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D39" w:rsidRDefault="00F23D39" w:rsidP="00F23D39">
      <w:pPr>
        <w:rPr>
          <w:sz w:val="20"/>
          <w:szCs w:val="20"/>
        </w:rPr>
      </w:pPr>
      <w:proofErr w:type="gramStart"/>
      <w:r>
        <w:rPr>
          <w:rFonts w:eastAsia="Times New Roman"/>
          <w:sz w:val="28"/>
          <w:szCs w:val="28"/>
        </w:rPr>
        <w:t>Принят</w:t>
      </w:r>
      <w:proofErr w:type="gramEnd"/>
      <w:r>
        <w:rPr>
          <w:rFonts w:eastAsia="Times New Roman"/>
          <w:sz w:val="28"/>
          <w:szCs w:val="28"/>
        </w:rPr>
        <w:t xml:space="preserve"> решением</w:t>
      </w:r>
    </w:p>
    <w:p w:rsidR="00F23D39" w:rsidRDefault="00F23D39" w:rsidP="00F23D39">
      <w:pPr>
        <w:spacing w:line="2" w:lineRule="exact"/>
        <w:rPr>
          <w:sz w:val="24"/>
          <w:szCs w:val="24"/>
        </w:rPr>
      </w:pPr>
    </w:p>
    <w:p w:rsidR="0083326A" w:rsidRDefault="0083326A" w:rsidP="00F23D39">
      <w:pPr>
        <w:rPr>
          <w:rFonts w:eastAsia="Times New Roman"/>
          <w:sz w:val="28"/>
          <w:szCs w:val="28"/>
        </w:rPr>
      </w:pPr>
    </w:p>
    <w:p w:rsidR="00F23D39" w:rsidRDefault="00F23D39" w:rsidP="00F23D3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Педагогического совета</w:t>
      </w:r>
    </w:p>
    <w:p w:rsidR="0083326A" w:rsidRDefault="0083326A" w:rsidP="00F23D39">
      <w:pPr>
        <w:tabs>
          <w:tab w:val="left" w:pos="2040"/>
        </w:tabs>
        <w:rPr>
          <w:rFonts w:eastAsia="Times New Roman"/>
          <w:sz w:val="28"/>
          <w:szCs w:val="28"/>
        </w:rPr>
      </w:pPr>
    </w:p>
    <w:p w:rsidR="00F23D39" w:rsidRDefault="00F23D39" w:rsidP="00F23D39">
      <w:pPr>
        <w:tabs>
          <w:tab w:val="left" w:pos="20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от </w:t>
      </w:r>
      <w:r w:rsidR="0083326A">
        <w:rPr>
          <w:rFonts w:eastAsia="Times New Roman"/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>.08.2017 г.</w:t>
      </w:r>
      <w:r>
        <w:rPr>
          <w:rFonts w:eastAsia="Times New Roman"/>
          <w:sz w:val="28"/>
          <w:szCs w:val="28"/>
        </w:rPr>
        <w:tab/>
        <w:t xml:space="preserve">протокол № </w:t>
      </w:r>
      <w:r w:rsidR="0083326A">
        <w:rPr>
          <w:rFonts w:eastAsia="Times New Roman"/>
          <w:sz w:val="28"/>
          <w:szCs w:val="28"/>
        </w:rPr>
        <w:t>15</w:t>
      </w:r>
    </w:p>
    <w:p w:rsidR="00F23D39" w:rsidRDefault="00F23D39" w:rsidP="00F23D39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F23D39" w:rsidRDefault="00F23D39" w:rsidP="0083326A">
      <w:pPr>
        <w:spacing w:line="235" w:lineRule="auto"/>
        <w:ind w:right="84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Утвержден </w:t>
      </w:r>
    </w:p>
    <w:p w:rsidR="0083326A" w:rsidRDefault="0083326A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</w:p>
    <w:p w:rsidR="0083326A" w:rsidRDefault="00F23D39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Директор ______ Баранов О.В. </w:t>
      </w:r>
      <w:r w:rsidR="0083326A">
        <w:rPr>
          <w:rFonts w:eastAsia="Times New Roman"/>
          <w:sz w:val="28"/>
          <w:szCs w:val="28"/>
        </w:rPr>
        <w:t xml:space="preserve"> </w:t>
      </w:r>
    </w:p>
    <w:p w:rsidR="0083326A" w:rsidRDefault="0083326A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</w:p>
    <w:p w:rsidR="00F23D39" w:rsidRPr="00F23D39" w:rsidRDefault="00F23D39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Пр. № 208 от 31.08.2017 г.</w:t>
      </w:r>
    </w:p>
    <w:p w:rsidR="00F23D39" w:rsidRDefault="00F23D39" w:rsidP="00F23D39">
      <w:pPr>
        <w:spacing w:line="846" w:lineRule="exact"/>
        <w:rPr>
          <w:sz w:val="24"/>
          <w:szCs w:val="24"/>
        </w:rPr>
      </w:pPr>
    </w:p>
    <w:p w:rsidR="00F23D39" w:rsidRDefault="00F23D39" w:rsidP="00F23D39">
      <w:pPr>
        <w:sectPr w:rsidR="00F23D39">
          <w:pgSz w:w="11900" w:h="16838"/>
          <w:pgMar w:top="1132" w:right="1440" w:bottom="1015" w:left="1280" w:header="0" w:footer="0" w:gutter="0"/>
          <w:cols w:num="2" w:space="720" w:equalWidth="0">
            <w:col w:w="4280" w:space="720"/>
            <w:col w:w="4186"/>
          </w:cols>
        </w:sectPr>
      </w:pPr>
    </w:p>
    <w:p w:rsidR="00F23D39" w:rsidRDefault="00F23D39" w:rsidP="00F23D39">
      <w:pPr>
        <w:spacing w:line="386" w:lineRule="exact"/>
        <w:rPr>
          <w:sz w:val="24"/>
          <w:szCs w:val="24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                         ОТЧЕТ О РЕЗУЛЬТАТАХ САМООБСЛЕДОВАНИЯ</w:t>
      </w:r>
    </w:p>
    <w:p w:rsidR="00F23D39" w:rsidRDefault="00F23D39" w:rsidP="00F23D39">
      <w:pPr>
        <w:spacing w:line="48" w:lineRule="exact"/>
        <w:rPr>
          <w:sz w:val="24"/>
          <w:szCs w:val="24"/>
        </w:rPr>
      </w:pPr>
    </w:p>
    <w:p w:rsidR="0083326A" w:rsidRDefault="0083326A" w:rsidP="00F23D39">
      <w:pPr>
        <w:ind w:right="-993"/>
        <w:jc w:val="center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 2017 ГОД</w:t>
      </w:r>
    </w:p>
    <w:p w:rsidR="00F23D39" w:rsidRDefault="00F23D39" w:rsidP="00F23D39">
      <w:pPr>
        <w:spacing w:line="200" w:lineRule="exact"/>
        <w:rPr>
          <w:sz w:val="24"/>
          <w:szCs w:val="24"/>
        </w:rPr>
      </w:pPr>
    </w:p>
    <w:p w:rsidR="00F23D39" w:rsidRDefault="00F23D39" w:rsidP="00F23D39">
      <w:pPr>
        <w:spacing w:line="220" w:lineRule="exact"/>
        <w:rPr>
          <w:sz w:val="24"/>
          <w:szCs w:val="24"/>
        </w:rPr>
      </w:pPr>
    </w:p>
    <w:p w:rsidR="00F23D39" w:rsidRDefault="00F23D39" w:rsidP="00F23D39">
      <w:pPr>
        <w:ind w:right="-47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Муниципального бюджетного общеобразовательного учреждения</w:t>
      </w:r>
    </w:p>
    <w:p w:rsidR="00F23D39" w:rsidRDefault="00F23D39" w:rsidP="00F23D39">
      <w:pPr>
        <w:spacing w:line="263" w:lineRule="exact"/>
        <w:rPr>
          <w:sz w:val="24"/>
          <w:szCs w:val="24"/>
        </w:rPr>
      </w:pPr>
    </w:p>
    <w:p w:rsidR="00F23D39" w:rsidRDefault="00F23D39" w:rsidP="00F23D39">
      <w:pPr>
        <w:spacing w:line="419" w:lineRule="auto"/>
        <w:ind w:right="-49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</w:t>
      </w:r>
      <w:proofErr w:type="spellStart"/>
      <w:r>
        <w:rPr>
          <w:rFonts w:eastAsia="Times New Roman"/>
          <w:b/>
          <w:bCs/>
          <w:sz w:val="28"/>
          <w:szCs w:val="28"/>
        </w:rPr>
        <w:t>Кореизская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средняя школа» муниципального образования городской о</w:t>
      </w:r>
      <w:r>
        <w:rPr>
          <w:rFonts w:eastAsia="Times New Roman"/>
          <w:b/>
          <w:bCs/>
          <w:sz w:val="28"/>
          <w:szCs w:val="28"/>
        </w:rPr>
        <w:t>к</w:t>
      </w:r>
      <w:r>
        <w:rPr>
          <w:rFonts w:eastAsia="Times New Roman"/>
          <w:b/>
          <w:bCs/>
          <w:sz w:val="28"/>
          <w:szCs w:val="28"/>
        </w:rPr>
        <w:t>руг Ялта Республики Крым</w:t>
      </w:r>
    </w:p>
    <w:p w:rsidR="00F23D39" w:rsidRPr="00F23D39" w:rsidRDefault="00F23D39" w:rsidP="00F23D39">
      <w:pPr>
        <w:rPr>
          <w:sz w:val="20"/>
          <w:szCs w:val="20"/>
        </w:rPr>
        <w:sectPr w:rsidR="00F23D39" w:rsidRPr="00F23D39">
          <w:type w:val="continuous"/>
          <w:pgSz w:w="11900" w:h="16838"/>
          <w:pgMar w:top="1132" w:right="1440" w:bottom="1015" w:left="1280" w:header="0" w:footer="0" w:gutter="0"/>
          <w:cols w:space="720" w:equalWidth="0">
            <w:col w:w="9186"/>
          </w:cols>
        </w:sectPr>
      </w:pPr>
    </w:p>
    <w:p w:rsidR="00F23D39" w:rsidRDefault="00F23D39" w:rsidP="00F23D39">
      <w:pPr>
        <w:ind w:right="-2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Раздел 1</w:t>
      </w:r>
    </w:p>
    <w:p w:rsidR="00F23D39" w:rsidRDefault="00F23D39" w:rsidP="00F23D39">
      <w:pPr>
        <w:spacing w:line="362" w:lineRule="exact"/>
        <w:rPr>
          <w:sz w:val="20"/>
          <w:szCs w:val="20"/>
        </w:rPr>
      </w:pPr>
    </w:p>
    <w:p w:rsidR="00F23D39" w:rsidRDefault="00F23D39" w:rsidP="00F23D39">
      <w:pPr>
        <w:ind w:left="15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Часть I. Общие сведения об образовательном учреждении</w:t>
      </w:r>
    </w:p>
    <w:p w:rsidR="00F23D39" w:rsidRDefault="00F23D39" w:rsidP="00F23D39">
      <w:pPr>
        <w:spacing w:line="200" w:lineRule="exact"/>
        <w:rPr>
          <w:sz w:val="20"/>
          <w:szCs w:val="20"/>
        </w:rPr>
      </w:pPr>
    </w:p>
    <w:p w:rsidR="00980543" w:rsidRDefault="00980543" w:rsidP="00980543">
      <w:pPr>
        <w:jc w:val="center"/>
        <w:rPr>
          <w:b/>
          <w:sz w:val="32"/>
          <w:szCs w:val="32"/>
        </w:rPr>
      </w:pPr>
    </w:p>
    <w:tbl>
      <w:tblPr>
        <w:tblStyle w:val="a4"/>
        <w:tblW w:w="10920" w:type="dxa"/>
        <w:tblInd w:w="-459" w:type="dxa"/>
        <w:tblLayout w:type="fixed"/>
        <w:tblLook w:val="04A0"/>
      </w:tblPr>
      <w:tblGrid>
        <w:gridCol w:w="3262"/>
        <w:gridCol w:w="7658"/>
      </w:tblGrid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полное  наименов</w:t>
            </w:r>
            <w:r>
              <w:rPr>
                <w:b/>
                <w:sz w:val="32"/>
                <w:szCs w:val="32"/>
              </w:rPr>
              <w:t>а</w:t>
            </w:r>
            <w:r>
              <w:rPr>
                <w:b/>
                <w:sz w:val="32"/>
                <w:szCs w:val="32"/>
              </w:rPr>
              <w:t>ние  организации: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Муниципальное  бюджетное общеобразовательное 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  «</w:t>
            </w:r>
            <w:proofErr w:type="spellStart"/>
            <w:r>
              <w:rPr>
                <w:sz w:val="28"/>
                <w:szCs w:val="28"/>
              </w:rPr>
              <w:t>Кореизская</w:t>
            </w:r>
            <w:proofErr w:type="spellEnd"/>
            <w:r>
              <w:rPr>
                <w:sz w:val="28"/>
                <w:szCs w:val="28"/>
              </w:rPr>
              <w:t xml:space="preserve">  средняя  школа»  муниципального 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 городской  округ  Ялта  Республики  Крым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сокращенное н</w:t>
            </w:r>
            <w:r>
              <w:rPr>
                <w:b/>
                <w:sz w:val="32"/>
                <w:szCs w:val="32"/>
              </w:rPr>
              <w:t>а</w:t>
            </w:r>
            <w:r>
              <w:rPr>
                <w:b/>
                <w:sz w:val="32"/>
                <w:szCs w:val="32"/>
              </w:rPr>
              <w:t>именование  орган</w:t>
            </w:r>
            <w:r>
              <w:rPr>
                <w:b/>
                <w:sz w:val="32"/>
                <w:szCs w:val="32"/>
              </w:rPr>
              <w:t>и</w:t>
            </w:r>
            <w:r>
              <w:rPr>
                <w:b/>
                <w:sz w:val="32"/>
                <w:szCs w:val="32"/>
              </w:rPr>
              <w:t>зации: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МБОУ «</w:t>
            </w:r>
            <w:proofErr w:type="spellStart"/>
            <w:r>
              <w:rPr>
                <w:sz w:val="32"/>
                <w:szCs w:val="32"/>
              </w:rPr>
              <w:t>Кореизская</w:t>
            </w:r>
            <w:proofErr w:type="spellEnd"/>
            <w:r>
              <w:rPr>
                <w:sz w:val="32"/>
                <w:szCs w:val="32"/>
              </w:rPr>
              <w:t xml:space="preserve">  СШ»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директор: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Баранов  Олег  Валентинович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регламентирующий  документ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Устав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электронный  адрес: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val="en-US" w:eastAsia="en-US"/>
              </w:rPr>
            </w:pPr>
            <w:r>
              <w:rPr>
                <w:sz w:val="32"/>
                <w:szCs w:val="32"/>
                <w:lang w:val="en-US"/>
              </w:rPr>
              <w:t>koreiz-school@list.ru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юридический и по</w:t>
            </w:r>
            <w:r>
              <w:rPr>
                <w:b/>
                <w:sz w:val="32"/>
                <w:szCs w:val="32"/>
              </w:rPr>
              <w:t>ч</w:t>
            </w:r>
            <w:r>
              <w:rPr>
                <w:b/>
                <w:sz w:val="32"/>
                <w:szCs w:val="32"/>
              </w:rPr>
              <w:t>товый  адрес: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298670,  Республика  Крым,  город Ялта,  поселок г</w:t>
            </w:r>
            <w:r>
              <w:rPr>
                <w:sz w:val="32"/>
                <w:szCs w:val="32"/>
              </w:rPr>
              <w:t>о</w:t>
            </w:r>
            <w:r>
              <w:rPr>
                <w:sz w:val="32"/>
                <w:szCs w:val="32"/>
              </w:rPr>
              <w:t>родского типа Кореиз,  спуск Парковый, дом 24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телефоны: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24-21-13  директор-приемная</w:t>
            </w:r>
          </w:p>
          <w:p w:rsidR="00980543" w:rsidRDefault="009805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24-20-13   учительская</w:t>
            </w:r>
          </w:p>
          <w:p w:rsidR="00980543" w:rsidRDefault="00980543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+79787389488 </w:t>
            </w:r>
            <w:r>
              <w:rPr>
                <w:sz w:val="28"/>
                <w:szCs w:val="28"/>
              </w:rPr>
              <w:t>зам. по АХЧ Плис Владимир Васильевич</w:t>
            </w:r>
          </w:p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+79788408078 директор Баранов Олег Валентинович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лицевой счет в Управлении Фед</w:t>
            </w:r>
            <w:r>
              <w:rPr>
                <w:b/>
                <w:sz w:val="32"/>
                <w:szCs w:val="32"/>
              </w:rPr>
              <w:t>е</w:t>
            </w:r>
            <w:r>
              <w:rPr>
                <w:b/>
                <w:sz w:val="32"/>
                <w:szCs w:val="32"/>
              </w:rPr>
              <w:t>рального казначе</w:t>
            </w:r>
            <w:r>
              <w:rPr>
                <w:b/>
                <w:sz w:val="32"/>
                <w:szCs w:val="32"/>
              </w:rPr>
              <w:t>й</w:t>
            </w:r>
            <w:r>
              <w:rPr>
                <w:b/>
                <w:sz w:val="32"/>
                <w:szCs w:val="32"/>
              </w:rPr>
              <w:t>ства по РК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22756Ю14300 — договора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ОГРН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1149102177058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ИНН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9103017309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КПП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910301001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ОКПО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00806111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ОКАТО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35419000049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ОКТМО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35729000117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ОКОГУ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4210007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ОКФС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14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ОКОПФ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75403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ОКВЭД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85.13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Регистрационный номер ФСС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9104001890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Регистрационный номер ПФ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091019006014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Свидетельство о г</w:t>
            </w:r>
            <w:r>
              <w:rPr>
                <w:b/>
                <w:sz w:val="32"/>
                <w:szCs w:val="32"/>
              </w:rPr>
              <w:t>о</w:t>
            </w:r>
            <w:r>
              <w:rPr>
                <w:b/>
                <w:sz w:val="32"/>
                <w:szCs w:val="32"/>
              </w:rPr>
              <w:t>сударственной рег</w:t>
            </w:r>
            <w:r>
              <w:rPr>
                <w:b/>
                <w:sz w:val="32"/>
                <w:szCs w:val="32"/>
              </w:rPr>
              <w:t>и</w:t>
            </w:r>
            <w:r>
              <w:rPr>
                <w:b/>
                <w:sz w:val="32"/>
                <w:szCs w:val="32"/>
              </w:rPr>
              <w:t>страции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от 27 декабря 2014 года серия 91 № 001804115</w:t>
            </w:r>
          </w:p>
        </w:tc>
      </w:tr>
    </w:tbl>
    <w:p w:rsidR="00F23D39" w:rsidRDefault="00F23D39" w:rsidP="00F23D39"/>
    <w:p w:rsidR="00F23D39" w:rsidRPr="00113BC7" w:rsidRDefault="00F23D39" w:rsidP="0083326A">
      <w:pPr>
        <w:ind w:left="7" w:firstLine="419"/>
        <w:jc w:val="both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Основная цель образовательной организации</w:t>
      </w:r>
      <w:r w:rsidRPr="00113BC7">
        <w:rPr>
          <w:rFonts w:eastAsia="Times New Roman"/>
          <w:sz w:val="24"/>
          <w:szCs w:val="24"/>
        </w:rPr>
        <w:t>: осуществление образовательной</w:t>
      </w:r>
      <w:r w:rsidRPr="00113BC7">
        <w:rPr>
          <w:rFonts w:eastAsia="Times New Roman"/>
          <w:b/>
          <w:bCs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деятел</w:t>
      </w:r>
      <w:r w:rsidRPr="00113BC7">
        <w:rPr>
          <w:rFonts w:eastAsia="Times New Roman"/>
          <w:sz w:val="24"/>
          <w:szCs w:val="24"/>
        </w:rPr>
        <w:t>ь</w:t>
      </w:r>
      <w:r w:rsidRPr="00113BC7">
        <w:rPr>
          <w:rFonts w:eastAsia="Times New Roman"/>
          <w:sz w:val="24"/>
          <w:szCs w:val="24"/>
        </w:rPr>
        <w:t>ности по образовательным программам начального общего образования; основного общего о</w:t>
      </w:r>
      <w:r w:rsidRPr="00113BC7">
        <w:rPr>
          <w:rFonts w:eastAsia="Times New Roman"/>
          <w:sz w:val="24"/>
          <w:szCs w:val="24"/>
        </w:rPr>
        <w:t>б</w:t>
      </w:r>
      <w:r w:rsidRPr="00113BC7">
        <w:rPr>
          <w:rFonts w:eastAsia="Times New Roman"/>
          <w:sz w:val="24"/>
          <w:szCs w:val="24"/>
        </w:rPr>
        <w:t>разования; среднего общего образования, а также образовательным программам дополнительн</w:t>
      </w:r>
      <w:r w:rsidRPr="00113BC7">
        <w:rPr>
          <w:rFonts w:eastAsia="Times New Roman"/>
          <w:sz w:val="24"/>
          <w:szCs w:val="24"/>
        </w:rPr>
        <w:t>о</w:t>
      </w:r>
      <w:r w:rsidRPr="00113BC7">
        <w:rPr>
          <w:rFonts w:eastAsia="Times New Roman"/>
          <w:sz w:val="24"/>
          <w:szCs w:val="24"/>
        </w:rPr>
        <w:t>го образования.</w:t>
      </w:r>
    </w:p>
    <w:p w:rsidR="00F23D39" w:rsidRPr="00113BC7" w:rsidRDefault="00F23D39" w:rsidP="00980543">
      <w:pPr>
        <w:ind w:right="-6" w:firstLine="419"/>
        <w:jc w:val="center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1.1. Основные виды деятельности</w:t>
      </w:r>
    </w:p>
    <w:p w:rsidR="00F23D39" w:rsidRPr="00113BC7" w:rsidRDefault="00F23D39" w:rsidP="00980543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начального общего образования;</w:t>
      </w:r>
    </w:p>
    <w:p w:rsidR="00F23D39" w:rsidRPr="00113BC7" w:rsidRDefault="00F23D39" w:rsidP="00980543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основного общего образования;</w:t>
      </w:r>
    </w:p>
    <w:p w:rsidR="00F23D39" w:rsidRPr="00113BC7" w:rsidRDefault="00F23D39" w:rsidP="00980543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среднего общего образования;</w:t>
      </w:r>
    </w:p>
    <w:p w:rsidR="00F23D39" w:rsidRPr="00113BC7" w:rsidRDefault="00F23D39" w:rsidP="0083326A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дополнительного образования</w:t>
      </w:r>
    </w:p>
    <w:p w:rsidR="00F23D39" w:rsidRPr="00113BC7" w:rsidRDefault="00F23D39" w:rsidP="0083326A">
      <w:pPr>
        <w:ind w:firstLine="419"/>
        <w:jc w:val="both"/>
        <w:rPr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Организация обучения в образовательной организации осуществляется в очной форме. Д</w:t>
      </w:r>
      <w:r w:rsidRPr="00113BC7">
        <w:rPr>
          <w:rFonts w:eastAsia="Times New Roman"/>
          <w:sz w:val="24"/>
          <w:szCs w:val="24"/>
        </w:rPr>
        <w:t>о</w:t>
      </w:r>
      <w:r w:rsidRPr="00113BC7">
        <w:rPr>
          <w:rFonts w:eastAsia="Times New Roman"/>
          <w:sz w:val="24"/>
          <w:szCs w:val="24"/>
        </w:rPr>
        <w:t>пускается сочетание различных форм получения образования и форм обучения. В соответствии с действующим законодательством при невозможности обучения обучающихся, нуждающихся в длительном лечении, детей-инвалидов, которые по состоянию здоровья не могут посещать обр</w:t>
      </w:r>
      <w:r w:rsidRPr="00113BC7">
        <w:rPr>
          <w:rFonts w:eastAsia="Times New Roman"/>
          <w:sz w:val="24"/>
          <w:szCs w:val="24"/>
        </w:rPr>
        <w:t>а</w:t>
      </w:r>
      <w:r w:rsidRPr="00113BC7">
        <w:rPr>
          <w:rFonts w:eastAsia="Times New Roman"/>
          <w:sz w:val="24"/>
          <w:szCs w:val="24"/>
        </w:rPr>
        <w:t>зовательное учреждение, образовательное учреждение организует обучение обучающихся на дому по образовательным программам.</w:t>
      </w:r>
    </w:p>
    <w:p w:rsidR="00F23D39" w:rsidRPr="00113BC7" w:rsidRDefault="00F23D39" w:rsidP="00980543">
      <w:pPr>
        <w:ind w:left="2620" w:firstLine="419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1.2. Основным предметом деятельности является:</w:t>
      </w:r>
    </w:p>
    <w:p w:rsidR="00F23D39" w:rsidRPr="00113BC7" w:rsidRDefault="00F23D39" w:rsidP="00980543">
      <w:pPr>
        <w:ind w:firstLine="419"/>
        <w:rPr>
          <w:sz w:val="24"/>
          <w:szCs w:val="24"/>
        </w:rPr>
      </w:pP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начального общего образования;</w:t>
      </w: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основного общего образования;</w:t>
      </w: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среднего общего образования;</w:t>
      </w: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дополнительного образования.</w:t>
      </w:r>
    </w:p>
    <w:p w:rsidR="00F23D39" w:rsidRPr="00113BC7" w:rsidRDefault="00F23D39" w:rsidP="0083326A">
      <w:pPr>
        <w:numPr>
          <w:ilvl w:val="0"/>
          <w:numId w:val="3"/>
        </w:numPr>
        <w:tabs>
          <w:tab w:val="left" w:pos="0"/>
          <w:tab w:val="left" w:pos="104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образовательном  </w:t>
      </w:r>
      <w:proofErr w:type="gramStart"/>
      <w:r w:rsidRPr="00113BC7">
        <w:rPr>
          <w:rFonts w:eastAsia="Times New Roman"/>
          <w:sz w:val="24"/>
          <w:szCs w:val="24"/>
        </w:rPr>
        <w:t>учреждении</w:t>
      </w:r>
      <w:proofErr w:type="gramEnd"/>
      <w:r w:rsidRPr="00113BC7">
        <w:rPr>
          <w:rFonts w:eastAsia="Times New Roman"/>
          <w:sz w:val="24"/>
          <w:szCs w:val="24"/>
        </w:rPr>
        <w:t xml:space="preserve">  разработаны  и  приняты  Педагогическим  советом</w:t>
      </w:r>
      <w:r w:rsidR="0083326A" w:rsidRPr="00113BC7">
        <w:rPr>
          <w:rFonts w:eastAsia="Times New Roman"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нормативно-правовые и программно-методические документы, локальные акты, регламент</w:t>
      </w:r>
      <w:r w:rsidRPr="00113BC7">
        <w:rPr>
          <w:rFonts w:eastAsia="Times New Roman"/>
          <w:sz w:val="24"/>
          <w:szCs w:val="24"/>
        </w:rPr>
        <w:t>и</w:t>
      </w:r>
      <w:r w:rsidRPr="00113BC7">
        <w:rPr>
          <w:rFonts w:eastAsia="Times New Roman"/>
          <w:sz w:val="24"/>
          <w:szCs w:val="24"/>
        </w:rPr>
        <w:t>рующие образовательную деятельность учреждения.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Управление МБОУ «</w:t>
      </w:r>
      <w:proofErr w:type="spellStart"/>
      <w:r w:rsidR="008928C0" w:rsidRPr="00113BC7">
        <w:rPr>
          <w:rFonts w:eastAsia="Times New Roman"/>
          <w:sz w:val="24"/>
          <w:szCs w:val="24"/>
        </w:rPr>
        <w:t>Кореизская</w:t>
      </w:r>
      <w:proofErr w:type="spellEnd"/>
      <w:r w:rsidR="008928C0" w:rsidRPr="00113BC7">
        <w:rPr>
          <w:rFonts w:eastAsia="Times New Roman"/>
          <w:sz w:val="24"/>
          <w:szCs w:val="24"/>
        </w:rPr>
        <w:t xml:space="preserve"> СШ</w:t>
      </w:r>
      <w:r w:rsidRPr="00113BC7">
        <w:rPr>
          <w:rFonts w:eastAsia="Times New Roman"/>
          <w:sz w:val="24"/>
          <w:szCs w:val="24"/>
        </w:rPr>
        <w:t>» осуществляется в соответствии с действующим зак</w:t>
      </w:r>
      <w:r w:rsidRPr="00113BC7">
        <w:rPr>
          <w:rFonts w:eastAsia="Times New Roman"/>
          <w:sz w:val="24"/>
          <w:szCs w:val="24"/>
        </w:rPr>
        <w:t>о</w:t>
      </w:r>
      <w:r w:rsidRPr="00113BC7">
        <w:rPr>
          <w:rFonts w:eastAsia="Times New Roman"/>
          <w:sz w:val="24"/>
          <w:szCs w:val="24"/>
        </w:rPr>
        <w:t>нодательством и Уставом, строится на принципах единоначалия и коллегиальности.</w:t>
      </w:r>
    </w:p>
    <w:p w:rsidR="00F23D39" w:rsidRPr="00113BC7" w:rsidRDefault="00F23D39" w:rsidP="0083326A">
      <w:pPr>
        <w:ind w:left="160" w:right="4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Коллегиальными органами управления являются: Педагогический </w:t>
      </w:r>
      <w:proofErr w:type="spellStart"/>
      <w:proofErr w:type="gramStart"/>
      <w:r w:rsidRPr="00113BC7">
        <w:rPr>
          <w:rFonts w:eastAsia="Times New Roman"/>
          <w:sz w:val="24"/>
          <w:szCs w:val="24"/>
        </w:rPr>
        <w:t>c</w:t>
      </w:r>
      <w:proofErr w:type="gramEnd"/>
      <w:r w:rsidRPr="00113BC7">
        <w:rPr>
          <w:rFonts w:eastAsia="Times New Roman"/>
          <w:sz w:val="24"/>
          <w:szCs w:val="24"/>
        </w:rPr>
        <w:t>овет</w:t>
      </w:r>
      <w:proofErr w:type="spellEnd"/>
      <w:r w:rsidRPr="00113BC7">
        <w:rPr>
          <w:rFonts w:eastAsia="Times New Roman"/>
          <w:sz w:val="24"/>
          <w:szCs w:val="24"/>
        </w:rPr>
        <w:t>, Общее собрание трудового коллектива, Совет школы, Совет старшеклассников, Родительский комитет школы.</w:t>
      </w:r>
    </w:p>
    <w:p w:rsidR="00F23D39" w:rsidRPr="00113BC7" w:rsidRDefault="00F23D39" w:rsidP="00980543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 xml:space="preserve">1.3. Цель педагогической деятельности школы: </w:t>
      </w:r>
      <w:r w:rsidRPr="00113BC7">
        <w:rPr>
          <w:rFonts w:eastAsia="Times New Roman"/>
          <w:sz w:val="24"/>
          <w:szCs w:val="24"/>
        </w:rPr>
        <w:t>создать образовательную среду,</w:t>
      </w:r>
      <w:r w:rsidRPr="00113BC7">
        <w:rPr>
          <w:rFonts w:eastAsia="Times New Roman"/>
          <w:b/>
          <w:bCs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спосо</w:t>
      </w:r>
      <w:r w:rsidRPr="00113BC7">
        <w:rPr>
          <w:rFonts w:eastAsia="Times New Roman"/>
          <w:sz w:val="24"/>
          <w:szCs w:val="24"/>
        </w:rPr>
        <w:t>б</w:t>
      </w:r>
      <w:r w:rsidRPr="00113BC7">
        <w:rPr>
          <w:rFonts w:eastAsia="Times New Roman"/>
          <w:sz w:val="24"/>
          <w:szCs w:val="24"/>
        </w:rPr>
        <w:t>ствующую развитию личности школьника, укреплению здоровья, повышению профессионал</w:t>
      </w:r>
      <w:r w:rsidRPr="00113BC7">
        <w:rPr>
          <w:rFonts w:eastAsia="Times New Roman"/>
          <w:sz w:val="24"/>
          <w:szCs w:val="24"/>
        </w:rPr>
        <w:t>ь</w:t>
      </w:r>
      <w:r w:rsidRPr="00113BC7">
        <w:rPr>
          <w:rFonts w:eastAsia="Times New Roman"/>
          <w:sz w:val="24"/>
          <w:szCs w:val="24"/>
        </w:rPr>
        <w:t>ной компетенции и педагогической культуры учителя.</w:t>
      </w:r>
    </w:p>
    <w:p w:rsidR="00630B7A" w:rsidRPr="00113BC7" w:rsidRDefault="00F23D39" w:rsidP="0083326A">
      <w:pPr>
        <w:ind w:right="-278" w:firstLine="419"/>
        <w:outlineLvl w:val="0"/>
        <w:rPr>
          <w:b/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1.4. Методическая тема</w:t>
      </w:r>
      <w:r w:rsidR="00630B7A" w:rsidRPr="00113BC7">
        <w:rPr>
          <w:b/>
          <w:sz w:val="24"/>
          <w:szCs w:val="24"/>
        </w:rPr>
        <w:t>, над которой работает школа:</w:t>
      </w:r>
    </w:p>
    <w:p w:rsidR="00F23D39" w:rsidRPr="00113BC7" w:rsidRDefault="00630B7A" w:rsidP="0083326A">
      <w:pPr>
        <w:ind w:firstLine="419"/>
        <w:jc w:val="both"/>
        <w:rPr>
          <w:rFonts w:eastAsiaTheme="majorEastAsia"/>
          <w:i/>
          <w:sz w:val="24"/>
          <w:szCs w:val="24"/>
        </w:rPr>
      </w:pPr>
      <w:r w:rsidRPr="00113BC7">
        <w:rPr>
          <w:rFonts w:eastAsiaTheme="majorEastAsia"/>
          <w:i/>
          <w:sz w:val="24"/>
          <w:szCs w:val="24"/>
        </w:rPr>
        <w:t>«Создание условий для развития творческого потенциала всех субъектов образовательного процесса в школе в условиях внедрения и реализации ФГОС с целью формирования всесторонне и гармонично развитой личности, способной к саморазвитию, этнокультурному и гражданскому самоопределению на основе демократических, патриотических, культурно-исторических ценн</w:t>
      </w:r>
      <w:r w:rsidRPr="00113BC7">
        <w:rPr>
          <w:rFonts w:eastAsiaTheme="majorEastAsia"/>
          <w:i/>
          <w:sz w:val="24"/>
          <w:szCs w:val="24"/>
        </w:rPr>
        <w:t>о</w:t>
      </w:r>
      <w:r w:rsidRPr="00113BC7">
        <w:rPr>
          <w:rFonts w:eastAsiaTheme="majorEastAsia"/>
          <w:i/>
          <w:sz w:val="24"/>
          <w:szCs w:val="24"/>
        </w:rPr>
        <w:t>стей и традиций народов Российской Федерации»</w:t>
      </w:r>
    </w:p>
    <w:p w:rsidR="00F23D39" w:rsidRPr="00113BC7" w:rsidRDefault="00F23D39" w:rsidP="0083326A">
      <w:pPr>
        <w:ind w:left="7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Содержание работы отвечает </w:t>
      </w:r>
      <w:r w:rsidRPr="00113BC7">
        <w:rPr>
          <w:rFonts w:eastAsia="Times New Roman"/>
          <w:b/>
          <w:bCs/>
          <w:sz w:val="24"/>
          <w:szCs w:val="24"/>
        </w:rPr>
        <w:t>задачам</w:t>
      </w:r>
      <w:r w:rsidRPr="00113BC7">
        <w:rPr>
          <w:rFonts w:eastAsia="Times New Roman"/>
          <w:sz w:val="24"/>
          <w:szCs w:val="24"/>
        </w:rPr>
        <w:t xml:space="preserve"> образовательного процесса: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обеспечению базового ядра образования, укреплению здоровья, формированию национал</w:t>
      </w:r>
      <w:r w:rsidRPr="00113BC7">
        <w:rPr>
          <w:rFonts w:eastAsia="Times New Roman"/>
          <w:sz w:val="24"/>
          <w:szCs w:val="24"/>
        </w:rPr>
        <w:t>ь</w:t>
      </w:r>
      <w:r w:rsidRPr="00113BC7">
        <w:rPr>
          <w:rFonts w:eastAsia="Times New Roman"/>
          <w:sz w:val="24"/>
          <w:szCs w:val="24"/>
        </w:rPr>
        <w:t>ного самосознания;</w:t>
      </w:r>
    </w:p>
    <w:p w:rsidR="00F23D39" w:rsidRPr="00113BC7" w:rsidRDefault="00F23D39" w:rsidP="00980543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созданию условий для получения качественного образования по предмету в условиях ре</w:t>
      </w:r>
      <w:r w:rsidRPr="00113BC7">
        <w:rPr>
          <w:rFonts w:eastAsia="Times New Roman"/>
          <w:sz w:val="24"/>
          <w:szCs w:val="24"/>
        </w:rPr>
        <w:t>а</w:t>
      </w:r>
      <w:r w:rsidRPr="00113BC7">
        <w:rPr>
          <w:rFonts w:eastAsia="Times New Roman"/>
          <w:sz w:val="24"/>
          <w:szCs w:val="24"/>
        </w:rPr>
        <w:t>лизации федерального государственного образовательного стандарта;</w:t>
      </w:r>
    </w:p>
    <w:p w:rsidR="00F23D39" w:rsidRPr="00113BC7" w:rsidRDefault="00F23D39" w:rsidP="00366B91">
      <w:pPr>
        <w:rPr>
          <w:rFonts w:eastAsia="Times New Roman"/>
          <w:sz w:val="24"/>
          <w:szCs w:val="24"/>
        </w:rPr>
      </w:pP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учету потребностей учащихся с целью создания комфортной обстановки на уроке и в шк</w:t>
      </w:r>
      <w:r w:rsidRPr="00113BC7">
        <w:rPr>
          <w:rFonts w:eastAsia="Times New Roman"/>
          <w:sz w:val="24"/>
          <w:szCs w:val="24"/>
        </w:rPr>
        <w:t>о</w:t>
      </w:r>
      <w:r w:rsidRPr="00113BC7">
        <w:rPr>
          <w:rFonts w:eastAsia="Times New Roman"/>
          <w:sz w:val="24"/>
          <w:szCs w:val="24"/>
        </w:rPr>
        <w:t>ле.</w:t>
      </w:r>
    </w:p>
    <w:p w:rsidR="00F23D39" w:rsidRPr="00113BC7" w:rsidRDefault="00F23D39" w:rsidP="0083326A">
      <w:pPr>
        <w:ind w:left="7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Педагогический коллектив школы работал над следующими </w:t>
      </w:r>
      <w:r w:rsidRPr="00113BC7">
        <w:rPr>
          <w:rFonts w:eastAsia="Times New Roman"/>
          <w:b/>
          <w:bCs/>
          <w:sz w:val="24"/>
          <w:szCs w:val="24"/>
        </w:rPr>
        <w:t>проблемами</w:t>
      </w:r>
      <w:r w:rsidRPr="00113BC7">
        <w:rPr>
          <w:rFonts w:eastAsia="Times New Roman"/>
          <w:sz w:val="24"/>
          <w:szCs w:val="24"/>
        </w:rPr>
        <w:t>: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- </w:t>
      </w:r>
      <w:proofErr w:type="spellStart"/>
      <w:proofErr w:type="gramStart"/>
      <w:r w:rsidRPr="00113BC7">
        <w:rPr>
          <w:rFonts w:eastAsia="Times New Roman"/>
          <w:sz w:val="24"/>
          <w:szCs w:val="24"/>
        </w:rPr>
        <w:t>c</w:t>
      </w:r>
      <w:proofErr w:type="gramEnd"/>
      <w:r w:rsidRPr="00113BC7">
        <w:rPr>
          <w:rFonts w:eastAsia="Times New Roman"/>
          <w:sz w:val="24"/>
          <w:szCs w:val="24"/>
        </w:rPr>
        <w:t>оздание</w:t>
      </w:r>
      <w:proofErr w:type="spellEnd"/>
      <w:r w:rsidRPr="00113BC7">
        <w:rPr>
          <w:rFonts w:eastAsia="Times New Roman"/>
          <w:sz w:val="24"/>
          <w:szCs w:val="24"/>
        </w:rPr>
        <w:t xml:space="preserve"> условий для повышения </w:t>
      </w:r>
      <w:proofErr w:type="spellStart"/>
      <w:r w:rsidRPr="00113BC7">
        <w:rPr>
          <w:rFonts w:eastAsia="Times New Roman"/>
          <w:sz w:val="24"/>
          <w:szCs w:val="24"/>
        </w:rPr>
        <w:t>моти</w:t>
      </w:r>
      <w:r w:rsidR="00630B7A" w:rsidRPr="00113BC7">
        <w:rPr>
          <w:rFonts w:eastAsia="Times New Roman"/>
          <w:sz w:val="24"/>
          <w:szCs w:val="24"/>
        </w:rPr>
        <w:t>вационно-</w:t>
      </w:r>
      <w:r w:rsidRPr="00113BC7">
        <w:rPr>
          <w:rFonts w:eastAsia="Times New Roman"/>
          <w:sz w:val="24"/>
          <w:szCs w:val="24"/>
        </w:rPr>
        <w:t>целевой</w:t>
      </w:r>
      <w:proofErr w:type="spellEnd"/>
      <w:r w:rsidRPr="00113BC7">
        <w:rPr>
          <w:rFonts w:eastAsia="Times New Roman"/>
          <w:sz w:val="24"/>
          <w:szCs w:val="24"/>
        </w:rPr>
        <w:t xml:space="preserve"> направленности в деятельности коллектива в условиях введения ФГОС;</w:t>
      </w:r>
    </w:p>
    <w:p w:rsidR="00F23D39" w:rsidRPr="00113BC7" w:rsidRDefault="00F23D39" w:rsidP="0083326A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совершенствование направления на демократизацию процесса обучения через создание нормативной базы, регламентирующей взаимоотношение субъектов образовательного процес</w:t>
      </w:r>
      <w:r w:rsidR="004415DB" w:rsidRPr="00113BC7">
        <w:rPr>
          <w:rFonts w:eastAsia="Times New Roman"/>
          <w:sz w:val="24"/>
          <w:szCs w:val="24"/>
        </w:rPr>
        <w:t>са (ученик – родитель – учитель</w:t>
      </w:r>
      <w:r w:rsidRPr="00113BC7">
        <w:rPr>
          <w:rFonts w:eastAsia="Times New Roman"/>
          <w:sz w:val="24"/>
          <w:szCs w:val="24"/>
        </w:rPr>
        <w:t>);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работа по улучшению качества образовательного процесса посредством уг</w:t>
      </w:r>
      <w:r w:rsidR="004415DB" w:rsidRPr="00113BC7">
        <w:rPr>
          <w:rFonts w:eastAsia="Times New Roman"/>
          <w:sz w:val="24"/>
          <w:szCs w:val="24"/>
        </w:rPr>
        <w:t>лубления знаний через личностно-</w:t>
      </w:r>
      <w:r w:rsidRPr="00113BC7">
        <w:rPr>
          <w:rFonts w:eastAsia="Times New Roman"/>
          <w:sz w:val="24"/>
          <w:szCs w:val="24"/>
        </w:rPr>
        <w:t>ориентированный подход к обучению;</w:t>
      </w:r>
    </w:p>
    <w:p w:rsidR="00F23D39" w:rsidRPr="00113BC7" w:rsidRDefault="00F23D39" w:rsidP="0083326A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внедрение инновационных технологий, оказывающих эффективное влияние на воспитание, развитие, социальную адаптацию обучающихся, защиту их прав и законных интересов;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lastRenderedPageBreak/>
        <w:t>- организация методической работы в школе в связи с переходом на ФГОС;</w:t>
      </w:r>
    </w:p>
    <w:p w:rsidR="00F23D39" w:rsidRPr="00113BC7" w:rsidRDefault="00F23D39" w:rsidP="0083326A">
      <w:pPr>
        <w:ind w:right="132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- дифференциация обучения на всех уровнях организации учебного процесса; - реализация программ </w:t>
      </w:r>
      <w:proofErr w:type="spellStart"/>
      <w:r w:rsidRPr="00113BC7">
        <w:rPr>
          <w:rFonts w:eastAsia="Times New Roman"/>
          <w:sz w:val="24"/>
          <w:szCs w:val="24"/>
        </w:rPr>
        <w:t>предпрофильного</w:t>
      </w:r>
      <w:proofErr w:type="spellEnd"/>
      <w:r w:rsidRPr="00113BC7">
        <w:rPr>
          <w:rFonts w:eastAsia="Times New Roman"/>
          <w:sz w:val="24"/>
          <w:szCs w:val="24"/>
        </w:rPr>
        <w:t xml:space="preserve"> и профильного обучения;</w:t>
      </w:r>
    </w:p>
    <w:p w:rsidR="00F23D39" w:rsidRPr="00113BC7" w:rsidRDefault="00F23D39" w:rsidP="00980543">
      <w:pPr>
        <w:ind w:right="2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- адаптация учащихся к условиям независимого оценивания на различных </w:t>
      </w:r>
      <w:r w:rsidR="004415DB" w:rsidRPr="00113BC7">
        <w:rPr>
          <w:rFonts w:eastAsia="Times New Roman"/>
          <w:sz w:val="24"/>
          <w:szCs w:val="24"/>
        </w:rPr>
        <w:t xml:space="preserve">уровнях </w:t>
      </w:r>
      <w:r w:rsidRPr="00113BC7">
        <w:rPr>
          <w:rFonts w:eastAsia="Times New Roman"/>
          <w:sz w:val="24"/>
          <w:szCs w:val="24"/>
        </w:rPr>
        <w:t>обуч</w:t>
      </w:r>
      <w:r w:rsidRPr="00113BC7">
        <w:rPr>
          <w:rFonts w:eastAsia="Times New Roman"/>
          <w:sz w:val="24"/>
          <w:szCs w:val="24"/>
        </w:rPr>
        <w:t>е</w:t>
      </w:r>
      <w:r w:rsidRPr="00113BC7">
        <w:rPr>
          <w:rFonts w:eastAsia="Times New Roman"/>
          <w:sz w:val="24"/>
          <w:szCs w:val="24"/>
        </w:rPr>
        <w:t>ния;</w:t>
      </w:r>
    </w:p>
    <w:p w:rsidR="00630B7A" w:rsidRPr="00113BC7" w:rsidRDefault="00630B7A" w:rsidP="0083326A">
      <w:pPr>
        <w:numPr>
          <w:ilvl w:val="1"/>
          <w:numId w:val="4"/>
        </w:numPr>
        <w:tabs>
          <w:tab w:val="left" w:pos="85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повышение уровня организации подготовки к ГИА учащихся 9-х и 11-х классов в форме ЕГЭ и ГВЭ.</w:t>
      </w:r>
    </w:p>
    <w:p w:rsidR="00630B7A" w:rsidRPr="00113BC7" w:rsidRDefault="00630B7A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По учебному плану классы уровня начального общего образования и 5-</w:t>
      </w:r>
      <w:r w:rsidR="001F5C88">
        <w:rPr>
          <w:rFonts w:eastAsia="Times New Roman"/>
          <w:sz w:val="24"/>
          <w:szCs w:val="24"/>
        </w:rPr>
        <w:t>7</w:t>
      </w:r>
      <w:r w:rsidRPr="00113BC7">
        <w:rPr>
          <w:rFonts w:eastAsia="Times New Roman"/>
          <w:sz w:val="24"/>
          <w:szCs w:val="24"/>
        </w:rPr>
        <w:t xml:space="preserve">-е классы работали по ФГОС. В </w:t>
      </w:r>
      <w:r w:rsidR="001F5C88">
        <w:rPr>
          <w:rFonts w:eastAsia="Times New Roman"/>
          <w:sz w:val="24"/>
          <w:szCs w:val="24"/>
        </w:rPr>
        <w:t>7</w:t>
      </w:r>
      <w:r w:rsidRPr="00113BC7">
        <w:rPr>
          <w:rFonts w:eastAsia="Times New Roman"/>
          <w:sz w:val="24"/>
          <w:szCs w:val="24"/>
        </w:rPr>
        <w:t>-х классах успешно прошел переход на ФГОС.</w:t>
      </w:r>
    </w:p>
    <w:p w:rsidR="00630B7A" w:rsidRPr="00113BC7" w:rsidRDefault="00630B7A" w:rsidP="00980543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Особенностью выполнения учебного плана 9-х классов является реализация </w:t>
      </w:r>
      <w:proofErr w:type="spellStart"/>
      <w:r w:rsidRPr="00113BC7">
        <w:rPr>
          <w:rFonts w:eastAsia="Times New Roman"/>
          <w:sz w:val="24"/>
          <w:szCs w:val="24"/>
        </w:rPr>
        <w:t>предпрофил</w:t>
      </w:r>
      <w:r w:rsidRPr="00113BC7">
        <w:rPr>
          <w:rFonts w:eastAsia="Times New Roman"/>
          <w:sz w:val="24"/>
          <w:szCs w:val="24"/>
        </w:rPr>
        <w:t>ь</w:t>
      </w:r>
      <w:r w:rsidRPr="00113BC7">
        <w:rPr>
          <w:rFonts w:eastAsia="Times New Roman"/>
          <w:sz w:val="24"/>
          <w:szCs w:val="24"/>
        </w:rPr>
        <w:t>ной</w:t>
      </w:r>
      <w:proofErr w:type="spellEnd"/>
      <w:r w:rsidRPr="00113BC7">
        <w:rPr>
          <w:rFonts w:eastAsia="Times New Roman"/>
          <w:sz w:val="24"/>
          <w:szCs w:val="24"/>
        </w:rPr>
        <w:t xml:space="preserve"> подготовки. Часы компонента ОУ отводятся на организацию углубленного изучения </w:t>
      </w:r>
      <w:r w:rsidR="004415DB" w:rsidRPr="00113BC7">
        <w:rPr>
          <w:rFonts w:eastAsia="Times New Roman"/>
          <w:sz w:val="24"/>
          <w:szCs w:val="24"/>
        </w:rPr>
        <w:t>ОБЖ</w:t>
      </w:r>
      <w:r w:rsidRPr="00113BC7">
        <w:rPr>
          <w:rFonts w:eastAsia="Times New Roman"/>
          <w:sz w:val="24"/>
          <w:szCs w:val="24"/>
        </w:rPr>
        <w:t xml:space="preserve"> и проведение курсов</w:t>
      </w:r>
      <w:r w:rsidR="004415DB" w:rsidRPr="00113BC7">
        <w:rPr>
          <w:rFonts w:eastAsia="Times New Roman"/>
          <w:sz w:val="24"/>
          <w:szCs w:val="24"/>
        </w:rPr>
        <w:t xml:space="preserve"> по выбору</w:t>
      </w:r>
      <w:r w:rsidRPr="00113BC7">
        <w:rPr>
          <w:rFonts w:eastAsia="Times New Roman"/>
          <w:sz w:val="24"/>
          <w:szCs w:val="24"/>
        </w:rPr>
        <w:t>.</w:t>
      </w:r>
    </w:p>
    <w:p w:rsidR="00630B7A" w:rsidRPr="00113BC7" w:rsidRDefault="00630B7A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В 201</w:t>
      </w:r>
      <w:r w:rsidR="001F5C88">
        <w:rPr>
          <w:rFonts w:eastAsia="Times New Roman"/>
          <w:sz w:val="24"/>
          <w:szCs w:val="24"/>
        </w:rPr>
        <w:t>7</w:t>
      </w:r>
      <w:r w:rsidRPr="00113BC7">
        <w:rPr>
          <w:rFonts w:eastAsia="Times New Roman"/>
          <w:sz w:val="24"/>
          <w:szCs w:val="24"/>
        </w:rPr>
        <w:t>-1</w:t>
      </w:r>
      <w:r w:rsidR="001F5C88">
        <w:rPr>
          <w:rFonts w:eastAsia="Times New Roman"/>
          <w:sz w:val="24"/>
          <w:szCs w:val="24"/>
        </w:rPr>
        <w:t>8</w:t>
      </w:r>
      <w:r w:rsidRPr="00113BC7">
        <w:rPr>
          <w:rFonts w:eastAsia="Times New Roman"/>
          <w:sz w:val="24"/>
          <w:szCs w:val="24"/>
        </w:rPr>
        <w:t xml:space="preserve"> учебном году работали </w:t>
      </w:r>
      <w:r w:rsidR="001F5C88">
        <w:rPr>
          <w:rFonts w:eastAsia="Times New Roman"/>
          <w:sz w:val="24"/>
          <w:szCs w:val="24"/>
        </w:rPr>
        <w:t>2</w:t>
      </w:r>
      <w:r w:rsidRPr="00113BC7">
        <w:rPr>
          <w:rFonts w:eastAsia="Times New Roman"/>
          <w:sz w:val="24"/>
          <w:szCs w:val="24"/>
        </w:rPr>
        <w:t xml:space="preserve"> класса, осуществляя профили следующих направлений: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10-Б класс – </w:t>
      </w:r>
      <w:r w:rsidR="001F5C88" w:rsidRPr="00113BC7">
        <w:rPr>
          <w:rFonts w:ascii="Times New Roman" w:hAnsi="Times New Roman"/>
          <w:sz w:val="24"/>
          <w:szCs w:val="24"/>
        </w:rPr>
        <w:t>универсальный  (непрофильный)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1</w:t>
      </w:r>
      <w:r w:rsidR="001F5C88">
        <w:rPr>
          <w:rFonts w:ascii="Times New Roman" w:hAnsi="Times New Roman"/>
          <w:sz w:val="24"/>
          <w:szCs w:val="24"/>
        </w:rPr>
        <w:t>0</w:t>
      </w:r>
      <w:r w:rsidRPr="00113BC7">
        <w:rPr>
          <w:rFonts w:ascii="Times New Roman" w:hAnsi="Times New Roman"/>
          <w:sz w:val="24"/>
          <w:szCs w:val="24"/>
        </w:rPr>
        <w:t xml:space="preserve">-А класс – оборонно-спортивный профиль 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11-Б класс - физико-математический профиль</w:t>
      </w:r>
    </w:p>
    <w:p w:rsidR="00CA6735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10-А класс – универсальный  (непрофильный)</w:t>
      </w:r>
    </w:p>
    <w:p w:rsidR="001F5C88" w:rsidRPr="00113BC7" w:rsidRDefault="001F5C88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Изучение учебных предметов федерального компонента организуется с использованием учебников, входящих в федеральный перечень учебников, утверждённые приказом Министерс</w:t>
      </w:r>
      <w:r w:rsidRPr="00113BC7">
        <w:rPr>
          <w:rFonts w:ascii="Times New Roman" w:hAnsi="Times New Roman"/>
          <w:sz w:val="24"/>
          <w:szCs w:val="24"/>
        </w:rPr>
        <w:t>т</w:t>
      </w:r>
      <w:r w:rsidRPr="00113BC7">
        <w:rPr>
          <w:rFonts w:ascii="Times New Roman" w:hAnsi="Times New Roman"/>
          <w:sz w:val="24"/>
          <w:szCs w:val="24"/>
        </w:rPr>
        <w:t xml:space="preserve">ва образования и науки Российской Федерации от 31.03.2014 № 253. </w:t>
      </w:r>
    </w:p>
    <w:p w:rsidR="00CA6735" w:rsidRPr="00113BC7" w:rsidRDefault="00DF75B2" w:rsidP="0083326A">
      <w:pPr>
        <w:shd w:val="clear" w:color="auto" w:fill="FFFFFF"/>
        <w:ind w:firstLine="420"/>
        <w:rPr>
          <w:sz w:val="24"/>
          <w:szCs w:val="24"/>
          <w:lang w:eastAsia="uk-UA"/>
        </w:rPr>
      </w:pPr>
      <w:r w:rsidRPr="00113BC7">
        <w:rPr>
          <w:b/>
          <w:sz w:val="24"/>
          <w:szCs w:val="24"/>
        </w:rPr>
        <w:t xml:space="preserve">1.5. </w:t>
      </w:r>
      <w:r w:rsidR="00CA6735" w:rsidRPr="00113BC7">
        <w:rPr>
          <w:b/>
          <w:sz w:val="24"/>
          <w:szCs w:val="24"/>
        </w:rPr>
        <w:t xml:space="preserve">Программа развития </w:t>
      </w:r>
      <w:r w:rsidR="00366B91">
        <w:rPr>
          <w:b/>
          <w:sz w:val="24"/>
          <w:szCs w:val="24"/>
        </w:rPr>
        <w:t>МБОУ «</w:t>
      </w:r>
      <w:proofErr w:type="spellStart"/>
      <w:r w:rsidR="00CA6735" w:rsidRPr="00113BC7">
        <w:rPr>
          <w:b/>
          <w:sz w:val="24"/>
          <w:szCs w:val="24"/>
        </w:rPr>
        <w:t>Кореизск</w:t>
      </w:r>
      <w:r w:rsidR="00366B91">
        <w:rPr>
          <w:b/>
          <w:sz w:val="24"/>
          <w:szCs w:val="24"/>
        </w:rPr>
        <w:t>ая</w:t>
      </w:r>
      <w:proofErr w:type="spellEnd"/>
      <w:r w:rsidR="00CA6735" w:rsidRPr="00113BC7">
        <w:rPr>
          <w:b/>
          <w:sz w:val="24"/>
          <w:szCs w:val="24"/>
        </w:rPr>
        <w:t xml:space="preserve"> </w:t>
      </w:r>
      <w:r w:rsidR="00366B91">
        <w:rPr>
          <w:b/>
          <w:sz w:val="24"/>
          <w:szCs w:val="24"/>
        </w:rPr>
        <w:t>средняя</w:t>
      </w:r>
      <w:r w:rsidR="00CA6735" w:rsidRPr="00113BC7">
        <w:rPr>
          <w:b/>
          <w:sz w:val="24"/>
          <w:szCs w:val="24"/>
        </w:rPr>
        <w:t xml:space="preserve"> школ</w:t>
      </w:r>
      <w:r w:rsidR="00366B91">
        <w:rPr>
          <w:b/>
          <w:sz w:val="24"/>
          <w:szCs w:val="24"/>
        </w:rPr>
        <w:t>а»</w:t>
      </w:r>
      <w:r w:rsidR="00CA6735" w:rsidRPr="00113BC7">
        <w:rPr>
          <w:b/>
          <w:sz w:val="24"/>
          <w:szCs w:val="24"/>
        </w:rPr>
        <w:t xml:space="preserve"> </w:t>
      </w:r>
      <w:r w:rsidR="00CA6735" w:rsidRPr="00113BC7">
        <w:rPr>
          <w:sz w:val="24"/>
          <w:szCs w:val="24"/>
        </w:rPr>
        <w:t xml:space="preserve"> </w:t>
      </w:r>
      <w:r w:rsidR="00CA6735" w:rsidRPr="00113BC7">
        <w:rPr>
          <w:sz w:val="24"/>
          <w:szCs w:val="24"/>
          <w:lang w:eastAsia="uk-UA"/>
        </w:rPr>
        <w:t>“</w:t>
      </w:r>
      <w:r w:rsidR="00CA6735" w:rsidRPr="00113BC7">
        <w:rPr>
          <w:b/>
          <w:sz w:val="24"/>
          <w:szCs w:val="24"/>
          <w:lang w:eastAsia="uk-UA"/>
        </w:rPr>
        <w:t>Школа патриотич</w:t>
      </w:r>
      <w:r w:rsidR="00CA6735" w:rsidRPr="00113BC7">
        <w:rPr>
          <w:b/>
          <w:sz w:val="24"/>
          <w:szCs w:val="24"/>
          <w:lang w:eastAsia="uk-UA"/>
        </w:rPr>
        <w:t>е</w:t>
      </w:r>
      <w:r w:rsidR="00CA6735" w:rsidRPr="00113BC7">
        <w:rPr>
          <w:b/>
          <w:sz w:val="24"/>
          <w:szCs w:val="24"/>
          <w:lang w:eastAsia="uk-UA"/>
        </w:rPr>
        <w:t>ского воспитания</w:t>
      </w:r>
      <w:r w:rsidR="00CA6735" w:rsidRPr="00113BC7">
        <w:rPr>
          <w:sz w:val="24"/>
          <w:szCs w:val="24"/>
          <w:lang w:eastAsia="uk-UA"/>
        </w:rPr>
        <w:t xml:space="preserve">” </w:t>
      </w:r>
      <w:r w:rsidR="00CA6735" w:rsidRPr="00113BC7">
        <w:rPr>
          <w:sz w:val="24"/>
          <w:szCs w:val="24"/>
        </w:rPr>
        <w:t>соответствует образовательной программе школы и требованиям к орган</w:t>
      </w:r>
      <w:r w:rsidR="00CA6735" w:rsidRPr="00113BC7">
        <w:rPr>
          <w:sz w:val="24"/>
          <w:szCs w:val="24"/>
        </w:rPr>
        <w:t>и</w:t>
      </w:r>
      <w:r w:rsidR="00CA6735" w:rsidRPr="00113BC7">
        <w:rPr>
          <w:sz w:val="24"/>
          <w:szCs w:val="24"/>
        </w:rPr>
        <w:t xml:space="preserve">зации учебного процесса, принятым в Федеральных Государственных стандартах. Реализация программы развития действительно способствует приобретению учащимися универсальных учебных действий и получению </w:t>
      </w:r>
      <w:proofErr w:type="spellStart"/>
      <w:r w:rsidR="00CA6735" w:rsidRPr="00113BC7">
        <w:rPr>
          <w:sz w:val="24"/>
          <w:szCs w:val="24"/>
        </w:rPr>
        <w:t>метапредметных</w:t>
      </w:r>
      <w:proofErr w:type="spellEnd"/>
      <w:r w:rsidR="00CA6735" w:rsidRPr="00113BC7">
        <w:rPr>
          <w:sz w:val="24"/>
          <w:szCs w:val="24"/>
        </w:rPr>
        <w:t xml:space="preserve"> результатов. Учителя смогут эффективно ре</w:t>
      </w:r>
      <w:r w:rsidR="00CA6735" w:rsidRPr="00113BC7">
        <w:rPr>
          <w:sz w:val="24"/>
          <w:szCs w:val="24"/>
        </w:rPr>
        <w:t>а</w:t>
      </w:r>
      <w:r w:rsidR="00CA6735" w:rsidRPr="00113BC7">
        <w:rPr>
          <w:sz w:val="24"/>
          <w:szCs w:val="24"/>
        </w:rPr>
        <w:t xml:space="preserve">лизовывать учебный план, используя различные образовательные технологии. </w:t>
      </w:r>
    </w:p>
    <w:p w:rsidR="00CA6735" w:rsidRPr="00113BC7" w:rsidRDefault="00CA6735" w:rsidP="0083326A">
      <w:pPr>
        <w:shd w:val="clear" w:color="auto" w:fill="FFFFFF"/>
        <w:ind w:firstLine="420"/>
        <w:rPr>
          <w:sz w:val="24"/>
          <w:szCs w:val="24"/>
          <w:lang w:eastAsia="uk-UA"/>
        </w:rPr>
      </w:pPr>
      <w:r w:rsidRPr="00113BC7">
        <w:rPr>
          <w:b/>
          <w:sz w:val="24"/>
          <w:szCs w:val="24"/>
          <w:lang w:eastAsia="uk-UA"/>
        </w:rPr>
        <w:t xml:space="preserve">Основными направлениями </w:t>
      </w:r>
      <w:r w:rsidRPr="00113BC7">
        <w:rPr>
          <w:sz w:val="24"/>
          <w:szCs w:val="24"/>
          <w:lang w:eastAsia="uk-UA"/>
        </w:rPr>
        <w:t>развития системы патриотического воспитания образовател</w:t>
      </w:r>
      <w:r w:rsidRPr="00113BC7">
        <w:rPr>
          <w:sz w:val="24"/>
          <w:szCs w:val="24"/>
          <w:lang w:eastAsia="uk-UA"/>
        </w:rPr>
        <w:t>ь</w:t>
      </w:r>
      <w:r w:rsidRPr="00113BC7">
        <w:rPr>
          <w:sz w:val="24"/>
          <w:szCs w:val="24"/>
          <w:lang w:eastAsia="uk-UA"/>
        </w:rPr>
        <w:t>ного учреждения (ОУ) являются: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создание нормативно-правовой базы патриотического воспитания ОУ;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совершенствование деятельности администрации и педагогов ОУ по патриотич</w:t>
      </w:r>
      <w:r w:rsidRPr="00113BC7">
        <w:rPr>
          <w:sz w:val="24"/>
          <w:szCs w:val="24"/>
          <w:lang w:eastAsia="uk-UA"/>
        </w:rPr>
        <w:t>е</w:t>
      </w:r>
      <w:r w:rsidRPr="00113BC7">
        <w:rPr>
          <w:sz w:val="24"/>
          <w:szCs w:val="24"/>
          <w:lang w:eastAsia="uk-UA"/>
        </w:rPr>
        <w:t>скому воспитанию обучающихся;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информационная и просветительская деятельность в области патриотического во</w:t>
      </w:r>
      <w:r w:rsidRPr="00113BC7">
        <w:rPr>
          <w:sz w:val="24"/>
          <w:szCs w:val="24"/>
          <w:lang w:eastAsia="uk-UA"/>
        </w:rPr>
        <w:t>с</w:t>
      </w:r>
      <w:r w:rsidRPr="00113BC7">
        <w:rPr>
          <w:sz w:val="24"/>
          <w:szCs w:val="24"/>
          <w:lang w:eastAsia="uk-UA"/>
        </w:rPr>
        <w:t>питания школьников;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развитие детского самоуправления в рамках патриотического воспитания обуча</w:t>
      </w:r>
      <w:r w:rsidRPr="00113BC7">
        <w:rPr>
          <w:sz w:val="24"/>
          <w:szCs w:val="24"/>
          <w:lang w:eastAsia="uk-UA"/>
        </w:rPr>
        <w:t>ю</w:t>
      </w:r>
      <w:r w:rsidRPr="00113BC7">
        <w:rPr>
          <w:sz w:val="24"/>
          <w:szCs w:val="24"/>
          <w:lang w:eastAsia="uk-UA"/>
        </w:rPr>
        <w:t>щихся;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необходимость определения и обоснованности общей стратегии, перспектив ра</w:t>
      </w:r>
      <w:r w:rsidRPr="00113BC7">
        <w:rPr>
          <w:sz w:val="24"/>
          <w:szCs w:val="24"/>
          <w:lang w:eastAsia="uk-UA"/>
        </w:rPr>
        <w:t>з</w:t>
      </w:r>
      <w:r w:rsidRPr="00113BC7">
        <w:rPr>
          <w:sz w:val="24"/>
          <w:szCs w:val="24"/>
          <w:lang w:eastAsia="uk-UA"/>
        </w:rPr>
        <w:t>вития учреждения и существенного повышения его рейтинга на рынке образовательных у</w:t>
      </w:r>
      <w:r w:rsidRPr="00113BC7">
        <w:rPr>
          <w:sz w:val="24"/>
          <w:szCs w:val="24"/>
          <w:lang w:eastAsia="uk-UA"/>
        </w:rPr>
        <w:t>с</w:t>
      </w:r>
      <w:r w:rsidRPr="00113BC7">
        <w:rPr>
          <w:sz w:val="24"/>
          <w:szCs w:val="24"/>
          <w:lang w:eastAsia="uk-UA"/>
        </w:rPr>
        <w:t>луг.</w:t>
      </w:r>
    </w:p>
    <w:p w:rsidR="00CA6735" w:rsidRPr="00113BC7" w:rsidRDefault="00CA6735" w:rsidP="0083326A">
      <w:pPr>
        <w:pStyle w:val="a3"/>
        <w:shd w:val="clear" w:color="auto" w:fill="FFFFFF"/>
        <w:spacing w:after="0" w:line="240" w:lineRule="auto"/>
        <w:ind w:firstLine="420"/>
        <w:rPr>
          <w:rFonts w:ascii="Times New Roman" w:hAnsi="Times New Roman"/>
          <w:sz w:val="24"/>
          <w:szCs w:val="24"/>
          <w:lang w:eastAsia="uk-UA"/>
        </w:rPr>
      </w:pPr>
      <w:r w:rsidRPr="00113BC7">
        <w:rPr>
          <w:rFonts w:ascii="Times New Roman" w:hAnsi="Times New Roman"/>
          <w:sz w:val="24"/>
          <w:szCs w:val="24"/>
          <w:lang w:eastAsia="uk-UA"/>
        </w:rPr>
        <w:t>Цель программы: Создание и развитие в школе единой системы патриотического воспитания, образования обучающихся на основе возрождения и сохранения традицио</w:t>
      </w:r>
      <w:r w:rsidRPr="00113BC7">
        <w:rPr>
          <w:rFonts w:ascii="Times New Roman" w:hAnsi="Times New Roman"/>
          <w:sz w:val="24"/>
          <w:szCs w:val="24"/>
          <w:lang w:eastAsia="uk-UA"/>
        </w:rPr>
        <w:t>н</w:t>
      </w:r>
      <w:r w:rsidRPr="00113BC7">
        <w:rPr>
          <w:rFonts w:ascii="Times New Roman" w:hAnsi="Times New Roman"/>
          <w:sz w:val="24"/>
          <w:szCs w:val="24"/>
          <w:lang w:eastAsia="uk-UA"/>
        </w:rPr>
        <w:t>ных нравственных и патриотических чувств, эффективного использования потенциала школы патриотической направленности.</w:t>
      </w:r>
    </w:p>
    <w:p w:rsidR="00CA6735" w:rsidRPr="00113BC7" w:rsidRDefault="00CA6735" w:rsidP="0083326A">
      <w:pPr>
        <w:shd w:val="clear" w:color="auto" w:fill="FFFFFF"/>
        <w:ind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Для выполнения поставленной цели необходимо реализовать основные  задачи: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Создать условия для формирования духовно-богатой, социально-активной личн</w:t>
      </w:r>
      <w:r w:rsidRPr="00113BC7">
        <w:rPr>
          <w:sz w:val="24"/>
          <w:szCs w:val="24"/>
          <w:lang w:eastAsia="uk-UA"/>
        </w:rPr>
        <w:t>о</w:t>
      </w:r>
      <w:r w:rsidRPr="00113BC7">
        <w:rPr>
          <w:sz w:val="24"/>
          <w:szCs w:val="24"/>
          <w:lang w:eastAsia="uk-UA"/>
        </w:rPr>
        <w:t>сти.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 xml:space="preserve">Снизить уровень правонарушений  и вредных </w:t>
      </w:r>
      <w:proofErr w:type="gramStart"/>
      <w:r w:rsidRPr="00113BC7">
        <w:rPr>
          <w:sz w:val="24"/>
          <w:szCs w:val="24"/>
          <w:lang w:eastAsia="uk-UA"/>
        </w:rPr>
        <w:t>привычек</w:t>
      </w:r>
      <w:proofErr w:type="gramEnd"/>
      <w:r w:rsidRPr="00113BC7">
        <w:rPr>
          <w:sz w:val="24"/>
          <w:szCs w:val="24"/>
          <w:lang w:eastAsia="uk-UA"/>
        </w:rPr>
        <w:t xml:space="preserve"> обучающихся средствами патриотического воспитания.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Разработать механизм, обеспечивающий координацию деятельности урочной и внеурочной системы программных мероприятий.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Обобщить и распространить передовой педагогический опыт педагогов по патри</w:t>
      </w:r>
      <w:r w:rsidRPr="00113BC7">
        <w:rPr>
          <w:sz w:val="24"/>
          <w:szCs w:val="24"/>
          <w:lang w:eastAsia="uk-UA"/>
        </w:rPr>
        <w:t>о</w:t>
      </w:r>
      <w:r w:rsidRPr="00113BC7">
        <w:rPr>
          <w:sz w:val="24"/>
          <w:szCs w:val="24"/>
          <w:lang w:eastAsia="uk-UA"/>
        </w:rPr>
        <w:t>тическому воспитанию.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 xml:space="preserve">Разработать научно-методические рекомендации по проблемам формирования патриотизма у </w:t>
      </w:r>
      <w:proofErr w:type="gramStart"/>
      <w:r w:rsidRPr="00113BC7">
        <w:rPr>
          <w:sz w:val="24"/>
          <w:szCs w:val="24"/>
          <w:lang w:eastAsia="uk-UA"/>
        </w:rPr>
        <w:t>обучающихся</w:t>
      </w:r>
      <w:proofErr w:type="gramEnd"/>
      <w:r w:rsidRPr="00113BC7">
        <w:rPr>
          <w:sz w:val="24"/>
          <w:szCs w:val="24"/>
          <w:lang w:eastAsia="uk-UA"/>
        </w:rPr>
        <w:t>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lastRenderedPageBreak/>
        <w:t>Реализовать систему программных мероприятий патриотической направленности и проанализировать оценку их эффективности.</w:t>
      </w:r>
    </w:p>
    <w:p w:rsidR="008928C0" w:rsidRPr="00113BC7" w:rsidRDefault="008928C0" w:rsidP="0083326A">
      <w:pPr>
        <w:rPr>
          <w:sz w:val="24"/>
          <w:szCs w:val="24"/>
        </w:rPr>
      </w:pPr>
      <w:r w:rsidRPr="00113BC7">
        <w:rPr>
          <w:b/>
          <w:bCs/>
          <w:sz w:val="24"/>
          <w:szCs w:val="24"/>
        </w:rPr>
        <w:t>1.</w:t>
      </w:r>
      <w:r w:rsidR="00F2221A">
        <w:rPr>
          <w:b/>
          <w:bCs/>
          <w:sz w:val="24"/>
          <w:szCs w:val="24"/>
        </w:rPr>
        <w:t>6</w:t>
      </w:r>
      <w:r w:rsidRPr="00113BC7">
        <w:rPr>
          <w:b/>
          <w:bCs/>
          <w:sz w:val="24"/>
          <w:szCs w:val="24"/>
        </w:rPr>
        <w:t>. Количество классов и численность учащихся в 201</w:t>
      </w:r>
      <w:r w:rsidR="001F5C88">
        <w:rPr>
          <w:b/>
          <w:bCs/>
          <w:sz w:val="24"/>
          <w:szCs w:val="24"/>
        </w:rPr>
        <w:t>7</w:t>
      </w:r>
      <w:r w:rsidRPr="00113BC7">
        <w:rPr>
          <w:b/>
          <w:bCs/>
          <w:sz w:val="24"/>
          <w:szCs w:val="24"/>
        </w:rPr>
        <w:t>-1</w:t>
      </w:r>
      <w:r w:rsidR="001F5C88">
        <w:rPr>
          <w:b/>
          <w:bCs/>
          <w:sz w:val="24"/>
          <w:szCs w:val="24"/>
        </w:rPr>
        <w:t>8</w:t>
      </w:r>
      <w:r w:rsidRPr="00113BC7">
        <w:rPr>
          <w:b/>
          <w:bCs/>
          <w:sz w:val="24"/>
          <w:szCs w:val="24"/>
        </w:rPr>
        <w:t xml:space="preserve"> учебном году.</w:t>
      </w:r>
    </w:p>
    <w:tbl>
      <w:tblPr>
        <w:tblW w:w="0" w:type="auto"/>
        <w:tblInd w:w="4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00"/>
        <w:gridCol w:w="220"/>
        <w:gridCol w:w="1700"/>
        <w:gridCol w:w="180"/>
        <w:gridCol w:w="1500"/>
        <w:gridCol w:w="1380"/>
        <w:gridCol w:w="1380"/>
        <w:gridCol w:w="1360"/>
      </w:tblGrid>
      <w:tr w:rsidR="008928C0" w:rsidRPr="00113BC7" w:rsidTr="008928C0">
        <w:trPr>
          <w:trHeight w:val="276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right="20"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Количество классов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left="540" w:firstLine="419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Всего учащихся</w:t>
            </w:r>
          </w:p>
        </w:tc>
      </w:tr>
      <w:tr w:rsidR="008928C0" w:rsidRPr="00113BC7" w:rsidTr="008928C0">
        <w:trPr>
          <w:trHeight w:val="266"/>
        </w:trPr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100" w:hanging="74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8"/>
                <w:sz w:val="24"/>
                <w:szCs w:val="24"/>
              </w:rPr>
              <w:t>Начальное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8"/>
                <w:sz w:val="24"/>
                <w:szCs w:val="24"/>
              </w:rPr>
              <w:t>Основное</w:t>
            </w:r>
          </w:p>
        </w:tc>
        <w:tc>
          <w:tcPr>
            <w:tcW w:w="180" w:type="dxa"/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8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Среднее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классов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727EB2" w:rsidRDefault="008928C0" w:rsidP="00727EB2">
            <w:pPr>
              <w:ind w:firstLine="419"/>
              <w:jc w:val="center"/>
              <w:rPr>
                <w:sz w:val="24"/>
                <w:szCs w:val="24"/>
              </w:rPr>
            </w:pPr>
            <w:r w:rsidRPr="00727EB2">
              <w:rPr>
                <w:rFonts w:eastAsia="Times New Roman"/>
                <w:w w:val="99"/>
                <w:sz w:val="24"/>
                <w:szCs w:val="24"/>
              </w:rPr>
              <w:t>На 01.0</w:t>
            </w:r>
            <w:r w:rsidR="00727EB2" w:rsidRPr="00727EB2"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Pr="00727EB2">
              <w:rPr>
                <w:rFonts w:eastAsia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727EB2" w:rsidRDefault="008928C0" w:rsidP="00727EB2">
            <w:pPr>
              <w:ind w:firstLine="419"/>
              <w:jc w:val="center"/>
              <w:rPr>
                <w:sz w:val="24"/>
                <w:szCs w:val="24"/>
              </w:rPr>
            </w:pPr>
            <w:r w:rsidRPr="00727EB2">
              <w:rPr>
                <w:rFonts w:eastAsia="Times New Roman"/>
                <w:w w:val="99"/>
                <w:sz w:val="24"/>
                <w:szCs w:val="24"/>
              </w:rPr>
              <w:t>На 0</w:t>
            </w:r>
            <w:r w:rsidR="00727EB2" w:rsidRPr="00727EB2"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Pr="00727EB2">
              <w:rPr>
                <w:rFonts w:eastAsia="Times New Roman"/>
                <w:w w:val="99"/>
                <w:sz w:val="24"/>
                <w:szCs w:val="24"/>
              </w:rPr>
              <w:t>.0</w:t>
            </w:r>
            <w:r w:rsidR="00727EB2" w:rsidRPr="00727EB2"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Pr="00727EB2">
              <w:rPr>
                <w:rFonts w:eastAsia="Times New Roman"/>
                <w:w w:val="99"/>
                <w:sz w:val="24"/>
                <w:szCs w:val="24"/>
              </w:rPr>
              <w:t>.</w:t>
            </w:r>
          </w:p>
        </w:tc>
      </w:tr>
      <w:tr w:rsidR="008928C0" w:rsidRPr="00113BC7" w:rsidTr="008928C0">
        <w:trPr>
          <w:trHeight w:val="276"/>
        </w:trPr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100" w:hanging="74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общее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общее</w:t>
            </w:r>
          </w:p>
        </w:tc>
        <w:tc>
          <w:tcPr>
            <w:tcW w:w="180" w:type="dxa"/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10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общее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727EB2" w:rsidRDefault="008928C0" w:rsidP="00727EB2">
            <w:pPr>
              <w:ind w:firstLine="419"/>
              <w:jc w:val="center"/>
              <w:rPr>
                <w:sz w:val="24"/>
                <w:szCs w:val="24"/>
              </w:rPr>
            </w:pPr>
            <w:r w:rsidRPr="00727EB2">
              <w:rPr>
                <w:rFonts w:eastAsia="Times New Roman"/>
                <w:sz w:val="24"/>
                <w:szCs w:val="24"/>
              </w:rPr>
              <w:t>201</w:t>
            </w:r>
            <w:r w:rsidR="00727EB2" w:rsidRPr="00727EB2">
              <w:rPr>
                <w:rFonts w:eastAsia="Times New Roman"/>
                <w:sz w:val="24"/>
                <w:szCs w:val="24"/>
              </w:rPr>
              <w:t xml:space="preserve">7 </w:t>
            </w:r>
            <w:r w:rsidRPr="00727EB2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727EB2" w:rsidRDefault="008928C0" w:rsidP="00727EB2">
            <w:pPr>
              <w:ind w:firstLine="419"/>
              <w:jc w:val="center"/>
              <w:rPr>
                <w:sz w:val="24"/>
                <w:szCs w:val="24"/>
              </w:rPr>
            </w:pPr>
            <w:r w:rsidRPr="00727EB2">
              <w:rPr>
                <w:rFonts w:eastAsia="Times New Roman"/>
                <w:sz w:val="24"/>
                <w:szCs w:val="24"/>
              </w:rPr>
              <w:t>201</w:t>
            </w:r>
            <w:r w:rsidR="00727EB2" w:rsidRPr="00727EB2">
              <w:rPr>
                <w:rFonts w:eastAsia="Times New Roman"/>
                <w:sz w:val="24"/>
                <w:szCs w:val="24"/>
              </w:rPr>
              <w:t>8</w:t>
            </w:r>
            <w:r w:rsidRPr="00727EB2">
              <w:rPr>
                <w:rFonts w:eastAsia="Times New Roman"/>
                <w:sz w:val="24"/>
                <w:szCs w:val="24"/>
              </w:rPr>
              <w:t>г.</w:t>
            </w:r>
          </w:p>
        </w:tc>
      </w:tr>
      <w:tr w:rsidR="008928C0" w:rsidRPr="00113BC7" w:rsidTr="008928C0">
        <w:trPr>
          <w:trHeight w:val="281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80" w:hanging="74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образование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образование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8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образование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F5C88" w:rsidRDefault="008928C0" w:rsidP="00980543">
            <w:pPr>
              <w:ind w:firstLine="419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F5C88" w:rsidRDefault="008928C0" w:rsidP="00980543">
            <w:pPr>
              <w:ind w:firstLine="419"/>
              <w:rPr>
                <w:sz w:val="24"/>
                <w:szCs w:val="24"/>
                <w:highlight w:val="yellow"/>
              </w:rPr>
            </w:pPr>
          </w:p>
        </w:tc>
      </w:tr>
      <w:tr w:rsidR="008928C0" w:rsidRPr="00113BC7" w:rsidTr="008928C0">
        <w:trPr>
          <w:trHeight w:val="267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100"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10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727EB2" w:rsidRDefault="008928C0" w:rsidP="00727EB2">
            <w:pPr>
              <w:ind w:firstLine="419"/>
              <w:jc w:val="center"/>
              <w:rPr>
                <w:sz w:val="24"/>
                <w:szCs w:val="24"/>
              </w:rPr>
            </w:pPr>
            <w:r w:rsidRPr="00727EB2">
              <w:rPr>
                <w:rFonts w:eastAsia="Times New Roman"/>
                <w:w w:val="99"/>
                <w:sz w:val="24"/>
                <w:szCs w:val="24"/>
              </w:rPr>
              <w:t>5</w:t>
            </w:r>
            <w:r w:rsidR="00727EB2" w:rsidRPr="00727EB2">
              <w:rPr>
                <w:rFonts w:eastAsia="Times New Roman"/>
                <w:w w:val="99"/>
                <w:sz w:val="24"/>
                <w:szCs w:val="24"/>
              </w:rPr>
              <w:t>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727EB2" w:rsidRDefault="008928C0" w:rsidP="00727EB2">
            <w:pPr>
              <w:ind w:firstLine="419"/>
              <w:jc w:val="center"/>
              <w:rPr>
                <w:sz w:val="24"/>
                <w:szCs w:val="24"/>
              </w:rPr>
            </w:pPr>
            <w:r w:rsidRPr="00727EB2">
              <w:rPr>
                <w:rFonts w:eastAsia="Times New Roman"/>
                <w:w w:val="99"/>
                <w:sz w:val="24"/>
                <w:szCs w:val="24"/>
              </w:rPr>
              <w:t>5</w:t>
            </w:r>
            <w:r w:rsidR="00727EB2" w:rsidRPr="00727EB2">
              <w:rPr>
                <w:rFonts w:eastAsia="Times New Roman"/>
                <w:w w:val="99"/>
                <w:sz w:val="24"/>
                <w:szCs w:val="24"/>
              </w:rPr>
              <w:t>44</w:t>
            </w:r>
          </w:p>
        </w:tc>
      </w:tr>
    </w:tbl>
    <w:p w:rsidR="008928C0" w:rsidRPr="00113BC7" w:rsidRDefault="008928C0" w:rsidP="0083326A">
      <w:pPr>
        <w:rPr>
          <w:sz w:val="24"/>
          <w:szCs w:val="24"/>
        </w:rPr>
      </w:pPr>
    </w:p>
    <w:p w:rsidR="008928C0" w:rsidRPr="00113BC7" w:rsidRDefault="008928C0" w:rsidP="0083326A">
      <w:pPr>
        <w:pStyle w:val="a3"/>
        <w:spacing w:after="0" w:line="240" w:lineRule="auto"/>
        <w:ind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b/>
          <w:bCs/>
          <w:sz w:val="24"/>
          <w:szCs w:val="24"/>
        </w:rPr>
        <w:t xml:space="preserve">Количество </w:t>
      </w:r>
      <w:proofErr w:type="gramStart"/>
      <w:r w:rsidRPr="00113BC7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  <w:r w:rsidRPr="00113BC7">
        <w:rPr>
          <w:rFonts w:ascii="Times New Roman" w:hAnsi="Times New Roman"/>
          <w:b/>
          <w:bCs/>
          <w:sz w:val="24"/>
          <w:szCs w:val="24"/>
        </w:rPr>
        <w:t xml:space="preserve"> в 2017 году: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Численный состав на уровне начального общего образования: 19</w:t>
      </w:r>
      <w:r w:rsidR="001F5C88">
        <w:rPr>
          <w:rFonts w:ascii="Times New Roman" w:hAnsi="Times New Roman"/>
          <w:sz w:val="24"/>
          <w:szCs w:val="24"/>
        </w:rPr>
        <w:t>4</w:t>
      </w:r>
      <w:r w:rsidRPr="00113BC7">
        <w:rPr>
          <w:rFonts w:ascii="Times New Roman" w:hAnsi="Times New Roman"/>
          <w:sz w:val="24"/>
          <w:szCs w:val="24"/>
        </w:rPr>
        <w:t xml:space="preserve"> человек;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Численный состав на уровне основного общего образования: 27</w:t>
      </w:r>
      <w:r w:rsidR="001F5C88">
        <w:rPr>
          <w:rFonts w:ascii="Times New Roman" w:hAnsi="Times New Roman"/>
          <w:sz w:val="24"/>
          <w:szCs w:val="24"/>
        </w:rPr>
        <w:t>0</w:t>
      </w:r>
      <w:r w:rsidRPr="00113BC7">
        <w:rPr>
          <w:rFonts w:ascii="Times New Roman" w:hAnsi="Times New Roman"/>
          <w:sz w:val="24"/>
          <w:szCs w:val="24"/>
        </w:rPr>
        <w:t xml:space="preserve"> человек;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Численный состав на уровне среднего общего образования: </w:t>
      </w:r>
      <w:r w:rsidR="001F5C88">
        <w:rPr>
          <w:rFonts w:ascii="Times New Roman" w:hAnsi="Times New Roman"/>
          <w:sz w:val="24"/>
          <w:szCs w:val="24"/>
        </w:rPr>
        <w:t>8</w:t>
      </w:r>
      <w:r w:rsidRPr="00113BC7">
        <w:rPr>
          <w:rFonts w:ascii="Times New Roman" w:hAnsi="Times New Roman"/>
          <w:sz w:val="24"/>
          <w:szCs w:val="24"/>
        </w:rPr>
        <w:t>0 человек</w:t>
      </w:r>
      <w:r w:rsidRPr="00113BC7">
        <w:rPr>
          <w:rFonts w:ascii="Times New Roman" w:hAnsi="Times New Roman"/>
          <w:color w:val="FF0000"/>
          <w:sz w:val="24"/>
          <w:szCs w:val="24"/>
        </w:rPr>
        <w:t>.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b/>
          <w:bCs/>
          <w:sz w:val="24"/>
          <w:szCs w:val="24"/>
        </w:rPr>
        <w:t xml:space="preserve">Контингент </w:t>
      </w:r>
      <w:proofErr w:type="gramStart"/>
      <w:r w:rsidRPr="00113BC7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Количество обучающихся </w:t>
      </w:r>
      <w:r w:rsidR="001F5C88">
        <w:rPr>
          <w:rFonts w:ascii="Times New Roman" w:hAnsi="Times New Roman"/>
          <w:sz w:val="24"/>
          <w:szCs w:val="24"/>
        </w:rPr>
        <w:t>человек – 544</w:t>
      </w:r>
      <w:r w:rsidRPr="00113BC7">
        <w:rPr>
          <w:rFonts w:ascii="Times New Roman" w:hAnsi="Times New Roman"/>
          <w:sz w:val="24"/>
          <w:szCs w:val="24"/>
        </w:rPr>
        <w:t xml:space="preserve"> человек;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Возраст обучающихся от  </w:t>
      </w:r>
      <w:r w:rsidR="00727EB2">
        <w:rPr>
          <w:rFonts w:ascii="Times New Roman" w:hAnsi="Times New Roman"/>
          <w:sz w:val="24"/>
          <w:szCs w:val="24"/>
        </w:rPr>
        <w:t>6,5</w:t>
      </w:r>
      <w:r w:rsidRPr="00113BC7">
        <w:rPr>
          <w:rFonts w:ascii="Times New Roman" w:hAnsi="Times New Roman"/>
          <w:sz w:val="24"/>
          <w:szCs w:val="24"/>
        </w:rPr>
        <w:t xml:space="preserve"> лет до 17 лет;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Количество учебных классов - 22 класса.</w:t>
      </w:r>
    </w:p>
    <w:p w:rsidR="00D665BF" w:rsidRPr="00113BC7" w:rsidRDefault="00D665BF" w:rsidP="00980543">
      <w:pPr>
        <w:ind w:left="360" w:right="13" w:firstLine="419"/>
        <w:jc w:val="center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2.1. Режим работы образовательной организации</w:t>
      </w:r>
    </w:p>
    <w:p w:rsidR="001F5C88" w:rsidRPr="001F5C88" w:rsidRDefault="00D665BF" w:rsidP="001F5C88">
      <w:pPr>
        <w:rPr>
          <w:b/>
          <w:sz w:val="24"/>
          <w:szCs w:val="24"/>
        </w:rPr>
      </w:pPr>
      <w:r w:rsidRPr="001F5C88">
        <w:rPr>
          <w:b/>
          <w:sz w:val="24"/>
          <w:szCs w:val="24"/>
        </w:rPr>
        <w:t xml:space="preserve">    </w:t>
      </w:r>
      <w:r w:rsidR="001F5C88" w:rsidRPr="001F5C88">
        <w:rPr>
          <w:b/>
          <w:sz w:val="24"/>
          <w:szCs w:val="24"/>
        </w:rPr>
        <w:t xml:space="preserve">Устанавливается следующая продолжительность учебного года: </w:t>
      </w:r>
    </w:p>
    <w:p w:rsidR="001F5C88" w:rsidRPr="002C7A8C" w:rsidRDefault="001F5C88" w:rsidP="001F5C88">
      <w:pPr>
        <w:pStyle w:val="a3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 xml:space="preserve">• 1 класс – 33 учебные недели; </w:t>
      </w:r>
    </w:p>
    <w:p w:rsidR="001F5C88" w:rsidRPr="002C7A8C" w:rsidRDefault="001F5C88" w:rsidP="001F5C88">
      <w:pPr>
        <w:pStyle w:val="a3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 xml:space="preserve">• 2-4 классы – 34 учебные недели; </w:t>
      </w:r>
    </w:p>
    <w:p w:rsidR="001F5C88" w:rsidRPr="002C7A8C" w:rsidRDefault="001F5C88" w:rsidP="001F5C88">
      <w:pPr>
        <w:pStyle w:val="a3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• 5-9 классы – 3</w:t>
      </w:r>
      <w:r>
        <w:rPr>
          <w:rFonts w:ascii="Times New Roman" w:hAnsi="Times New Roman"/>
          <w:sz w:val="24"/>
          <w:szCs w:val="24"/>
        </w:rPr>
        <w:t>4</w:t>
      </w:r>
      <w:r w:rsidRPr="002C7A8C">
        <w:rPr>
          <w:rFonts w:ascii="Times New Roman" w:hAnsi="Times New Roman"/>
          <w:sz w:val="24"/>
          <w:szCs w:val="24"/>
        </w:rPr>
        <w:t xml:space="preserve"> учебны</w:t>
      </w:r>
      <w:r>
        <w:rPr>
          <w:rFonts w:ascii="Times New Roman" w:hAnsi="Times New Roman"/>
          <w:sz w:val="24"/>
          <w:szCs w:val="24"/>
        </w:rPr>
        <w:t>е</w:t>
      </w:r>
      <w:r w:rsidRPr="002C7A8C">
        <w:rPr>
          <w:rFonts w:ascii="Times New Roman" w:hAnsi="Times New Roman"/>
          <w:sz w:val="24"/>
          <w:szCs w:val="24"/>
        </w:rPr>
        <w:t xml:space="preserve"> недел</w:t>
      </w:r>
      <w:r>
        <w:rPr>
          <w:rFonts w:ascii="Times New Roman" w:hAnsi="Times New Roman"/>
          <w:sz w:val="24"/>
          <w:szCs w:val="24"/>
        </w:rPr>
        <w:t>и</w:t>
      </w:r>
      <w:r w:rsidRPr="002C7A8C">
        <w:rPr>
          <w:rFonts w:ascii="Times New Roman" w:hAnsi="Times New Roman"/>
          <w:sz w:val="24"/>
          <w:szCs w:val="24"/>
        </w:rPr>
        <w:t xml:space="preserve"> (не включая летний экзаменационный период в 9 кла</w:t>
      </w:r>
      <w:r w:rsidRPr="002C7A8C">
        <w:rPr>
          <w:rFonts w:ascii="Times New Roman" w:hAnsi="Times New Roman"/>
          <w:sz w:val="24"/>
          <w:szCs w:val="24"/>
        </w:rPr>
        <w:t>с</w:t>
      </w:r>
      <w:r w:rsidRPr="002C7A8C">
        <w:rPr>
          <w:rFonts w:ascii="Times New Roman" w:hAnsi="Times New Roman"/>
          <w:sz w:val="24"/>
          <w:szCs w:val="24"/>
        </w:rPr>
        <w:t xml:space="preserve">сах); </w:t>
      </w:r>
    </w:p>
    <w:p w:rsidR="001F5C88" w:rsidRPr="002C7A8C" w:rsidRDefault="001F5C88" w:rsidP="001F5C88">
      <w:pPr>
        <w:pStyle w:val="a3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• 10-11 классы – 3</w:t>
      </w:r>
      <w:r>
        <w:rPr>
          <w:rFonts w:ascii="Times New Roman" w:hAnsi="Times New Roman"/>
          <w:sz w:val="24"/>
          <w:szCs w:val="24"/>
        </w:rPr>
        <w:t>4</w:t>
      </w:r>
      <w:r w:rsidRPr="002C7A8C">
        <w:rPr>
          <w:rFonts w:ascii="Times New Roman" w:hAnsi="Times New Roman"/>
          <w:sz w:val="24"/>
          <w:szCs w:val="24"/>
        </w:rPr>
        <w:t xml:space="preserve"> учебны</w:t>
      </w:r>
      <w:r>
        <w:rPr>
          <w:rFonts w:ascii="Times New Roman" w:hAnsi="Times New Roman"/>
          <w:sz w:val="24"/>
          <w:szCs w:val="24"/>
        </w:rPr>
        <w:t>е</w:t>
      </w:r>
      <w:r w:rsidRPr="002C7A8C">
        <w:rPr>
          <w:rFonts w:ascii="Times New Roman" w:hAnsi="Times New Roman"/>
          <w:sz w:val="24"/>
          <w:szCs w:val="24"/>
        </w:rPr>
        <w:t xml:space="preserve"> недел</w:t>
      </w:r>
      <w:r>
        <w:rPr>
          <w:rFonts w:ascii="Times New Roman" w:hAnsi="Times New Roman"/>
          <w:sz w:val="24"/>
          <w:szCs w:val="24"/>
        </w:rPr>
        <w:t>и</w:t>
      </w:r>
      <w:r w:rsidRPr="002C7A8C">
        <w:rPr>
          <w:rFonts w:ascii="Times New Roman" w:hAnsi="Times New Roman"/>
          <w:sz w:val="24"/>
          <w:szCs w:val="24"/>
        </w:rPr>
        <w:t xml:space="preserve"> (не включая летний экзаменационный период в 11 классах и проведение учебных сборов по основам военной службы).</w:t>
      </w:r>
    </w:p>
    <w:p w:rsidR="001F5C88" w:rsidRDefault="001F5C88" w:rsidP="001F5C88">
      <w:pPr>
        <w:pStyle w:val="a3"/>
        <w:numPr>
          <w:ilvl w:val="1"/>
          <w:numId w:val="22"/>
        </w:numPr>
        <w:ind w:left="0" w:firstLine="567"/>
        <w:rPr>
          <w:rFonts w:ascii="Times New Roman" w:hAnsi="Times New Roman"/>
          <w:b/>
          <w:sz w:val="24"/>
          <w:szCs w:val="24"/>
        </w:rPr>
      </w:pPr>
      <w:r w:rsidRPr="00363930">
        <w:rPr>
          <w:rFonts w:ascii="Times New Roman" w:hAnsi="Times New Roman"/>
          <w:b/>
          <w:sz w:val="24"/>
          <w:szCs w:val="24"/>
        </w:rPr>
        <w:t>Учебные занятия в 201</w:t>
      </w:r>
      <w:r>
        <w:rPr>
          <w:rFonts w:ascii="Times New Roman" w:hAnsi="Times New Roman"/>
          <w:b/>
          <w:sz w:val="24"/>
          <w:szCs w:val="24"/>
        </w:rPr>
        <w:t>7</w:t>
      </w:r>
      <w:r w:rsidRPr="00363930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8</w:t>
      </w:r>
      <w:r w:rsidRPr="00363930">
        <w:rPr>
          <w:rFonts w:ascii="Times New Roman" w:hAnsi="Times New Roman"/>
          <w:b/>
          <w:sz w:val="24"/>
          <w:szCs w:val="24"/>
        </w:rPr>
        <w:t xml:space="preserve"> учебном году </w:t>
      </w:r>
    </w:p>
    <w:p w:rsidR="001F5C88" w:rsidRPr="00363930" w:rsidRDefault="001F5C88" w:rsidP="001F5C88">
      <w:pPr>
        <w:pStyle w:val="a3"/>
        <w:ind w:left="567"/>
        <w:rPr>
          <w:rFonts w:ascii="Times New Roman" w:hAnsi="Times New Roman"/>
          <w:b/>
          <w:sz w:val="24"/>
          <w:szCs w:val="24"/>
        </w:rPr>
      </w:pPr>
      <w:r w:rsidRPr="00363930">
        <w:rPr>
          <w:rFonts w:ascii="Times New Roman" w:hAnsi="Times New Roman"/>
          <w:sz w:val="24"/>
          <w:szCs w:val="24"/>
        </w:rPr>
        <w:t>начинаются</w:t>
      </w:r>
      <w:r w:rsidRPr="0036393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6393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63930">
        <w:rPr>
          <w:rFonts w:ascii="Times New Roman" w:hAnsi="Times New Roman"/>
          <w:sz w:val="24"/>
          <w:szCs w:val="24"/>
        </w:rPr>
        <w:t>сентября 201</w:t>
      </w:r>
      <w:r>
        <w:rPr>
          <w:rFonts w:ascii="Times New Roman" w:hAnsi="Times New Roman"/>
          <w:sz w:val="24"/>
          <w:szCs w:val="24"/>
        </w:rPr>
        <w:t>7</w:t>
      </w:r>
      <w:r w:rsidRPr="00363930">
        <w:rPr>
          <w:rFonts w:ascii="Times New Roman" w:hAnsi="Times New Roman"/>
          <w:sz w:val="24"/>
          <w:szCs w:val="24"/>
        </w:rPr>
        <w:t xml:space="preserve"> года и заканчиваются 2</w:t>
      </w:r>
      <w:r>
        <w:rPr>
          <w:rFonts w:ascii="Times New Roman" w:hAnsi="Times New Roman"/>
          <w:sz w:val="24"/>
          <w:szCs w:val="24"/>
        </w:rPr>
        <w:t>5 мая 2018</w:t>
      </w:r>
      <w:r w:rsidRPr="00363930">
        <w:rPr>
          <w:rFonts w:ascii="Times New Roman" w:hAnsi="Times New Roman"/>
          <w:sz w:val="24"/>
          <w:szCs w:val="24"/>
        </w:rPr>
        <w:t xml:space="preserve"> года.</w:t>
      </w:r>
    </w:p>
    <w:p w:rsidR="001F5C88" w:rsidRPr="002C7A8C" w:rsidRDefault="001F5C88" w:rsidP="001F5C88">
      <w:pPr>
        <w:pStyle w:val="a3"/>
        <w:numPr>
          <w:ilvl w:val="1"/>
          <w:numId w:val="23"/>
        </w:numPr>
        <w:ind w:left="0" w:firstLine="567"/>
        <w:rPr>
          <w:rFonts w:ascii="Times New Roman" w:hAnsi="Times New Roman"/>
          <w:sz w:val="24"/>
          <w:szCs w:val="24"/>
        </w:rPr>
      </w:pPr>
      <w:r w:rsidRPr="00363930">
        <w:rPr>
          <w:rFonts w:ascii="Times New Roman" w:hAnsi="Times New Roman"/>
          <w:b/>
          <w:sz w:val="24"/>
          <w:szCs w:val="24"/>
        </w:rPr>
        <w:t>Сроки проведения школьных каникул</w:t>
      </w:r>
      <w:r w:rsidRPr="002C7A8C">
        <w:rPr>
          <w:rFonts w:ascii="Times New Roman" w:hAnsi="Times New Roman"/>
          <w:sz w:val="24"/>
          <w:szCs w:val="24"/>
        </w:rPr>
        <w:t xml:space="preserve">: </w:t>
      </w:r>
    </w:p>
    <w:p w:rsidR="001F5C88" w:rsidRPr="002C7A8C" w:rsidRDefault="001F5C88" w:rsidP="001F5C88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 xml:space="preserve">Осенние каникулы  </w:t>
      </w:r>
      <w:r>
        <w:rPr>
          <w:rFonts w:ascii="Times New Roman" w:hAnsi="Times New Roman"/>
          <w:sz w:val="24"/>
          <w:szCs w:val="24"/>
        </w:rPr>
        <w:t>30</w:t>
      </w:r>
      <w:r w:rsidRPr="002C7A8C">
        <w:rPr>
          <w:rFonts w:ascii="Times New Roman" w:hAnsi="Times New Roman"/>
          <w:sz w:val="24"/>
          <w:szCs w:val="24"/>
        </w:rPr>
        <w:t>.10.201</w:t>
      </w:r>
      <w:r>
        <w:rPr>
          <w:rFonts w:ascii="Times New Roman" w:hAnsi="Times New Roman"/>
          <w:sz w:val="24"/>
          <w:szCs w:val="24"/>
        </w:rPr>
        <w:t>7 – 06</w:t>
      </w:r>
      <w:r w:rsidRPr="002C7A8C">
        <w:rPr>
          <w:rFonts w:ascii="Times New Roman" w:hAnsi="Times New Roman"/>
          <w:sz w:val="24"/>
          <w:szCs w:val="24"/>
        </w:rPr>
        <w:t>.11.201</w:t>
      </w:r>
      <w:r>
        <w:rPr>
          <w:rFonts w:ascii="Times New Roman" w:hAnsi="Times New Roman"/>
          <w:sz w:val="24"/>
          <w:szCs w:val="24"/>
        </w:rPr>
        <w:t>7</w:t>
      </w:r>
      <w:r w:rsidRPr="002C7A8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дней) </w:t>
      </w:r>
    </w:p>
    <w:p w:rsidR="001F5C88" w:rsidRPr="002C7A8C" w:rsidRDefault="001F5C88" w:rsidP="001F5C88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Зимние каникулы 2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7</w:t>
      </w:r>
      <w:r w:rsidRPr="002C7A8C">
        <w:rPr>
          <w:rFonts w:ascii="Times New Roman" w:hAnsi="Times New Roman"/>
          <w:sz w:val="24"/>
          <w:szCs w:val="24"/>
        </w:rPr>
        <w:t xml:space="preserve"> – 10.01 201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(1</w:t>
      </w:r>
      <w:r>
        <w:rPr>
          <w:rFonts w:ascii="Times New Roman" w:hAnsi="Times New Roman"/>
          <w:sz w:val="24"/>
          <w:szCs w:val="24"/>
        </w:rPr>
        <w:t>4</w:t>
      </w:r>
      <w:r w:rsidRPr="002C7A8C">
        <w:rPr>
          <w:rFonts w:ascii="Times New Roman" w:hAnsi="Times New Roman"/>
          <w:sz w:val="24"/>
          <w:szCs w:val="24"/>
        </w:rPr>
        <w:t xml:space="preserve"> дней) </w:t>
      </w:r>
    </w:p>
    <w:p w:rsidR="001F5C88" w:rsidRPr="002C7A8C" w:rsidRDefault="001F5C88" w:rsidP="001F5C88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Весенние каникулы 2</w:t>
      </w:r>
      <w:r>
        <w:rPr>
          <w:rFonts w:ascii="Times New Roman" w:hAnsi="Times New Roman"/>
          <w:sz w:val="24"/>
          <w:szCs w:val="24"/>
        </w:rPr>
        <w:t>4</w:t>
      </w:r>
      <w:r w:rsidRPr="002C7A8C">
        <w:rPr>
          <w:rFonts w:ascii="Times New Roman" w:hAnsi="Times New Roman"/>
          <w:sz w:val="24"/>
          <w:szCs w:val="24"/>
        </w:rPr>
        <w:t>.03 201</w:t>
      </w:r>
      <w:r>
        <w:rPr>
          <w:rFonts w:ascii="Times New Roman" w:hAnsi="Times New Roman"/>
          <w:sz w:val="24"/>
          <w:szCs w:val="24"/>
        </w:rPr>
        <w:t>8 - 31</w:t>
      </w:r>
      <w:r w:rsidRPr="002C7A8C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2C7A8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дней) </w:t>
      </w:r>
    </w:p>
    <w:p w:rsidR="001F5C88" w:rsidRDefault="001F5C88" w:rsidP="001F5C88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Дополнительны</w:t>
      </w:r>
      <w:r>
        <w:rPr>
          <w:rFonts w:ascii="Times New Roman" w:hAnsi="Times New Roman"/>
          <w:sz w:val="24"/>
          <w:szCs w:val="24"/>
        </w:rPr>
        <w:t>е каникулы для первоклассников 19</w:t>
      </w:r>
      <w:r w:rsidRPr="002C7A8C">
        <w:rPr>
          <w:rFonts w:ascii="Times New Roman" w:hAnsi="Times New Roman"/>
          <w:sz w:val="24"/>
          <w:szCs w:val="24"/>
        </w:rPr>
        <w:t>.02.201</w:t>
      </w:r>
      <w:r>
        <w:rPr>
          <w:rFonts w:ascii="Times New Roman" w:hAnsi="Times New Roman"/>
          <w:sz w:val="24"/>
          <w:szCs w:val="24"/>
        </w:rPr>
        <w:t>8-25</w:t>
      </w:r>
      <w:r w:rsidRPr="002C7A8C">
        <w:rPr>
          <w:rFonts w:ascii="Times New Roman" w:hAnsi="Times New Roman"/>
          <w:sz w:val="24"/>
          <w:szCs w:val="24"/>
        </w:rPr>
        <w:t>.02 201</w:t>
      </w:r>
      <w:r>
        <w:rPr>
          <w:rFonts w:ascii="Times New Roman" w:hAnsi="Times New Roman"/>
          <w:sz w:val="24"/>
          <w:szCs w:val="24"/>
        </w:rPr>
        <w:t>8 (7</w:t>
      </w:r>
      <w:r w:rsidRPr="002C7A8C">
        <w:rPr>
          <w:rFonts w:ascii="Times New Roman" w:hAnsi="Times New Roman"/>
          <w:sz w:val="24"/>
          <w:szCs w:val="24"/>
        </w:rPr>
        <w:t xml:space="preserve"> дней)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F5C88" w:rsidRPr="002C7A8C" w:rsidRDefault="001F5C88" w:rsidP="001F5C88">
      <w:pPr>
        <w:pStyle w:val="a3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Промежуточная (годовая) аттестация в переводных 2-4, 5-8, 10-х классах проводится в ра</w:t>
      </w:r>
      <w:r w:rsidRPr="002C7A8C">
        <w:rPr>
          <w:rFonts w:ascii="Times New Roman" w:hAnsi="Times New Roman"/>
          <w:sz w:val="24"/>
          <w:szCs w:val="24"/>
        </w:rPr>
        <w:t>м</w:t>
      </w:r>
      <w:r w:rsidRPr="002C7A8C">
        <w:rPr>
          <w:rFonts w:ascii="Times New Roman" w:hAnsi="Times New Roman"/>
          <w:sz w:val="24"/>
          <w:szCs w:val="24"/>
        </w:rPr>
        <w:t>ках учебного года без прекращения образовательного процесса по решению педагогического с</w:t>
      </w:r>
      <w:r w:rsidRPr="002C7A8C">
        <w:rPr>
          <w:rFonts w:ascii="Times New Roman" w:hAnsi="Times New Roman"/>
          <w:sz w:val="24"/>
          <w:szCs w:val="24"/>
        </w:rPr>
        <w:t>о</w:t>
      </w:r>
      <w:r w:rsidRPr="002C7A8C">
        <w:rPr>
          <w:rFonts w:ascii="Times New Roman" w:hAnsi="Times New Roman"/>
          <w:sz w:val="24"/>
          <w:szCs w:val="24"/>
        </w:rPr>
        <w:t>вета образовательного учреждения с 10.05.201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по 22.05.201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года. Государственная (итоговая) аттестация обучающихся 9, 11 классов проводится за рамками учебного года в мае-июне 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года. </w:t>
      </w:r>
    </w:p>
    <w:p w:rsidR="001F5C88" w:rsidRPr="002C7A8C" w:rsidRDefault="001F5C88" w:rsidP="001F5C88">
      <w:pPr>
        <w:pStyle w:val="a3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C7A8C">
        <w:rPr>
          <w:rFonts w:ascii="Times New Roman" w:hAnsi="Times New Roman"/>
          <w:sz w:val="24"/>
          <w:szCs w:val="24"/>
        </w:rPr>
        <w:t>Сроки проведения государственной (итоговой) аттестации устанавливаются Министерством образования и науки Российской Федерации. Выпускные вечера в 11 классах: 20-24 июня 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года, исключая 22 июня 201</w:t>
      </w:r>
      <w:r>
        <w:rPr>
          <w:rFonts w:ascii="Times New Roman" w:hAnsi="Times New Roman"/>
          <w:sz w:val="24"/>
          <w:szCs w:val="24"/>
        </w:rPr>
        <w:t>8</w:t>
      </w:r>
      <w:r w:rsidRPr="002C7A8C">
        <w:rPr>
          <w:rFonts w:ascii="Times New Roman" w:hAnsi="Times New Roman"/>
          <w:sz w:val="24"/>
          <w:szCs w:val="24"/>
        </w:rPr>
        <w:t xml:space="preserve"> года как День памяти и скорби.</w:t>
      </w:r>
    </w:p>
    <w:p w:rsidR="00DF75B2" w:rsidRPr="00113BC7" w:rsidRDefault="00DF75B2" w:rsidP="00980543">
      <w:pPr>
        <w:ind w:right="-6" w:firstLine="419"/>
        <w:jc w:val="center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2.</w:t>
      </w:r>
      <w:r w:rsidR="00F2221A">
        <w:rPr>
          <w:rFonts w:eastAsia="Times New Roman"/>
          <w:b/>
          <w:bCs/>
          <w:sz w:val="24"/>
          <w:szCs w:val="24"/>
        </w:rPr>
        <w:t>2</w:t>
      </w:r>
      <w:r w:rsidRPr="00113BC7">
        <w:rPr>
          <w:rFonts w:eastAsia="Times New Roman"/>
          <w:b/>
          <w:bCs/>
          <w:sz w:val="24"/>
          <w:szCs w:val="24"/>
        </w:rPr>
        <w:t>. Сведения об образовательных программах</w:t>
      </w:r>
    </w:p>
    <w:p w:rsidR="00DF75B2" w:rsidRPr="00113BC7" w:rsidRDefault="00DF75B2" w:rsidP="00980543">
      <w:pPr>
        <w:ind w:firstLine="419"/>
        <w:rPr>
          <w:sz w:val="24"/>
          <w:szCs w:val="24"/>
        </w:rPr>
      </w:pPr>
    </w:p>
    <w:p w:rsidR="00DF75B2" w:rsidRPr="00113BC7" w:rsidRDefault="00DF75B2" w:rsidP="0083326A">
      <w:pPr>
        <w:numPr>
          <w:ilvl w:val="1"/>
          <w:numId w:val="10"/>
        </w:numPr>
        <w:tabs>
          <w:tab w:val="left" w:pos="0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образовательной организации реализуются 5 образовательных программ: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4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1. Основная образовательная программа начального общего образования на 201</w:t>
      </w:r>
      <w:r w:rsidR="00366B91">
        <w:rPr>
          <w:rFonts w:eastAsia="Times New Roman"/>
          <w:sz w:val="24"/>
          <w:szCs w:val="24"/>
        </w:rPr>
        <w:t>6</w:t>
      </w:r>
      <w:r w:rsidRPr="00113BC7">
        <w:rPr>
          <w:rFonts w:eastAsia="Times New Roman"/>
          <w:sz w:val="24"/>
          <w:szCs w:val="24"/>
        </w:rPr>
        <w:t>-201</w:t>
      </w:r>
      <w:r w:rsidR="00366B91">
        <w:rPr>
          <w:rFonts w:eastAsia="Times New Roman"/>
          <w:sz w:val="24"/>
          <w:szCs w:val="24"/>
        </w:rPr>
        <w:t>20</w:t>
      </w:r>
      <w:r w:rsidRPr="00113BC7">
        <w:rPr>
          <w:rFonts w:eastAsia="Times New Roman"/>
          <w:sz w:val="24"/>
          <w:szCs w:val="24"/>
        </w:rPr>
        <w:t xml:space="preserve"> г.г.;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26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2. Основная образовательная программа основного общего образования (ФГОС) на 201</w:t>
      </w:r>
      <w:r w:rsidR="00366B91">
        <w:rPr>
          <w:rFonts w:eastAsia="Times New Roman"/>
          <w:sz w:val="24"/>
          <w:szCs w:val="24"/>
        </w:rPr>
        <w:t>6</w:t>
      </w:r>
      <w:r w:rsidRPr="00113BC7">
        <w:rPr>
          <w:rFonts w:eastAsia="Times New Roman"/>
          <w:sz w:val="24"/>
          <w:szCs w:val="24"/>
        </w:rPr>
        <w:t>-202</w:t>
      </w:r>
      <w:r w:rsidR="00366B91">
        <w:rPr>
          <w:rFonts w:eastAsia="Times New Roman"/>
          <w:sz w:val="24"/>
          <w:szCs w:val="24"/>
        </w:rPr>
        <w:t>1</w:t>
      </w:r>
      <w:r w:rsidRPr="00113BC7">
        <w:rPr>
          <w:rFonts w:eastAsia="Times New Roman"/>
          <w:sz w:val="24"/>
          <w:szCs w:val="24"/>
        </w:rPr>
        <w:t xml:space="preserve"> г.г.;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1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3. Основная образовательная программа основного общего образования (ФКГОС) на 201</w:t>
      </w:r>
      <w:r w:rsidR="00366B91">
        <w:rPr>
          <w:rFonts w:eastAsia="Times New Roman"/>
          <w:sz w:val="24"/>
          <w:szCs w:val="24"/>
        </w:rPr>
        <w:t>6</w:t>
      </w:r>
      <w:r w:rsidRPr="00113BC7">
        <w:rPr>
          <w:rFonts w:eastAsia="Times New Roman"/>
          <w:sz w:val="24"/>
          <w:szCs w:val="24"/>
        </w:rPr>
        <w:t>-20</w:t>
      </w:r>
      <w:r w:rsidR="00366B91">
        <w:rPr>
          <w:rFonts w:eastAsia="Times New Roman"/>
          <w:sz w:val="24"/>
          <w:szCs w:val="24"/>
        </w:rPr>
        <w:t>20</w:t>
      </w:r>
      <w:r w:rsidRPr="00113BC7">
        <w:rPr>
          <w:rFonts w:eastAsia="Times New Roman"/>
          <w:sz w:val="24"/>
          <w:szCs w:val="24"/>
        </w:rPr>
        <w:t xml:space="preserve"> г.г.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24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lastRenderedPageBreak/>
        <w:t xml:space="preserve">4. Основная образовательная программа среднего общего образования (ФКГОС) на </w:t>
      </w:r>
      <w:r w:rsidR="00366B91" w:rsidRPr="00366B91">
        <w:rPr>
          <w:rFonts w:eastAsia="Times New Roman"/>
          <w:sz w:val="24"/>
          <w:szCs w:val="24"/>
        </w:rPr>
        <w:t>2016</w:t>
      </w:r>
      <w:r w:rsidRPr="00366B91">
        <w:rPr>
          <w:rFonts w:eastAsia="Times New Roman"/>
          <w:sz w:val="24"/>
          <w:szCs w:val="24"/>
        </w:rPr>
        <w:t>-201</w:t>
      </w:r>
      <w:r w:rsidR="00366B91" w:rsidRPr="00366B91">
        <w:rPr>
          <w:rFonts w:eastAsia="Times New Roman"/>
          <w:sz w:val="24"/>
          <w:szCs w:val="24"/>
        </w:rPr>
        <w:t>8</w:t>
      </w:r>
      <w:r w:rsidRPr="00366B91">
        <w:rPr>
          <w:rFonts w:eastAsia="Times New Roman"/>
          <w:sz w:val="24"/>
          <w:szCs w:val="24"/>
        </w:rPr>
        <w:t xml:space="preserve"> г.г.</w:t>
      </w:r>
    </w:p>
    <w:p w:rsidR="00DF75B2" w:rsidRPr="00113BC7" w:rsidRDefault="00DF75B2" w:rsidP="0083326A">
      <w:pPr>
        <w:tabs>
          <w:tab w:val="left" w:pos="0"/>
          <w:tab w:val="left" w:pos="1447"/>
        </w:tabs>
        <w:ind w:firstLine="419"/>
        <w:rPr>
          <w:rFonts w:eastAsia="Times New Roman"/>
          <w:b/>
          <w:bCs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5. Образовательная программа дополнительного образования на </w:t>
      </w:r>
      <w:r w:rsidR="00366B91">
        <w:rPr>
          <w:rFonts w:eastAsia="Times New Roman"/>
          <w:sz w:val="24"/>
          <w:szCs w:val="24"/>
        </w:rPr>
        <w:t>2017-2018</w:t>
      </w:r>
      <w:r w:rsidRPr="00113BC7">
        <w:rPr>
          <w:rFonts w:eastAsia="Times New Roman"/>
          <w:sz w:val="24"/>
          <w:szCs w:val="24"/>
        </w:rPr>
        <w:t xml:space="preserve"> учебный</w:t>
      </w:r>
      <w:r w:rsidR="0083326A" w:rsidRPr="00113BC7">
        <w:rPr>
          <w:rFonts w:eastAsia="Times New Roman"/>
          <w:b/>
          <w:bCs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год.</w:t>
      </w:r>
    </w:p>
    <w:p w:rsidR="00DF75B2" w:rsidRPr="00113BC7" w:rsidRDefault="00DF75B2" w:rsidP="00980543">
      <w:pPr>
        <w:ind w:firstLine="419"/>
        <w:rPr>
          <w:rFonts w:eastAsia="Times New Roman"/>
          <w:b/>
          <w:bCs/>
          <w:sz w:val="24"/>
          <w:szCs w:val="24"/>
        </w:rPr>
      </w:pPr>
    </w:p>
    <w:p w:rsidR="00DF75B2" w:rsidRPr="00113BC7" w:rsidRDefault="00DF75B2" w:rsidP="00980543">
      <w:pPr>
        <w:ind w:left="2347" w:firstLine="419"/>
        <w:rPr>
          <w:rFonts w:eastAsia="Times New Roman"/>
          <w:b/>
          <w:bCs/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2.4. Программы, реализуемые на платной основе</w:t>
      </w:r>
    </w:p>
    <w:p w:rsidR="00DF75B2" w:rsidRPr="00113BC7" w:rsidRDefault="00DF75B2" w:rsidP="00980543">
      <w:pPr>
        <w:ind w:firstLine="419"/>
        <w:rPr>
          <w:sz w:val="24"/>
          <w:szCs w:val="24"/>
        </w:rPr>
      </w:pPr>
    </w:p>
    <w:p w:rsidR="00F23D39" w:rsidRPr="00113BC7" w:rsidRDefault="00113BC7" w:rsidP="00980543">
      <w:pPr>
        <w:ind w:right="-6" w:firstLine="419"/>
        <w:jc w:val="center"/>
        <w:rPr>
          <w:sz w:val="24"/>
          <w:szCs w:val="24"/>
        </w:rPr>
        <w:sectPr w:rsidR="00F23D39" w:rsidRPr="00113BC7" w:rsidSect="00F23D39">
          <w:pgSz w:w="11900" w:h="16836"/>
          <w:pgMar w:top="962" w:right="744" w:bottom="428" w:left="1133" w:header="0" w:footer="0" w:gutter="0"/>
          <w:cols w:space="720" w:equalWidth="0">
            <w:col w:w="10027"/>
          </w:cols>
        </w:sectPr>
      </w:pPr>
      <w:r>
        <w:rPr>
          <w:rFonts w:eastAsia="Times New Roman"/>
          <w:sz w:val="24"/>
          <w:szCs w:val="24"/>
        </w:rPr>
        <w:t>Не реализо</w:t>
      </w:r>
      <w:r w:rsidR="004F16D3">
        <w:rPr>
          <w:rFonts w:eastAsia="Times New Roman"/>
          <w:sz w:val="24"/>
          <w:szCs w:val="24"/>
        </w:rPr>
        <w:t>вы</w:t>
      </w:r>
      <w:r>
        <w:rPr>
          <w:rFonts w:eastAsia="Times New Roman"/>
          <w:sz w:val="24"/>
          <w:szCs w:val="24"/>
        </w:rPr>
        <w:t>вались</w:t>
      </w:r>
    </w:p>
    <w:p w:rsidR="004415DB" w:rsidRDefault="004415DB" w:rsidP="0098054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2.5. АНАЛИЗ УЧЕБНОЙ ДЕЯТЕЛЬНОСТИ</w:t>
      </w:r>
    </w:p>
    <w:p w:rsidR="004415DB" w:rsidRDefault="004415DB" w:rsidP="004415DB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Целью образования в школе является выявление и развитие способностей каждого учен</w:t>
      </w:r>
      <w:r>
        <w:rPr>
          <w:rFonts w:eastAsia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>ка, формирование духовно богатой, свободной, физически здоровой, творчески мыслящей ли</w:t>
      </w:r>
      <w:r>
        <w:rPr>
          <w:rFonts w:eastAsia="Times New Roman"/>
          <w:sz w:val="24"/>
          <w:szCs w:val="24"/>
        </w:rPr>
        <w:t>ч</w:t>
      </w:r>
      <w:r>
        <w:rPr>
          <w:rFonts w:eastAsia="Times New Roman"/>
          <w:sz w:val="24"/>
          <w:szCs w:val="24"/>
        </w:rPr>
        <w:t>ности, обладающей прочными базовыми знаниями. Целенаправленная настойчивая работа всех педагогов по совершенствованию методов обучения, воспитания и развития дала хорошие р</w:t>
      </w:r>
      <w:r>
        <w:rPr>
          <w:rFonts w:eastAsia="Times New Roman"/>
          <w:sz w:val="24"/>
          <w:szCs w:val="24"/>
        </w:rPr>
        <w:t>е</w:t>
      </w:r>
      <w:r>
        <w:rPr>
          <w:rFonts w:eastAsia="Times New Roman"/>
          <w:sz w:val="24"/>
          <w:szCs w:val="24"/>
        </w:rPr>
        <w:t>зультаты.</w:t>
      </w:r>
    </w:p>
    <w:p w:rsidR="004415DB" w:rsidRDefault="004415DB" w:rsidP="004415DB">
      <w:pPr>
        <w:spacing w:line="18" w:lineRule="exact"/>
        <w:rPr>
          <w:sz w:val="20"/>
          <w:szCs w:val="20"/>
        </w:rPr>
      </w:pPr>
    </w:p>
    <w:p w:rsidR="004415DB" w:rsidRDefault="004415DB" w:rsidP="004415DB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Анализ успеваемости и качества знаний учащихся осуществлялся в соответствии с пл</w:t>
      </w:r>
      <w:r>
        <w:rPr>
          <w:rFonts w:eastAsia="Times New Roman"/>
          <w:sz w:val="24"/>
          <w:szCs w:val="24"/>
        </w:rPr>
        <w:t>а</w:t>
      </w:r>
      <w:r>
        <w:rPr>
          <w:rFonts w:eastAsia="Times New Roman"/>
          <w:sz w:val="24"/>
          <w:szCs w:val="24"/>
        </w:rPr>
        <w:t>ном управления учебно-воспитательным процессом администрацией, методическим советом школы, руководителями школьных методических объединений.</w:t>
      </w:r>
    </w:p>
    <w:p w:rsidR="00F23D39" w:rsidRDefault="00F23D39"/>
    <w:p w:rsidR="00980543" w:rsidRPr="00AC717A" w:rsidRDefault="00980543" w:rsidP="00980543">
      <w:pPr>
        <w:jc w:val="center"/>
        <w:rPr>
          <w:b/>
        </w:rPr>
      </w:pPr>
      <w:r w:rsidRPr="00727EB2">
        <w:rPr>
          <w:b/>
        </w:rPr>
        <w:t>ОТЧЕТ</w:t>
      </w:r>
      <w:r w:rsidRPr="00AC717A">
        <w:rPr>
          <w:b/>
        </w:rPr>
        <w:t xml:space="preserve"> </w:t>
      </w:r>
    </w:p>
    <w:p w:rsidR="00980543" w:rsidRDefault="00980543" w:rsidP="00980543">
      <w:pPr>
        <w:jc w:val="center"/>
      </w:pPr>
      <w:r>
        <w:t>об итогах промежуточной аттестации 2016/2017</w:t>
      </w:r>
      <w:r w:rsidRPr="00AC717A">
        <w:t xml:space="preserve"> учебного года</w:t>
      </w:r>
    </w:p>
    <w:p w:rsidR="00980543" w:rsidRPr="00AC717A" w:rsidRDefault="00980543" w:rsidP="00980543">
      <w:pPr>
        <w:jc w:val="center"/>
      </w:pPr>
      <w:proofErr w:type="spellStart"/>
      <w:r>
        <w:t>Кореизская</w:t>
      </w:r>
      <w:proofErr w:type="spellEnd"/>
      <w:r>
        <w:t xml:space="preserve"> общеобразовательная школа</w:t>
      </w:r>
    </w:p>
    <w:p w:rsidR="00980543" w:rsidRPr="00AC717A" w:rsidRDefault="00980543" w:rsidP="00980543">
      <w:pPr>
        <w:numPr>
          <w:ilvl w:val="0"/>
          <w:numId w:val="20"/>
        </w:numPr>
        <w:jc w:val="both"/>
      </w:pPr>
      <w:r w:rsidRPr="00AC717A">
        <w:t xml:space="preserve">Движение </w:t>
      </w:r>
      <w:proofErr w:type="gramStart"/>
      <w:r>
        <w:t>об</w:t>
      </w:r>
      <w:r w:rsidRPr="00AC717A">
        <w:t>уча</w:t>
      </w:r>
      <w:r>
        <w:t>ю</w:t>
      </w:r>
      <w:r w:rsidRPr="00AC717A">
        <w:t>щихся</w:t>
      </w:r>
      <w:proofErr w:type="gramEnd"/>
      <w:r w:rsidRPr="00AC717A">
        <w:t>:</w:t>
      </w:r>
    </w:p>
    <w:p w:rsidR="00980543" w:rsidRPr="006259E3" w:rsidRDefault="00980543" w:rsidP="00980543">
      <w:pPr>
        <w:ind w:left="360"/>
        <w:jc w:val="both"/>
      </w:pPr>
      <w:r w:rsidRPr="00AC717A">
        <w:t>- на начало учебного года</w:t>
      </w:r>
      <w:r w:rsidRPr="00AC717A">
        <w:tab/>
      </w:r>
      <w:r w:rsidRPr="006259E3">
        <w:rPr>
          <w:u w:val="single"/>
        </w:rPr>
        <w:t xml:space="preserve">       </w:t>
      </w:r>
      <w:r>
        <w:rPr>
          <w:b/>
        </w:rPr>
        <w:t xml:space="preserve">591   </w:t>
      </w:r>
    </w:p>
    <w:p w:rsidR="00980543" w:rsidRPr="00AC717A" w:rsidRDefault="00980543" w:rsidP="00980543">
      <w:pPr>
        <w:ind w:left="360"/>
        <w:jc w:val="both"/>
      </w:pPr>
      <w:r w:rsidRPr="00AC717A">
        <w:t xml:space="preserve">- выбыло </w:t>
      </w:r>
      <w:r w:rsidRPr="00AC717A">
        <w:tab/>
      </w:r>
      <w:r w:rsidRPr="00AC717A">
        <w:tab/>
      </w:r>
      <w:r w:rsidRPr="00AC717A">
        <w:tab/>
        <w:t>____</w:t>
      </w:r>
      <w:r>
        <w:rPr>
          <w:b/>
        </w:rPr>
        <w:t>47</w:t>
      </w:r>
    </w:p>
    <w:p w:rsidR="00980543" w:rsidRPr="00AC717A" w:rsidRDefault="00980543" w:rsidP="00980543">
      <w:pPr>
        <w:ind w:left="360"/>
        <w:jc w:val="both"/>
      </w:pPr>
      <w:r w:rsidRPr="00AC717A">
        <w:t xml:space="preserve">- прибыло </w:t>
      </w:r>
      <w:r w:rsidRPr="00AC717A">
        <w:tab/>
      </w:r>
      <w:r w:rsidRPr="00AC717A">
        <w:tab/>
      </w:r>
      <w:r w:rsidRPr="00AC717A">
        <w:tab/>
        <w:t>____</w:t>
      </w:r>
      <w:r>
        <w:t>1</w:t>
      </w:r>
      <w:r w:rsidRPr="003756A5">
        <w:rPr>
          <w:b/>
        </w:rPr>
        <w:t>9</w:t>
      </w:r>
    </w:p>
    <w:p w:rsidR="00980543" w:rsidRPr="00AC717A" w:rsidRDefault="00980543" w:rsidP="00980543">
      <w:pPr>
        <w:ind w:left="360"/>
        <w:jc w:val="both"/>
      </w:pPr>
      <w:r>
        <w:t xml:space="preserve">- на конец года       </w:t>
      </w:r>
      <w:r w:rsidRPr="00AC717A">
        <w:tab/>
        <w:t>____</w:t>
      </w:r>
      <w:r w:rsidRPr="003756A5">
        <w:rPr>
          <w:b/>
        </w:rPr>
        <w:t>5</w:t>
      </w:r>
      <w:r>
        <w:rPr>
          <w:b/>
        </w:rPr>
        <w:t>63</w:t>
      </w:r>
    </w:p>
    <w:p w:rsidR="00980543" w:rsidRPr="003756A5" w:rsidRDefault="00980543" w:rsidP="00980543">
      <w:pPr>
        <w:ind w:left="720"/>
        <w:jc w:val="both"/>
        <w:rPr>
          <w:sz w:val="8"/>
          <w:szCs w:val="8"/>
        </w:rPr>
      </w:pPr>
    </w:p>
    <w:p w:rsidR="00980543" w:rsidRPr="000E397D" w:rsidRDefault="00980543" w:rsidP="00980543">
      <w:pPr>
        <w:numPr>
          <w:ilvl w:val="0"/>
          <w:numId w:val="20"/>
        </w:numPr>
        <w:jc w:val="both"/>
      </w:pPr>
      <w:r>
        <w:t xml:space="preserve">На аттестованы по 3 и более предметам – </w:t>
      </w:r>
      <w:proofErr w:type="spellStart"/>
      <w:r>
        <w:t>Ворощук</w:t>
      </w:r>
      <w:proofErr w:type="spellEnd"/>
      <w:r>
        <w:t xml:space="preserve"> А. 8-Б </w:t>
      </w:r>
      <w:proofErr w:type="spellStart"/>
      <w:r>
        <w:t>кл</w:t>
      </w:r>
      <w:proofErr w:type="spellEnd"/>
      <w:r>
        <w:t>., пропуски занятий</w:t>
      </w:r>
    </w:p>
    <w:p w:rsidR="00980543" w:rsidRDefault="00980543" w:rsidP="00980543">
      <w:pPr>
        <w:numPr>
          <w:ilvl w:val="0"/>
          <w:numId w:val="20"/>
        </w:numPr>
        <w:jc w:val="both"/>
      </w:pPr>
      <w:r>
        <w:t>Перенесена годовая аттестация на август: ______ нет__________</w:t>
      </w:r>
    </w:p>
    <w:p w:rsidR="00980543" w:rsidRDefault="0083326A" w:rsidP="00980543">
      <w:pPr>
        <w:numPr>
          <w:ilvl w:val="0"/>
          <w:numId w:val="20"/>
        </w:numPr>
        <w:jc w:val="both"/>
      </w:pPr>
      <w:proofErr w:type="gramStart"/>
      <w:r>
        <w:t>Оставлены</w:t>
      </w:r>
      <w:proofErr w:type="gramEnd"/>
      <w:r>
        <w:t xml:space="preserve"> на повторный курс: </w:t>
      </w:r>
      <w:proofErr w:type="spellStart"/>
      <w:r w:rsidR="00980543">
        <w:t>Ворощук</w:t>
      </w:r>
      <w:proofErr w:type="spellEnd"/>
      <w:r w:rsidR="00980543">
        <w:t xml:space="preserve"> А. 8-Б </w:t>
      </w:r>
      <w:proofErr w:type="spellStart"/>
      <w:r w:rsidR="00980543">
        <w:t>кл</w:t>
      </w:r>
      <w:proofErr w:type="spellEnd"/>
      <w:r w:rsidR="00980543">
        <w:t>., пропуски занятий, 8 предметов__</w:t>
      </w:r>
    </w:p>
    <w:p w:rsidR="00980543" w:rsidRPr="00AC717A" w:rsidRDefault="00980543" w:rsidP="00980543">
      <w:pPr>
        <w:numPr>
          <w:ilvl w:val="0"/>
          <w:numId w:val="20"/>
        </w:numPr>
        <w:jc w:val="both"/>
      </w:pPr>
      <w:r w:rsidRPr="00AC717A">
        <w:t>Уровень учебных достижений: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1"/>
        <w:gridCol w:w="1517"/>
        <w:gridCol w:w="1517"/>
        <w:gridCol w:w="856"/>
        <w:gridCol w:w="955"/>
        <w:gridCol w:w="1246"/>
        <w:gridCol w:w="1418"/>
        <w:gridCol w:w="1417"/>
      </w:tblGrid>
      <w:tr w:rsidR="00980543" w:rsidRPr="00AC717A" w:rsidTr="00D34F77">
        <w:tc>
          <w:tcPr>
            <w:tcW w:w="23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 w:rsidRPr="00AC717A">
              <w:t>Класс</w:t>
            </w:r>
          </w:p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 xml:space="preserve"> (параллель)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 xml:space="preserve">Количество </w:t>
            </w:r>
            <w:proofErr w:type="gramStart"/>
            <w:r>
              <w:t>об</w:t>
            </w:r>
            <w:r w:rsidRPr="00AC717A">
              <w:t>уча</w:t>
            </w:r>
            <w:r>
              <w:t>ю</w:t>
            </w:r>
            <w:r w:rsidRPr="00AC717A">
              <w:t>щихся</w:t>
            </w:r>
            <w:proofErr w:type="gramEnd"/>
          </w:p>
        </w:tc>
        <w:tc>
          <w:tcPr>
            <w:tcW w:w="4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rPr>
                <w:lang w:eastAsia="ja-JP"/>
              </w:rPr>
              <w:t>Уровень достижений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43" w:rsidRDefault="00980543" w:rsidP="00D34F77">
            <w:pPr>
              <w:jc w:val="center"/>
            </w:pPr>
            <w:r>
              <w:t>Не аттест</w:t>
            </w:r>
            <w:r>
              <w:t>о</w:t>
            </w:r>
            <w:r>
              <w:t>ваны</w:t>
            </w:r>
          </w:p>
        </w:tc>
      </w:tr>
      <w:tr w:rsidR="00980543" w:rsidRPr="00AC717A" w:rsidTr="00D34F77">
        <w:tc>
          <w:tcPr>
            <w:tcW w:w="23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t>«2»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t>«3»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t>«4»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Default="00980543" w:rsidP="00D34F77">
            <w:pPr>
              <w:jc w:val="center"/>
            </w:pPr>
            <w:r>
              <w:t>«5»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Default="00980543" w:rsidP="00D34F77">
            <w:pPr>
              <w:jc w:val="center"/>
            </w:pP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1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2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3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4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5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6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7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8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61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9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10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11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</w:t>
            </w:r>
            <w:r w:rsidR="005831CF">
              <w:rPr>
                <w:lang w:eastAsia="ja-JP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  <w:r w:rsidR="005831CF">
              <w:rPr>
                <w:lang w:eastAsia="ja-JP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Всего: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>
              <w:t>об</w:t>
            </w:r>
            <w:r w:rsidRPr="00AC717A">
              <w:t>уча</w:t>
            </w:r>
            <w:r>
              <w:t>ю</w:t>
            </w:r>
            <w:r w:rsidRPr="00AC717A">
              <w:t>щихся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</w:t>
            </w:r>
            <w:r w:rsidR="005831CF">
              <w:rPr>
                <w:lang w:eastAsia="ja-JP"/>
              </w:rPr>
              <w:t>63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28</w:t>
            </w:r>
            <w:r w:rsidR="005831CF">
              <w:rPr>
                <w:lang w:eastAsia="ja-JP"/>
              </w:rPr>
              <w:t>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18</w:t>
            </w:r>
            <w:r w:rsidR="005831CF">
              <w:rPr>
                <w:lang w:eastAsia="ja-JP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</w:tr>
      <w:tr w:rsidR="00980543" w:rsidRPr="00AC717A" w:rsidTr="00D34F77"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%</w:t>
            </w:r>
            <w:r>
              <w:rPr>
                <w:lang w:eastAsia="ja-JP"/>
              </w:rPr>
              <w:t xml:space="preserve"> </w:t>
            </w:r>
            <w:r w:rsidRPr="00AC717A">
              <w:t xml:space="preserve">(без </w:t>
            </w:r>
            <w:r>
              <w:t xml:space="preserve">учета </w:t>
            </w:r>
            <w:r w:rsidRPr="00AC717A">
              <w:t>1 классов)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517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288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</w:tr>
    </w:tbl>
    <w:p w:rsidR="00980543" w:rsidRPr="003756A5" w:rsidRDefault="00980543" w:rsidP="00980543">
      <w:pPr>
        <w:ind w:left="1080"/>
        <w:jc w:val="both"/>
        <w:rPr>
          <w:sz w:val="8"/>
          <w:szCs w:val="8"/>
        </w:rPr>
      </w:pPr>
    </w:p>
    <w:p w:rsidR="00980543" w:rsidRDefault="00980543" w:rsidP="00980543">
      <w:pPr>
        <w:ind w:left="360" w:hanging="360"/>
        <w:jc w:val="both"/>
      </w:pPr>
      <w:r>
        <w:t>6.    Прошли годовую аттестацию экстерном:  __ нет __.</w:t>
      </w:r>
    </w:p>
    <w:p w:rsidR="00980543" w:rsidRPr="00AC717A" w:rsidRDefault="00980543" w:rsidP="00980543">
      <w:pPr>
        <w:ind w:left="360" w:hanging="360"/>
        <w:jc w:val="both"/>
      </w:pPr>
      <w:r>
        <w:t>7</w:t>
      </w:r>
      <w:r w:rsidRPr="00AC717A">
        <w:t xml:space="preserve">. Количество групп </w:t>
      </w:r>
      <w:r>
        <w:t>детей дошкольного возраста по подготовке к обучению в школе, функционирова</w:t>
      </w:r>
      <w:r>
        <w:t>в</w:t>
      </w:r>
      <w:r>
        <w:t>ших в 2017/2018 учебном году ___ нет ____, в них детей ____ нет _____. Из них групп на платной о</w:t>
      </w:r>
      <w:r>
        <w:t>с</w:t>
      </w:r>
      <w:r>
        <w:t>нове __ нет __, в них детей __ нет __.</w:t>
      </w:r>
    </w:p>
    <w:p w:rsidR="00980543" w:rsidRDefault="00980543" w:rsidP="00980543">
      <w:pPr>
        <w:ind w:left="540"/>
        <w:jc w:val="both"/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D1757">
      <w:pPr>
        <w:pStyle w:val="a9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 С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875416">
        <w:rPr>
          <w:rFonts w:ascii="Times New Roman" w:hAnsi="Times New Roman" w:cs="Times New Roman"/>
          <w:b/>
          <w:sz w:val="24"/>
          <w:szCs w:val="24"/>
        </w:rPr>
        <w:t>Кореизской</w:t>
      </w:r>
      <w:proofErr w:type="spell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  общеобразовательной  школы  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полугодие 2016 – 2017 учебного  года</w:t>
      </w:r>
    </w:p>
    <w:p w:rsidR="00D34F77" w:rsidRPr="00875416" w:rsidRDefault="00D34F77" w:rsidP="00D34F77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jc w:val="center"/>
        <w:tblInd w:w="392" w:type="dxa"/>
        <w:tblLayout w:type="fixed"/>
        <w:tblLook w:val="04A0"/>
      </w:tblPr>
      <w:tblGrid>
        <w:gridCol w:w="992"/>
        <w:gridCol w:w="851"/>
        <w:gridCol w:w="595"/>
        <w:gridCol w:w="1456"/>
        <w:gridCol w:w="1099"/>
        <w:gridCol w:w="1640"/>
        <w:gridCol w:w="1175"/>
        <w:gridCol w:w="1166"/>
        <w:gridCol w:w="771"/>
      </w:tblGrid>
      <w:tr w:rsidR="00D34F77" w:rsidRPr="00875416" w:rsidTr="00D34F77">
        <w:trPr>
          <w:trHeight w:val="285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Кол-во уч-ся</w:t>
            </w:r>
          </w:p>
        </w:tc>
        <w:tc>
          <w:tcPr>
            <w:tcW w:w="5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Успеваемость 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</w:rPr>
            </w:pPr>
            <w:r w:rsidRPr="00875416">
              <w:rPr>
                <w:b/>
                <w:sz w:val="24"/>
                <w:szCs w:val="24"/>
              </w:rPr>
              <w:t>Кол-во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%</w:t>
            </w:r>
          </w:p>
        </w:tc>
      </w:tr>
      <w:tr w:rsidR="00D34F77" w:rsidRPr="00875416" w:rsidTr="00D34F77">
        <w:trPr>
          <w:trHeight w:val="255"/>
          <w:jc w:val="center"/>
        </w:trPr>
        <w:tc>
          <w:tcPr>
            <w:tcW w:w="9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b/>
                <w:sz w:val="24"/>
                <w:szCs w:val="24"/>
              </w:rPr>
              <w:t>н</w:t>
            </w:r>
            <w:proofErr w:type="spellEnd"/>
            <w:r w:rsidRPr="00875416">
              <w:rPr>
                <w:b/>
                <w:sz w:val="24"/>
                <w:szCs w:val="24"/>
              </w:rPr>
              <w:t>/а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начальный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средний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достаточный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высокий</w:t>
            </w: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77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152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</w:t>
            </w:r>
            <w:r w:rsidR="0085756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68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46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85756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85756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275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176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36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6</w:t>
            </w:r>
            <w:r w:rsidR="0085756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30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</w:t>
            </w:r>
            <w:r w:rsidR="0085756D">
              <w:rPr>
                <w:b/>
                <w:sz w:val="24"/>
                <w:szCs w:val="24"/>
              </w:rPr>
              <w:t>1</w:t>
            </w:r>
            <w:r w:rsidRPr="0087541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28</w:t>
            </w:r>
            <w:r w:rsidR="0085756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18</w:t>
            </w:r>
            <w:r w:rsidR="0085756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45</w:t>
            </w:r>
          </w:p>
        </w:tc>
      </w:tr>
    </w:tbl>
    <w:p w:rsidR="00D34F77" w:rsidRPr="00875416" w:rsidRDefault="00D34F77" w:rsidP="00D34F77">
      <w:pPr>
        <w:rPr>
          <w:sz w:val="24"/>
          <w:szCs w:val="24"/>
          <w:lang w:eastAsia="en-US"/>
        </w:rPr>
      </w:pP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B91">
        <w:rPr>
          <w:rFonts w:ascii="Times New Roman" w:hAnsi="Times New Roman" w:cs="Times New Roman"/>
          <w:b/>
          <w:sz w:val="24"/>
          <w:szCs w:val="24"/>
        </w:rPr>
        <w:t xml:space="preserve">У С </w:t>
      </w:r>
      <w:proofErr w:type="gramStart"/>
      <w:r w:rsidRPr="00366B91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366B91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66B91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366B91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366B91">
        <w:rPr>
          <w:rFonts w:ascii="Times New Roman" w:hAnsi="Times New Roman" w:cs="Times New Roman"/>
          <w:b/>
          <w:sz w:val="24"/>
          <w:szCs w:val="24"/>
        </w:rPr>
        <w:t>Кореизской</w:t>
      </w:r>
      <w:proofErr w:type="spellEnd"/>
      <w:r w:rsidRPr="00366B91">
        <w:rPr>
          <w:rFonts w:ascii="Times New Roman" w:hAnsi="Times New Roman" w:cs="Times New Roman"/>
          <w:b/>
          <w:sz w:val="24"/>
          <w:szCs w:val="24"/>
        </w:rPr>
        <w:t xml:space="preserve">  школы  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B91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Pr="00366B9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66B91">
        <w:rPr>
          <w:rFonts w:ascii="Times New Roman" w:hAnsi="Times New Roman" w:cs="Times New Roman"/>
          <w:b/>
          <w:sz w:val="24"/>
          <w:szCs w:val="24"/>
        </w:rPr>
        <w:t xml:space="preserve"> полугодие  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B91">
        <w:rPr>
          <w:rFonts w:ascii="Times New Roman" w:hAnsi="Times New Roman" w:cs="Times New Roman"/>
          <w:b/>
          <w:sz w:val="24"/>
          <w:szCs w:val="24"/>
        </w:rPr>
        <w:t>2017 – 2018 учебного  года</w:t>
      </w:r>
    </w:p>
    <w:tbl>
      <w:tblPr>
        <w:tblStyle w:val="a4"/>
        <w:tblW w:w="0" w:type="auto"/>
        <w:tblLook w:val="04A0"/>
      </w:tblPr>
      <w:tblGrid>
        <w:gridCol w:w="1119"/>
        <w:gridCol w:w="1112"/>
        <w:gridCol w:w="1106"/>
        <w:gridCol w:w="1119"/>
        <w:gridCol w:w="1110"/>
        <w:gridCol w:w="1187"/>
        <w:gridCol w:w="1114"/>
        <w:gridCol w:w="1166"/>
        <w:gridCol w:w="1104"/>
      </w:tblGrid>
      <w:tr w:rsidR="00DD1757" w:rsidRPr="00366B91" w:rsidTr="00366B91">
        <w:tc>
          <w:tcPr>
            <w:tcW w:w="1119" w:type="dxa"/>
            <w:vMerge w:val="restart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12" w:type="dxa"/>
            <w:vMerge w:val="restart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уч-ся</w:t>
            </w:r>
          </w:p>
        </w:tc>
        <w:tc>
          <w:tcPr>
            <w:tcW w:w="5636" w:type="dxa"/>
            <w:gridSpan w:val="5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1166" w:type="dxa"/>
            <w:vMerge w:val="restart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</w:p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1104" w:type="dxa"/>
            <w:vMerge w:val="restart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кол-во %</w:t>
            </w:r>
          </w:p>
        </w:tc>
      </w:tr>
      <w:tr w:rsidR="00DD1757" w:rsidRPr="00366B91" w:rsidTr="00366B91">
        <w:tc>
          <w:tcPr>
            <w:tcW w:w="1119" w:type="dxa"/>
            <w:vMerge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2" w:type="dxa"/>
            <w:vMerge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н\а</w:t>
            </w:r>
            <w:proofErr w:type="spellEnd"/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нача</w:t>
            </w:r>
            <w:proofErr w:type="spellEnd"/>
          </w:p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льный</w:t>
            </w:r>
            <w:proofErr w:type="spellEnd"/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сред</w:t>
            </w:r>
          </w:p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доста</w:t>
            </w:r>
            <w:proofErr w:type="spellEnd"/>
          </w:p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точный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высо</w:t>
            </w:r>
            <w:proofErr w:type="spellEnd"/>
          </w:p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кий</w:t>
            </w:r>
          </w:p>
        </w:tc>
        <w:tc>
          <w:tcPr>
            <w:tcW w:w="1166" w:type="dxa"/>
            <w:vMerge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4-А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4-Б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</w:tr>
      <w:tr w:rsidR="00DD1757" w:rsidRPr="00366B91" w:rsidTr="00366B91">
        <w:tc>
          <w:tcPr>
            <w:tcW w:w="10137" w:type="dxa"/>
            <w:gridSpan w:val="9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5-А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5-Б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6-Б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7-А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7-Б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8-А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8-Б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9-А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9-Б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DD1757" w:rsidRPr="00366B91" w:rsidTr="00366B91">
        <w:tc>
          <w:tcPr>
            <w:tcW w:w="10137" w:type="dxa"/>
            <w:gridSpan w:val="9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10-А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10-Б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11-А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11-Б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DD1757" w:rsidRPr="00366B91" w:rsidTr="00366B91">
        <w:tc>
          <w:tcPr>
            <w:tcW w:w="10137" w:type="dxa"/>
            <w:gridSpan w:val="9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1757" w:rsidRPr="00366B91" w:rsidTr="00366B91"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12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492</w:t>
            </w:r>
          </w:p>
        </w:tc>
        <w:tc>
          <w:tcPr>
            <w:tcW w:w="110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9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299</w:t>
            </w:r>
          </w:p>
        </w:tc>
        <w:tc>
          <w:tcPr>
            <w:tcW w:w="1187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111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166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1104" w:type="dxa"/>
          </w:tcPr>
          <w:p w:rsidR="00DD1757" w:rsidRPr="00366B91" w:rsidRDefault="00DD1757" w:rsidP="00366B9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91">
              <w:rPr>
                <w:rFonts w:ascii="Times New Roman" w:hAnsi="Times New Roman" w:cs="Times New Roman"/>
                <w:b/>
                <w:sz w:val="24"/>
                <w:szCs w:val="24"/>
              </w:rPr>
              <w:t>38%</w:t>
            </w:r>
          </w:p>
        </w:tc>
      </w:tr>
    </w:tbl>
    <w:p w:rsidR="00DD1757" w:rsidRPr="00366B91" w:rsidRDefault="00DD175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F77" w:rsidRPr="00875416" w:rsidRDefault="00D34F77" w:rsidP="00366B91">
      <w:pPr>
        <w:pStyle w:val="a9"/>
        <w:spacing w:line="276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У С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по предметам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2016 – 2017  учебного  года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92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4"/>
        <w:gridCol w:w="787"/>
        <w:gridCol w:w="856"/>
        <w:gridCol w:w="910"/>
        <w:gridCol w:w="911"/>
        <w:gridCol w:w="910"/>
        <w:gridCol w:w="826"/>
        <w:gridCol w:w="1266"/>
      </w:tblGrid>
      <w:tr w:rsidR="00D34F77" w:rsidRPr="00875416" w:rsidTr="00D34F77"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Кол-во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уч-ся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proofErr w:type="gramStart"/>
            <w:r w:rsidRPr="00875416">
              <w:rPr>
                <w:b/>
                <w:sz w:val="24"/>
                <w:szCs w:val="24"/>
              </w:rPr>
              <w:t>Ср</w:t>
            </w:r>
            <w:proofErr w:type="gramEnd"/>
            <w:r w:rsidRPr="00875416">
              <w:rPr>
                <w:b/>
                <w:sz w:val="24"/>
                <w:szCs w:val="24"/>
              </w:rPr>
              <w:t xml:space="preserve">.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Качество знаний,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%</w:t>
            </w:r>
          </w:p>
        </w:tc>
      </w:tr>
      <w:tr w:rsidR="00D34F77" w:rsidRPr="00875416" w:rsidTr="00D34F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b/>
                <w:sz w:val="24"/>
                <w:szCs w:val="24"/>
              </w:rPr>
              <w:t>н</w:t>
            </w:r>
            <w:proofErr w:type="spellEnd"/>
            <w:r w:rsidRPr="00875416">
              <w:rPr>
                <w:b/>
                <w:sz w:val="24"/>
                <w:szCs w:val="24"/>
              </w:rPr>
              <w:t>/а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литература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199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биология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физика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48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география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65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80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история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математика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52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алгебра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геометрия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sz w:val="24"/>
                <w:szCs w:val="24"/>
              </w:rPr>
              <w:t>Крымоведение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информатика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химия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50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ОБЖ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военное образование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технология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234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96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начальная школа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68</w:t>
            </w:r>
          </w:p>
        </w:tc>
      </w:tr>
    </w:tbl>
    <w:p w:rsidR="00D34F77" w:rsidRPr="00875416" w:rsidRDefault="00D34F77" w:rsidP="00D34F77">
      <w:pPr>
        <w:rPr>
          <w:sz w:val="24"/>
          <w:szCs w:val="24"/>
          <w:lang w:eastAsia="en-US"/>
        </w:rPr>
      </w:pPr>
    </w:p>
    <w:p w:rsidR="00366B91" w:rsidRDefault="00366B91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6B91" w:rsidRDefault="00366B91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6B91" w:rsidRDefault="00366B91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6B91" w:rsidRDefault="00366B91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У С </w:t>
      </w:r>
      <w:proofErr w:type="gramStart"/>
      <w:r w:rsidRPr="00366B91">
        <w:rPr>
          <w:rFonts w:ascii="Times New Roman" w:eastAsia="Calibri" w:hAnsi="Times New Roman" w:cs="Times New Roman"/>
          <w:b/>
          <w:sz w:val="24"/>
          <w:szCs w:val="24"/>
        </w:rPr>
        <w:t>П</w:t>
      </w:r>
      <w:proofErr w:type="gramEnd"/>
      <w:r w:rsidRPr="00366B91">
        <w:rPr>
          <w:rFonts w:ascii="Times New Roman" w:eastAsia="Calibri" w:hAnsi="Times New Roman" w:cs="Times New Roman"/>
          <w:b/>
          <w:sz w:val="24"/>
          <w:szCs w:val="24"/>
        </w:rPr>
        <w:t xml:space="preserve"> Е В А Е М О С Т Ь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</w:rPr>
        <w:t>по предметам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</w:rPr>
        <w:t xml:space="preserve">за  </w:t>
      </w:r>
      <w:r w:rsidRPr="00366B91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66B91">
        <w:rPr>
          <w:rFonts w:ascii="Times New Roman" w:eastAsia="Calibri" w:hAnsi="Times New Roman" w:cs="Times New Roman"/>
          <w:b/>
          <w:sz w:val="24"/>
          <w:szCs w:val="24"/>
        </w:rPr>
        <w:t xml:space="preserve"> полугодие 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</w:rPr>
        <w:t>2017 – 2018  учебного  года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92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4"/>
        <w:gridCol w:w="787"/>
        <w:gridCol w:w="856"/>
        <w:gridCol w:w="910"/>
        <w:gridCol w:w="911"/>
        <w:gridCol w:w="910"/>
        <w:gridCol w:w="826"/>
        <w:gridCol w:w="1266"/>
      </w:tblGrid>
      <w:tr w:rsidR="00DD1757" w:rsidRPr="00366B91" w:rsidTr="00366B91">
        <w:tc>
          <w:tcPr>
            <w:tcW w:w="2617" w:type="dxa"/>
            <w:vMerge w:val="restart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54" w:type="dxa"/>
            <w:vMerge w:val="restart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 xml:space="preserve">Кол-во </w:t>
            </w:r>
          </w:p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уч-ся</w:t>
            </w:r>
          </w:p>
        </w:tc>
        <w:tc>
          <w:tcPr>
            <w:tcW w:w="4374" w:type="dxa"/>
            <w:gridSpan w:val="5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826" w:type="dxa"/>
            <w:vMerge w:val="restart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366B91">
              <w:rPr>
                <w:rFonts w:eastAsia="Times New Roman"/>
                <w:b/>
                <w:sz w:val="24"/>
                <w:szCs w:val="24"/>
              </w:rPr>
              <w:t>Ср</w:t>
            </w:r>
            <w:proofErr w:type="gramEnd"/>
            <w:r w:rsidRPr="00366B91">
              <w:rPr>
                <w:rFonts w:eastAsia="Times New Roman"/>
                <w:b/>
                <w:sz w:val="24"/>
                <w:szCs w:val="24"/>
              </w:rPr>
              <w:t xml:space="preserve">. </w:t>
            </w:r>
          </w:p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1266" w:type="dxa"/>
            <w:vMerge w:val="restart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 xml:space="preserve">Качество знаний, </w:t>
            </w:r>
          </w:p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%</w:t>
            </w:r>
          </w:p>
        </w:tc>
      </w:tr>
      <w:tr w:rsidR="00DD1757" w:rsidRPr="00366B91" w:rsidTr="00366B91">
        <w:tc>
          <w:tcPr>
            <w:tcW w:w="2617" w:type="dxa"/>
            <w:vMerge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54" w:type="dxa"/>
            <w:vMerge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eastAsia="Times New Roman"/>
                <w:b/>
                <w:sz w:val="24"/>
                <w:szCs w:val="24"/>
              </w:rPr>
              <w:t>н</w:t>
            </w:r>
            <w:proofErr w:type="spellEnd"/>
            <w:r w:rsidRPr="00366B91">
              <w:rPr>
                <w:rFonts w:eastAsia="Times New Roman"/>
                <w:b/>
                <w:sz w:val="24"/>
                <w:szCs w:val="24"/>
              </w:rPr>
              <w:t>/а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826" w:type="dxa"/>
            <w:vMerge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русский язык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352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162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149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50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литература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352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167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73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3,8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67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490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141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190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157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4,0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71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немецкий язык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4,0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73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биология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352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147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161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35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56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физика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250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122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94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50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география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349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150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147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56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295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110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117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61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3,9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64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история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295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114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119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62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60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математика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101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48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3,7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53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алгебра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249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133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3,7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47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геометрия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249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138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3,6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42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крымоведение</w:t>
            </w:r>
            <w:proofErr w:type="spellEnd"/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269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75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135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3,9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72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информатика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249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129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45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3,9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69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химия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196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118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65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3,3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37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430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174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209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4,3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93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ОБЖ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134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58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военное образование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4,0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70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технология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301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56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243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4,8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100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начальная школа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142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52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68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63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музыка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155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43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106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4,7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97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ИЗО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155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44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107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4,7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98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Искусство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114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75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4,6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90</w:t>
            </w:r>
          </w:p>
        </w:tc>
      </w:tr>
      <w:tr w:rsidR="00DD1757" w:rsidRPr="00366B91" w:rsidTr="00366B91">
        <w:trPr>
          <w:trHeight w:val="226"/>
        </w:trPr>
        <w:tc>
          <w:tcPr>
            <w:tcW w:w="2617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МХК</w:t>
            </w:r>
          </w:p>
        </w:tc>
        <w:tc>
          <w:tcPr>
            <w:tcW w:w="105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787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910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82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4,8</w:t>
            </w:r>
          </w:p>
        </w:tc>
        <w:tc>
          <w:tcPr>
            <w:tcW w:w="126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366B91">
              <w:rPr>
                <w:rFonts w:eastAsia="Times New Roman"/>
                <w:sz w:val="24"/>
                <w:szCs w:val="24"/>
                <w:lang w:val="uk-UA"/>
              </w:rPr>
              <w:t>97</w:t>
            </w:r>
          </w:p>
        </w:tc>
      </w:tr>
    </w:tbl>
    <w:p w:rsidR="00113BC7" w:rsidRDefault="00113BC7" w:rsidP="00366B91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F77" w:rsidRPr="00875416" w:rsidRDefault="00D34F7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У С П Е В А Е М О С Т Ь и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К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А Ч Е С Т В О</w:t>
      </w:r>
    </w:p>
    <w:p w:rsidR="00D34F77" w:rsidRPr="00875416" w:rsidRDefault="00D34F7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за 2014/2015, 2015/2016,</w:t>
      </w:r>
    </w:p>
    <w:p w:rsidR="00D34F77" w:rsidRPr="00875416" w:rsidRDefault="00D34F7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полугодия 2016 – 2017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учебных  годов</w:t>
      </w:r>
      <w:proofErr w:type="gramEnd"/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845" w:type="dxa"/>
        <w:jc w:val="center"/>
        <w:tblInd w:w="50" w:type="dxa"/>
        <w:tblLayout w:type="fixed"/>
        <w:tblLook w:val="04A0"/>
      </w:tblPr>
      <w:tblGrid>
        <w:gridCol w:w="3013"/>
        <w:gridCol w:w="992"/>
        <w:gridCol w:w="887"/>
        <w:gridCol w:w="918"/>
        <w:gridCol w:w="992"/>
        <w:gridCol w:w="1066"/>
        <w:gridCol w:w="993"/>
        <w:gridCol w:w="992"/>
        <w:gridCol w:w="992"/>
      </w:tblGrid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Качество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2014/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2015/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 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(2 п.)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2014/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2015/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(2 п.)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Русский язык 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Леснинова</w:t>
            </w:r>
            <w:proofErr w:type="spellEnd"/>
            <w:r w:rsidRPr="00875416">
              <w:rPr>
                <w:sz w:val="24"/>
                <w:szCs w:val="24"/>
              </w:rPr>
              <w:t xml:space="preserve"> Л.А.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68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Долгополова Г.П.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35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3. </w:t>
            </w:r>
            <w:proofErr w:type="spellStart"/>
            <w:r w:rsidRPr="00875416">
              <w:rPr>
                <w:sz w:val="24"/>
                <w:szCs w:val="24"/>
              </w:rPr>
              <w:t>Слабко</w:t>
            </w:r>
            <w:proofErr w:type="spellEnd"/>
            <w:r w:rsidRPr="00875416"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56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4. Савчук Н.Е.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5. </w:t>
            </w:r>
            <w:proofErr w:type="spellStart"/>
            <w:r w:rsidRPr="00875416">
              <w:rPr>
                <w:sz w:val="24"/>
                <w:szCs w:val="24"/>
              </w:rPr>
              <w:t>Мосюк</w:t>
            </w:r>
            <w:proofErr w:type="spellEnd"/>
            <w:r w:rsidRPr="00875416">
              <w:rPr>
                <w:sz w:val="24"/>
                <w:szCs w:val="24"/>
              </w:rPr>
              <w:t xml:space="preserve"> 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Литература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Леснинова</w:t>
            </w:r>
            <w:proofErr w:type="spellEnd"/>
            <w:r w:rsidRPr="00875416">
              <w:rPr>
                <w:sz w:val="24"/>
                <w:szCs w:val="24"/>
              </w:rPr>
              <w:t xml:space="preserve"> Л.А.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Долгополова Г.П.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3. </w:t>
            </w:r>
            <w:proofErr w:type="spellStart"/>
            <w:r w:rsidRPr="00875416">
              <w:rPr>
                <w:sz w:val="24"/>
                <w:szCs w:val="24"/>
              </w:rPr>
              <w:t>Слабко</w:t>
            </w:r>
            <w:proofErr w:type="spellEnd"/>
            <w:r w:rsidRPr="00875416"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4. Савчук Н.Е.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5. </w:t>
            </w:r>
            <w:proofErr w:type="spellStart"/>
            <w:r w:rsidRPr="00875416">
              <w:rPr>
                <w:sz w:val="24"/>
                <w:szCs w:val="24"/>
              </w:rPr>
              <w:t>Мосюк</w:t>
            </w:r>
            <w:proofErr w:type="spellEnd"/>
            <w:r w:rsidRPr="00875416">
              <w:rPr>
                <w:sz w:val="24"/>
                <w:szCs w:val="24"/>
              </w:rPr>
              <w:t xml:space="preserve"> 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lastRenderedPageBreak/>
              <w:t>Иностранный язык (английский)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Потоцкая</w:t>
            </w:r>
            <w:proofErr w:type="spellEnd"/>
            <w:r w:rsidRPr="00875416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2. </w:t>
            </w:r>
            <w:proofErr w:type="spellStart"/>
            <w:r w:rsidRPr="00875416">
              <w:rPr>
                <w:sz w:val="24"/>
                <w:szCs w:val="24"/>
              </w:rPr>
              <w:t>Гревцева</w:t>
            </w:r>
            <w:proofErr w:type="spellEnd"/>
            <w:r w:rsidRPr="00875416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82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3. Баранова Э.В.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74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4. Вершигора М.А.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66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5. Натальина С.В.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Иностранный язык (немецкий)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1. Баранова Э.В.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73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Алгебра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1. Кравченко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Щербина Г.И.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37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3. Тулупов Г.Ф.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4. </w:t>
            </w:r>
            <w:proofErr w:type="spellStart"/>
            <w:r w:rsidRPr="00875416">
              <w:rPr>
                <w:sz w:val="24"/>
                <w:szCs w:val="24"/>
              </w:rPr>
              <w:t>Бубнова</w:t>
            </w:r>
            <w:proofErr w:type="spellEnd"/>
            <w:r w:rsidRPr="00875416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5. Новикова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Геометрия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1. Кравченко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Щербина Г.И.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3. Тулупов Г.Ф.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4. </w:t>
            </w:r>
            <w:proofErr w:type="spellStart"/>
            <w:r w:rsidRPr="00875416">
              <w:rPr>
                <w:sz w:val="24"/>
                <w:szCs w:val="24"/>
              </w:rPr>
              <w:t>Бубнова</w:t>
            </w:r>
            <w:proofErr w:type="spellEnd"/>
            <w:r w:rsidRPr="00875416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64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5. Новикова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География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Суглобова</w:t>
            </w:r>
            <w:proofErr w:type="spellEnd"/>
            <w:r w:rsidRPr="00875416">
              <w:rPr>
                <w:sz w:val="24"/>
                <w:szCs w:val="24"/>
              </w:rPr>
              <w:t xml:space="preserve">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65</w:t>
            </w:r>
          </w:p>
        </w:tc>
      </w:tr>
    </w:tbl>
    <w:p w:rsidR="00875416" w:rsidRPr="00875416" w:rsidRDefault="00875416" w:rsidP="001F57D4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875416" w:rsidRPr="00875416" w:rsidRDefault="00875416" w:rsidP="001F57D4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W w:w="10845" w:type="dxa"/>
        <w:jc w:val="center"/>
        <w:tblInd w:w="50" w:type="dxa"/>
        <w:tblLayout w:type="fixed"/>
        <w:tblLook w:val="04A0"/>
      </w:tblPr>
      <w:tblGrid>
        <w:gridCol w:w="3013"/>
        <w:gridCol w:w="992"/>
        <w:gridCol w:w="887"/>
        <w:gridCol w:w="918"/>
        <w:gridCol w:w="992"/>
        <w:gridCol w:w="1066"/>
        <w:gridCol w:w="993"/>
        <w:gridCol w:w="992"/>
        <w:gridCol w:w="992"/>
      </w:tblGrid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  <w:lang w:eastAsia="en-US"/>
              </w:rPr>
              <w:t>Успеваемость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  <w:lang w:eastAsia="en-US"/>
              </w:rPr>
              <w:t>Качество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2014/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2015/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 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(2 п.)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2014/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2015/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(2 п.)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Биология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Бурнацева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76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Химия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Бурнацева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История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Жукова В.П.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Коваль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75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Обществознание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Жукова В.П.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64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Коваль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96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Физика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Тулупов Г.Ф.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48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Информатика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Баранов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76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Кравченко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59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ОБЖ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Супрун В.Н.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73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Военное образование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Супрун В.Н.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79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Технология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Заянчуковская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99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Завгородняя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Физическая культура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Бабченко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А.Н.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92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Шмуйлов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85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Начальная школа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lastRenderedPageBreak/>
              <w:t>1. Свиридова И.И.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Шаламай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С.М.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Кулыгина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77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4. Новикова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58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5. Новожилова Г.В.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67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6. Ким О.Ф.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81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7. Макарова З.М.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8. Козлова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72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sz w:val="24"/>
                <w:szCs w:val="24"/>
                <w:lang w:eastAsia="en-US"/>
              </w:rPr>
              <w:t>Крымоведение</w:t>
            </w:r>
            <w:proofErr w:type="spellEnd"/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Суглобова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Коваль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93</w:t>
            </w:r>
          </w:p>
        </w:tc>
      </w:tr>
    </w:tbl>
    <w:p w:rsidR="00875416" w:rsidRPr="00875416" w:rsidRDefault="00875416" w:rsidP="00875416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</w:rPr>
        <w:t xml:space="preserve">У С </w:t>
      </w:r>
      <w:proofErr w:type="gramStart"/>
      <w:r w:rsidRPr="00366B91">
        <w:rPr>
          <w:rFonts w:ascii="Times New Roman" w:eastAsia="Calibri" w:hAnsi="Times New Roman" w:cs="Times New Roman"/>
          <w:b/>
          <w:sz w:val="24"/>
          <w:szCs w:val="24"/>
        </w:rPr>
        <w:t>П</w:t>
      </w:r>
      <w:proofErr w:type="gramEnd"/>
      <w:r w:rsidRPr="00366B91">
        <w:rPr>
          <w:rFonts w:ascii="Times New Roman" w:eastAsia="Calibri" w:hAnsi="Times New Roman" w:cs="Times New Roman"/>
          <w:b/>
          <w:sz w:val="24"/>
          <w:szCs w:val="24"/>
        </w:rPr>
        <w:t xml:space="preserve"> Е В А Е М О С Т Ь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66B91">
        <w:rPr>
          <w:rFonts w:ascii="Times New Roman" w:eastAsia="Calibri" w:hAnsi="Times New Roman" w:cs="Times New Roman"/>
          <w:b/>
          <w:sz w:val="24"/>
          <w:szCs w:val="24"/>
        </w:rPr>
        <w:t xml:space="preserve"> полугодие </w:t>
      </w:r>
    </w:p>
    <w:p w:rsidR="00DD1757" w:rsidRPr="00366B91" w:rsidRDefault="00DD1757" w:rsidP="00DD1757">
      <w:pPr>
        <w:pStyle w:val="a9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6B91">
        <w:rPr>
          <w:rFonts w:ascii="Times New Roman" w:eastAsia="Calibri" w:hAnsi="Times New Roman" w:cs="Times New Roman"/>
          <w:b/>
          <w:sz w:val="24"/>
          <w:szCs w:val="24"/>
        </w:rPr>
        <w:t>2017 – 2018 учебного  года</w:t>
      </w:r>
    </w:p>
    <w:tbl>
      <w:tblPr>
        <w:tblW w:w="10639" w:type="dxa"/>
        <w:jc w:val="center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6"/>
        <w:gridCol w:w="1159"/>
        <w:gridCol w:w="671"/>
        <w:gridCol w:w="708"/>
        <w:gridCol w:w="1134"/>
        <w:gridCol w:w="1134"/>
        <w:gridCol w:w="993"/>
        <w:gridCol w:w="992"/>
        <w:gridCol w:w="992"/>
      </w:tblGrid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Кол-во уч-ся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eastAsia="Times New Roman"/>
                <w:b/>
                <w:sz w:val="24"/>
                <w:szCs w:val="24"/>
              </w:rPr>
              <w:t>н</w:t>
            </w:r>
            <w:proofErr w:type="spellEnd"/>
            <w:r w:rsidRPr="00366B91">
              <w:rPr>
                <w:rFonts w:eastAsia="Times New Roman"/>
                <w:b/>
                <w:sz w:val="24"/>
                <w:szCs w:val="24"/>
              </w:rPr>
              <w:t>/а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Ср. балл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Кач</w:t>
            </w:r>
            <w:r w:rsidRPr="00366B91">
              <w:rPr>
                <w:rFonts w:eastAsia="Times New Roman"/>
                <w:b/>
                <w:sz w:val="24"/>
                <w:szCs w:val="24"/>
              </w:rPr>
              <w:t>е</w:t>
            </w:r>
            <w:r w:rsidRPr="00366B91">
              <w:rPr>
                <w:rFonts w:eastAsia="Times New Roman"/>
                <w:b/>
                <w:sz w:val="24"/>
                <w:szCs w:val="24"/>
              </w:rPr>
              <w:t>ство, %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Русский язык / литература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Леснинова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55/55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23/14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25/27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7/14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3,7/4,0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58/75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2. Долгополова Г.П.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61/61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3/2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42/31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16/25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-/2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3,2/3,4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26/44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3.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Слабко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89/89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1/1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24/14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47/53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17/21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3,8/3,8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69/81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4. Савчук Н.Е.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72/72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33/23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32/34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7/15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3,6/3,8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50/67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5.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Мосюк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75/75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40/25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29/29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5/21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3,6/3,9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45/67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352/352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1/2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4/2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162/108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149/167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36/73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3,6/3,8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50/67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Потоцкая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52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74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2.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Гревцева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73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3. Баранова Э.В.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97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69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4. Вершигора М.А.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100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39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68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5. Максименко С.В.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72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490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141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190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157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71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Иностранный язык (немецкий)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Баранова Э.В.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58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24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73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Математика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Новикова Е.А.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53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48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2. Кравченко А.И.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48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58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101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41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53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Алгебра/геометрия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Щербина Г.И.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77/77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1/1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48/56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23/16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5/4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3,4/3,3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36/26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2. Тулупов Г.Ф.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42/42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23/23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16/16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3/3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3,5/3,5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43/43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3.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Бубнова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61/61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1/1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27/26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28/28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5/6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3,6/3,6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54/55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4. Новикова Е.А.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14/14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5/5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9/9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4,0/4,0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64/64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194/194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2/2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103/110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76/69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13/13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3,6/3,5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49/47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География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Суглобова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349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147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3,7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56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Биология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Бурнацева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366B91">
              <w:rPr>
                <w:rFonts w:eastAsia="Calibri"/>
                <w:b/>
                <w:sz w:val="24"/>
                <w:szCs w:val="24"/>
                <w:lang w:val="uk-UA"/>
              </w:rPr>
              <w:t>352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147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366B91">
              <w:rPr>
                <w:rFonts w:eastAsia="Calibri"/>
                <w:b/>
                <w:sz w:val="24"/>
                <w:szCs w:val="24"/>
                <w:lang w:val="uk-UA"/>
              </w:rPr>
              <w:t>161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366B91">
              <w:rPr>
                <w:rFonts w:eastAsia="Calibri"/>
                <w:b/>
                <w:sz w:val="24"/>
                <w:szCs w:val="24"/>
                <w:lang w:val="uk-UA"/>
              </w:rPr>
              <w:t>35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366B91">
              <w:rPr>
                <w:rFonts w:eastAsia="Calibri"/>
                <w:b/>
                <w:sz w:val="24"/>
                <w:szCs w:val="24"/>
                <w:lang w:val="uk-UA"/>
              </w:rPr>
              <w:t>3,6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  <w:r w:rsidRPr="00366B91">
              <w:rPr>
                <w:rFonts w:eastAsia="Calibri"/>
                <w:b/>
                <w:sz w:val="24"/>
                <w:szCs w:val="24"/>
                <w:lang w:val="uk-UA"/>
              </w:rPr>
              <w:t>56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Химия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Бурнацева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196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118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37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История/обществознание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Жукова В.П.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79/208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-/7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35/91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29/73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15/37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3,7/3,7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55/51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2.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Филипенко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102/88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31/20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53/44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18/24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3,8/4,0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67/76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3. Максименко С.В.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114/-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48/-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37/-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29/-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3,8/-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58/-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295/295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-/7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114/110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119/117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62/61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3,8/3,9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60/64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Физика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Тулупов Г.Ф.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250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-/-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122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94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50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Информатика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Баранов О.В.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141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65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2. Кравченко А.И.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63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249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129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69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ОБЖ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Супрун В.Н.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134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51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58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Военное образование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Супрун В.Н.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80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4,0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70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Технология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Заянчуковская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44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100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2.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Завгородняя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Л.Д.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146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134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100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301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243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100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Бабченко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198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осв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8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94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2. Шмуйлов А.С.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232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осв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3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82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126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4,3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91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430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174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209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4,3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93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Начальная школа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1. Свиридова И.И.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68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2.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Сливко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3,7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52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3.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Кулыгина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159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671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3,9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74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4. Новикова Е.А.</w:t>
            </w:r>
          </w:p>
        </w:tc>
        <w:tc>
          <w:tcPr>
            <w:tcW w:w="1159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671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5. Новожилова Г.В.</w:t>
            </w:r>
          </w:p>
        </w:tc>
        <w:tc>
          <w:tcPr>
            <w:tcW w:w="1159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671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3,8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65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>6. Ким О.Ф.</w:t>
            </w:r>
          </w:p>
        </w:tc>
        <w:tc>
          <w:tcPr>
            <w:tcW w:w="1159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671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3,6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sz w:val="24"/>
                <w:szCs w:val="24"/>
              </w:rPr>
            </w:pPr>
            <w:r w:rsidRPr="00366B91">
              <w:rPr>
                <w:rFonts w:eastAsia="Calibri"/>
                <w:sz w:val="24"/>
                <w:szCs w:val="24"/>
              </w:rPr>
              <w:t>56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9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142</w:t>
            </w:r>
          </w:p>
        </w:tc>
        <w:tc>
          <w:tcPr>
            <w:tcW w:w="671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52</w:t>
            </w:r>
          </w:p>
        </w:tc>
        <w:tc>
          <w:tcPr>
            <w:tcW w:w="1134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68</w:t>
            </w:r>
          </w:p>
        </w:tc>
        <w:tc>
          <w:tcPr>
            <w:tcW w:w="993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3,8</w:t>
            </w:r>
          </w:p>
        </w:tc>
        <w:tc>
          <w:tcPr>
            <w:tcW w:w="992" w:type="dxa"/>
            <w:vAlign w:val="center"/>
          </w:tcPr>
          <w:p w:rsidR="00DD1757" w:rsidRPr="00366B91" w:rsidRDefault="00DD1757" w:rsidP="00366B9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6B91">
              <w:rPr>
                <w:rFonts w:eastAsia="Calibri"/>
                <w:b/>
                <w:sz w:val="24"/>
                <w:szCs w:val="24"/>
              </w:rPr>
              <w:t>63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366B91">
              <w:rPr>
                <w:rFonts w:eastAsia="Times New Roman"/>
                <w:b/>
                <w:sz w:val="24"/>
                <w:szCs w:val="24"/>
              </w:rPr>
              <w:t>Крымоведение</w:t>
            </w:r>
            <w:proofErr w:type="spellEnd"/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Суглобова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169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135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3,9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72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МХК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Кочегурная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29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4,8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97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ИСКУССТВО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Кочегурная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114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4,6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90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МУЗЫКА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Кочегурная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155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43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97</w:t>
            </w:r>
          </w:p>
        </w:tc>
      </w:tr>
      <w:tr w:rsidR="00DD1757" w:rsidRPr="00366B91" w:rsidTr="00366B91">
        <w:trPr>
          <w:jc w:val="center"/>
        </w:trPr>
        <w:tc>
          <w:tcPr>
            <w:tcW w:w="10639" w:type="dxa"/>
            <w:gridSpan w:val="9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ИЗО</w:t>
            </w:r>
          </w:p>
        </w:tc>
      </w:tr>
      <w:tr w:rsidR="00DD1757" w:rsidRPr="00366B91" w:rsidTr="00366B91">
        <w:trPr>
          <w:jc w:val="center"/>
        </w:trPr>
        <w:tc>
          <w:tcPr>
            <w:tcW w:w="2856" w:type="dxa"/>
          </w:tcPr>
          <w:p w:rsidR="00DD1757" w:rsidRPr="00366B91" w:rsidRDefault="00DD1757" w:rsidP="00366B91">
            <w:pPr>
              <w:rPr>
                <w:rFonts w:eastAsia="Times New Roman"/>
                <w:sz w:val="24"/>
                <w:szCs w:val="24"/>
              </w:rPr>
            </w:pPr>
            <w:r w:rsidRPr="00366B91">
              <w:rPr>
                <w:rFonts w:eastAsia="Times New Roman"/>
                <w:sz w:val="24"/>
                <w:szCs w:val="24"/>
              </w:rPr>
              <w:t xml:space="preserve">1. </w:t>
            </w:r>
            <w:proofErr w:type="spellStart"/>
            <w:r w:rsidRPr="00366B91">
              <w:rPr>
                <w:rFonts w:eastAsia="Times New Roman"/>
                <w:sz w:val="24"/>
                <w:szCs w:val="24"/>
              </w:rPr>
              <w:t>Кочегурная</w:t>
            </w:r>
            <w:proofErr w:type="spellEnd"/>
            <w:r w:rsidRPr="00366B91">
              <w:rPr>
                <w:rFonts w:eastAsia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159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154</w:t>
            </w:r>
          </w:p>
        </w:tc>
        <w:tc>
          <w:tcPr>
            <w:tcW w:w="671" w:type="dxa"/>
          </w:tcPr>
          <w:p w:rsidR="00DD1757" w:rsidRPr="00366B91" w:rsidRDefault="00DD1757" w:rsidP="00366B91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43</w:t>
            </w:r>
          </w:p>
        </w:tc>
        <w:tc>
          <w:tcPr>
            <w:tcW w:w="993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107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4,7</w:t>
            </w:r>
          </w:p>
        </w:tc>
        <w:tc>
          <w:tcPr>
            <w:tcW w:w="992" w:type="dxa"/>
          </w:tcPr>
          <w:p w:rsidR="00DD1757" w:rsidRPr="00366B91" w:rsidRDefault="00DD1757" w:rsidP="00366B91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66B91">
              <w:rPr>
                <w:rFonts w:eastAsia="Times New Roman"/>
                <w:b/>
                <w:sz w:val="24"/>
                <w:szCs w:val="24"/>
              </w:rPr>
              <w:t>98</w:t>
            </w:r>
          </w:p>
        </w:tc>
      </w:tr>
    </w:tbl>
    <w:p w:rsidR="00875416" w:rsidRDefault="00875416" w:rsidP="001F57D4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2.6.Результативность участия обучающихся в олимпиадах, конкурсах</w:t>
      </w:r>
    </w:p>
    <w:p w:rsidR="001F57D4" w:rsidRDefault="001F57D4"/>
    <w:p w:rsidR="001F57D4" w:rsidRPr="00185434" w:rsidRDefault="001F57D4" w:rsidP="00875416">
      <w:pPr>
        <w:ind w:left="7" w:firstLine="360"/>
        <w:jc w:val="both"/>
        <w:rPr>
          <w:sz w:val="24"/>
          <w:szCs w:val="24"/>
        </w:rPr>
      </w:pPr>
      <w:proofErr w:type="gramStart"/>
      <w:r w:rsidRPr="00185434">
        <w:rPr>
          <w:rFonts w:eastAsia="Times New Roman"/>
          <w:sz w:val="24"/>
          <w:szCs w:val="24"/>
        </w:rPr>
        <w:t>Работа по организации деятельности с одаренными детьми в 201</w:t>
      </w:r>
      <w:r w:rsidR="00DD1757">
        <w:rPr>
          <w:rFonts w:eastAsia="Times New Roman"/>
          <w:sz w:val="24"/>
          <w:szCs w:val="24"/>
        </w:rPr>
        <w:t>7</w:t>
      </w:r>
      <w:r w:rsidRPr="00185434">
        <w:rPr>
          <w:rFonts w:eastAsia="Times New Roman"/>
          <w:sz w:val="24"/>
          <w:szCs w:val="24"/>
        </w:rPr>
        <w:t xml:space="preserve"> году была выстроена в с</w:t>
      </w:r>
      <w:r w:rsidRPr="00185434">
        <w:rPr>
          <w:rFonts w:eastAsia="Times New Roman"/>
          <w:sz w:val="24"/>
          <w:szCs w:val="24"/>
        </w:rPr>
        <w:t>о</w:t>
      </w:r>
      <w:r w:rsidRPr="00185434">
        <w:rPr>
          <w:rFonts w:eastAsia="Times New Roman"/>
          <w:sz w:val="24"/>
          <w:szCs w:val="24"/>
        </w:rPr>
        <w:t>ответствии с положениями, регламентирующими работу на школьном и муниципальном уро</w:t>
      </w:r>
      <w:r w:rsidRPr="00185434">
        <w:rPr>
          <w:rFonts w:eastAsia="Times New Roman"/>
          <w:sz w:val="24"/>
          <w:szCs w:val="24"/>
        </w:rPr>
        <w:t>в</w:t>
      </w:r>
      <w:r w:rsidRPr="00185434">
        <w:rPr>
          <w:rFonts w:eastAsia="Times New Roman"/>
          <w:sz w:val="24"/>
          <w:szCs w:val="24"/>
        </w:rPr>
        <w:t>нях, годовым планом работы школы.</w:t>
      </w:r>
      <w:proofErr w:type="gramEnd"/>
      <w:r w:rsidRPr="00185434">
        <w:rPr>
          <w:rFonts w:eastAsia="Times New Roman"/>
          <w:sz w:val="24"/>
          <w:szCs w:val="24"/>
        </w:rPr>
        <w:t xml:space="preserve"> Программа находится в числе приоритетных направлений деятельности школы и служит основой сотрудничества и консолидации её с родителями и общ</w:t>
      </w:r>
      <w:r w:rsidRPr="00185434">
        <w:rPr>
          <w:rFonts w:eastAsia="Times New Roman"/>
          <w:sz w:val="24"/>
          <w:szCs w:val="24"/>
        </w:rPr>
        <w:t>е</w:t>
      </w:r>
      <w:r w:rsidRPr="00185434">
        <w:rPr>
          <w:rFonts w:eastAsia="Times New Roman"/>
          <w:sz w:val="24"/>
          <w:szCs w:val="24"/>
        </w:rPr>
        <w:t>ственностью.</w:t>
      </w:r>
    </w:p>
    <w:p w:rsidR="001F57D4" w:rsidRPr="00185434" w:rsidRDefault="001F57D4" w:rsidP="00875416">
      <w:pPr>
        <w:ind w:left="7" w:firstLine="360"/>
        <w:jc w:val="both"/>
        <w:rPr>
          <w:sz w:val="24"/>
          <w:szCs w:val="24"/>
        </w:rPr>
      </w:pPr>
      <w:r w:rsidRPr="00185434">
        <w:rPr>
          <w:rFonts w:eastAsia="Times New Roman"/>
          <w:sz w:val="24"/>
          <w:szCs w:val="24"/>
        </w:rPr>
        <w:t>Педагогическим коллективом МБОУ «</w:t>
      </w:r>
      <w:proofErr w:type="spellStart"/>
      <w:r w:rsidR="00185434" w:rsidRPr="00185434">
        <w:rPr>
          <w:rFonts w:eastAsia="Times New Roman"/>
          <w:sz w:val="24"/>
          <w:szCs w:val="24"/>
        </w:rPr>
        <w:t>Кореизская</w:t>
      </w:r>
      <w:proofErr w:type="spellEnd"/>
      <w:r w:rsidR="00185434" w:rsidRPr="00185434">
        <w:rPr>
          <w:rFonts w:eastAsia="Times New Roman"/>
          <w:sz w:val="24"/>
          <w:szCs w:val="24"/>
        </w:rPr>
        <w:t xml:space="preserve"> СШ</w:t>
      </w:r>
      <w:r w:rsidRPr="00185434">
        <w:rPr>
          <w:rFonts w:eastAsia="Times New Roman"/>
          <w:sz w:val="24"/>
          <w:szCs w:val="24"/>
        </w:rPr>
        <w:t>» были определены следующие цели работы с одаренными детьми: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 xml:space="preserve">развивать одаренность </w:t>
      </w:r>
      <w:proofErr w:type="gramStart"/>
      <w:r w:rsidR="001F57D4" w:rsidRPr="00185434">
        <w:rPr>
          <w:rFonts w:eastAsia="Times New Roman"/>
          <w:sz w:val="24"/>
          <w:szCs w:val="24"/>
        </w:rPr>
        <w:t>обучающихся</w:t>
      </w:r>
      <w:proofErr w:type="gramEnd"/>
      <w:r w:rsidR="001F57D4" w:rsidRPr="00185434">
        <w:rPr>
          <w:rFonts w:eastAsia="Times New Roman"/>
          <w:sz w:val="24"/>
          <w:szCs w:val="24"/>
        </w:rPr>
        <w:t xml:space="preserve"> через оптимальное сочетание основного, дополн</w:t>
      </w:r>
      <w:r w:rsidR="001F57D4" w:rsidRPr="00185434">
        <w:rPr>
          <w:rFonts w:eastAsia="Times New Roman"/>
          <w:sz w:val="24"/>
          <w:szCs w:val="24"/>
        </w:rPr>
        <w:t>и</w:t>
      </w:r>
      <w:r w:rsidR="001F57D4" w:rsidRPr="00185434">
        <w:rPr>
          <w:rFonts w:eastAsia="Times New Roman"/>
          <w:sz w:val="24"/>
          <w:szCs w:val="24"/>
        </w:rPr>
        <w:t>тельного и индивидуального образования;</w:t>
      </w:r>
    </w:p>
    <w:p w:rsidR="001F57D4" w:rsidRPr="00185434" w:rsidRDefault="00185434" w:rsidP="00DD1757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внедрять в образовательное пространство школы альтернативный вариант оценивания обучающихся в форме «</w:t>
      </w:r>
      <w:proofErr w:type="spellStart"/>
      <w:r w:rsidR="001F57D4" w:rsidRPr="00185434">
        <w:rPr>
          <w:rFonts w:eastAsia="Times New Roman"/>
          <w:sz w:val="24"/>
          <w:szCs w:val="24"/>
        </w:rPr>
        <w:t>портфолио</w:t>
      </w:r>
      <w:proofErr w:type="spellEnd"/>
      <w:r w:rsidR="001F57D4" w:rsidRPr="00185434">
        <w:rPr>
          <w:rFonts w:eastAsia="Times New Roman"/>
          <w:sz w:val="24"/>
          <w:szCs w:val="24"/>
        </w:rPr>
        <w:t>»;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стимулировать творческую деятельность педагогического коллектива и создать условия для удовлетворения потребности педагогов в продуктивном самовыражении;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lastRenderedPageBreak/>
        <w:tab/>
      </w:r>
      <w:r w:rsidR="001F57D4" w:rsidRPr="00185434">
        <w:rPr>
          <w:rFonts w:eastAsia="Times New Roman"/>
          <w:sz w:val="24"/>
          <w:szCs w:val="24"/>
        </w:rPr>
        <w:t>совершен</w:t>
      </w:r>
      <w:r w:rsidRPr="00185434">
        <w:rPr>
          <w:rFonts w:eastAsia="Times New Roman"/>
          <w:sz w:val="24"/>
          <w:szCs w:val="24"/>
        </w:rPr>
        <w:t xml:space="preserve">ствовать </w:t>
      </w:r>
      <w:proofErr w:type="spellStart"/>
      <w:r w:rsidRPr="00185434">
        <w:rPr>
          <w:rFonts w:eastAsia="Times New Roman"/>
          <w:sz w:val="24"/>
          <w:szCs w:val="24"/>
        </w:rPr>
        <w:t>здоровьесберегающие</w:t>
      </w:r>
      <w:proofErr w:type="spellEnd"/>
      <w:r w:rsidRPr="00185434">
        <w:rPr>
          <w:rFonts w:eastAsia="Times New Roman"/>
          <w:sz w:val="24"/>
          <w:szCs w:val="24"/>
        </w:rPr>
        <w:t xml:space="preserve"> </w:t>
      </w:r>
      <w:r w:rsidR="001F57D4" w:rsidRPr="00185434">
        <w:rPr>
          <w:rFonts w:eastAsia="Times New Roman"/>
          <w:sz w:val="24"/>
          <w:szCs w:val="24"/>
        </w:rPr>
        <w:t xml:space="preserve"> компоненты образовательного пространства школы;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повышать уровень и качество школьного образования через идеи гуманной и личностно ориентированной педагогики;</w:t>
      </w:r>
    </w:p>
    <w:p w:rsidR="001F57D4" w:rsidRPr="00185434" w:rsidRDefault="00185434" w:rsidP="00DD1757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  <w:t>ф</w:t>
      </w:r>
      <w:r w:rsidR="001F57D4" w:rsidRPr="00185434">
        <w:rPr>
          <w:rFonts w:eastAsia="Times New Roman"/>
          <w:sz w:val="24"/>
          <w:szCs w:val="24"/>
        </w:rPr>
        <w:t>ормирование системы социально-психологической поддержки одаренных и способных детей.</w:t>
      </w:r>
    </w:p>
    <w:p w:rsidR="001F57D4" w:rsidRPr="004F16D3" w:rsidRDefault="00185434" w:rsidP="00DD1757">
      <w:pPr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 xml:space="preserve">Одним из </w:t>
      </w:r>
      <w:r w:rsidR="001F57D4" w:rsidRPr="004F16D3">
        <w:rPr>
          <w:rFonts w:eastAsia="Times New Roman"/>
          <w:sz w:val="24"/>
          <w:szCs w:val="24"/>
        </w:rPr>
        <w:t>основны</w:t>
      </w:r>
      <w:r w:rsidRPr="004F16D3">
        <w:rPr>
          <w:rFonts w:eastAsia="Times New Roman"/>
          <w:sz w:val="24"/>
          <w:szCs w:val="24"/>
        </w:rPr>
        <w:t xml:space="preserve">х </w:t>
      </w:r>
      <w:r w:rsidR="001F57D4" w:rsidRPr="004F16D3">
        <w:rPr>
          <w:rFonts w:eastAsia="Times New Roman"/>
          <w:sz w:val="24"/>
          <w:szCs w:val="24"/>
        </w:rPr>
        <w:t>направлени</w:t>
      </w:r>
      <w:r w:rsidRPr="004F16D3">
        <w:rPr>
          <w:rFonts w:eastAsia="Times New Roman"/>
          <w:sz w:val="24"/>
          <w:szCs w:val="24"/>
        </w:rPr>
        <w:t xml:space="preserve">й </w:t>
      </w:r>
      <w:r w:rsidR="001F57D4" w:rsidRPr="004F16D3">
        <w:rPr>
          <w:rFonts w:eastAsia="Times New Roman"/>
          <w:sz w:val="24"/>
          <w:szCs w:val="24"/>
        </w:rPr>
        <w:t>педагогического</w:t>
      </w:r>
      <w:r w:rsidRPr="004F16D3">
        <w:rPr>
          <w:rFonts w:eastAsia="Wingdings"/>
          <w:sz w:val="24"/>
          <w:szCs w:val="24"/>
          <w:vertAlign w:val="superscript"/>
        </w:rPr>
        <w:t xml:space="preserve"> </w:t>
      </w:r>
      <w:r w:rsidR="001F57D4" w:rsidRPr="004F16D3">
        <w:rPr>
          <w:rFonts w:eastAsia="Times New Roman"/>
          <w:sz w:val="24"/>
          <w:szCs w:val="24"/>
        </w:rPr>
        <w:t>коллектива МБОУ «</w:t>
      </w:r>
      <w:proofErr w:type="spellStart"/>
      <w:r w:rsidRPr="004F16D3">
        <w:rPr>
          <w:rFonts w:eastAsia="Times New Roman"/>
          <w:sz w:val="24"/>
          <w:szCs w:val="24"/>
        </w:rPr>
        <w:t>Кореизская</w:t>
      </w:r>
      <w:proofErr w:type="spellEnd"/>
      <w:r w:rsidRPr="004F16D3">
        <w:rPr>
          <w:rFonts w:eastAsia="Times New Roman"/>
          <w:sz w:val="24"/>
          <w:szCs w:val="24"/>
        </w:rPr>
        <w:t xml:space="preserve"> СШ</w:t>
      </w:r>
      <w:r w:rsidR="001F57D4" w:rsidRPr="004F16D3">
        <w:rPr>
          <w:rFonts w:eastAsia="Times New Roman"/>
          <w:sz w:val="24"/>
          <w:szCs w:val="24"/>
        </w:rPr>
        <w:t>» является выявление одаренного ребенка и создание соответствующей развивающей, творческой образовательной среды, способствующей раскрытию природных возможн</w:t>
      </w:r>
      <w:r w:rsidR="001F57D4" w:rsidRPr="004F16D3">
        <w:rPr>
          <w:rFonts w:eastAsia="Times New Roman"/>
          <w:sz w:val="24"/>
          <w:szCs w:val="24"/>
        </w:rPr>
        <w:t>о</w:t>
      </w:r>
      <w:r w:rsidR="001F57D4" w:rsidRPr="004F16D3">
        <w:rPr>
          <w:rFonts w:eastAsia="Times New Roman"/>
          <w:sz w:val="24"/>
          <w:szCs w:val="24"/>
        </w:rPr>
        <w:t>стей каждого обучающегося.</w:t>
      </w:r>
    </w:p>
    <w:p w:rsidR="001F57D4" w:rsidRPr="004F16D3" w:rsidRDefault="001F57D4" w:rsidP="00185434">
      <w:pPr>
        <w:numPr>
          <w:ilvl w:val="0"/>
          <w:numId w:val="12"/>
        </w:numPr>
        <w:tabs>
          <w:tab w:val="left" w:pos="227"/>
        </w:tabs>
        <w:ind w:left="227" w:hanging="227"/>
        <w:rPr>
          <w:rFonts w:eastAsia="Times New Roman"/>
          <w:sz w:val="24"/>
          <w:szCs w:val="24"/>
        </w:rPr>
      </w:pPr>
      <w:r w:rsidRPr="004F16D3">
        <w:rPr>
          <w:rFonts w:eastAsia="Times New Roman"/>
          <w:sz w:val="24"/>
          <w:szCs w:val="24"/>
        </w:rPr>
        <w:t>соответствие с данными целями поставлены следующие задачи: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выявление одаренных детей;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разработка методических рекомендаций по работе с одаренными детьми;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координация действий учителей работающих с одаренными детьми;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проведение тематических педсоветов, психолого-педагогических семинаров по пробл</w:t>
      </w:r>
      <w:r w:rsidRPr="004F16D3">
        <w:rPr>
          <w:rFonts w:eastAsia="Times New Roman"/>
          <w:sz w:val="24"/>
          <w:szCs w:val="24"/>
        </w:rPr>
        <w:t>е</w:t>
      </w:r>
      <w:r w:rsidRPr="004F16D3">
        <w:rPr>
          <w:rFonts w:eastAsia="Times New Roman"/>
          <w:sz w:val="24"/>
          <w:szCs w:val="24"/>
        </w:rPr>
        <w:t>мам работы с одаренными детьми;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организация и проведение занятий с одаренными детьми;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мониторинг результативности с одаренными детьми;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подготовка учащихся к олимпиадам, конкурсам, викторинам;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учет особенностей индивидуального развития одаренных детей, их склонностей и инт</w:t>
      </w:r>
      <w:r w:rsidRPr="004F16D3">
        <w:rPr>
          <w:rFonts w:eastAsia="Times New Roman"/>
          <w:sz w:val="24"/>
          <w:szCs w:val="24"/>
        </w:rPr>
        <w:t>е</w:t>
      </w:r>
      <w:r w:rsidRPr="004F16D3">
        <w:rPr>
          <w:rFonts w:eastAsia="Times New Roman"/>
          <w:sz w:val="24"/>
          <w:szCs w:val="24"/>
        </w:rPr>
        <w:t>ресов;</w:t>
      </w:r>
    </w:p>
    <w:p w:rsidR="001F57D4" w:rsidRPr="004F16D3" w:rsidRDefault="001F57D4" w:rsidP="00DD1757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создание банка данных с содержательными характеристиками одаренных и способных детей;</w:t>
      </w:r>
    </w:p>
    <w:p w:rsidR="001F57D4" w:rsidRPr="004F16D3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4F16D3">
        <w:rPr>
          <w:rFonts w:eastAsia="Times New Roman"/>
          <w:sz w:val="24"/>
          <w:szCs w:val="24"/>
        </w:rPr>
        <w:t>оформление в методическом кабинете тематической папки « Работа с одаренными дет</w:t>
      </w:r>
      <w:r w:rsidRPr="004F16D3">
        <w:rPr>
          <w:rFonts w:eastAsia="Times New Roman"/>
          <w:sz w:val="24"/>
          <w:szCs w:val="24"/>
        </w:rPr>
        <w:t>ь</w:t>
      </w:r>
      <w:r w:rsidRPr="004F16D3">
        <w:rPr>
          <w:rFonts w:eastAsia="Times New Roman"/>
          <w:sz w:val="24"/>
          <w:szCs w:val="24"/>
        </w:rPr>
        <w:t>ми».</w:t>
      </w:r>
    </w:p>
    <w:p w:rsidR="001F57D4" w:rsidRPr="004F16D3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numPr>
          <w:ilvl w:val="2"/>
          <w:numId w:val="12"/>
        </w:numPr>
        <w:tabs>
          <w:tab w:val="left" w:pos="797"/>
        </w:tabs>
        <w:ind w:left="7" w:firstLine="413"/>
        <w:jc w:val="both"/>
        <w:rPr>
          <w:rFonts w:eastAsia="Times New Roman"/>
          <w:sz w:val="24"/>
          <w:szCs w:val="24"/>
        </w:rPr>
      </w:pPr>
      <w:r w:rsidRPr="00185434">
        <w:rPr>
          <w:rFonts w:eastAsia="Times New Roman"/>
          <w:sz w:val="24"/>
          <w:szCs w:val="24"/>
        </w:rPr>
        <w:t>2017 году, работая над решением задач развития творческих и познавательных интересов учащихся, развития у учащихся интереса к исследовательской деятельности, педагогический коллектив вел целенаправленную работу с одаренными и высокомотивированными учащимися. Для МБОУ «</w:t>
      </w:r>
      <w:proofErr w:type="spellStart"/>
      <w:r w:rsidR="00185434" w:rsidRPr="00185434">
        <w:rPr>
          <w:rFonts w:eastAsia="Times New Roman"/>
          <w:sz w:val="24"/>
          <w:szCs w:val="24"/>
        </w:rPr>
        <w:t>Кореизская</w:t>
      </w:r>
      <w:proofErr w:type="spellEnd"/>
      <w:r w:rsidR="00185434" w:rsidRPr="00185434">
        <w:rPr>
          <w:rFonts w:eastAsia="Times New Roman"/>
          <w:sz w:val="24"/>
          <w:szCs w:val="24"/>
        </w:rPr>
        <w:t xml:space="preserve"> СШ»</w:t>
      </w:r>
      <w:r w:rsidRPr="00185434">
        <w:rPr>
          <w:rFonts w:eastAsia="Times New Roman"/>
          <w:sz w:val="24"/>
          <w:szCs w:val="24"/>
        </w:rPr>
        <w:t xml:space="preserve"> решена одна из главных проблем – создание благоприятных усл</w:t>
      </w:r>
      <w:r w:rsidRPr="00185434">
        <w:rPr>
          <w:rFonts w:eastAsia="Times New Roman"/>
          <w:sz w:val="24"/>
          <w:szCs w:val="24"/>
        </w:rPr>
        <w:t>о</w:t>
      </w:r>
      <w:r w:rsidRPr="00185434">
        <w:rPr>
          <w:rFonts w:eastAsia="Times New Roman"/>
          <w:sz w:val="24"/>
          <w:szCs w:val="24"/>
        </w:rPr>
        <w:t>вий для развития интеллекта, исследовательских и творческих способностей и личностного ро</w:t>
      </w:r>
      <w:r w:rsidRPr="00185434">
        <w:rPr>
          <w:rFonts w:eastAsia="Times New Roman"/>
          <w:sz w:val="24"/>
          <w:szCs w:val="24"/>
        </w:rPr>
        <w:t>с</w:t>
      </w:r>
      <w:r w:rsidRPr="00185434">
        <w:rPr>
          <w:rFonts w:eastAsia="Times New Roman"/>
          <w:sz w:val="24"/>
          <w:szCs w:val="24"/>
        </w:rPr>
        <w:t>та одаренных и талантливых детей.</w:t>
      </w:r>
    </w:p>
    <w:p w:rsidR="001F57D4" w:rsidRDefault="001F57D4" w:rsidP="001F57D4">
      <w:pPr>
        <w:spacing w:line="13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spacing w:line="238" w:lineRule="auto"/>
        <w:ind w:left="7" w:first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Работа с детьми, позитивно мотивированными на учебу, традиционно ведется по всем пре</w:t>
      </w:r>
      <w:r>
        <w:rPr>
          <w:rFonts w:eastAsia="Times New Roman"/>
          <w:sz w:val="24"/>
          <w:szCs w:val="24"/>
        </w:rPr>
        <w:t>д</w:t>
      </w:r>
      <w:r>
        <w:rPr>
          <w:rFonts w:eastAsia="Times New Roman"/>
          <w:sz w:val="24"/>
          <w:szCs w:val="24"/>
        </w:rPr>
        <w:t>метам. Педагоги используют индивидуальные и групповые задания для обучения, ориентируют школьников на дополнительную литературу с указанием источника получения информации. И</w:t>
      </w:r>
      <w:r>
        <w:rPr>
          <w:rFonts w:eastAsia="Times New Roman"/>
          <w:sz w:val="24"/>
          <w:szCs w:val="24"/>
        </w:rPr>
        <w:t>н</w:t>
      </w:r>
      <w:r>
        <w:rPr>
          <w:rFonts w:eastAsia="Times New Roman"/>
          <w:sz w:val="24"/>
          <w:szCs w:val="24"/>
        </w:rPr>
        <w:t>дивидуальная, групповая работа предполагает практические задания, проектную деятельность, работу с дополнительным материалом, решение исследовательских задач по математике, химии, физике, биологии, географии.</w:t>
      </w:r>
    </w:p>
    <w:p w:rsidR="001F57D4" w:rsidRDefault="001F57D4" w:rsidP="001F57D4">
      <w:pPr>
        <w:spacing w:line="2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ind w:left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 школе  созданы  условия  одаренным  детям  для  реализации  их  личных  творческих</w:t>
      </w:r>
    </w:p>
    <w:p w:rsidR="001F57D4" w:rsidRDefault="001F57D4" w:rsidP="001F57D4">
      <w:pPr>
        <w:spacing w:line="237" w:lineRule="auto"/>
        <w:ind w:left="120" w:right="1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способностей. Основными целями и задачами олимпиадного движения школьников являются развитие у обучающихся творческих способностей и интереса к научно-исследовательской деятельности; выявление и поощрение одаренных школьников и творчески работающих уч</w:t>
      </w:r>
      <w:r>
        <w:rPr>
          <w:rFonts w:eastAsia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>телей; создание необходимых условий для поддержки одаренных детей; пропаганда научных знаний.</w:t>
      </w:r>
    </w:p>
    <w:p w:rsidR="001F57D4" w:rsidRDefault="001F57D4" w:rsidP="001F57D4">
      <w:pPr>
        <w:spacing w:line="18" w:lineRule="exact"/>
        <w:rPr>
          <w:sz w:val="20"/>
          <w:szCs w:val="20"/>
        </w:rPr>
      </w:pPr>
    </w:p>
    <w:p w:rsidR="001F57D4" w:rsidRDefault="001F57D4" w:rsidP="001F57D4">
      <w:pPr>
        <w:spacing w:line="237" w:lineRule="auto"/>
        <w:ind w:left="120" w:right="180" w:firstLine="8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Выявление одаренных детей начинается уже в начальной школе на основе наблюд</w:t>
      </w:r>
      <w:r>
        <w:rPr>
          <w:rFonts w:eastAsia="Times New Roman"/>
          <w:sz w:val="24"/>
          <w:szCs w:val="24"/>
        </w:rPr>
        <w:t>е</w:t>
      </w:r>
      <w:r>
        <w:rPr>
          <w:rFonts w:eastAsia="Times New Roman"/>
          <w:sz w:val="24"/>
          <w:szCs w:val="24"/>
        </w:rPr>
        <w:t>ния, изучения психологических особенностей, речи, памяти, логического мышления. Работа с одаренными и способными учащимися, их поиск, выявление и развитие становятся одним из важнейших аспектов деятельности школы. Создан банк данных способных и одаренных д</w:t>
      </w:r>
      <w:r>
        <w:rPr>
          <w:rFonts w:eastAsia="Times New Roman"/>
          <w:sz w:val="24"/>
          <w:szCs w:val="24"/>
        </w:rPr>
        <w:t>е</w:t>
      </w:r>
      <w:r>
        <w:rPr>
          <w:rFonts w:eastAsia="Times New Roman"/>
          <w:sz w:val="24"/>
          <w:szCs w:val="24"/>
        </w:rPr>
        <w:t>тей.</w:t>
      </w:r>
    </w:p>
    <w:p w:rsidR="001F57D4" w:rsidRDefault="001F57D4" w:rsidP="001F57D4">
      <w:pPr>
        <w:spacing w:line="340" w:lineRule="exact"/>
        <w:rPr>
          <w:sz w:val="20"/>
          <w:szCs w:val="20"/>
        </w:rPr>
      </w:pPr>
    </w:p>
    <w:p w:rsidR="00113BC7" w:rsidRDefault="00113BC7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113BC7" w:rsidRDefault="00113BC7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366B91" w:rsidRDefault="00366B91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366B91" w:rsidRDefault="00366B91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366B91" w:rsidRDefault="00366B91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1F57D4" w:rsidRPr="00366B91" w:rsidRDefault="001F57D4" w:rsidP="001F57D4">
      <w:pPr>
        <w:ind w:right="-299"/>
        <w:jc w:val="center"/>
        <w:rPr>
          <w:sz w:val="20"/>
          <w:szCs w:val="20"/>
        </w:rPr>
      </w:pPr>
      <w:r w:rsidRPr="00366B91">
        <w:rPr>
          <w:rFonts w:eastAsia="Times New Roman"/>
          <w:b/>
          <w:bCs/>
          <w:i/>
          <w:iCs/>
          <w:sz w:val="28"/>
          <w:szCs w:val="28"/>
        </w:rPr>
        <w:lastRenderedPageBreak/>
        <w:t>Результаты работы</w:t>
      </w:r>
    </w:p>
    <w:p w:rsidR="001F57D4" w:rsidRDefault="001F57D4" w:rsidP="001F57D4">
      <w:pPr>
        <w:spacing w:line="5" w:lineRule="exact"/>
        <w:rPr>
          <w:sz w:val="20"/>
          <w:szCs w:val="20"/>
        </w:rPr>
      </w:pPr>
    </w:p>
    <w:p w:rsidR="00DD1757" w:rsidRPr="008F1D3F" w:rsidRDefault="001F57D4" w:rsidP="008F1D3F">
      <w:pPr>
        <w:spacing w:line="272" w:lineRule="auto"/>
        <w:ind w:left="120" w:right="18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По итогам школьного </w:t>
      </w:r>
      <w:r w:rsidR="00380A27">
        <w:rPr>
          <w:rFonts w:eastAsia="Times New Roman"/>
          <w:sz w:val="24"/>
          <w:szCs w:val="24"/>
        </w:rPr>
        <w:t xml:space="preserve">и муниципального </w:t>
      </w:r>
      <w:r>
        <w:rPr>
          <w:rFonts w:eastAsia="Times New Roman"/>
          <w:sz w:val="24"/>
          <w:szCs w:val="24"/>
        </w:rPr>
        <w:t>этап</w:t>
      </w:r>
      <w:r w:rsidR="00380A27">
        <w:rPr>
          <w:rFonts w:eastAsia="Times New Roman"/>
          <w:sz w:val="24"/>
          <w:szCs w:val="24"/>
        </w:rPr>
        <w:t>ов олимпиад в 2017 году</w:t>
      </w:r>
      <w:r>
        <w:rPr>
          <w:rFonts w:eastAsia="Times New Roman"/>
          <w:sz w:val="24"/>
          <w:szCs w:val="24"/>
        </w:rPr>
        <w:t xml:space="preserve"> были определ</w:t>
      </w:r>
      <w:r>
        <w:rPr>
          <w:rFonts w:eastAsia="Times New Roman"/>
          <w:sz w:val="24"/>
          <w:szCs w:val="24"/>
        </w:rPr>
        <w:t>е</w:t>
      </w:r>
      <w:r>
        <w:rPr>
          <w:rFonts w:eastAsia="Times New Roman"/>
          <w:sz w:val="24"/>
          <w:szCs w:val="24"/>
        </w:rPr>
        <w:t>ны победители и призёры по предметам учебного цикла. Данные об участии представлены в таблице:</w:t>
      </w:r>
    </w:p>
    <w:tbl>
      <w:tblPr>
        <w:tblW w:w="10173" w:type="dxa"/>
        <w:tblLayout w:type="fixed"/>
        <w:tblLook w:val="0000"/>
      </w:tblPr>
      <w:tblGrid>
        <w:gridCol w:w="817"/>
        <w:gridCol w:w="851"/>
        <w:gridCol w:w="708"/>
        <w:gridCol w:w="851"/>
        <w:gridCol w:w="851"/>
        <w:gridCol w:w="992"/>
        <w:gridCol w:w="850"/>
        <w:gridCol w:w="1134"/>
        <w:gridCol w:w="1134"/>
        <w:gridCol w:w="849"/>
        <w:gridCol w:w="1136"/>
      </w:tblGrid>
      <w:tr w:rsidR="00DD1757" w:rsidRPr="00DD1757" w:rsidTr="00DD1757">
        <w:trPr>
          <w:trHeight w:val="390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  <w:b/>
              </w:rPr>
            </w:pPr>
            <w:proofErr w:type="gramStart"/>
            <w:r w:rsidRPr="00DD1757">
              <w:rPr>
                <w:rFonts w:eastAsia="Times New Roman"/>
                <w:b/>
              </w:rPr>
              <w:t>Число обучающихся в МО</w:t>
            </w:r>
            <w:proofErr w:type="gramEnd"/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  <w:b/>
              </w:rPr>
            </w:pPr>
            <w:r w:rsidRPr="00DD1757">
              <w:rPr>
                <w:rFonts w:eastAsia="Times New Roman"/>
                <w:b/>
              </w:rPr>
              <w:t>Школьный этап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  <w:b/>
              </w:rPr>
            </w:pPr>
            <w:r w:rsidRPr="00DD1757">
              <w:rPr>
                <w:rFonts w:eastAsia="Times New Roman"/>
                <w:b/>
              </w:rPr>
              <w:t>Муниципальный этап</w:t>
            </w:r>
          </w:p>
        </w:tc>
      </w:tr>
      <w:tr w:rsidR="00DD1757" w:rsidRPr="00DD1757" w:rsidTr="00DD1757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5-11</w:t>
            </w:r>
          </w:p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кла</w:t>
            </w:r>
            <w:r w:rsidRPr="00DD1757">
              <w:rPr>
                <w:rFonts w:eastAsia="Times New Roman"/>
              </w:rPr>
              <w:t>с</w:t>
            </w:r>
            <w:r w:rsidRPr="00DD1757">
              <w:rPr>
                <w:rFonts w:eastAsia="Times New Roman"/>
              </w:rPr>
              <w:t>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7-11 кла</w:t>
            </w:r>
            <w:r w:rsidRPr="00DD1757">
              <w:rPr>
                <w:rFonts w:eastAsia="Times New Roman"/>
              </w:rPr>
              <w:t>с</w:t>
            </w:r>
            <w:r w:rsidRPr="00DD1757">
              <w:rPr>
                <w:rFonts w:eastAsia="Times New Roman"/>
              </w:rPr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9-11 классы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  <w:b/>
              </w:rPr>
            </w:pPr>
            <w:r w:rsidRPr="00DD1757">
              <w:rPr>
                <w:rFonts w:eastAsia="Times New Roman"/>
              </w:rPr>
              <w:t>Участники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snapToGrid w:val="0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Победители и призеры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snapToGrid w:val="0"/>
              <w:jc w:val="center"/>
              <w:rPr>
                <w:rFonts w:eastAsia="Times New Roman"/>
                <w:b/>
              </w:rPr>
            </w:pPr>
            <w:r w:rsidRPr="00DD1757">
              <w:rPr>
                <w:rFonts w:eastAsia="Times New Roman"/>
              </w:rPr>
              <w:t>Участники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snapToGrid w:val="0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Победители и призеры</w:t>
            </w:r>
          </w:p>
        </w:tc>
      </w:tr>
      <w:tr w:rsidR="00DD1757" w:rsidRPr="00DD1757" w:rsidTr="00DD1757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Кол</w:t>
            </w:r>
            <w:r w:rsidRPr="00DD1757">
              <w:rPr>
                <w:rFonts w:eastAsia="Times New Roman"/>
              </w:rPr>
              <w:t>и</w:t>
            </w:r>
            <w:r w:rsidRPr="00DD1757">
              <w:rPr>
                <w:rFonts w:eastAsia="Times New Roman"/>
              </w:rPr>
              <w:t>чество уч</w:t>
            </w:r>
            <w:r w:rsidRPr="00DD1757">
              <w:rPr>
                <w:rFonts w:eastAsia="Times New Roman"/>
              </w:rPr>
              <w:t>а</w:t>
            </w:r>
            <w:r w:rsidRPr="00DD1757">
              <w:rPr>
                <w:rFonts w:eastAsia="Times New Roman"/>
              </w:rPr>
              <w:t>стий</w:t>
            </w:r>
          </w:p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(уч</w:t>
            </w:r>
            <w:r w:rsidRPr="00DD1757">
              <w:rPr>
                <w:rFonts w:eastAsia="Times New Roman"/>
              </w:rPr>
              <w:t>а</w:t>
            </w:r>
            <w:r w:rsidRPr="00DD1757">
              <w:rPr>
                <w:rFonts w:eastAsia="Times New Roman"/>
              </w:rPr>
              <w:t>стн</w:t>
            </w:r>
            <w:r w:rsidRPr="00DD1757">
              <w:rPr>
                <w:rFonts w:eastAsia="Times New Roman"/>
              </w:rPr>
              <w:t>и</w:t>
            </w:r>
            <w:r w:rsidRPr="00DD1757">
              <w:rPr>
                <w:rFonts w:eastAsia="Times New Roman"/>
              </w:rPr>
              <w:t>ков)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Число уч</w:t>
            </w:r>
            <w:r w:rsidRPr="00DD1757">
              <w:rPr>
                <w:rFonts w:eastAsia="Times New Roman"/>
              </w:rPr>
              <w:t>а</w:t>
            </w:r>
            <w:r w:rsidRPr="00DD1757">
              <w:rPr>
                <w:rFonts w:eastAsia="Times New Roman"/>
              </w:rPr>
              <w:t xml:space="preserve">щихся </w:t>
            </w:r>
          </w:p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(д</w:t>
            </w:r>
            <w:r w:rsidRPr="00DD1757">
              <w:rPr>
                <w:rFonts w:eastAsia="Times New Roman"/>
              </w:rPr>
              <w:t>е</w:t>
            </w:r>
            <w:r w:rsidRPr="00DD1757">
              <w:rPr>
                <w:rFonts w:eastAsia="Times New Roman"/>
              </w:rPr>
              <w:t>тей)</w:t>
            </w:r>
            <w:r w:rsidRPr="00DD1757">
              <w:rPr>
                <w:rFonts w:eastAsia="Times New Roman"/>
                <w:b/>
              </w:rPr>
              <w:t xml:space="preserve">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Кол</w:t>
            </w:r>
            <w:r w:rsidRPr="00DD1757">
              <w:rPr>
                <w:rFonts w:eastAsia="Times New Roman"/>
              </w:rPr>
              <w:t>и</w:t>
            </w:r>
            <w:r w:rsidRPr="00DD1757">
              <w:rPr>
                <w:rFonts w:eastAsia="Times New Roman"/>
              </w:rPr>
              <w:t>чество дипл</w:t>
            </w:r>
            <w:r w:rsidRPr="00DD1757">
              <w:rPr>
                <w:rFonts w:eastAsia="Times New Roman"/>
              </w:rPr>
              <w:t>о</w:t>
            </w:r>
            <w:r w:rsidRPr="00DD1757">
              <w:rPr>
                <w:rFonts w:eastAsia="Times New Roman"/>
              </w:rPr>
              <w:t>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Число уч</w:t>
            </w:r>
            <w:r w:rsidRPr="00DD1757">
              <w:rPr>
                <w:rFonts w:eastAsia="Times New Roman"/>
              </w:rPr>
              <w:t>а</w:t>
            </w:r>
            <w:r w:rsidRPr="00DD1757">
              <w:rPr>
                <w:rFonts w:eastAsia="Times New Roman"/>
              </w:rPr>
              <w:t xml:space="preserve">щихся </w:t>
            </w:r>
          </w:p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(д</w:t>
            </w:r>
            <w:r w:rsidRPr="00DD1757">
              <w:rPr>
                <w:rFonts w:eastAsia="Times New Roman"/>
              </w:rPr>
              <w:t>е</w:t>
            </w:r>
            <w:r w:rsidRPr="00DD1757">
              <w:rPr>
                <w:rFonts w:eastAsia="Times New Roman"/>
              </w:rPr>
              <w:t>тей)</w:t>
            </w:r>
            <w:r w:rsidRPr="00DD1757">
              <w:rPr>
                <w:rFonts w:eastAsia="Times New Roman"/>
                <w:b/>
              </w:rPr>
              <w:t xml:space="preserve"> *, </w:t>
            </w:r>
            <w:r w:rsidRPr="00DD1757">
              <w:rPr>
                <w:rFonts w:eastAsia="Times New Roman"/>
              </w:rPr>
              <w:t>н</w:t>
            </w:r>
            <w:r w:rsidRPr="00DD1757">
              <w:rPr>
                <w:rFonts w:eastAsia="Times New Roman"/>
              </w:rPr>
              <w:t>а</w:t>
            </w:r>
            <w:r w:rsidRPr="00DD1757">
              <w:rPr>
                <w:rFonts w:eastAsia="Times New Roman"/>
              </w:rPr>
              <w:t>гра</w:t>
            </w:r>
            <w:r w:rsidRPr="00DD1757">
              <w:rPr>
                <w:rFonts w:eastAsia="Times New Roman"/>
              </w:rPr>
              <w:t>ж</w:t>
            </w:r>
            <w:r w:rsidRPr="00DD1757">
              <w:rPr>
                <w:rFonts w:eastAsia="Times New Roman"/>
              </w:rPr>
              <w:t>де</w:t>
            </w:r>
            <w:r w:rsidRPr="00DD1757">
              <w:rPr>
                <w:rFonts w:eastAsia="Times New Roman"/>
              </w:rPr>
              <w:t>н</w:t>
            </w:r>
            <w:r w:rsidRPr="00DD1757">
              <w:rPr>
                <w:rFonts w:eastAsia="Times New Roman"/>
              </w:rPr>
              <w:t>ных д</w:t>
            </w:r>
            <w:r w:rsidRPr="00DD1757">
              <w:rPr>
                <w:rFonts w:eastAsia="Times New Roman"/>
              </w:rPr>
              <w:t>и</w:t>
            </w:r>
            <w:r w:rsidRPr="00DD1757">
              <w:rPr>
                <w:rFonts w:eastAsia="Times New Roman"/>
              </w:rPr>
              <w:t>пл</w:t>
            </w:r>
            <w:r w:rsidRPr="00DD1757">
              <w:rPr>
                <w:rFonts w:eastAsia="Times New Roman"/>
              </w:rPr>
              <w:t>о</w:t>
            </w:r>
            <w:r w:rsidRPr="00DD1757">
              <w:rPr>
                <w:rFonts w:eastAsia="Times New Roman"/>
              </w:rPr>
              <w:t>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Колич</w:t>
            </w:r>
            <w:r w:rsidRPr="00DD1757">
              <w:rPr>
                <w:rFonts w:eastAsia="Times New Roman"/>
              </w:rPr>
              <w:t>е</w:t>
            </w:r>
            <w:r w:rsidRPr="00DD1757">
              <w:rPr>
                <w:rFonts w:eastAsia="Times New Roman"/>
              </w:rPr>
              <w:t>ство уч</w:t>
            </w:r>
            <w:r w:rsidRPr="00DD1757">
              <w:rPr>
                <w:rFonts w:eastAsia="Times New Roman"/>
              </w:rPr>
              <w:t>а</w:t>
            </w:r>
            <w:r w:rsidRPr="00DD1757">
              <w:rPr>
                <w:rFonts w:eastAsia="Times New Roman"/>
              </w:rPr>
              <w:t>стий</w:t>
            </w:r>
          </w:p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(учас</w:t>
            </w:r>
            <w:r w:rsidRPr="00DD1757">
              <w:rPr>
                <w:rFonts w:eastAsia="Times New Roman"/>
              </w:rPr>
              <w:t>т</w:t>
            </w:r>
            <w:r w:rsidRPr="00DD1757">
              <w:rPr>
                <w:rFonts w:eastAsia="Times New Roman"/>
              </w:rPr>
              <w:t>ников)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 xml:space="preserve">Число учащихся </w:t>
            </w:r>
          </w:p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(детей)</w:t>
            </w:r>
            <w:r w:rsidRPr="00DD1757">
              <w:rPr>
                <w:rFonts w:eastAsia="Times New Roman"/>
                <w:b/>
              </w:rPr>
              <w:t xml:space="preserve"> </w:t>
            </w:r>
            <w:r w:rsidRPr="00DD1757">
              <w:rPr>
                <w:rFonts w:eastAsia="Times New Roman"/>
                <w:b/>
                <w:vertAlign w:val="superscript"/>
              </w:rPr>
              <w:t>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Кол</w:t>
            </w:r>
            <w:r w:rsidRPr="00DD1757">
              <w:rPr>
                <w:rFonts w:eastAsia="Times New Roman"/>
              </w:rPr>
              <w:t>и</w:t>
            </w:r>
            <w:r w:rsidRPr="00DD1757">
              <w:rPr>
                <w:rFonts w:eastAsia="Times New Roman"/>
              </w:rPr>
              <w:t>чество д</w:t>
            </w:r>
            <w:r w:rsidRPr="00DD1757">
              <w:rPr>
                <w:rFonts w:eastAsia="Times New Roman"/>
              </w:rPr>
              <w:t>и</w:t>
            </w:r>
            <w:r w:rsidRPr="00DD1757">
              <w:rPr>
                <w:rFonts w:eastAsia="Times New Roman"/>
              </w:rPr>
              <w:t>пл</w:t>
            </w:r>
            <w:r w:rsidRPr="00DD1757">
              <w:rPr>
                <w:rFonts w:eastAsia="Times New Roman"/>
              </w:rPr>
              <w:t>о</w:t>
            </w:r>
            <w:r w:rsidRPr="00DD1757">
              <w:rPr>
                <w:rFonts w:eastAsia="Times New Roman"/>
              </w:rPr>
              <w:t>мов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 xml:space="preserve">Число учащихся </w:t>
            </w:r>
          </w:p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(детей)</w:t>
            </w:r>
            <w:r w:rsidRPr="00DD1757">
              <w:rPr>
                <w:rFonts w:eastAsia="Times New Roman"/>
                <w:vertAlign w:val="superscript"/>
              </w:rPr>
              <w:t>*</w:t>
            </w:r>
            <w:r w:rsidRPr="00DD1757">
              <w:rPr>
                <w:rFonts w:eastAsia="Times New Roman"/>
              </w:rPr>
              <w:t>, награ</w:t>
            </w:r>
            <w:r w:rsidRPr="00DD1757">
              <w:rPr>
                <w:rFonts w:eastAsia="Times New Roman"/>
              </w:rPr>
              <w:t>ж</w:t>
            </w:r>
            <w:r w:rsidRPr="00DD1757">
              <w:rPr>
                <w:rFonts w:eastAsia="Times New Roman"/>
              </w:rPr>
              <w:t>денных дипл</w:t>
            </w:r>
            <w:r w:rsidRPr="00DD1757">
              <w:rPr>
                <w:rFonts w:eastAsia="Times New Roman"/>
              </w:rPr>
              <w:t>о</w:t>
            </w:r>
            <w:r w:rsidRPr="00DD1757">
              <w:rPr>
                <w:rFonts w:eastAsia="Times New Roman"/>
              </w:rPr>
              <w:t>мами</w:t>
            </w:r>
          </w:p>
        </w:tc>
      </w:tr>
      <w:tr w:rsidR="00DD1757" w:rsidRPr="00DD1757" w:rsidTr="00DD1757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354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251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391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DD1757" w:rsidP="00366B91">
            <w:pPr>
              <w:jc w:val="center"/>
              <w:rPr>
                <w:rFonts w:eastAsia="Times New Roman"/>
              </w:rPr>
            </w:pPr>
            <w:r w:rsidRPr="00DD1757">
              <w:rPr>
                <w:rFonts w:eastAsia="Times New Roman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366B91" w:rsidP="00366B91">
            <w:pPr>
              <w:jc w:val="center"/>
              <w:rPr>
                <w:rFonts w:eastAsia="Times New Roman"/>
              </w:rPr>
            </w:pPr>
            <w: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366B91" w:rsidP="00366B9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727EB2" w:rsidP="00366B91">
            <w:pPr>
              <w:jc w:val="center"/>
              <w:rPr>
                <w:rFonts w:eastAsia="Times New Roman"/>
              </w:rPr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DD1757" w:rsidRDefault="00727EB2" w:rsidP="00366B91">
            <w:pPr>
              <w:jc w:val="center"/>
              <w:rPr>
                <w:rFonts w:eastAsia="Times New Roman"/>
              </w:rPr>
            </w:pPr>
            <w:r>
              <w:t>8</w:t>
            </w:r>
          </w:p>
        </w:tc>
      </w:tr>
    </w:tbl>
    <w:p w:rsidR="00B80217" w:rsidRPr="00384F46" w:rsidRDefault="00B80217" w:rsidP="00727EB2">
      <w:pPr>
        <w:spacing w:line="360" w:lineRule="auto"/>
        <w:rPr>
          <w:rFonts w:eastAsia="Times New Roman"/>
          <w:b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000"/>
      </w:tblPr>
      <w:tblGrid>
        <w:gridCol w:w="3369"/>
        <w:gridCol w:w="1560"/>
        <w:gridCol w:w="1842"/>
        <w:gridCol w:w="1418"/>
        <w:gridCol w:w="1984"/>
      </w:tblGrid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Default="00B80217" w:rsidP="00D34F77">
            <w:pPr>
              <w:jc w:val="center"/>
              <w:rPr>
                <w:rFonts w:eastAsia="Times New Roman"/>
                <w:b/>
              </w:rPr>
            </w:pPr>
            <w:r w:rsidRPr="00EA4492">
              <w:rPr>
                <w:rFonts w:eastAsia="Times New Roman"/>
                <w:b/>
              </w:rPr>
              <w:t>Школьный этап</w:t>
            </w:r>
          </w:p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9614A">
              <w:rPr>
                <w:rFonts w:eastAsia="Times New Roman"/>
                <w:b/>
              </w:rPr>
              <w:t>4 класс*/</w:t>
            </w:r>
            <w:r>
              <w:rPr>
                <w:rFonts w:eastAsia="Times New Roman"/>
                <w:b/>
              </w:rPr>
              <w:t>5-11 классы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Default="00B80217" w:rsidP="00D34F77">
            <w:pPr>
              <w:jc w:val="center"/>
              <w:rPr>
                <w:rFonts w:eastAsia="Times New Roman"/>
                <w:b/>
              </w:rPr>
            </w:pPr>
            <w:r w:rsidRPr="00EA4492">
              <w:rPr>
                <w:rFonts w:eastAsia="Times New Roman"/>
                <w:b/>
              </w:rPr>
              <w:t>Муниципальный этап</w:t>
            </w:r>
          </w:p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</w:rPr>
              <w:t>(7-11 классы)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EA4492" w:rsidRDefault="00B80217" w:rsidP="00D34F77">
            <w:pPr>
              <w:snapToGrid w:val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Предмет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Участники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Победители и призеры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Участники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Победители и призеры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Астрономия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Искусство (МХК)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Крымскотатарский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язык и 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Немецкий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727EB2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Право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Default="00DD1757" w:rsidP="00DD175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ОРКСЭ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727EB2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E03B1F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Химия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 xml:space="preserve">Экономика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63269C" w:rsidRDefault="00DD1757" w:rsidP="00DD175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Экология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D175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1757" w:rsidRPr="00456921" w:rsidRDefault="00DD1757" w:rsidP="00DD1757">
            <w:pPr>
              <w:jc w:val="right"/>
              <w:rPr>
                <w:rFonts w:eastAsia="Times New Roman"/>
                <w:b/>
                <w:sz w:val="28"/>
                <w:szCs w:val="28"/>
              </w:rPr>
            </w:pPr>
            <w:r w:rsidRPr="00456921">
              <w:rPr>
                <w:rFonts w:eastAsia="Times New Roman"/>
                <w:b/>
                <w:sz w:val="28"/>
                <w:szCs w:val="28"/>
              </w:rPr>
              <w:lastRenderedPageBreak/>
              <w:t>ИТОГО</w:t>
            </w:r>
            <w:r>
              <w:rPr>
                <w:rFonts w:eastAsia="Times New Roman"/>
                <w:b/>
                <w:sz w:val="28"/>
                <w:szCs w:val="28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757" w:rsidRPr="00BB1E12" w:rsidRDefault="00DD1757" w:rsidP="00DD175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B80217" w:rsidRDefault="00B80217" w:rsidP="001F57D4">
      <w:pPr>
        <w:rPr>
          <w:rFonts w:eastAsia="Times New Roman"/>
          <w:b/>
          <w:bCs/>
          <w:sz w:val="24"/>
          <w:szCs w:val="24"/>
        </w:rPr>
      </w:pPr>
    </w:p>
    <w:p w:rsidR="001F57D4" w:rsidRDefault="001F57D4" w:rsidP="001F57D4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Выводы по работе с мотивированными, одаренными детьми:</w:t>
      </w:r>
    </w:p>
    <w:p w:rsidR="001F57D4" w:rsidRDefault="001F57D4" w:rsidP="001F57D4">
      <w:pPr>
        <w:spacing w:line="286" w:lineRule="exact"/>
        <w:rPr>
          <w:sz w:val="20"/>
          <w:szCs w:val="20"/>
        </w:rPr>
      </w:pPr>
    </w:p>
    <w:p w:rsidR="001F57D4" w:rsidRDefault="00E03B1F" w:rsidP="001F57D4">
      <w:pPr>
        <w:numPr>
          <w:ilvl w:val="0"/>
          <w:numId w:val="13"/>
        </w:numPr>
        <w:tabs>
          <w:tab w:val="left" w:pos="720"/>
        </w:tabs>
        <w:spacing w:line="270" w:lineRule="auto"/>
        <w:ind w:firstLine="35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</w:t>
      </w:r>
      <w:r w:rsidR="001F57D4">
        <w:rPr>
          <w:rFonts w:eastAsia="Times New Roman"/>
          <w:sz w:val="24"/>
          <w:szCs w:val="24"/>
        </w:rPr>
        <w:t>2017 году, работая над решением задачи развития творческих и познавательных инт</w:t>
      </w:r>
      <w:r w:rsidR="001F57D4">
        <w:rPr>
          <w:rFonts w:eastAsia="Times New Roman"/>
          <w:sz w:val="24"/>
          <w:szCs w:val="24"/>
        </w:rPr>
        <w:t>е</w:t>
      </w:r>
      <w:r w:rsidR="001F57D4">
        <w:rPr>
          <w:rFonts w:eastAsia="Times New Roman"/>
          <w:sz w:val="24"/>
          <w:szCs w:val="24"/>
        </w:rPr>
        <w:t>ресов учащихся, педагогический коллектив вел целенаправленную работу с одаренными и выс</w:t>
      </w:r>
      <w:r w:rsidR="001F57D4">
        <w:rPr>
          <w:rFonts w:eastAsia="Times New Roman"/>
          <w:sz w:val="24"/>
          <w:szCs w:val="24"/>
        </w:rPr>
        <w:t>о</w:t>
      </w:r>
      <w:r w:rsidR="001F57D4">
        <w:rPr>
          <w:rFonts w:eastAsia="Times New Roman"/>
          <w:sz w:val="24"/>
          <w:szCs w:val="24"/>
        </w:rPr>
        <w:t>комотивированными учащимися в рамках программы «Одаренные дети».</w:t>
      </w:r>
    </w:p>
    <w:p w:rsidR="001F57D4" w:rsidRDefault="001F57D4" w:rsidP="001F57D4">
      <w:pPr>
        <w:spacing w:line="2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Создана система выявления, поддержки и развития одаренных и мотивированных детей.</w:t>
      </w:r>
    </w:p>
    <w:p w:rsidR="001F57D4" w:rsidRDefault="001F57D4" w:rsidP="001F57D4">
      <w:pPr>
        <w:spacing w:line="38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Построена целостная системы работы с одаренными детьми в рамках школы.</w:t>
      </w:r>
    </w:p>
    <w:p w:rsidR="001F57D4" w:rsidRDefault="001F57D4" w:rsidP="001F57D4">
      <w:pPr>
        <w:spacing w:line="62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spacing w:line="264" w:lineRule="auto"/>
        <w:ind w:left="720" w:hanging="3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Проводится систематическая работа для отбора среди различных систем обучения тех мет</w:t>
      </w:r>
      <w:r>
        <w:rPr>
          <w:rFonts w:eastAsia="Times New Roman"/>
          <w:sz w:val="23"/>
          <w:szCs w:val="23"/>
        </w:rPr>
        <w:t>о</w:t>
      </w:r>
      <w:r>
        <w:rPr>
          <w:rFonts w:eastAsia="Times New Roman"/>
          <w:sz w:val="23"/>
          <w:szCs w:val="23"/>
        </w:rPr>
        <w:t>дов и приёмов, которые способствуют развитию самостоятельности мышления, инициати</w:t>
      </w:r>
      <w:r>
        <w:rPr>
          <w:rFonts w:eastAsia="Times New Roman"/>
          <w:sz w:val="23"/>
          <w:szCs w:val="23"/>
        </w:rPr>
        <w:t>в</w:t>
      </w:r>
      <w:r>
        <w:rPr>
          <w:rFonts w:eastAsia="Times New Roman"/>
          <w:sz w:val="23"/>
          <w:szCs w:val="23"/>
        </w:rPr>
        <w:t>ности и творчества;</w:t>
      </w:r>
    </w:p>
    <w:p w:rsidR="00D34F77" w:rsidRDefault="00D34F77" w:rsidP="00D34F77">
      <w:pPr>
        <w:tabs>
          <w:tab w:val="left" w:pos="1300"/>
        </w:tabs>
        <w:spacing w:line="26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 Развитие творческих способностей учащихся происходит посредством взаимосвязи уроков с внеклассной работой по предмету.</w:t>
      </w:r>
    </w:p>
    <w:p w:rsidR="00D34F77" w:rsidRDefault="00D34F77" w:rsidP="00D34F77">
      <w:pPr>
        <w:spacing w:line="14" w:lineRule="exact"/>
        <w:rPr>
          <w:rFonts w:eastAsia="Times New Roman"/>
          <w:sz w:val="24"/>
          <w:szCs w:val="24"/>
        </w:rPr>
      </w:pPr>
    </w:p>
    <w:p w:rsidR="00D34F77" w:rsidRPr="00E03B1F" w:rsidRDefault="00D34F77" w:rsidP="00E03B1F">
      <w:pPr>
        <w:tabs>
          <w:tab w:val="left" w:pos="130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6. Существует система стимулирования работы учителя 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.</w:t>
      </w:r>
    </w:p>
    <w:p w:rsidR="00D34F77" w:rsidRDefault="00D34F77" w:rsidP="00D34F77">
      <w:pPr>
        <w:ind w:left="9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Рекомендации:</w:t>
      </w:r>
    </w:p>
    <w:p w:rsidR="00D34F77" w:rsidRDefault="00D34F77" w:rsidP="00D34F77">
      <w:pPr>
        <w:spacing w:line="36" w:lineRule="exact"/>
        <w:rPr>
          <w:sz w:val="20"/>
          <w:szCs w:val="20"/>
        </w:rPr>
      </w:pPr>
    </w:p>
    <w:p w:rsidR="00D34F77" w:rsidRDefault="00D34F77" w:rsidP="00D34F77">
      <w:pPr>
        <w:numPr>
          <w:ilvl w:val="0"/>
          <w:numId w:val="15"/>
        </w:numPr>
        <w:tabs>
          <w:tab w:val="left" w:pos="1300"/>
        </w:tabs>
        <w:ind w:left="130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Педагогическому коллективу школы:</w:t>
      </w:r>
    </w:p>
    <w:p w:rsidR="00D34F77" w:rsidRDefault="00D34F77" w:rsidP="00D34F77">
      <w:pPr>
        <w:spacing w:line="40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ind w:left="13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1.1.рассмотреть возможность обеспечения максимально широкого участия учащи</w:t>
      </w:r>
      <w:r>
        <w:rPr>
          <w:rFonts w:eastAsia="Times New Roman"/>
          <w:sz w:val="24"/>
          <w:szCs w:val="24"/>
        </w:rPr>
        <w:t>х</w:t>
      </w:r>
      <w:r>
        <w:rPr>
          <w:rFonts w:eastAsia="Times New Roman"/>
          <w:sz w:val="24"/>
          <w:szCs w:val="24"/>
        </w:rPr>
        <w:t>ся</w:t>
      </w:r>
    </w:p>
    <w:p w:rsidR="00D34F77" w:rsidRDefault="00D34F77" w:rsidP="00D34F77">
      <w:pPr>
        <w:spacing w:line="53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numPr>
          <w:ilvl w:val="1"/>
          <w:numId w:val="15"/>
        </w:numPr>
        <w:tabs>
          <w:tab w:val="left" w:pos="1866"/>
        </w:tabs>
        <w:spacing w:line="264" w:lineRule="auto"/>
        <w:ind w:left="166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различных творческих и интеллектуальных </w:t>
      </w:r>
      <w:proofErr w:type="gramStart"/>
      <w:r>
        <w:rPr>
          <w:rFonts w:eastAsia="Times New Roman"/>
          <w:sz w:val="24"/>
          <w:szCs w:val="24"/>
        </w:rPr>
        <w:t>конкурсах</w:t>
      </w:r>
      <w:proofErr w:type="gramEnd"/>
      <w:r>
        <w:rPr>
          <w:rFonts w:eastAsia="Times New Roman"/>
          <w:sz w:val="24"/>
          <w:szCs w:val="24"/>
        </w:rPr>
        <w:t>, спортивных меропри</w:t>
      </w:r>
      <w:r>
        <w:rPr>
          <w:rFonts w:eastAsia="Times New Roman"/>
          <w:sz w:val="24"/>
          <w:szCs w:val="24"/>
        </w:rPr>
        <w:t>я</w:t>
      </w:r>
      <w:r>
        <w:rPr>
          <w:rFonts w:eastAsia="Times New Roman"/>
          <w:sz w:val="24"/>
          <w:szCs w:val="24"/>
        </w:rPr>
        <w:t>тиям, предметных олимпиадах.</w:t>
      </w:r>
    </w:p>
    <w:p w:rsidR="00D34F77" w:rsidRDefault="00D34F77" w:rsidP="00D34F77">
      <w:pPr>
        <w:spacing w:line="29" w:lineRule="exact"/>
        <w:rPr>
          <w:sz w:val="20"/>
          <w:szCs w:val="20"/>
        </w:rPr>
      </w:pPr>
    </w:p>
    <w:p w:rsidR="00D34F77" w:rsidRDefault="00D34F77" w:rsidP="00D34F77">
      <w:pPr>
        <w:tabs>
          <w:tab w:val="left" w:pos="1640"/>
        </w:tabs>
        <w:spacing w:line="270" w:lineRule="auto"/>
        <w:ind w:left="1660" w:hanging="359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систематически повышать уровень квалификации с целью организации э</w:t>
      </w:r>
      <w:r>
        <w:rPr>
          <w:rFonts w:eastAsia="Times New Roman"/>
          <w:sz w:val="24"/>
          <w:szCs w:val="24"/>
        </w:rPr>
        <w:t>ф</w:t>
      </w:r>
      <w:r>
        <w:rPr>
          <w:rFonts w:eastAsia="Times New Roman"/>
          <w:sz w:val="24"/>
          <w:szCs w:val="24"/>
        </w:rPr>
        <w:t xml:space="preserve">фективного образовательного процесса, </w:t>
      </w:r>
      <w:proofErr w:type="spellStart"/>
      <w:r>
        <w:rPr>
          <w:rFonts w:eastAsia="Times New Roman"/>
          <w:sz w:val="24"/>
          <w:szCs w:val="24"/>
        </w:rPr>
        <w:t>сособствующего</w:t>
      </w:r>
      <w:proofErr w:type="spellEnd"/>
      <w:r>
        <w:rPr>
          <w:rFonts w:eastAsia="Times New Roman"/>
          <w:sz w:val="24"/>
          <w:szCs w:val="24"/>
        </w:rPr>
        <w:t xml:space="preserve"> развитию творческих способностей учащихся.</w:t>
      </w:r>
    </w:p>
    <w:p w:rsidR="00D34F77" w:rsidRDefault="00D34F77" w:rsidP="00D34F77">
      <w:pPr>
        <w:spacing w:line="17" w:lineRule="exact"/>
        <w:rPr>
          <w:sz w:val="20"/>
          <w:szCs w:val="20"/>
        </w:rPr>
      </w:pPr>
    </w:p>
    <w:p w:rsidR="00D34F77" w:rsidRDefault="00D34F77" w:rsidP="00D34F77">
      <w:pPr>
        <w:tabs>
          <w:tab w:val="left" w:pos="1640"/>
        </w:tabs>
        <w:spacing w:line="267" w:lineRule="auto"/>
        <w:ind w:left="1660" w:hanging="359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1.3.</w:t>
      </w:r>
      <w:r>
        <w:rPr>
          <w:sz w:val="20"/>
          <w:szCs w:val="20"/>
        </w:rPr>
        <w:tab/>
      </w:r>
      <w:r>
        <w:rPr>
          <w:rFonts w:eastAsia="Times New Roman"/>
        </w:rPr>
        <w:t>привлечь к работе по выявлению талантливых и одаренных детей родительскую общественность.</w:t>
      </w:r>
    </w:p>
    <w:p w:rsidR="00D34F77" w:rsidRDefault="00D34F77" w:rsidP="00D34F77">
      <w:pPr>
        <w:spacing w:line="30" w:lineRule="exact"/>
        <w:rPr>
          <w:sz w:val="20"/>
          <w:szCs w:val="20"/>
        </w:rPr>
      </w:pPr>
    </w:p>
    <w:p w:rsidR="00D34F77" w:rsidRDefault="00D34F77" w:rsidP="00D34F77">
      <w:pPr>
        <w:numPr>
          <w:ilvl w:val="0"/>
          <w:numId w:val="16"/>
        </w:numPr>
        <w:tabs>
          <w:tab w:val="left" w:pos="1300"/>
        </w:tabs>
        <w:ind w:left="130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Школьным методическим объединениям:</w:t>
      </w:r>
    </w:p>
    <w:p w:rsidR="00D34F77" w:rsidRDefault="00D34F77" w:rsidP="00D34F77">
      <w:pPr>
        <w:spacing w:line="53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spacing w:line="264" w:lineRule="auto"/>
        <w:ind w:left="166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2.1.проанализировать итоги работы с одаренными учащимися, обсудить возможные темы исследовательских, творческих работ и потенциал учащихся с 1-4, с 5-11 класс;</w:t>
      </w:r>
    </w:p>
    <w:p w:rsidR="00D34F77" w:rsidRDefault="00D34F77" w:rsidP="00D34F77">
      <w:pPr>
        <w:spacing w:line="24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spacing w:line="271" w:lineRule="auto"/>
        <w:ind w:left="166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2.2.</w:t>
      </w:r>
      <w:r>
        <w:rPr>
          <w:rFonts w:eastAsia="Times New Roman"/>
          <w:sz w:val="23"/>
          <w:szCs w:val="23"/>
        </w:rPr>
        <w:t xml:space="preserve">рекомендовать для организации </w:t>
      </w:r>
      <w:proofErr w:type="spellStart"/>
      <w:r>
        <w:rPr>
          <w:rFonts w:eastAsia="Times New Roman"/>
          <w:sz w:val="23"/>
          <w:szCs w:val="23"/>
        </w:rPr>
        <w:t>взаимообучения</w:t>
      </w:r>
      <w:proofErr w:type="spellEnd"/>
      <w:r>
        <w:rPr>
          <w:rFonts w:eastAsia="Times New Roman"/>
          <w:sz w:val="23"/>
          <w:szCs w:val="23"/>
        </w:rPr>
        <w:t>, передачи опыта участия в оли</w:t>
      </w:r>
      <w:r>
        <w:rPr>
          <w:rFonts w:eastAsia="Times New Roman"/>
          <w:sz w:val="23"/>
          <w:szCs w:val="23"/>
        </w:rPr>
        <w:t>м</w:t>
      </w:r>
      <w:r>
        <w:rPr>
          <w:rFonts w:eastAsia="Times New Roman"/>
          <w:sz w:val="23"/>
          <w:szCs w:val="23"/>
        </w:rPr>
        <w:t>пиадах, психологической подготовки новых участников с</w:t>
      </w:r>
      <w:r>
        <w:rPr>
          <w:rFonts w:eastAsia="Times New Roman"/>
          <w:sz w:val="24"/>
          <w:szCs w:val="24"/>
        </w:rPr>
        <w:t>оздание разновозрастных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 xml:space="preserve">команд школьников – будущих </w:t>
      </w:r>
      <w:proofErr w:type="spellStart"/>
      <w:r>
        <w:rPr>
          <w:rFonts w:eastAsia="Times New Roman"/>
          <w:sz w:val="24"/>
          <w:szCs w:val="24"/>
        </w:rPr>
        <w:t>олимпиадников</w:t>
      </w:r>
      <w:proofErr w:type="spellEnd"/>
      <w:r>
        <w:rPr>
          <w:rFonts w:eastAsia="Times New Roman"/>
          <w:sz w:val="24"/>
          <w:szCs w:val="24"/>
        </w:rPr>
        <w:t>;</w:t>
      </w:r>
    </w:p>
    <w:p w:rsidR="00D34F77" w:rsidRDefault="00D34F77" w:rsidP="00D34F77">
      <w:pPr>
        <w:spacing w:line="16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ind w:left="13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2.3.</w:t>
      </w:r>
      <w:r>
        <w:rPr>
          <w:rFonts w:eastAsia="Times New Roman"/>
          <w:sz w:val="23"/>
          <w:szCs w:val="23"/>
        </w:rPr>
        <w:t>создать банк олимпиадных заданий по предметам;</w:t>
      </w:r>
    </w:p>
    <w:p w:rsidR="00D34F77" w:rsidRDefault="00D34F77" w:rsidP="00D34F77">
      <w:pPr>
        <w:spacing w:line="43" w:lineRule="exact"/>
        <w:rPr>
          <w:rFonts w:eastAsia="Times New Roman"/>
          <w:sz w:val="24"/>
          <w:szCs w:val="24"/>
        </w:rPr>
      </w:pPr>
    </w:p>
    <w:p w:rsidR="00113BC7" w:rsidRPr="00F2221A" w:rsidRDefault="00D34F77" w:rsidP="00F2221A">
      <w:pPr>
        <w:ind w:left="1300"/>
        <w:rPr>
          <w:rFonts w:eastAsia="Times New Roman"/>
          <w:sz w:val="24"/>
          <w:szCs w:val="24"/>
        </w:rPr>
        <w:sectPr w:rsidR="00113BC7" w:rsidRPr="00F2221A">
          <w:pgSz w:w="11900" w:h="16836"/>
          <w:pgMar w:top="700" w:right="744" w:bottom="428" w:left="1140" w:header="0" w:footer="0" w:gutter="0"/>
          <w:cols w:space="720" w:equalWidth="0">
            <w:col w:w="10020"/>
          </w:cols>
        </w:sectPr>
      </w:pPr>
      <w:r>
        <w:rPr>
          <w:rFonts w:eastAsia="Times New Roman"/>
          <w:sz w:val="24"/>
          <w:szCs w:val="24"/>
        </w:rPr>
        <w:t>2.4.</w:t>
      </w:r>
      <w:r>
        <w:rPr>
          <w:rFonts w:eastAsia="Times New Roman"/>
          <w:sz w:val="23"/>
          <w:szCs w:val="23"/>
        </w:rPr>
        <w:t>своевременно отражать работу с одаренными учащимися на сайте шко</w:t>
      </w:r>
      <w:r w:rsidR="00727EB2">
        <w:rPr>
          <w:rFonts w:eastAsia="Times New Roman"/>
          <w:sz w:val="23"/>
          <w:szCs w:val="23"/>
        </w:rPr>
        <w:t>л</w:t>
      </w:r>
      <w:r w:rsidR="008F1D3F">
        <w:rPr>
          <w:rFonts w:eastAsia="Times New Roman"/>
          <w:sz w:val="23"/>
          <w:szCs w:val="23"/>
        </w:rPr>
        <w:t>ы.</w:t>
      </w:r>
    </w:p>
    <w:p w:rsidR="001F57D4" w:rsidRDefault="001F57D4" w:rsidP="001F57D4">
      <w:pPr>
        <w:ind w:left="28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2.7. Отчет о выпускниках </w:t>
      </w:r>
      <w:proofErr w:type="gramStart"/>
      <w:r>
        <w:rPr>
          <w:rFonts w:eastAsia="Times New Roman"/>
          <w:b/>
          <w:bCs/>
          <w:sz w:val="24"/>
          <w:szCs w:val="24"/>
        </w:rPr>
        <w:t>2017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 о года</w:t>
      </w:r>
    </w:p>
    <w:p w:rsidR="001F57D4" w:rsidRDefault="001F57D4"/>
    <w:p w:rsidR="00D34F77" w:rsidRDefault="00D34F77" w:rsidP="00D34F77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дальнейшем обучении/трудоустройстве выпускников </w:t>
      </w:r>
      <w:r w:rsidR="00E03B1F">
        <w:rPr>
          <w:rFonts w:ascii="Times New Roman" w:hAnsi="Times New Roman" w:cs="Times New Roman"/>
          <w:b/>
          <w:bCs/>
          <w:sz w:val="24"/>
          <w:szCs w:val="24"/>
        </w:rPr>
        <w:t xml:space="preserve">2017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 МБОУ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>реизская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средняя школа»</w:t>
      </w:r>
    </w:p>
    <w:p w:rsidR="00D34F77" w:rsidRDefault="00D34F77" w:rsidP="00D34F77">
      <w:pPr>
        <w:pStyle w:val="a9"/>
        <w:rPr>
          <w:rFonts w:ascii="Times New Roman" w:hAnsi="Times New Roman" w:cs="Times New Roman"/>
          <w:sz w:val="20"/>
          <w:szCs w:val="20"/>
        </w:rPr>
      </w:pPr>
    </w:p>
    <w:tbl>
      <w:tblPr>
        <w:tblW w:w="102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914"/>
        <w:gridCol w:w="993"/>
        <w:gridCol w:w="1275"/>
        <w:gridCol w:w="1418"/>
        <w:gridCol w:w="1276"/>
        <w:gridCol w:w="1275"/>
        <w:gridCol w:w="1559"/>
      </w:tblGrid>
      <w:tr w:rsidR="00D34F77" w:rsidTr="00D34F77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тельная организ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ind w:left="-40" w:right="-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ников текущ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 года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Дальнейшее обучение (трудоустройство) выпускников текущего года, в том числе:</w:t>
            </w:r>
          </w:p>
        </w:tc>
      </w:tr>
      <w:tr w:rsidR="00D34F77" w:rsidTr="00D34F77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 (вуз)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ное профе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сиональное образование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(техникум, колледж)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Трудоустроено</w:t>
            </w:r>
          </w:p>
        </w:tc>
      </w:tr>
      <w:tr w:rsidR="00D34F77" w:rsidTr="00D34F77">
        <w:trPr>
          <w:trHeight w:val="49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бюдже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форме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ческой форме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чения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34F77" w:rsidTr="00D34F77">
        <w:trPr>
          <w:trHeight w:val="21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</w:tr>
      <w:tr w:rsidR="00D34F77" w:rsidTr="00D34F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СШ»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1F57D4" w:rsidRDefault="001F57D4"/>
    <w:p w:rsidR="00D34F77" w:rsidRDefault="00D34F77" w:rsidP="00D34F77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о дальнейшем обучении/трудоустройстве выпускников 2016/2017 учебного г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</w:rPr>
        <w:t>да, участников ЕГЭ-2017</w:t>
      </w:r>
    </w:p>
    <w:p w:rsidR="00D34F77" w:rsidRDefault="00D34F77" w:rsidP="00D34F77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914"/>
        <w:gridCol w:w="993"/>
        <w:gridCol w:w="1417"/>
        <w:gridCol w:w="1276"/>
        <w:gridCol w:w="1276"/>
        <w:gridCol w:w="1417"/>
        <w:gridCol w:w="1559"/>
      </w:tblGrid>
      <w:tr w:rsidR="00D34F77" w:rsidTr="00D34F77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тельная организ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ind w:left="-40" w:right="-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ников текущ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 года, участн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ков ЕГЭ</w:t>
            </w:r>
          </w:p>
        </w:tc>
        <w:tc>
          <w:tcPr>
            <w:tcW w:w="6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Дальнейшее обучение (трудоустройство) выпускников текущего года, учас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ников ЕГЭ, в том числе:</w:t>
            </w:r>
          </w:p>
        </w:tc>
      </w:tr>
      <w:tr w:rsidR="00D34F77" w:rsidTr="00D34F77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 (вуз)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 професси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нальное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разование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(техникум, колледж)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Трудоустроено</w:t>
            </w:r>
          </w:p>
        </w:tc>
      </w:tr>
      <w:tr w:rsidR="00D34F77" w:rsidTr="00D34F77">
        <w:trPr>
          <w:trHeight w:val="49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бюдже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форме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ческой форме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34F77" w:rsidTr="00D34F77">
        <w:trPr>
          <w:trHeight w:val="21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</w:tr>
      <w:tr w:rsidR="00D34F77" w:rsidTr="00D34F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СШ»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D34F77" w:rsidRDefault="00D34F77"/>
    <w:tbl>
      <w:tblPr>
        <w:tblStyle w:val="a4"/>
        <w:tblW w:w="0" w:type="auto"/>
        <w:tblLook w:val="04A0"/>
      </w:tblPr>
      <w:tblGrid>
        <w:gridCol w:w="569"/>
        <w:gridCol w:w="4553"/>
        <w:gridCol w:w="1125"/>
        <w:gridCol w:w="1903"/>
        <w:gridCol w:w="2146"/>
      </w:tblGrid>
      <w:tr w:rsidR="00D34F77" w:rsidRPr="00D34F77" w:rsidTr="00D34F77">
        <w:trPr>
          <w:trHeight w:val="11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Наименование ОО ВПО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На бюджетной форме обуч</w:t>
            </w:r>
            <w:r w:rsidRPr="00D34F77">
              <w:rPr>
                <w:b/>
                <w:sz w:val="24"/>
                <w:szCs w:val="24"/>
              </w:rPr>
              <w:t>е</w:t>
            </w:r>
            <w:r w:rsidRPr="00D34F77">
              <w:rPr>
                <w:b/>
                <w:sz w:val="24"/>
                <w:szCs w:val="24"/>
              </w:rPr>
              <w:t>ния (че</w:t>
            </w:r>
            <w:bookmarkStart w:id="0" w:name="_GoBack"/>
            <w:bookmarkEnd w:id="0"/>
            <w:r w:rsidRPr="00D34F77">
              <w:rPr>
                <w:b/>
                <w:sz w:val="24"/>
                <w:szCs w:val="24"/>
              </w:rPr>
              <w:t>л)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На коммерч</w:t>
            </w:r>
            <w:r w:rsidRPr="00D34F77">
              <w:rPr>
                <w:b/>
                <w:sz w:val="24"/>
                <w:szCs w:val="24"/>
              </w:rPr>
              <w:t>е</w:t>
            </w:r>
            <w:r w:rsidRPr="00D34F77">
              <w:rPr>
                <w:b/>
                <w:sz w:val="24"/>
                <w:szCs w:val="24"/>
              </w:rPr>
              <w:t>ской форме об</w:t>
            </w:r>
            <w:r w:rsidRPr="00D34F77">
              <w:rPr>
                <w:b/>
                <w:sz w:val="24"/>
                <w:szCs w:val="24"/>
              </w:rPr>
              <w:t>у</w:t>
            </w:r>
            <w:r w:rsidRPr="00D34F77">
              <w:rPr>
                <w:b/>
                <w:sz w:val="24"/>
                <w:szCs w:val="24"/>
              </w:rPr>
              <w:t>чения (чел)</w:t>
            </w: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Академия строительства и архитектуры, ФГАОУ ВО «КФУ им. В.И. Вернадского» г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лта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ГБПОУ г. Москвы «Московский технол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гический колледж»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ФГАОУ ВО «КФУ им. В.И. Вернадского» в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Симферополь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Черноморское высшее военно-морское ордена Красной звезды училище </w:t>
            </w:r>
            <w:proofErr w:type="spellStart"/>
            <w:r>
              <w:rPr>
                <w:sz w:val="24"/>
                <w:szCs w:val="24"/>
              </w:rPr>
              <w:t>им.П.С.Нахимова</w:t>
            </w:r>
            <w:proofErr w:type="spellEnd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ГКОУВО «Российская таможенная ак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демия»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Южно-Российский </w:t>
            </w:r>
            <w:proofErr w:type="spellStart"/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суд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олитехн.университет</w:t>
            </w:r>
            <w:proofErr w:type="spellEnd"/>
            <w:r>
              <w:rPr>
                <w:sz w:val="24"/>
                <w:szCs w:val="24"/>
              </w:rPr>
              <w:t xml:space="preserve">(НПИ) </w:t>
            </w:r>
            <w:proofErr w:type="spellStart"/>
            <w:r>
              <w:rPr>
                <w:sz w:val="24"/>
                <w:szCs w:val="24"/>
              </w:rPr>
              <w:t>им.М.И.Платова</w:t>
            </w:r>
            <w:proofErr w:type="spellEnd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1F57D4" w:rsidRDefault="001F57D4"/>
    <w:p w:rsidR="00453FE7" w:rsidRDefault="00453FE7" w:rsidP="00453FE7">
      <w:pPr>
        <w:tabs>
          <w:tab w:val="left" w:pos="2410"/>
        </w:tabs>
        <w:ind w:left="2467"/>
        <w:rPr>
          <w:rFonts w:eastAsia="Times New Roman"/>
          <w:b/>
          <w:bCs/>
          <w:sz w:val="24"/>
          <w:szCs w:val="24"/>
        </w:rPr>
      </w:pPr>
    </w:p>
    <w:p w:rsidR="008F1D3F" w:rsidRDefault="008F1D3F" w:rsidP="00453FE7">
      <w:pPr>
        <w:tabs>
          <w:tab w:val="left" w:pos="2410"/>
        </w:tabs>
        <w:ind w:left="2467"/>
        <w:rPr>
          <w:rFonts w:eastAsia="Times New Roman"/>
          <w:b/>
          <w:bCs/>
          <w:sz w:val="24"/>
          <w:szCs w:val="24"/>
        </w:rPr>
      </w:pPr>
    </w:p>
    <w:p w:rsidR="00453FE7" w:rsidRDefault="00453FE7" w:rsidP="00453FE7">
      <w:pPr>
        <w:tabs>
          <w:tab w:val="left" w:pos="142"/>
        </w:tabs>
        <w:ind w:left="567"/>
        <w:rPr>
          <w:rFonts w:eastAsia="Times New Roman"/>
          <w:b/>
          <w:bCs/>
          <w:sz w:val="24"/>
          <w:szCs w:val="24"/>
        </w:rPr>
      </w:pPr>
      <w:r w:rsidRPr="00727EB2">
        <w:rPr>
          <w:rFonts w:eastAsia="Times New Roman"/>
          <w:b/>
          <w:bCs/>
          <w:sz w:val="24"/>
          <w:szCs w:val="24"/>
        </w:rPr>
        <w:t>2.8. Воспитательные мероприятия 201</w:t>
      </w:r>
      <w:r w:rsidR="00380A27" w:rsidRPr="00727EB2">
        <w:rPr>
          <w:rFonts w:eastAsia="Times New Roman"/>
          <w:b/>
          <w:bCs/>
          <w:sz w:val="24"/>
          <w:szCs w:val="24"/>
        </w:rPr>
        <w:t>7</w:t>
      </w:r>
      <w:r w:rsidRPr="00727EB2">
        <w:rPr>
          <w:rFonts w:eastAsia="Times New Roman"/>
          <w:b/>
          <w:bCs/>
          <w:sz w:val="24"/>
          <w:szCs w:val="24"/>
        </w:rPr>
        <w:t xml:space="preserve"> года</w:t>
      </w:r>
    </w:p>
    <w:p w:rsidR="00453FE7" w:rsidRDefault="00453FE7" w:rsidP="00453FE7">
      <w:pPr>
        <w:tabs>
          <w:tab w:val="left" w:pos="142"/>
        </w:tabs>
        <w:ind w:left="567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W w:w="9923" w:type="dxa"/>
        <w:tblInd w:w="-176" w:type="dxa"/>
        <w:tblLayout w:type="fixed"/>
        <w:tblLook w:val="04A0"/>
      </w:tblPr>
      <w:tblGrid>
        <w:gridCol w:w="636"/>
        <w:gridCol w:w="5318"/>
        <w:gridCol w:w="1560"/>
        <w:gridCol w:w="2409"/>
      </w:tblGrid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DE42E4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E42E4">
              <w:rPr>
                <w:b/>
                <w:sz w:val="24"/>
                <w:szCs w:val="24"/>
              </w:rPr>
              <w:t>/</w:t>
            </w:r>
            <w:proofErr w:type="spellStart"/>
            <w:r w:rsidRPr="00DE42E4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Сроки и</w:t>
            </w:r>
            <w:r w:rsidRPr="00DE42E4">
              <w:rPr>
                <w:b/>
                <w:sz w:val="24"/>
                <w:szCs w:val="24"/>
              </w:rPr>
              <w:t>с</w:t>
            </w:r>
            <w:r w:rsidRPr="00DE42E4">
              <w:rPr>
                <w:b/>
                <w:sz w:val="24"/>
                <w:szCs w:val="24"/>
              </w:rPr>
              <w:t xml:space="preserve">полнения 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Обновление содержания образования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1.1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Способствовать разработке авторских программ курсов по выбору, программ  внеурочной де</w:t>
            </w:r>
            <w:r w:rsidRPr="00DE42E4">
              <w:rPr>
                <w:sz w:val="24"/>
                <w:szCs w:val="24"/>
              </w:rPr>
              <w:t>я</w:t>
            </w:r>
            <w:r w:rsidRPr="00DE42E4">
              <w:rPr>
                <w:sz w:val="24"/>
                <w:szCs w:val="24"/>
              </w:rPr>
              <w:t>тельности</w:t>
            </w:r>
          </w:p>
        </w:tc>
        <w:tc>
          <w:tcPr>
            <w:tcW w:w="1560" w:type="dxa"/>
          </w:tcPr>
          <w:p w:rsidR="00453FE7" w:rsidRPr="00DE42E4" w:rsidRDefault="00335622" w:rsidP="00380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Организация  учебного процесса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2.1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Активизация деятельности общеобразовател</w:t>
            </w:r>
            <w:r w:rsidRPr="00DE42E4">
              <w:rPr>
                <w:sz w:val="24"/>
                <w:szCs w:val="24"/>
              </w:rPr>
              <w:t>ь</w:t>
            </w:r>
            <w:r w:rsidRPr="00DE42E4">
              <w:rPr>
                <w:sz w:val="24"/>
                <w:szCs w:val="24"/>
              </w:rPr>
              <w:t>ных учреждений по созданию классов художес</w:t>
            </w:r>
            <w:r w:rsidRPr="00DE42E4">
              <w:rPr>
                <w:sz w:val="24"/>
                <w:szCs w:val="24"/>
              </w:rPr>
              <w:t>т</w:t>
            </w:r>
            <w:r w:rsidRPr="00DE42E4">
              <w:rPr>
                <w:sz w:val="24"/>
                <w:szCs w:val="24"/>
              </w:rPr>
              <w:t>венно-эстетического профиля</w:t>
            </w:r>
          </w:p>
        </w:tc>
        <w:tc>
          <w:tcPr>
            <w:tcW w:w="1560" w:type="dxa"/>
          </w:tcPr>
          <w:p w:rsidR="00453FE7" w:rsidRPr="00DE42E4" w:rsidRDefault="00335622" w:rsidP="00380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Формирование информационной среды и о</w:t>
            </w:r>
            <w:r w:rsidRPr="00DE42E4">
              <w:rPr>
                <w:b/>
                <w:sz w:val="24"/>
                <w:szCs w:val="24"/>
              </w:rPr>
              <w:t>р</w:t>
            </w:r>
            <w:r w:rsidRPr="00DE42E4">
              <w:rPr>
                <w:b/>
                <w:sz w:val="24"/>
                <w:szCs w:val="24"/>
              </w:rPr>
              <w:t>ганизации культурного пространства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Способствовать организации и повышению кач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ства проведения массовых, муниципальных, р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гиональных., всероссийских мероприятий по и</w:t>
            </w:r>
            <w:r w:rsidRPr="00DE42E4">
              <w:rPr>
                <w:sz w:val="24"/>
                <w:szCs w:val="24"/>
              </w:rPr>
              <w:t>с</w:t>
            </w:r>
            <w:r w:rsidRPr="00DE42E4">
              <w:rPr>
                <w:sz w:val="24"/>
                <w:szCs w:val="24"/>
              </w:rPr>
              <w:t xml:space="preserve">кусству </w:t>
            </w:r>
            <w:proofErr w:type="gramStart"/>
            <w:r w:rsidRPr="00DE42E4">
              <w:rPr>
                <w:sz w:val="24"/>
                <w:szCs w:val="24"/>
              </w:rPr>
              <w:t>для</w:t>
            </w:r>
            <w:proofErr w:type="gramEnd"/>
            <w:r w:rsidRPr="00DE42E4">
              <w:rPr>
                <w:sz w:val="24"/>
                <w:szCs w:val="24"/>
              </w:rPr>
              <w:t xml:space="preserve"> обучающихся в общеобразовател</w:t>
            </w:r>
            <w:r w:rsidRPr="00DE42E4">
              <w:rPr>
                <w:sz w:val="24"/>
                <w:szCs w:val="24"/>
              </w:rPr>
              <w:t>ь</w:t>
            </w:r>
            <w:r w:rsidRPr="00DE42E4">
              <w:rPr>
                <w:sz w:val="24"/>
                <w:szCs w:val="24"/>
              </w:rPr>
              <w:t>ных учреждениях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3.2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proofErr w:type="gramStart"/>
            <w:r w:rsidRPr="00DE42E4">
              <w:rPr>
                <w:sz w:val="24"/>
                <w:szCs w:val="24"/>
              </w:rPr>
              <w:t>Пополнение  фондов библиотек                                                                           ОУ современной литературой (учебной, метод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ческой,</w:t>
            </w:r>
            <w:r w:rsidR="00380A27">
              <w:rPr>
                <w:sz w:val="24"/>
                <w:szCs w:val="24"/>
              </w:rPr>
              <w:t xml:space="preserve"> </w:t>
            </w:r>
            <w:r w:rsidRPr="00DE42E4">
              <w:rPr>
                <w:sz w:val="24"/>
                <w:szCs w:val="24"/>
              </w:rPr>
              <w:t>научно-популярной, периодической для обучающихся и учителей.</w:t>
            </w:r>
            <w:proofErr w:type="gramEnd"/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Заведующая библи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текой 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Шилова Т.П.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3.3</w:t>
            </w:r>
          </w:p>
        </w:tc>
        <w:tc>
          <w:tcPr>
            <w:tcW w:w="5318" w:type="dxa"/>
          </w:tcPr>
          <w:p w:rsidR="00453FE7" w:rsidRPr="00DE42E4" w:rsidRDefault="00453FE7" w:rsidP="00380A2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 творческих конкурсах, фестивалях, тематических праздниках; организация и пров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дение национально-культурных праздников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3.4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Создание детских художественных коллективов (хоровые, вокальные, инструментальные, танц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вальные, театральные).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Педагоги-организаторы 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3.5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Организация тесного взаимодействия с учрежд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ниями дополнительного образования, профе</w:t>
            </w:r>
            <w:r w:rsidRPr="00DE42E4">
              <w:rPr>
                <w:sz w:val="24"/>
                <w:szCs w:val="24"/>
              </w:rPr>
              <w:t>с</w:t>
            </w:r>
            <w:r w:rsidRPr="00DE42E4">
              <w:rPr>
                <w:sz w:val="24"/>
                <w:szCs w:val="24"/>
              </w:rPr>
              <w:t>сиональными творческими коллективами города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3.6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Посещение музеев, выставок города Ялта, эк</w:t>
            </w:r>
            <w:r w:rsidRPr="00DE42E4">
              <w:rPr>
                <w:sz w:val="24"/>
                <w:szCs w:val="24"/>
              </w:rPr>
              <w:t>с</w:t>
            </w:r>
            <w:r w:rsidRPr="00DE42E4">
              <w:rPr>
                <w:sz w:val="24"/>
                <w:szCs w:val="24"/>
              </w:rPr>
              <w:t>курсии; Посещение поселковой и городской би</w:t>
            </w:r>
            <w:r w:rsidRPr="00DE42E4">
              <w:rPr>
                <w:sz w:val="24"/>
                <w:szCs w:val="24"/>
              </w:rPr>
              <w:t>б</w:t>
            </w:r>
            <w:r w:rsidRPr="00DE42E4">
              <w:rPr>
                <w:sz w:val="24"/>
                <w:szCs w:val="24"/>
              </w:rPr>
              <w:t>лиотек.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3.7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5318" w:type="dxa"/>
          </w:tcPr>
          <w:p w:rsidR="00453FE7" w:rsidRPr="00DE42E4" w:rsidRDefault="00453FE7" w:rsidP="00453FE7">
            <w:pPr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Создание и реализация проектов, участие в в</w:t>
            </w:r>
            <w:r w:rsidRPr="00DE42E4">
              <w:rPr>
                <w:sz w:val="24"/>
                <w:szCs w:val="24"/>
              </w:rPr>
              <w:t>ы</w:t>
            </w:r>
            <w:r w:rsidRPr="00DE42E4">
              <w:rPr>
                <w:sz w:val="24"/>
                <w:szCs w:val="24"/>
              </w:rPr>
              <w:t>ставках; концерты для ветеранов войны и труда, участие в муниципальных конкурсах, в акциях «Белый цветок»</w:t>
            </w:r>
            <w:r w:rsidR="00335622">
              <w:rPr>
                <w:sz w:val="24"/>
                <w:szCs w:val="24"/>
              </w:rPr>
              <w:t>,</w:t>
            </w:r>
            <w:r w:rsidRPr="00DE42E4">
              <w:rPr>
                <w:sz w:val="24"/>
                <w:szCs w:val="24"/>
              </w:rPr>
              <w:t xml:space="preserve"> «Открытка ветеранам педагог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ческого труда» (к  праздникам)  и т.д.</w:t>
            </w:r>
          </w:p>
          <w:p w:rsidR="00453FE7" w:rsidRPr="00DE42E4" w:rsidRDefault="00453FE7" w:rsidP="00453F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3.8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317"/>
                <w:tab w:val="left" w:pos="730"/>
              </w:tabs>
              <w:ind w:right="98"/>
              <w:rPr>
                <w:sz w:val="24"/>
                <w:szCs w:val="24"/>
              </w:rPr>
            </w:pPr>
            <w:r w:rsidRPr="00DE42E4">
              <w:rPr>
                <w:spacing w:val="-1"/>
                <w:sz w:val="24"/>
                <w:szCs w:val="24"/>
              </w:rPr>
              <w:t>Проведение и участие в конкурсах творческих работ школьного, муниципального, регионал</w:t>
            </w:r>
            <w:r w:rsidRPr="00DE42E4">
              <w:rPr>
                <w:spacing w:val="-1"/>
                <w:sz w:val="24"/>
                <w:szCs w:val="24"/>
              </w:rPr>
              <w:t>ь</w:t>
            </w:r>
            <w:r w:rsidRPr="00DE42E4">
              <w:rPr>
                <w:spacing w:val="-1"/>
                <w:sz w:val="24"/>
                <w:szCs w:val="24"/>
              </w:rPr>
              <w:t xml:space="preserve">ного и всероссийского уровня: </w:t>
            </w:r>
            <w:proofErr w:type="gramStart"/>
            <w:r w:rsidRPr="00DE42E4">
              <w:rPr>
                <w:spacing w:val="-1"/>
                <w:sz w:val="24"/>
                <w:szCs w:val="24"/>
              </w:rPr>
              <w:t>«Осенние зар</w:t>
            </w:r>
            <w:r w:rsidRPr="00DE42E4">
              <w:rPr>
                <w:spacing w:val="-1"/>
                <w:sz w:val="24"/>
                <w:szCs w:val="24"/>
              </w:rPr>
              <w:t>и</w:t>
            </w:r>
            <w:r w:rsidRPr="00DE42E4">
              <w:rPr>
                <w:spacing w:val="-1"/>
                <w:sz w:val="24"/>
                <w:szCs w:val="24"/>
              </w:rPr>
              <w:t>совки», «МЧС России - глазами детей», «Ма</w:t>
            </w:r>
            <w:r w:rsidRPr="00DE42E4">
              <w:rPr>
                <w:spacing w:val="-1"/>
                <w:sz w:val="24"/>
                <w:szCs w:val="24"/>
              </w:rPr>
              <w:t>с</w:t>
            </w:r>
            <w:r w:rsidRPr="00DE42E4">
              <w:rPr>
                <w:spacing w:val="-1"/>
                <w:sz w:val="24"/>
                <w:szCs w:val="24"/>
              </w:rPr>
              <w:t xml:space="preserve">терская Деда </w:t>
            </w:r>
            <w:r w:rsidRPr="00DE42E4">
              <w:rPr>
                <w:sz w:val="24"/>
                <w:szCs w:val="24"/>
              </w:rPr>
              <w:t>Мороза»; «Я выбираю спорт, как альтернативу», « Город мастеров», «Мир а</w:t>
            </w:r>
            <w:r w:rsidRPr="00DE42E4">
              <w:rPr>
                <w:sz w:val="24"/>
                <w:szCs w:val="24"/>
              </w:rPr>
              <w:t>п</w:t>
            </w:r>
            <w:r w:rsidRPr="00DE42E4">
              <w:rPr>
                <w:sz w:val="24"/>
                <w:szCs w:val="24"/>
              </w:rPr>
              <w:t>пликаций», праздничные концерты, тематич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lastRenderedPageBreak/>
              <w:t>ские вечера;</w:t>
            </w:r>
            <w:proofErr w:type="gramEnd"/>
          </w:p>
          <w:p w:rsidR="00453FE7" w:rsidRPr="00DE42E4" w:rsidRDefault="00453FE7" w:rsidP="00453FE7">
            <w:pPr>
              <w:shd w:val="clear" w:color="auto" w:fill="FFFFFF"/>
              <w:tabs>
                <w:tab w:val="left" w:pos="317"/>
                <w:tab w:val="left" w:pos="730"/>
              </w:tabs>
              <w:rPr>
                <w:spacing w:val="-7"/>
                <w:sz w:val="24"/>
                <w:szCs w:val="24"/>
              </w:rPr>
            </w:pPr>
            <w:r w:rsidRPr="00DE42E4">
              <w:rPr>
                <w:spacing w:val="-1"/>
                <w:sz w:val="24"/>
                <w:szCs w:val="24"/>
              </w:rPr>
              <w:t>выпуск тематических стенгазет;</w:t>
            </w:r>
            <w:r w:rsidRPr="00DE42E4">
              <w:rPr>
                <w:spacing w:val="-7"/>
                <w:sz w:val="24"/>
                <w:szCs w:val="24"/>
              </w:rPr>
              <w:t xml:space="preserve"> плакатов;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создание фильмов, </w:t>
            </w:r>
            <w:proofErr w:type="spellStart"/>
            <w:r w:rsidRPr="00DE42E4">
              <w:rPr>
                <w:sz w:val="24"/>
                <w:szCs w:val="24"/>
              </w:rPr>
              <w:t>мультимедийных</w:t>
            </w:r>
            <w:proofErr w:type="spellEnd"/>
            <w:r w:rsidRPr="00DE42E4">
              <w:rPr>
                <w:sz w:val="24"/>
                <w:szCs w:val="24"/>
              </w:rPr>
              <w:t xml:space="preserve"> презент</w:t>
            </w:r>
            <w:r w:rsidRPr="00DE42E4">
              <w:rPr>
                <w:sz w:val="24"/>
                <w:szCs w:val="24"/>
              </w:rPr>
              <w:t>а</w:t>
            </w:r>
            <w:r w:rsidRPr="00DE42E4">
              <w:rPr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 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lastRenderedPageBreak/>
              <w:t>3.9</w:t>
            </w:r>
          </w:p>
        </w:tc>
        <w:tc>
          <w:tcPr>
            <w:tcW w:w="5318" w:type="dxa"/>
          </w:tcPr>
          <w:p w:rsidR="00453FE7" w:rsidRPr="00DE42E4" w:rsidRDefault="00453FE7" w:rsidP="00335622">
            <w:pPr>
              <w:shd w:val="clear" w:color="auto" w:fill="FFFFFF"/>
              <w:tabs>
                <w:tab w:val="left" w:pos="317"/>
                <w:tab w:val="left" w:pos="730"/>
              </w:tabs>
              <w:spacing w:line="240" w:lineRule="atLeast"/>
              <w:ind w:right="98"/>
              <w:rPr>
                <w:spacing w:val="-1"/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Проведение музейных урок</w:t>
            </w:r>
            <w:r w:rsidR="00335622">
              <w:rPr>
                <w:sz w:val="24"/>
                <w:szCs w:val="24"/>
              </w:rPr>
              <w:t>ов</w:t>
            </w:r>
            <w:r w:rsidRPr="00DE42E4">
              <w:rPr>
                <w:sz w:val="24"/>
                <w:szCs w:val="24"/>
              </w:rPr>
              <w:t xml:space="preserve"> в музее «Боевой славы»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Руководитель музея – Жукова В.П.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3.10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Участие в акции </w:t>
            </w:r>
            <w:proofErr w:type="spellStart"/>
            <w:r w:rsidRPr="00DE42E4">
              <w:rPr>
                <w:sz w:val="24"/>
                <w:szCs w:val="24"/>
              </w:rPr>
              <w:t>флешмоб</w:t>
            </w:r>
            <w:proofErr w:type="spellEnd"/>
            <w:r w:rsidRPr="00DE42E4">
              <w:rPr>
                <w:sz w:val="24"/>
                <w:szCs w:val="24"/>
              </w:rPr>
              <w:t xml:space="preserve"> «Журавлик мира» 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Заместитель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во Всероссийском турнире по дзюдо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335622" w:rsidP="00453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клуб «Титан»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3.12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b/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во Всероссийских спортивных играх «Президентские игры» и «Президентские с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стязания»; </w:t>
            </w:r>
          </w:p>
        </w:tc>
        <w:tc>
          <w:tcPr>
            <w:tcW w:w="1560" w:type="dxa"/>
          </w:tcPr>
          <w:p w:rsidR="00453FE7" w:rsidRPr="00DE42E4" w:rsidRDefault="00335622" w:rsidP="00453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Учителя физкульт</w:t>
            </w:r>
            <w:r w:rsidRPr="00DE42E4">
              <w:rPr>
                <w:sz w:val="24"/>
                <w:szCs w:val="24"/>
              </w:rPr>
              <w:t>у</w:t>
            </w:r>
            <w:r w:rsidRPr="00DE42E4">
              <w:rPr>
                <w:sz w:val="24"/>
                <w:szCs w:val="24"/>
              </w:rPr>
              <w:t>ры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3.13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744"/>
              </w:tabs>
              <w:spacing w:before="5"/>
              <w:ind w:right="125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во Всероссийских соревнованиях к</w:t>
            </w:r>
            <w:r w:rsidRPr="00DE42E4">
              <w:rPr>
                <w:sz w:val="24"/>
                <w:szCs w:val="24"/>
              </w:rPr>
              <w:t>а</w:t>
            </w:r>
            <w:r w:rsidRPr="00DE42E4">
              <w:rPr>
                <w:sz w:val="24"/>
                <w:szCs w:val="24"/>
              </w:rPr>
              <w:t>детских классов. Участие в военно-спортивной игре «Зарница», во Всероссийском молодёжном форуме «Мы – патриоты России»</w:t>
            </w:r>
          </w:p>
        </w:tc>
        <w:tc>
          <w:tcPr>
            <w:tcW w:w="1560" w:type="dxa"/>
          </w:tcPr>
          <w:p w:rsidR="00453FE7" w:rsidRPr="00DE42E4" w:rsidRDefault="00335622" w:rsidP="00453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Военный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тель – Супрун В.Н.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3.14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z w:val="24"/>
                <w:szCs w:val="24"/>
              </w:rPr>
            </w:pPr>
            <w:r w:rsidRPr="00DE42E4">
              <w:rPr>
                <w:spacing w:val="-2"/>
                <w:sz w:val="24"/>
                <w:szCs w:val="24"/>
              </w:rPr>
              <w:t xml:space="preserve">Участие в городских и республиканских </w:t>
            </w:r>
            <w:r w:rsidRPr="00DE42E4">
              <w:rPr>
                <w:sz w:val="24"/>
                <w:szCs w:val="24"/>
              </w:rPr>
              <w:t>ко</w:t>
            </w:r>
            <w:r w:rsidRPr="00DE42E4">
              <w:rPr>
                <w:sz w:val="24"/>
                <w:szCs w:val="24"/>
              </w:rPr>
              <w:t>н</w:t>
            </w:r>
            <w:r w:rsidRPr="00DE42E4">
              <w:rPr>
                <w:sz w:val="24"/>
                <w:szCs w:val="24"/>
              </w:rPr>
              <w:t xml:space="preserve">курсах </w:t>
            </w:r>
            <w:r w:rsidRPr="00DE42E4">
              <w:rPr>
                <w:spacing w:val="-2"/>
                <w:sz w:val="24"/>
                <w:szCs w:val="24"/>
              </w:rPr>
              <w:t>по формированию здорового образа жизни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Заместитель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3.15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pacing w:val="-2"/>
                <w:sz w:val="24"/>
                <w:szCs w:val="24"/>
              </w:rPr>
            </w:pPr>
            <w:r w:rsidRPr="00DE42E4">
              <w:rPr>
                <w:spacing w:val="-3"/>
                <w:sz w:val="24"/>
                <w:szCs w:val="24"/>
              </w:rPr>
              <w:t>Организации     работы     по     профилактике     дорожно-</w:t>
            </w:r>
            <w:r w:rsidRPr="00DE42E4">
              <w:rPr>
                <w:sz w:val="24"/>
                <w:szCs w:val="24"/>
              </w:rPr>
              <w:t>транспортного травматизма среди н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совершеннолетних</w:t>
            </w:r>
          </w:p>
        </w:tc>
        <w:tc>
          <w:tcPr>
            <w:tcW w:w="1560" w:type="dxa"/>
          </w:tcPr>
          <w:p w:rsidR="00453FE7" w:rsidRPr="00DE42E4" w:rsidRDefault="00335622" w:rsidP="00453F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727EB2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Заместитель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 xml:space="preserve">тора по ВР, </w:t>
            </w:r>
            <w:r w:rsidR="004F16D3">
              <w:rPr>
                <w:sz w:val="24"/>
                <w:szCs w:val="24"/>
              </w:rPr>
              <w:t>Супрун В.Н.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3.16</w:t>
            </w:r>
          </w:p>
        </w:tc>
        <w:tc>
          <w:tcPr>
            <w:tcW w:w="5318" w:type="dxa"/>
          </w:tcPr>
          <w:p w:rsidR="00453FE7" w:rsidRPr="005D649B" w:rsidRDefault="00453FE7" w:rsidP="00453FE7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proofErr w:type="gramStart"/>
            <w:r w:rsidRPr="00DE42E4">
              <w:rPr>
                <w:sz w:val="24"/>
                <w:szCs w:val="24"/>
              </w:rPr>
              <w:t xml:space="preserve">Традиционное проведение общегосударственных праздников (Российского Герба и Флага, День Победы, День Конституции, День народного  единства и согласия, праздник мира и труда, День Защитника Отечества, День Победы), </w:t>
            </w:r>
            <w:r w:rsidRPr="00DE42E4">
              <w:rPr>
                <w:spacing w:val="-1"/>
                <w:sz w:val="24"/>
                <w:szCs w:val="24"/>
              </w:rPr>
              <w:t>ле</w:t>
            </w:r>
            <w:r w:rsidRPr="00DE42E4">
              <w:rPr>
                <w:spacing w:val="-1"/>
                <w:sz w:val="24"/>
                <w:szCs w:val="24"/>
              </w:rPr>
              <w:t>к</w:t>
            </w:r>
            <w:r w:rsidRPr="00DE42E4">
              <w:rPr>
                <w:spacing w:val="-1"/>
                <w:sz w:val="24"/>
                <w:szCs w:val="24"/>
              </w:rPr>
              <w:t xml:space="preserve">тории, посвящённые Дням воинской славы, </w:t>
            </w:r>
            <w:r w:rsidRPr="00DE42E4">
              <w:rPr>
                <w:sz w:val="24"/>
                <w:szCs w:val="24"/>
              </w:rPr>
              <w:t>ур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ки мужества, выпуск </w:t>
            </w:r>
            <w:r w:rsidRPr="00DE42E4">
              <w:rPr>
                <w:spacing w:val="-1"/>
                <w:sz w:val="24"/>
                <w:szCs w:val="24"/>
              </w:rPr>
              <w:t>тематических стенгазет, а</w:t>
            </w:r>
            <w:r w:rsidRPr="00DE42E4">
              <w:rPr>
                <w:spacing w:val="-1"/>
                <w:sz w:val="24"/>
                <w:szCs w:val="24"/>
              </w:rPr>
              <w:t>к</w:t>
            </w:r>
            <w:r w:rsidRPr="00DE42E4">
              <w:rPr>
                <w:spacing w:val="-1"/>
                <w:sz w:val="24"/>
                <w:szCs w:val="24"/>
              </w:rPr>
              <w:t>ция «Письмо ветерану», акция «Доброе утро, в</w:t>
            </w:r>
            <w:r w:rsidRPr="00DE42E4">
              <w:rPr>
                <w:spacing w:val="-1"/>
                <w:sz w:val="24"/>
                <w:szCs w:val="24"/>
              </w:rPr>
              <w:t>е</w:t>
            </w:r>
            <w:r w:rsidRPr="00DE42E4">
              <w:rPr>
                <w:spacing w:val="-1"/>
                <w:sz w:val="24"/>
                <w:szCs w:val="24"/>
              </w:rPr>
              <w:t>теран», акция «Ветеран живёт рядом», акция «Бессмертный полк» уборка памятника поги</w:t>
            </w:r>
            <w:r w:rsidRPr="00DE42E4">
              <w:rPr>
                <w:spacing w:val="-1"/>
                <w:sz w:val="24"/>
                <w:szCs w:val="24"/>
              </w:rPr>
              <w:t>б</w:t>
            </w:r>
            <w:r w:rsidRPr="00DE42E4">
              <w:rPr>
                <w:spacing w:val="-1"/>
                <w:sz w:val="24"/>
                <w:szCs w:val="24"/>
              </w:rPr>
              <w:t>шим в ВОВ, концерты.</w:t>
            </w:r>
            <w:r w:rsidRPr="00DE42E4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 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3.17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744"/>
              </w:tabs>
              <w:ind w:right="103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обучающих в муниципальных и реги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нальных </w:t>
            </w:r>
            <w:proofErr w:type="gramStart"/>
            <w:r w:rsidRPr="00DE42E4">
              <w:rPr>
                <w:sz w:val="24"/>
                <w:szCs w:val="24"/>
              </w:rPr>
              <w:t>мероприятиях</w:t>
            </w:r>
            <w:proofErr w:type="gramEnd"/>
            <w:r w:rsidRPr="00DE42E4">
              <w:rPr>
                <w:sz w:val="24"/>
                <w:szCs w:val="24"/>
              </w:rPr>
              <w:t xml:space="preserve"> патриотической напра</w:t>
            </w:r>
            <w:r w:rsidRPr="00DE42E4">
              <w:rPr>
                <w:sz w:val="24"/>
                <w:szCs w:val="24"/>
              </w:rPr>
              <w:t>в</w:t>
            </w:r>
            <w:r w:rsidRPr="00DE42E4">
              <w:rPr>
                <w:sz w:val="24"/>
                <w:szCs w:val="24"/>
              </w:rPr>
              <w:t>ленности.</w:t>
            </w:r>
          </w:p>
        </w:tc>
        <w:tc>
          <w:tcPr>
            <w:tcW w:w="1560" w:type="dxa"/>
          </w:tcPr>
          <w:p w:rsidR="00453FE7" w:rsidRPr="00DE42E4" w:rsidRDefault="00335622" w:rsidP="00335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 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  <w:p w:rsidR="008F1D3F" w:rsidRPr="00DE42E4" w:rsidRDefault="008F1D3F" w:rsidP="00453FE7">
            <w:pPr>
              <w:rPr>
                <w:sz w:val="24"/>
                <w:szCs w:val="24"/>
              </w:rPr>
            </w:pPr>
          </w:p>
        </w:tc>
      </w:tr>
    </w:tbl>
    <w:p w:rsidR="00453FE7" w:rsidRDefault="00453FE7" w:rsidP="00453FE7">
      <w:pPr>
        <w:tabs>
          <w:tab w:val="left" w:pos="142"/>
        </w:tabs>
        <w:ind w:left="567"/>
        <w:rPr>
          <w:rFonts w:eastAsia="Times New Roman"/>
          <w:b/>
          <w:bCs/>
          <w:sz w:val="24"/>
          <w:szCs w:val="24"/>
        </w:rPr>
      </w:pPr>
    </w:p>
    <w:p w:rsidR="00235B22" w:rsidRPr="000A4AB2" w:rsidRDefault="00235B22" w:rsidP="00235B22">
      <w:pPr>
        <w:ind w:firstLine="708"/>
        <w:jc w:val="both"/>
        <w:rPr>
          <w:sz w:val="23"/>
          <w:szCs w:val="23"/>
        </w:rPr>
      </w:pPr>
      <w:r w:rsidRPr="000A4AB2">
        <w:rPr>
          <w:bCs/>
          <w:sz w:val="23"/>
          <w:szCs w:val="23"/>
        </w:rPr>
        <w:t>В нашей школе ежегодно к празднику Великой Победы проводится общешкольное меропри</w:t>
      </w:r>
      <w:r w:rsidRPr="000A4AB2">
        <w:rPr>
          <w:bCs/>
          <w:sz w:val="23"/>
          <w:szCs w:val="23"/>
        </w:rPr>
        <w:t>я</w:t>
      </w:r>
      <w:r w:rsidRPr="000A4AB2">
        <w:rPr>
          <w:bCs/>
          <w:sz w:val="23"/>
          <w:szCs w:val="23"/>
        </w:rPr>
        <w:t xml:space="preserve">тие «Парад Победы». </w:t>
      </w:r>
      <w:proofErr w:type="gramStart"/>
      <w:r w:rsidRPr="000A4AB2">
        <w:rPr>
          <w:bCs/>
          <w:sz w:val="23"/>
          <w:szCs w:val="23"/>
        </w:rPr>
        <w:t>Обучающиеся</w:t>
      </w:r>
      <w:proofErr w:type="gramEnd"/>
      <w:r w:rsidRPr="000A4AB2">
        <w:rPr>
          <w:bCs/>
          <w:sz w:val="23"/>
          <w:szCs w:val="23"/>
        </w:rPr>
        <w:t xml:space="preserve"> МБОУ «</w:t>
      </w:r>
      <w:proofErr w:type="spellStart"/>
      <w:r w:rsidRPr="000A4AB2">
        <w:rPr>
          <w:bCs/>
          <w:sz w:val="23"/>
          <w:szCs w:val="23"/>
        </w:rPr>
        <w:t>Кореизская</w:t>
      </w:r>
      <w:proofErr w:type="spellEnd"/>
      <w:r w:rsidRPr="000A4AB2">
        <w:rPr>
          <w:bCs/>
          <w:sz w:val="23"/>
          <w:szCs w:val="23"/>
        </w:rPr>
        <w:t xml:space="preserve"> СШ» со всей ответственностью и патриот</w:t>
      </w:r>
      <w:r w:rsidRPr="000A4AB2">
        <w:rPr>
          <w:bCs/>
          <w:sz w:val="23"/>
          <w:szCs w:val="23"/>
        </w:rPr>
        <w:t>и</w:t>
      </w:r>
      <w:r w:rsidRPr="000A4AB2">
        <w:rPr>
          <w:bCs/>
          <w:sz w:val="23"/>
          <w:szCs w:val="23"/>
        </w:rPr>
        <w:t>ческими чувствами относятся к этому мероприятию. Лучшие классы награждаются грамотами и д</w:t>
      </w:r>
      <w:r w:rsidRPr="000A4AB2">
        <w:rPr>
          <w:bCs/>
          <w:sz w:val="23"/>
          <w:szCs w:val="23"/>
        </w:rPr>
        <w:t>и</w:t>
      </w:r>
      <w:r w:rsidRPr="000A4AB2">
        <w:rPr>
          <w:bCs/>
          <w:sz w:val="23"/>
          <w:szCs w:val="23"/>
        </w:rPr>
        <w:t>пломами.</w:t>
      </w:r>
    </w:p>
    <w:p w:rsidR="00235B22" w:rsidRPr="000A4AB2" w:rsidRDefault="00235B22" w:rsidP="00235B22">
      <w:pPr>
        <w:ind w:firstLine="708"/>
        <w:jc w:val="both"/>
        <w:rPr>
          <w:bCs/>
          <w:sz w:val="23"/>
          <w:szCs w:val="23"/>
        </w:rPr>
      </w:pPr>
      <w:r w:rsidRPr="000A4AB2">
        <w:rPr>
          <w:bCs/>
          <w:sz w:val="23"/>
          <w:szCs w:val="23"/>
        </w:rPr>
        <w:t>Школа тесно сотрудничает с ВЧ 6919 Национальной гвардии России.</w:t>
      </w:r>
    </w:p>
    <w:p w:rsidR="00235B22" w:rsidRPr="000A4AB2" w:rsidRDefault="00235B22" w:rsidP="00235B22">
      <w:pPr>
        <w:ind w:firstLine="708"/>
        <w:jc w:val="both"/>
        <w:rPr>
          <w:bCs/>
          <w:sz w:val="23"/>
          <w:szCs w:val="23"/>
        </w:rPr>
      </w:pPr>
      <w:r w:rsidRPr="000A4AB2">
        <w:rPr>
          <w:bCs/>
          <w:sz w:val="23"/>
          <w:szCs w:val="23"/>
        </w:rPr>
        <w:t>В 201</w:t>
      </w:r>
      <w:r w:rsidR="00E03B1F">
        <w:rPr>
          <w:bCs/>
          <w:sz w:val="23"/>
          <w:szCs w:val="23"/>
        </w:rPr>
        <w:t>7</w:t>
      </w:r>
      <w:r w:rsidRPr="000A4AB2">
        <w:rPr>
          <w:bCs/>
          <w:sz w:val="23"/>
          <w:szCs w:val="23"/>
        </w:rPr>
        <w:t xml:space="preserve"> году, открыт</w:t>
      </w:r>
      <w:r w:rsidR="00E03B1F">
        <w:rPr>
          <w:bCs/>
          <w:sz w:val="23"/>
          <w:szCs w:val="23"/>
        </w:rPr>
        <w:t xml:space="preserve"> 2</w:t>
      </w:r>
      <w:r w:rsidRPr="000A4AB2">
        <w:rPr>
          <w:bCs/>
          <w:sz w:val="23"/>
          <w:szCs w:val="23"/>
        </w:rPr>
        <w:t xml:space="preserve"> класс по профильному - обучению  оборонно-спортивный класс МЧС.  Отличительными чертами таких классов являются повышенные требования к освоению школьных предметов, изучение военных дисциплин, а также особенный режим обучения. </w:t>
      </w:r>
    </w:p>
    <w:p w:rsidR="00235B22" w:rsidRDefault="00235B22" w:rsidP="00235B22">
      <w:pPr>
        <w:tabs>
          <w:tab w:val="left" w:pos="2467"/>
        </w:tabs>
        <w:ind w:left="2467"/>
        <w:rPr>
          <w:rFonts w:eastAsia="Times New Roman"/>
          <w:b/>
          <w:bCs/>
          <w:sz w:val="24"/>
          <w:szCs w:val="24"/>
        </w:rPr>
      </w:pPr>
    </w:p>
    <w:p w:rsidR="001F57D4" w:rsidRDefault="00235B22" w:rsidP="00235B22">
      <w:pPr>
        <w:tabs>
          <w:tab w:val="left" w:pos="2467"/>
        </w:tabs>
        <w:ind w:left="246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3. </w:t>
      </w:r>
      <w:r w:rsidR="001F57D4">
        <w:rPr>
          <w:rFonts w:eastAsia="Times New Roman"/>
          <w:b/>
          <w:bCs/>
          <w:sz w:val="24"/>
          <w:szCs w:val="24"/>
        </w:rPr>
        <w:t>Условия реализации образовательных программ</w:t>
      </w:r>
    </w:p>
    <w:p w:rsidR="001F57D4" w:rsidRDefault="001F57D4" w:rsidP="001F57D4">
      <w:pPr>
        <w:spacing w:line="41" w:lineRule="exact"/>
        <w:rPr>
          <w:sz w:val="20"/>
          <w:szCs w:val="20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Кадровое обеспечение</w:t>
      </w:r>
    </w:p>
    <w:p w:rsidR="001F57D4" w:rsidRDefault="001F57D4" w:rsidP="001F57D4">
      <w:pPr>
        <w:spacing w:line="36" w:lineRule="exact"/>
        <w:rPr>
          <w:sz w:val="20"/>
          <w:szCs w:val="20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Образовательная организация укомплектована кадрами на 100 %.</w:t>
      </w:r>
    </w:p>
    <w:p w:rsidR="001F57D4" w:rsidRDefault="001F57D4" w:rsidP="001F57D4">
      <w:pPr>
        <w:spacing w:line="46" w:lineRule="exact"/>
        <w:rPr>
          <w:sz w:val="20"/>
          <w:szCs w:val="20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3.2.Качественная характеристика </w:t>
      </w:r>
      <w:proofErr w:type="spellStart"/>
      <w:r>
        <w:rPr>
          <w:rFonts w:eastAsia="Times New Roman"/>
          <w:b/>
          <w:bCs/>
          <w:sz w:val="24"/>
          <w:szCs w:val="24"/>
        </w:rPr>
        <w:t>педсостава</w:t>
      </w:r>
      <w:proofErr w:type="spellEnd"/>
    </w:p>
    <w:p w:rsidR="001F57D4" w:rsidRDefault="001F57D4"/>
    <w:tbl>
      <w:tblPr>
        <w:tblStyle w:val="a4"/>
        <w:tblW w:w="0" w:type="auto"/>
        <w:tblLook w:val="04A0"/>
      </w:tblPr>
      <w:tblGrid>
        <w:gridCol w:w="755"/>
        <w:gridCol w:w="1690"/>
        <w:gridCol w:w="1378"/>
        <w:gridCol w:w="715"/>
        <w:gridCol w:w="1161"/>
        <w:gridCol w:w="715"/>
        <w:gridCol w:w="1161"/>
        <w:gridCol w:w="715"/>
        <w:gridCol w:w="1290"/>
        <w:gridCol w:w="716"/>
      </w:tblGrid>
      <w:tr w:rsidR="001F57D4" w:rsidTr="001F57D4"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Год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Всего педаг</w:t>
            </w:r>
            <w:r>
              <w:t>о</w:t>
            </w:r>
            <w:r>
              <w:t>гических р</w:t>
            </w:r>
            <w:r>
              <w:t>а</w:t>
            </w:r>
            <w:r>
              <w:t>ботников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Высшее образование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Педагоги высшей категории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Педагоги первой категории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 xml:space="preserve">Категория СЗД и </w:t>
            </w:r>
            <w:proofErr w:type="spellStart"/>
            <w:r>
              <w:t>вп</w:t>
            </w:r>
            <w:r>
              <w:t>е</w:t>
            </w:r>
            <w:r>
              <w:t>циалист</w:t>
            </w:r>
            <w:proofErr w:type="spellEnd"/>
          </w:p>
        </w:tc>
        <w:tc>
          <w:tcPr>
            <w:tcW w:w="1043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</w:tr>
      <w:tr w:rsidR="001F57D4" w:rsidTr="001F57D4"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2014-2015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43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41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21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49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1</w:t>
            </w:r>
            <w:r w:rsidR="00E5426B">
              <w:t>0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23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1</w:t>
            </w:r>
            <w:r w:rsidR="00E5426B">
              <w:t>2</w:t>
            </w:r>
          </w:p>
        </w:tc>
        <w:tc>
          <w:tcPr>
            <w:tcW w:w="1043" w:type="dxa"/>
          </w:tcPr>
          <w:p w:rsidR="001F57D4" w:rsidRDefault="00B50FD6" w:rsidP="00C4744E">
            <w:pPr>
              <w:jc w:val="center"/>
            </w:pPr>
            <w:r>
              <w:t>28</w:t>
            </w:r>
          </w:p>
        </w:tc>
      </w:tr>
      <w:tr w:rsidR="001F57D4" w:rsidTr="001F57D4"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2015-2016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40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38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21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53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9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23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10</w:t>
            </w:r>
          </w:p>
        </w:tc>
        <w:tc>
          <w:tcPr>
            <w:tcW w:w="1043" w:type="dxa"/>
          </w:tcPr>
          <w:p w:rsidR="001F57D4" w:rsidRDefault="00B50FD6" w:rsidP="00C4744E">
            <w:pPr>
              <w:jc w:val="center"/>
            </w:pPr>
            <w:r>
              <w:t>24</w:t>
            </w:r>
          </w:p>
        </w:tc>
      </w:tr>
      <w:tr w:rsidR="001F57D4" w:rsidTr="001F57D4"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2016-2017</w:t>
            </w:r>
          </w:p>
        </w:tc>
        <w:tc>
          <w:tcPr>
            <w:tcW w:w="1042" w:type="dxa"/>
          </w:tcPr>
          <w:p w:rsidR="001F57D4" w:rsidRDefault="007559F0" w:rsidP="00C4744E">
            <w:pPr>
              <w:jc w:val="center"/>
            </w:pPr>
            <w:r>
              <w:t>39</w:t>
            </w:r>
          </w:p>
        </w:tc>
        <w:tc>
          <w:tcPr>
            <w:tcW w:w="1042" w:type="dxa"/>
          </w:tcPr>
          <w:p w:rsidR="001F57D4" w:rsidRDefault="00E37A33" w:rsidP="007559F0">
            <w:pPr>
              <w:jc w:val="center"/>
            </w:pPr>
            <w:r>
              <w:t>3</w:t>
            </w:r>
            <w:r w:rsidR="007559F0">
              <w:t>7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1F57D4" w:rsidRDefault="00E37A33" w:rsidP="007559F0">
            <w:pPr>
              <w:jc w:val="center"/>
            </w:pPr>
            <w:r>
              <w:t>1</w:t>
            </w:r>
            <w:r w:rsidR="007559F0">
              <w:t>8</w:t>
            </w:r>
          </w:p>
        </w:tc>
        <w:tc>
          <w:tcPr>
            <w:tcW w:w="1042" w:type="dxa"/>
          </w:tcPr>
          <w:p w:rsidR="001F57D4" w:rsidRDefault="007559F0" w:rsidP="00C4744E">
            <w:pPr>
              <w:jc w:val="center"/>
            </w:pPr>
            <w:r>
              <w:t>46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6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15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15</w:t>
            </w:r>
          </w:p>
        </w:tc>
        <w:tc>
          <w:tcPr>
            <w:tcW w:w="1043" w:type="dxa"/>
          </w:tcPr>
          <w:p w:rsidR="001F57D4" w:rsidRDefault="00B50FD6" w:rsidP="007559F0">
            <w:pPr>
              <w:jc w:val="center"/>
            </w:pPr>
            <w:r>
              <w:t>3</w:t>
            </w:r>
            <w:r w:rsidR="007559F0">
              <w:t>9</w:t>
            </w:r>
          </w:p>
        </w:tc>
      </w:tr>
      <w:tr w:rsidR="00E03B1F" w:rsidTr="001F57D4"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2017-2018</w:t>
            </w:r>
          </w:p>
        </w:tc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39</w:t>
            </w:r>
          </w:p>
        </w:tc>
        <w:tc>
          <w:tcPr>
            <w:tcW w:w="1042" w:type="dxa"/>
          </w:tcPr>
          <w:p w:rsidR="00E03B1F" w:rsidRDefault="00E03B1F" w:rsidP="007559F0">
            <w:pPr>
              <w:jc w:val="center"/>
            </w:pPr>
            <w:r>
              <w:t>37</w:t>
            </w:r>
          </w:p>
        </w:tc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E03B1F" w:rsidRDefault="00E03B1F" w:rsidP="00E03B1F">
            <w:pPr>
              <w:jc w:val="center"/>
            </w:pPr>
            <w:r>
              <w:t>17</w:t>
            </w:r>
          </w:p>
        </w:tc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44</w:t>
            </w:r>
          </w:p>
        </w:tc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6</w:t>
            </w:r>
          </w:p>
        </w:tc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15</w:t>
            </w:r>
          </w:p>
        </w:tc>
        <w:tc>
          <w:tcPr>
            <w:tcW w:w="1042" w:type="dxa"/>
          </w:tcPr>
          <w:p w:rsidR="00E03B1F" w:rsidRDefault="00E03B1F" w:rsidP="00C4744E">
            <w:pPr>
              <w:jc w:val="center"/>
            </w:pPr>
            <w:r>
              <w:t>16</w:t>
            </w:r>
          </w:p>
        </w:tc>
        <w:tc>
          <w:tcPr>
            <w:tcW w:w="1043" w:type="dxa"/>
          </w:tcPr>
          <w:p w:rsidR="00E03B1F" w:rsidRDefault="00E03B1F" w:rsidP="007559F0">
            <w:pPr>
              <w:jc w:val="center"/>
            </w:pPr>
            <w:r>
              <w:t>41</w:t>
            </w:r>
          </w:p>
        </w:tc>
      </w:tr>
    </w:tbl>
    <w:p w:rsidR="001F57D4" w:rsidRDefault="001F57D4" w:rsidP="00C4744E">
      <w:pPr>
        <w:jc w:val="center"/>
      </w:pPr>
    </w:p>
    <w:p w:rsidR="00B50FD6" w:rsidRDefault="00B50FD6"/>
    <w:p w:rsidR="00B50FD6" w:rsidRPr="00C4744E" w:rsidRDefault="00C4744E" w:rsidP="00C4744E">
      <w:pPr>
        <w:jc w:val="center"/>
        <w:rPr>
          <w:b/>
        </w:rPr>
      </w:pPr>
      <w:r>
        <w:rPr>
          <w:b/>
        </w:rPr>
        <w:t xml:space="preserve">4. </w:t>
      </w:r>
      <w:r w:rsidR="00B50FD6" w:rsidRPr="00C4744E">
        <w:rPr>
          <w:b/>
        </w:rPr>
        <w:t>Библиотечно-информационное обеспечение</w:t>
      </w:r>
    </w:p>
    <w:p w:rsidR="00C4744E" w:rsidRDefault="00C4744E" w:rsidP="00C4744E">
      <w:pPr>
        <w:jc w:val="center"/>
      </w:pPr>
    </w:p>
    <w:p w:rsidR="00C4744E" w:rsidRDefault="00C4744E" w:rsidP="00C4744E">
      <w:pPr>
        <w:jc w:val="center"/>
      </w:pPr>
    </w:p>
    <w:tbl>
      <w:tblPr>
        <w:tblStyle w:val="a4"/>
        <w:tblW w:w="0" w:type="auto"/>
        <w:tblLayout w:type="fixed"/>
        <w:tblLook w:val="04A0"/>
      </w:tblPr>
      <w:tblGrid>
        <w:gridCol w:w="533"/>
        <w:gridCol w:w="1276"/>
        <w:gridCol w:w="4962"/>
        <w:gridCol w:w="708"/>
        <w:gridCol w:w="993"/>
        <w:gridCol w:w="1099"/>
      </w:tblGrid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C4744E">
              <w:rPr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C4744E">
              <w:rPr>
                <w:sz w:val="18"/>
                <w:szCs w:val="18"/>
                <w:lang w:eastAsia="en-US"/>
              </w:rPr>
              <w:t>/</w:t>
            </w:r>
            <w:proofErr w:type="spellStart"/>
            <w:r w:rsidRPr="00C4744E">
              <w:rPr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Наименов</w:t>
            </w:r>
            <w:r w:rsidRPr="00C4744E">
              <w:rPr>
                <w:sz w:val="18"/>
                <w:szCs w:val="18"/>
                <w:lang w:eastAsia="en-US"/>
              </w:rPr>
              <w:t>а</w:t>
            </w:r>
            <w:r w:rsidRPr="00C4744E">
              <w:rPr>
                <w:sz w:val="18"/>
                <w:szCs w:val="18"/>
                <w:lang w:eastAsia="en-US"/>
              </w:rPr>
              <w:t>ние образ</w:t>
            </w:r>
            <w:r w:rsidRPr="00C4744E">
              <w:rPr>
                <w:sz w:val="18"/>
                <w:szCs w:val="18"/>
                <w:lang w:eastAsia="en-US"/>
              </w:rPr>
              <w:t>о</w:t>
            </w:r>
            <w:r w:rsidRPr="00C4744E">
              <w:rPr>
                <w:sz w:val="18"/>
                <w:szCs w:val="18"/>
                <w:lang w:eastAsia="en-US"/>
              </w:rPr>
              <w:t>вательной услуги с ук</w:t>
            </w:r>
            <w:r w:rsidRPr="00C4744E">
              <w:rPr>
                <w:sz w:val="18"/>
                <w:szCs w:val="18"/>
                <w:lang w:eastAsia="en-US"/>
              </w:rPr>
              <w:t>а</w:t>
            </w:r>
            <w:r w:rsidRPr="00C4744E">
              <w:rPr>
                <w:sz w:val="18"/>
                <w:szCs w:val="18"/>
                <w:lang w:eastAsia="en-US"/>
              </w:rPr>
              <w:t>занием пре</w:t>
            </w:r>
            <w:r w:rsidRPr="00C4744E">
              <w:rPr>
                <w:sz w:val="18"/>
                <w:szCs w:val="18"/>
                <w:lang w:eastAsia="en-US"/>
              </w:rPr>
              <w:t>д</w:t>
            </w:r>
            <w:r w:rsidRPr="00C4744E">
              <w:rPr>
                <w:sz w:val="18"/>
                <w:szCs w:val="18"/>
                <w:lang w:eastAsia="en-US"/>
              </w:rPr>
              <w:t xml:space="preserve">мета, курса, дисциплины (модуля) (в соответствии с учебным планом)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Название, автор, место издания, издательство, год издания печатного и (или) электронного издания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Кол</w:t>
            </w:r>
            <w:r w:rsidRPr="00C4744E">
              <w:rPr>
                <w:sz w:val="18"/>
                <w:szCs w:val="18"/>
                <w:lang w:eastAsia="en-US"/>
              </w:rPr>
              <w:t>и</w:t>
            </w:r>
            <w:r w:rsidRPr="00C4744E">
              <w:rPr>
                <w:sz w:val="18"/>
                <w:szCs w:val="18"/>
                <w:lang w:eastAsia="en-US"/>
              </w:rPr>
              <w:t>чес</w:t>
            </w:r>
            <w:r w:rsidRPr="00C4744E">
              <w:rPr>
                <w:sz w:val="18"/>
                <w:szCs w:val="18"/>
                <w:lang w:eastAsia="en-US"/>
              </w:rPr>
              <w:t>т</w:t>
            </w:r>
            <w:r w:rsidRPr="00C4744E">
              <w:rPr>
                <w:sz w:val="18"/>
                <w:szCs w:val="18"/>
                <w:lang w:eastAsia="en-US"/>
              </w:rPr>
              <w:t>во э</w:t>
            </w:r>
            <w:r w:rsidRPr="00C4744E">
              <w:rPr>
                <w:sz w:val="18"/>
                <w:szCs w:val="18"/>
                <w:lang w:eastAsia="en-US"/>
              </w:rPr>
              <w:t>к</w:t>
            </w:r>
            <w:r w:rsidRPr="00C4744E">
              <w:rPr>
                <w:sz w:val="18"/>
                <w:szCs w:val="18"/>
                <w:lang w:eastAsia="en-US"/>
              </w:rPr>
              <w:t>зем</w:t>
            </w:r>
            <w:r w:rsidRPr="00C4744E">
              <w:rPr>
                <w:sz w:val="18"/>
                <w:szCs w:val="18"/>
                <w:lang w:eastAsia="en-US"/>
              </w:rPr>
              <w:t>п</w:t>
            </w:r>
            <w:r w:rsidRPr="00C4744E">
              <w:rPr>
                <w:sz w:val="18"/>
                <w:szCs w:val="18"/>
                <w:lang w:eastAsia="en-US"/>
              </w:rPr>
              <w:t>ляров точек до</w:t>
            </w:r>
            <w:r w:rsidRPr="00C4744E">
              <w:rPr>
                <w:sz w:val="18"/>
                <w:szCs w:val="18"/>
                <w:lang w:eastAsia="en-US"/>
              </w:rPr>
              <w:t>с</w:t>
            </w:r>
            <w:r w:rsidRPr="00C4744E">
              <w:rPr>
                <w:sz w:val="18"/>
                <w:szCs w:val="18"/>
                <w:lang w:eastAsia="en-US"/>
              </w:rPr>
              <w:t>тупа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Число обуча</w:t>
            </w:r>
            <w:r w:rsidRPr="00C4744E">
              <w:rPr>
                <w:sz w:val="18"/>
                <w:szCs w:val="18"/>
                <w:lang w:eastAsia="en-US"/>
              </w:rPr>
              <w:t>ю</w:t>
            </w:r>
            <w:r w:rsidRPr="00C4744E">
              <w:rPr>
                <w:sz w:val="18"/>
                <w:szCs w:val="18"/>
                <w:lang w:eastAsia="en-US"/>
              </w:rPr>
              <w:t>щихся, восп</w:t>
            </w:r>
            <w:r w:rsidRPr="00C4744E">
              <w:rPr>
                <w:sz w:val="18"/>
                <w:szCs w:val="18"/>
                <w:lang w:eastAsia="en-US"/>
              </w:rPr>
              <w:t>и</w:t>
            </w:r>
            <w:r w:rsidRPr="00C4744E">
              <w:rPr>
                <w:sz w:val="18"/>
                <w:szCs w:val="18"/>
                <w:lang w:eastAsia="en-US"/>
              </w:rPr>
              <w:t>танников, одновр</w:t>
            </w:r>
            <w:r w:rsidRPr="00C4744E">
              <w:rPr>
                <w:sz w:val="18"/>
                <w:szCs w:val="18"/>
                <w:lang w:eastAsia="en-US"/>
              </w:rPr>
              <w:t>е</w:t>
            </w:r>
            <w:r w:rsidRPr="00C4744E">
              <w:rPr>
                <w:sz w:val="18"/>
                <w:szCs w:val="18"/>
                <w:lang w:eastAsia="en-US"/>
              </w:rPr>
              <w:t>менно изуча</w:t>
            </w:r>
            <w:r w:rsidRPr="00C4744E">
              <w:rPr>
                <w:sz w:val="18"/>
                <w:szCs w:val="18"/>
                <w:lang w:eastAsia="en-US"/>
              </w:rPr>
              <w:t>ю</w:t>
            </w:r>
            <w:r w:rsidRPr="00C4744E">
              <w:rPr>
                <w:sz w:val="18"/>
                <w:szCs w:val="18"/>
                <w:lang w:eastAsia="en-US"/>
              </w:rPr>
              <w:t>щих предмет, курс, дисци</w:t>
            </w:r>
            <w:r w:rsidRPr="00C4744E">
              <w:rPr>
                <w:sz w:val="18"/>
                <w:szCs w:val="18"/>
                <w:lang w:eastAsia="en-US"/>
              </w:rPr>
              <w:t>п</w:t>
            </w:r>
            <w:r w:rsidRPr="00C4744E">
              <w:rPr>
                <w:sz w:val="18"/>
                <w:szCs w:val="18"/>
                <w:lang w:eastAsia="en-US"/>
              </w:rPr>
              <w:t>лину (модуль)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Доля п</w:t>
            </w:r>
            <w:r w:rsidRPr="00C4744E">
              <w:rPr>
                <w:sz w:val="18"/>
                <w:szCs w:val="18"/>
                <w:lang w:eastAsia="en-US"/>
              </w:rPr>
              <w:t>е</w:t>
            </w:r>
            <w:r w:rsidRPr="00C4744E">
              <w:rPr>
                <w:sz w:val="18"/>
                <w:szCs w:val="18"/>
                <w:lang w:eastAsia="en-US"/>
              </w:rPr>
              <w:t>чатных и (или) эле</w:t>
            </w:r>
            <w:r w:rsidRPr="00C4744E">
              <w:rPr>
                <w:sz w:val="18"/>
                <w:szCs w:val="18"/>
                <w:lang w:eastAsia="en-US"/>
              </w:rPr>
              <w:t>к</w:t>
            </w:r>
            <w:r w:rsidRPr="00C4744E">
              <w:rPr>
                <w:sz w:val="18"/>
                <w:szCs w:val="18"/>
                <w:lang w:eastAsia="en-US"/>
              </w:rPr>
              <w:t xml:space="preserve">тронных изданий, изданных за </w:t>
            </w:r>
            <w:proofErr w:type="gramStart"/>
            <w:r w:rsidRPr="00C4744E">
              <w:rPr>
                <w:sz w:val="18"/>
                <w:szCs w:val="18"/>
                <w:lang w:eastAsia="en-US"/>
              </w:rPr>
              <w:t>после</w:t>
            </w:r>
            <w:r w:rsidRPr="00C4744E">
              <w:rPr>
                <w:sz w:val="18"/>
                <w:szCs w:val="18"/>
                <w:lang w:eastAsia="en-US"/>
              </w:rPr>
              <w:t>д</w:t>
            </w:r>
            <w:r w:rsidRPr="00C4744E">
              <w:rPr>
                <w:sz w:val="18"/>
                <w:szCs w:val="18"/>
                <w:lang w:eastAsia="en-US"/>
              </w:rPr>
              <w:t>ние</w:t>
            </w:r>
            <w:proofErr w:type="gramEnd"/>
            <w:r w:rsidRPr="00C4744E">
              <w:rPr>
                <w:sz w:val="18"/>
                <w:szCs w:val="18"/>
                <w:lang w:eastAsia="en-US"/>
              </w:rPr>
              <w:t xml:space="preserve"> 5 лет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5-е изд. – М. :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143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144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144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Азбука.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lastRenderedPageBreak/>
              <w:t>низаций с прил. на электрон. носителе. В 2 ч. Ч. 1  / [В. Г. Горецкий, В. А. Кирюшкин, Л. А. Вин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градская, М. В. </w:t>
            </w:r>
            <w:proofErr w:type="spellStart"/>
            <w:r w:rsidRPr="00C4744E">
              <w:rPr>
                <w:lang w:eastAsia="en-US"/>
              </w:rPr>
              <w:t>Бойкина</w:t>
            </w:r>
            <w:proofErr w:type="spellEnd"/>
            <w:r w:rsidRPr="00C4744E">
              <w:rPr>
                <w:lang w:eastAsia="en-US"/>
              </w:rPr>
              <w:t>]. – 5-е изд. – М.: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127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Азбука.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низаций с прил. на электрон. носителе. В 2 ч. Ч. 2  / [В. Г. Горецкий, В. А. Кирюшкин, Л. А. Вин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градская, М. В. </w:t>
            </w:r>
            <w:proofErr w:type="spellStart"/>
            <w:r w:rsidRPr="00C4744E">
              <w:rPr>
                <w:lang w:eastAsia="en-US"/>
              </w:rPr>
              <w:t>Бойкина</w:t>
            </w:r>
            <w:proofErr w:type="spellEnd"/>
            <w:r w:rsidRPr="00C4744E">
              <w:rPr>
                <w:lang w:eastAsia="en-US"/>
              </w:rPr>
              <w:t>]. – 5-е изд. – М.: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111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турное чтение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79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79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224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224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нова и др.].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нова и др.].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3F" w:rsidRDefault="008F1D3F">
            <w:pPr>
              <w:jc w:val="center"/>
              <w:rPr>
                <w:lang w:eastAsia="en-US"/>
              </w:rPr>
            </w:pP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нова и др.].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3F" w:rsidRDefault="008F1D3F">
            <w:pPr>
              <w:jc w:val="center"/>
              <w:rPr>
                <w:lang w:eastAsia="en-US"/>
              </w:rPr>
            </w:pP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3F" w:rsidRDefault="008F1D3F">
            <w:pPr>
              <w:jc w:val="center"/>
              <w:rPr>
                <w:lang w:eastAsia="en-US"/>
              </w:rPr>
            </w:pP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3F" w:rsidRDefault="008F1D3F">
            <w:pPr>
              <w:jc w:val="center"/>
              <w:rPr>
                <w:lang w:eastAsia="en-US"/>
              </w:rPr>
            </w:pP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нова и др.].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</w:t>
            </w:r>
            <w:r w:rsidRPr="00C4744E">
              <w:rPr>
                <w:lang w:eastAsia="en-US"/>
              </w:rPr>
              <w:t>й</w:t>
            </w:r>
            <w:r w:rsidRPr="00C4744E">
              <w:rPr>
                <w:lang w:eastAsia="en-US"/>
              </w:rPr>
              <w:t>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 2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 / [ Н. И. Быкова, Д. Дули, М. Д. Поспелова, В. Эванс ]. – 4-е изд. – М. : Просвещение, 2014. – 144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 3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 / [ Н. И. Быкова, Д. Дули, М. Д. Поспелова, В. Эванс ]. – 3-е изд. – М. : Просвещение, 2014. – 178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носителе / [ Н. И. Быкова, Д. Дули, М. Д. Посп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лова, В. Эванс ]. – 7-е изд. – М. : Просвещение, 2014. – 184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теле. В 2 ч. Ч. 1 / М. И. Моро, С. И. Волкова, С. В. Степанова. – 5-е изд. – М.: Просвещение, 2014. – 128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теле. В 2 ч. Ч. 2 / М. И. Моро, С. И. Волкова, С. В. Степанова. – 5-е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5-е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96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5-е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4-е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4-е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2-е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2-е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128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жающий мир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1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95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Default="00C4744E">
            <w:pPr>
              <w:jc w:val="center"/>
              <w:rPr>
                <w:lang w:eastAsia="en-US"/>
              </w:rPr>
            </w:pPr>
            <w:r w:rsidRPr="00C4744E">
              <w:rPr>
                <w:lang w:eastAsia="en-US"/>
              </w:rPr>
              <w:t>Окружающий мир.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2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95 с.: ил.</w:t>
            </w:r>
          </w:p>
          <w:p w:rsidR="008F1D3F" w:rsidRPr="00C4744E" w:rsidRDefault="008F1D3F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1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2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1 / А. А. Плешаков.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175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2 / А. А. Плешаков.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175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прил. на электрон. носителе. В 2 ч. Ч. 1 / А. А. Плешаков, Е. А. </w:t>
            </w:r>
            <w:proofErr w:type="spellStart"/>
            <w:r w:rsidRPr="00C4744E">
              <w:rPr>
                <w:lang w:eastAsia="en-US"/>
              </w:rPr>
              <w:t>Крючкова</w:t>
            </w:r>
            <w:proofErr w:type="spellEnd"/>
            <w:r w:rsidRPr="00C4744E">
              <w:rPr>
                <w:lang w:eastAsia="en-US"/>
              </w:rPr>
              <w:t>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прил. на электрон. носителе. В 2 ч. Ч. 2 / А. А. Плешаков, Е. А. </w:t>
            </w:r>
            <w:proofErr w:type="spellStart"/>
            <w:r w:rsidRPr="00C4744E">
              <w:rPr>
                <w:lang w:eastAsia="en-US"/>
              </w:rPr>
              <w:t>Крючкова</w:t>
            </w:r>
            <w:proofErr w:type="spellEnd"/>
            <w:r w:rsidRPr="00C4744E">
              <w:rPr>
                <w:lang w:eastAsia="en-US"/>
              </w:rPr>
              <w:t>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религио</w:t>
            </w:r>
            <w:r w:rsidRPr="00C4744E">
              <w:rPr>
                <w:lang w:eastAsia="en-US"/>
              </w:rPr>
              <w:t>з</w:t>
            </w:r>
            <w:r w:rsidRPr="00C4744E">
              <w:rPr>
                <w:lang w:eastAsia="en-US"/>
              </w:rPr>
              <w:t>ных кул</w:t>
            </w:r>
            <w:r w:rsidRPr="00C4744E">
              <w:rPr>
                <w:lang w:eastAsia="en-US"/>
              </w:rPr>
              <w:t>ь</w:t>
            </w:r>
            <w:r w:rsidRPr="00C4744E">
              <w:rPr>
                <w:lang w:eastAsia="en-US"/>
              </w:rPr>
              <w:t>тур и све</w:t>
            </w:r>
            <w:r w:rsidRPr="00C4744E">
              <w:rPr>
                <w:lang w:eastAsia="en-US"/>
              </w:rPr>
              <w:t>т</w:t>
            </w:r>
            <w:r w:rsidRPr="00C4744E">
              <w:rPr>
                <w:lang w:eastAsia="en-US"/>
              </w:rPr>
              <w:t>ской этики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религиозных культур и светской этики. Основы православной культуры.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</w:t>
            </w:r>
            <w:r w:rsidRPr="00C4744E">
              <w:rPr>
                <w:lang w:eastAsia="en-US"/>
              </w:rPr>
              <w:t>к</w:t>
            </w:r>
            <w:r w:rsidRPr="00C4744E">
              <w:rPr>
                <w:lang w:eastAsia="en-US"/>
              </w:rPr>
              <w:t>трон. носителе / А.В. Кураев. – М.: Просвещение, 2014. – 144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тельное искусство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Ты изображаешь, украшаешь и строишь. 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111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Искусство и ты. 2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Е.И. </w:t>
            </w:r>
            <w:proofErr w:type="spellStart"/>
            <w:r w:rsidRPr="00C4744E">
              <w:rPr>
                <w:lang w:eastAsia="en-US"/>
              </w:rPr>
              <w:t>Коротеева</w:t>
            </w:r>
            <w:proofErr w:type="spellEnd"/>
            <w:r w:rsidRPr="00C4744E">
              <w:rPr>
                <w:lang w:eastAsia="en-US"/>
              </w:rPr>
              <w:t xml:space="preserve">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Искусство вокруг нас. 3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ций  / [Н. А. Горяева,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>, А. С. П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терских и др.];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Каждый народ – х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дожник.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 /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; под ред. Б. М. </w:t>
            </w:r>
            <w:proofErr w:type="spellStart"/>
            <w:r w:rsidRPr="00C4744E">
              <w:rPr>
                <w:lang w:eastAsia="en-US"/>
              </w:rPr>
              <w:t>Неме</w:t>
            </w:r>
            <w:r w:rsidRPr="00C4744E">
              <w:rPr>
                <w:lang w:eastAsia="en-US"/>
              </w:rPr>
              <w:t>н</w:t>
            </w:r>
            <w:r w:rsidRPr="00C4744E">
              <w:rPr>
                <w:lang w:eastAsia="en-US"/>
              </w:rPr>
              <w:t>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1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79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2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128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3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 xml:space="preserve">. – 4-е изд. – М. : Просвещение, 2014. – </w:t>
            </w:r>
            <w:r w:rsidRPr="00C4744E">
              <w:rPr>
                <w:lang w:eastAsia="en-US"/>
              </w:rPr>
              <w:lastRenderedPageBreak/>
              <w:t>128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4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127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</w:tr>
      <w:tr w:rsidR="00C4744E" w:rsidTr="00C4744E">
        <w:trPr>
          <w:trHeight w:val="40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95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2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143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3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127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127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ская кул</w:t>
            </w:r>
            <w:r w:rsidRPr="00C4744E">
              <w:rPr>
                <w:lang w:eastAsia="en-US"/>
              </w:rPr>
              <w:t>ь</w:t>
            </w:r>
            <w:r w:rsidRPr="00C4744E">
              <w:rPr>
                <w:lang w:eastAsia="en-US"/>
              </w:rPr>
              <w:t>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культура. 1 - 4 классы: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щеобразоват</w:t>
            </w:r>
            <w:proofErr w:type="spellEnd"/>
            <w:r w:rsidRPr="00C4744E">
              <w:rPr>
                <w:lang w:eastAsia="en-US"/>
              </w:rPr>
              <w:t>. организаций  /  В.И. Лях. – М.: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с. 177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206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</w:t>
            </w:r>
            <w:r w:rsidRPr="00C4744E">
              <w:rPr>
                <w:sz w:val="24"/>
                <w:szCs w:val="24"/>
                <w:lang w:eastAsia="en-US"/>
              </w:rPr>
              <w:t>й</w:t>
            </w:r>
            <w:r w:rsidRPr="00C4744E">
              <w:rPr>
                <w:sz w:val="24"/>
                <w:szCs w:val="24"/>
                <w:lang w:eastAsia="en-US"/>
              </w:rPr>
              <w:t>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язык.5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 / [  Ю. Е. Ваулина, Д. Дули, О. Е. </w:t>
            </w:r>
            <w:proofErr w:type="spellStart"/>
            <w:r w:rsidRPr="00C4744E">
              <w:rPr>
                <w:lang w:eastAsia="en-US"/>
              </w:rPr>
              <w:t>Под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ляко</w:t>
            </w:r>
            <w:proofErr w:type="spellEnd"/>
            <w:r w:rsidRPr="00C4744E">
              <w:rPr>
                <w:lang w:eastAsia="en-US"/>
              </w:rPr>
              <w:t>, В.Эванс ]   . -4-е изд. – Просвещение, 2014. -164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6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</w:t>
            </w:r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сителе / [Ю.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Под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 – 3-е изд.—М.: Просвещение, 2014. -144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7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</w:t>
            </w:r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сителе / [ 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Эванс].-4-е изд. – М.: Просвещ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ние,2014.- 152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8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</w:t>
            </w:r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сителе / [ 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Эванс].-3-е изд. – М.: Просвещ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ние,2014.- 216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val="en-US" w:eastAsia="en-US"/>
              </w:rPr>
            </w:pPr>
            <w:r w:rsidRPr="00C4744E">
              <w:rPr>
                <w:sz w:val="24"/>
                <w:szCs w:val="24"/>
                <w:lang w:val="en-US"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9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</w:t>
            </w:r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сителе / [ 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Эванс].-3-е изд. – М.: Просвещ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ние,2014.- 216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Немецкий язык. 6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/ М.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Аверин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Ф.Джин, Л.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Рорман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3-е изд. – М.: Просвещение, 2014. – 96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Немецкий язык. 7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/ М.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Аверин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Ф.Джин, Л.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Рорман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2-е изд. – М.: Просвещение, 2014. – 96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Живой организм. 5-6 классы: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lastRenderedPageBreak/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И. Я. Колесникова – 3-е изд. – М.: Просвещение,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lastRenderedPageBreak/>
              <w:t>132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Разнообразие живых организмов. 7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И. Я. Коле</w:t>
            </w:r>
            <w:r w:rsidRPr="00C4744E">
              <w:rPr>
                <w:sz w:val="24"/>
                <w:szCs w:val="24"/>
                <w:lang w:eastAsia="en-US"/>
              </w:rPr>
              <w:t>с</w:t>
            </w:r>
            <w:r w:rsidRPr="00C4744E">
              <w:rPr>
                <w:sz w:val="24"/>
                <w:szCs w:val="24"/>
                <w:lang w:eastAsia="en-US"/>
              </w:rPr>
              <w:t>никова.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Человек. Культура здоровья. 8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Т. А.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Цехм</w:t>
            </w:r>
            <w:r w:rsidRPr="00C4744E">
              <w:rPr>
                <w:sz w:val="24"/>
                <w:szCs w:val="24"/>
                <w:lang w:eastAsia="en-US"/>
              </w:rPr>
              <w:t>и</w:t>
            </w:r>
            <w:r w:rsidRPr="00C4744E">
              <w:rPr>
                <w:sz w:val="24"/>
                <w:szCs w:val="24"/>
                <w:lang w:eastAsia="en-US"/>
              </w:rPr>
              <w:t>стренко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Живые системы и экосистемы. 9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М.: Пр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фия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5-6 классы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прилож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на электрон. носителе / [ А. И. Алексеев, В. В. Николина, Е. К. Липкина и др.]. – М.: Просвещение, 2014. – 192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7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прилож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на электрон. носителе / [ А. И. Алексеев, В. В. Николина, Е. К. Ли</w:t>
            </w:r>
            <w:r w:rsidRPr="00C4744E">
              <w:rPr>
                <w:sz w:val="24"/>
                <w:szCs w:val="24"/>
                <w:lang w:eastAsia="en-US"/>
              </w:rPr>
              <w:t>п</w:t>
            </w:r>
            <w:r w:rsidRPr="00C4744E">
              <w:rPr>
                <w:sz w:val="24"/>
                <w:szCs w:val="24"/>
                <w:lang w:eastAsia="en-US"/>
              </w:rPr>
              <w:t>кина и др.]. – М.: Просвещение, 2014. – 256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8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прилож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на электрон. носителе / [ А. И. Алексеев, В. В. Николина, Е. К. Ли</w:t>
            </w:r>
            <w:r w:rsidRPr="00C4744E">
              <w:rPr>
                <w:sz w:val="24"/>
                <w:szCs w:val="24"/>
                <w:lang w:eastAsia="en-US"/>
              </w:rPr>
              <w:t>п</w:t>
            </w:r>
            <w:r w:rsidRPr="00C4744E">
              <w:rPr>
                <w:sz w:val="24"/>
                <w:szCs w:val="24"/>
                <w:lang w:eastAsia="en-US"/>
              </w:rPr>
              <w:t>кина и др.]. – М.: Просвещение, 2014. – 255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Default="00C4744E">
            <w:pPr>
              <w:jc w:val="center"/>
              <w:rPr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9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/ [ А. И. Алексеев, В. В. Никол</w:t>
            </w:r>
            <w:r w:rsidRPr="00C4744E">
              <w:rPr>
                <w:sz w:val="24"/>
                <w:szCs w:val="24"/>
                <w:lang w:eastAsia="en-US"/>
              </w:rPr>
              <w:t>и</w:t>
            </w:r>
            <w:r w:rsidRPr="00C4744E">
              <w:rPr>
                <w:sz w:val="24"/>
                <w:szCs w:val="24"/>
                <w:lang w:eastAsia="en-US"/>
              </w:rPr>
              <w:t>на, Е. К. Липкина и др.]. – М.: Просвещение, 2014. – 240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  <w:p w:rsidR="008F1D3F" w:rsidRPr="00C4744E" w:rsidRDefault="008F1D3F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знание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5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[ Л. Н. Боголюбов, Н. Ф. Виноградова, Н. И. Гор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децкая и др.] ; под ред. Л. Н. Боголюбова, Л. Ф. Ивановой ; Рос. акад. наук, Рос. акад. образов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ния, изд-во «Просвещение». – 4-е изд., испра</w:t>
            </w:r>
            <w:r w:rsidRPr="00C4744E">
              <w:rPr>
                <w:lang w:eastAsia="en-US"/>
              </w:rPr>
              <w:t>в</w:t>
            </w:r>
            <w:r w:rsidRPr="00C4744E">
              <w:rPr>
                <w:lang w:eastAsia="en-US"/>
              </w:rPr>
              <w:t>ленное. – М.: Просвещение, 2014. – 127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6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[ Н. Ф. Виноградова, Н. И. Городецкая, Л. Ф. Ив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нова и др.] ; под ред. Л. Н. Боголюбова, Л. Ф. Ивановой ; Рос. акад. наук, Рос. акад. образов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ния, изд-во «Просвещение». – 3-е изд. – М.: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111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proofErr w:type="gramStart"/>
            <w:r w:rsidRPr="00C4744E">
              <w:rPr>
                <w:lang w:eastAsia="en-US"/>
              </w:rPr>
              <w:t xml:space="preserve">Обществознание. 7 класс: учеб. для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приложением на электронном носителе / [ Л.Н.Боголюбов, Н.И. Городецкая, Л. </w:t>
            </w:r>
            <w:r w:rsidRPr="00C4744E">
              <w:rPr>
                <w:lang w:eastAsia="en-US"/>
              </w:rPr>
              <w:lastRenderedPageBreak/>
              <w:t>Ф. Иванова и др.] ; под ред. Л. Н. Боголюбова, Л. Ф. Ивановой ; Рос. акад. наук, Рос. акад. 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вания, изд-во «Просвещение». – 2-е изд. – М.: Просвещение, 2014. – 159 с. : ил., карт.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[ Л. Н. Боголюбов, Н. И. Городецкая, Л. Ф. Иванова и др.] ; под ред. Л. Н. Боголюбова [и др.]; Рос. акад. наук, Рос. акад. образования, изд-во «Пр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свещение». – М.: Просвещение, 2014. – 255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Л. Н. Боголюбов, А. И. Матвеев, Е. И. </w:t>
            </w:r>
            <w:proofErr w:type="spellStart"/>
            <w:r w:rsidRPr="00C4744E">
              <w:rPr>
                <w:lang w:eastAsia="en-US"/>
              </w:rPr>
              <w:t>Жильцова</w:t>
            </w:r>
            <w:proofErr w:type="spellEnd"/>
            <w:r w:rsidRPr="00C4744E">
              <w:rPr>
                <w:lang w:eastAsia="en-US"/>
              </w:rPr>
              <w:t xml:space="preserve"> и др.] ; под ред. Л. Н. Боголюбова [и др.]. – М.: Просвещение, 2014. – 208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Всеобщая история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Всеобщая история. История Древнего мира. 5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 А. </w:t>
            </w:r>
            <w:proofErr w:type="spellStart"/>
            <w:r w:rsidRPr="00C4744E">
              <w:rPr>
                <w:lang w:eastAsia="en-US"/>
              </w:rPr>
              <w:t>Вигасин</w:t>
            </w:r>
            <w:proofErr w:type="spellEnd"/>
            <w:r w:rsidRPr="00C4744E">
              <w:rPr>
                <w:lang w:eastAsia="en-US"/>
              </w:rPr>
              <w:t xml:space="preserve">, Г. И. </w:t>
            </w:r>
            <w:proofErr w:type="spellStart"/>
            <w:r w:rsidRPr="00C4744E">
              <w:rPr>
                <w:lang w:eastAsia="en-US"/>
              </w:rPr>
              <w:t>Годер</w:t>
            </w:r>
            <w:proofErr w:type="spellEnd"/>
            <w:r w:rsidRPr="00C4744E">
              <w:rPr>
                <w:lang w:eastAsia="en-US"/>
              </w:rPr>
              <w:t xml:space="preserve">, И. С. Свенцицкая; под ред. А. А. </w:t>
            </w:r>
            <w:proofErr w:type="spellStart"/>
            <w:r w:rsidRPr="00C4744E">
              <w:rPr>
                <w:lang w:eastAsia="en-US"/>
              </w:rPr>
              <w:t>Искандерова</w:t>
            </w:r>
            <w:proofErr w:type="spellEnd"/>
            <w:r w:rsidRPr="00C4744E">
              <w:rPr>
                <w:lang w:eastAsia="en-US"/>
              </w:rPr>
              <w:t>. – 3-е изд. – М.: Просв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щение, 2014. – 303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Всеобщая история. История Средних веков. 6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/Е. В. </w:t>
            </w:r>
            <w:proofErr w:type="spellStart"/>
            <w:r w:rsidRPr="00C4744E">
              <w:rPr>
                <w:lang w:eastAsia="en-US"/>
              </w:rPr>
              <w:t>Агибалова</w:t>
            </w:r>
            <w:proofErr w:type="spellEnd"/>
            <w:r w:rsidRPr="00C4744E">
              <w:rPr>
                <w:lang w:eastAsia="en-US"/>
              </w:rPr>
              <w:t>, Г. М. Донской; под ред. А. А. Св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нидзе. – 3-е изд. – М.: Просвещение, 2014. – 288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Всеобщая история. История Нового времени, 1500-1800.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</w:t>
            </w:r>
            <w:r w:rsidRPr="00C4744E">
              <w:rPr>
                <w:lang w:eastAsia="en-US"/>
              </w:rPr>
              <w:t>р</w:t>
            </w:r>
            <w:r w:rsidRPr="00C4744E">
              <w:rPr>
                <w:lang w:eastAsia="en-US"/>
              </w:rPr>
              <w:t xml:space="preserve">ганизаций  / А. Я. </w:t>
            </w:r>
            <w:proofErr w:type="spellStart"/>
            <w:r w:rsidRPr="00C4744E">
              <w:rPr>
                <w:lang w:eastAsia="en-US"/>
              </w:rPr>
              <w:t>Юдовская</w:t>
            </w:r>
            <w:proofErr w:type="spellEnd"/>
            <w:r w:rsidRPr="00C4744E">
              <w:rPr>
                <w:lang w:eastAsia="en-US"/>
              </w:rPr>
              <w:t xml:space="preserve">, П. А. Баранов, Л. М. Ванюшкина; под ред. А.  А.  </w:t>
            </w:r>
            <w:proofErr w:type="spellStart"/>
            <w:r w:rsidRPr="00C4744E">
              <w:rPr>
                <w:lang w:eastAsia="en-US"/>
              </w:rPr>
              <w:t>Искендерова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319 с., [16] л.: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Всеобщая история. История Нового времени, 1800-1900.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</w:t>
            </w:r>
            <w:r w:rsidRPr="00C4744E">
              <w:rPr>
                <w:lang w:eastAsia="en-US"/>
              </w:rPr>
              <w:t>р</w:t>
            </w:r>
            <w:r w:rsidRPr="00C4744E">
              <w:rPr>
                <w:lang w:eastAsia="en-US"/>
              </w:rPr>
              <w:t xml:space="preserve">ганизаций  / А. Я. </w:t>
            </w:r>
            <w:proofErr w:type="spellStart"/>
            <w:r w:rsidRPr="00C4744E">
              <w:rPr>
                <w:lang w:eastAsia="en-US"/>
              </w:rPr>
              <w:t>Юдовская</w:t>
            </w:r>
            <w:proofErr w:type="spellEnd"/>
            <w:r w:rsidRPr="00C4744E">
              <w:rPr>
                <w:lang w:eastAsia="en-US"/>
              </w:rPr>
              <w:t xml:space="preserve">, П. А. Баранов, Л. М. Ванюшкина; под ред. А.  А.  </w:t>
            </w:r>
            <w:proofErr w:type="spellStart"/>
            <w:r w:rsidRPr="00C4744E">
              <w:rPr>
                <w:lang w:eastAsia="en-US"/>
              </w:rPr>
              <w:t>Искендерова</w:t>
            </w:r>
            <w:proofErr w:type="spellEnd"/>
            <w:r w:rsidRPr="00C4744E">
              <w:rPr>
                <w:lang w:eastAsia="en-US"/>
              </w:rPr>
              <w:t>.– М.: Просвещение, 2014. – 304 с., [16] л. ил</w:t>
            </w:r>
            <w:proofErr w:type="gramStart"/>
            <w:r w:rsidRPr="00C4744E">
              <w:rPr>
                <w:lang w:eastAsia="en-US"/>
              </w:rPr>
              <w:t xml:space="preserve">.: </w:t>
            </w:r>
            <w:proofErr w:type="gramEnd"/>
            <w:r w:rsidRPr="00C4744E">
              <w:rPr>
                <w:lang w:eastAsia="en-US"/>
              </w:rPr>
              <w:t>ил., 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Всеобщая история. Новейшая история.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/О.С. </w:t>
            </w:r>
            <w:proofErr w:type="spellStart"/>
            <w:r w:rsidRPr="00C4744E">
              <w:rPr>
                <w:lang w:eastAsia="en-US"/>
              </w:rPr>
              <w:t>С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роко</w:t>
            </w:r>
            <w:proofErr w:type="spellEnd"/>
            <w:r w:rsidRPr="00C4744E">
              <w:rPr>
                <w:lang w:eastAsia="en-US"/>
              </w:rPr>
              <w:t xml:space="preserve"> – Цюпа, А.О. </w:t>
            </w:r>
            <w:proofErr w:type="spellStart"/>
            <w:r w:rsidRPr="00C4744E">
              <w:rPr>
                <w:lang w:eastAsia="en-US"/>
              </w:rPr>
              <w:t>Сороко</w:t>
            </w:r>
            <w:proofErr w:type="spellEnd"/>
            <w:r w:rsidRPr="00C4744E">
              <w:rPr>
                <w:lang w:eastAsia="en-US"/>
              </w:rPr>
              <w:t xml:space="preserve"> – Цюпа; под ред. А.  А.  </w:t>
            </w:r>
            <w:proofErr w:type="spellStart"/>
            <w:r w:rsidRPr="00C4744E">
              <w:rPr>
                <w:lang w:eastAsia="en-US"/>
              </w:rPr>
              <w:t>Искендерова</w:t>
            </w:r>
            <w:proofErr w:type="spellEnd"/>
            <w:r w:rsidRPr="00C4744E">
              <w:rPr>
                <w:lang w:eastAsia="en-US"/>
              </w:rPr>
              <w:t xml:space="preserve">.– 3-е изд., </w:t>
            </w:r>
            <w:proofErr w:type="spellStart"/>
            <w:r w:rsidRPr="00C4744E">
              <w:rPr>
                <w:lang w:eastAsia="en-US"/>
              </w:rPr>
              <w:t>дораб</w:t>
            </w:r>
            <w:proofErr w:type="spellEnd"/>
            <w:r w:rsidRPr="00C4744E">
              <w:rPr>
                <w:lang w:eastAsia="en-US"/>
              </w:rPr>
              <w:t>. - 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304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 России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 России. С древнейших времен до конца </w:t>
            </w:r>
            <w:r w:rsidRPr="00C4744E">
              <w:rPr>
                <w:lang w:val="en-US" w:eastAsia="en-US"/>
              </w:rPr>
              <w:t>XVI</w:t>
            </w:r>
            <w:r w:rsidRPr="00C4744E">
              <w:rPr>
                <w:lang w:eastAsia="en-US"/>
              </w:rPr>
              <w:t xml:space="preserve"> века. 6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низаций / А.А. Данилов, Л.Г. Косулина. – 3-е изд. – М.: Просвещение, 2014. – 272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 России.  Конец </w:t>
            </w:r>
            <w:r w:rsidRPr="00C4744E">
              <w:rPr>
                <w:lang w:val="en-US" w:eastAsia="en-US"/>
              </w:rPr>
              <w:t>XVI</w:t>
            </w:r>
            <w:r w:rsidRPr="00C4744E">
              <w:rPr>
                <w:lang w:eastAsia="en-US"/>
              </w:rPr>
              <w:t xml:space="preserve"> – </w:t>
            </w:r>
            <w:r w:rsidRPr="00C4744E">
              <w:rPr>
                <w:lang w:val="en-US" w:eastAsia="en-US"/>
              </w:rPr>
              <w:t>XVIII</w:t>
            </w:r>
            <w:r w:rsidRPr="00C4744E">
              <w:rPr>
                <w:lang w:eastAsia="en-US"/>
              </w:rPr>
              <w:t xml:space="preserve"> век.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А.А. Д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нилов, Л.Г. Косулина. – 2-е изд. – М.: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2014. – 272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 России. </w:t>
            </w:r>
            <w:r w:rsidRPr="00C4744E">
              <w:rPr>
                <w:lang w:val="en-US" w:eastAsia="en-US"/>
              </w:rPr>
              <w:t>XIX</w:t>
            </w:r>
            <w:r w:rsidRPr="00C4744E">
              <w:rPr>
                <w:lang w:eastAsia="en-US"/>
              </w:rPr>
              <w:t xml:space="preserve"> век.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щеобразоват</w:t>
            </w:r>
            <w:proofErr w:type="spellEnd"/>
            <w:r w:rsidRPr="00C4744E">
              <w:rPr>
                <w:lang w:eastAsia="en-US"/>
              </w:rPr>
              <w:t>. организаций / А.А. Данилов, Л.Г. Косулина. – М.: Просвещение, 2014. – 303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Default="00C4744E">
            <w:pPr>
              <w:jc w:val="center"/>
              <w:rPr>
                <w:lang w:eastAsia="en-US"/>
              </w:rPr>
            </w:pPr>
            <w:proofErr w:type="gramStart"/>
            <w:r w:rsidRPr="00C4744E">
              <w:rPr>
                <w:lang w:eastAsia="en-US"/>
              </w:rPr>
              <w:t xml:space="preserve">История России, </w:t>
            </w:r>
            <w:r w:rsidRPr="00C4744E">
              <w:rPr>
                <w:lang w:val="en-US" w:eastAsia="en-US"/>
              </w:rPr>
              <w:t>XX</w:t>
            </w:r>
            <w:r w:rsidRPr="00C4744E">
              <w:rPr>
                <w:lang w:eastAsia="en-US"/>
              </w:rPr>
              <w:t xml:space="preserve"> – начало </w:t>
            </w:r>
            <w:r w:rsidRPr="00C4744E">
              <w:rPr>
                <w:lang w:val="en-US" w:eastAsia="en-US"/>
              </w:rPr>
              <w:t>XXI</w:t>
            </w:r>
            <w:r w:rsidRPr="00C4744E">
              <w:rPr>
                <w:lang w:eastAsia="en-US"/>
              </w:rPr>
              <w:t xml:space="preserve"> века. 9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А.А. Д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нилов, Л.Г. Косулина, М. Ю. Брандт. - 2-е изд.  – М.: Просвещение, 2014. – 400 с., [16] л. ил., карт. : ил.</w:t>
            </w:r>
            <w:proofErr w:type="gramEnd"/>
          </w:p>
          <w:p w:rsidR="008F1D3F" w:rsidRPr="00C4744E" w:rsidRDefault="008F1D3F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История. Россия в </w:t>
            </w:r>
            <w:r w:rsidRPr="00C4744E">
              <w:rPr>
                <w:lang w:val="en-US" w:eastAsia="en-US"/>
              </w:rPr>
              <w:t>XX</w:t>
            </w:r>
            <w:r w:rsidRPr="00C4744E">
              <w:rPr>
                <w:lang w:eastAsia="en-US"/>
              </w:rPr>
              <w:t xml:space="preserve"> – начале </w:t>
            </w:r>
            <w:r w:rsidRPr="00C4744E">
              <w:rPr>
                <w:lang w:val="en-US" w:eastAsia="en-US"/>
              </w:rPr>
              <w:t>XXI</w:t>
            </w:r>
            <w:r w:rsidRPr="00C4744E">
              <w:rPr>
                <w:lang w:eastAsia="en-US"/>
              </w:rPr>
              <w:t xml:space="preserve"> века.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А. А. Данилов; Рос. акад. наук, Рос. акад. образования, изд-во «Просвещ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ние». – М.: Просвещение, 2014. – 223 с.: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5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А. В. Глазков, А. Г. Лисицын]. – 4-е изд., </w:t>
            </w:r>
            <w:proofErr w:type="spellStart"/>
            <w:r w:rsidRPr="00C4744E">
              <w:rPr>
                <w:lang w:eastAsia="en-US"/>
              </w:rPr>
              <w:t>испр</w:t>
            </w:r>
            <w:proofErr w:type="spellEnd"/>
            <w:r w:rsidRPr="00C4744E">
              <w:rPr>
                <w:lang w:eastAsia="en-US"/>
              </w:rPr>
              <w:t>. – М.: Просвещение, 2014. – 127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5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А. В. Глазков, А. Г. Лисицын]. – 4-е изд., </w:t>
            </w:r>
            <w:proofErr w:type="spellStart"/>
            <w:r w:rsidRPr="00C4744E">
              <w:rPr>
                <w:lang w:eastAsia="en-US"/>
              </w:rPr>
              <w:t>испр</w:t>
            </w:r>
            <w:proofErr w:type="spellEnd"/>
            <w:r w:rsidRPr="00C4744E">
              <w:rPr>
                <w:lang w:eastAsia="en-US"/>
              </w:rPr>
              <w:t>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6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шевич</w:t>
            </w:r>
            <w:proofErr w:type="spellEnd"/>
            <w:r w:rsidRPr="00C4744E">
              <w:rPr>
                <w:lang w:eastAsia="en-US"/>
              </w:rPr>
              <w:t>]. – 3-е изд.–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6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шевич</w:t>
            </w:r>
            <w:proofErr w:type="spellEnd"/>
            <w:r w:rsidRPr="00C4744E">
              <w:rPr>
                <w:lang w:eastAsia="en-US"/>
              </w:rPr>
              <w:t>]. – 3-е изд.–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7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[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>, О. М. Але</w:t>
            </w:r>
            <w:r w:rsidRPr="00C4744E">
              <w:rPr>
                <w:lang w:eastAsia="en-US"/>
              </w:rPr>
              <w:t>к</w:t>
            </w:r>
            <w:r w:rsidRPr="00C4744E">
              <w:rPr>
                <w:lang w:eastAsia="en-US"/>
              </w:rPr>
              <w:t>сандрова, О. В. Загоровская и др.]. – 2-е изд.– М.: Просвещение, 2014. – 207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[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>, О. М. Але</w:t>
            </w:r>
            <w:r w:rsidRPr="00C4744E">
              <w:rPr>
                <w:lang w:eastAsia="en-US"/>
              </w:rPr>
              <w:t>к</w:t>
            </w:r>
            <w:r w:rsidRPr="00C4744E">
              <w:rPr>
                <w:lang w:eastAsia="en-US"/>
              </w:rPr>
              <w:t xml:space="preserve">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Нарушевич</w:t>
            </w:r>
            <w:proofErr w:type="spellEnd"/>
            <w:r w:rsidRPr="00C4744E">
              <w:rPr>
                <w:lang w:eastAsia="en-US"/>
              </w:rPr>
              <w:t>]. – 2-е изд.– М.: Просвещение, 2014. – 223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[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>, О. М. Але</w:t>
            </w:r>
            <w:r w:rsidRPr="00C4744E">
              <w:rPr>
                <w:lang w:eastAsia="en-US"/>
              </w:rPr>
              <w:t>к</w:t>
            </w:r>
            <w:r w:rsidRPr="00C4744E">
              <w:rPr>
                <w:lang w:eastAsia="en-US"/>
              </w:rPr>
              <w:t xml:space="preserve">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Нарушевич</w:t>
            </w:r>
            <w:proofErr w:type="spellEnd"/>
            <w:r w:rsidRPr="00C4744E">
              <w:rPr>
                <w:lang w:eastAsia="en-US"/>
              </w:rPr>
              <w:t>]. – 2-е изд.– М.: Просвещение, 2014. – 151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5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В. Я. Коровина, В. П. Журавлев, В. И. Кор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вин. – 3-е изд. – М.: Просвещение, 2014. – 303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5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2 / В. Я. Коровина, В. П. Журавлев, В. И. Кор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вин. – 3-е изд. – М.: Просвещение, 2014. – 303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6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В. П. </w:t>
            </w:r>
            <w:proofErr w:type="spellStart"/>
            <w:r w:rsidRPr="00C4744E">
              <w:rPr>
                <w:lang w:eastAsia="en-US"/>
              </w:rPr>
              <w:t>Полухина</w:t>
            </w:r>
            <w:proofErr w:type="spellEnd"/>
            <w:r w:rsidRPr="00C4744E">
              <w:rPr>
                <w:lang w:eastAsia="en-US"/>
              </w:rPr>
              <w:t>, В. Я. Коровина, В. П. Ж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равлев, В. И. Коровин] ; под ред. В. Я. Коров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ной.– 3-е изд. – М.: Просвещение, 2014. – 303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6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В. П. </w:t>
            </w:r>
            <w:proofErr w:type="spellStart"/>
            <w:r w:rsidRPr="00C4744E">
              <w:rPr>
                <w:lang w:eastAsia="en-US"/>
              </w:rPr>
              <w:t>Полухина</w:t>
            </w:r>
            <w:proofErr w:type="spellEnd"/>
            <w:r w:rsidRPr="00C4744E">
              <w:rPr>
                <w:lang w:eastAsia="en-US"/>
              </w:rPr>
              <w:t>, В. Я. Коровина, В. П. Ж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равлев, В. И. Коровин] ; под ред. В. Я. Коров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ной.– 3-е изд. – М.: Просвещение, 2014. – 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7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В. Я. Коровина, В. П. Журавлев, В. И. Кор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вин. – 2 - е изд. – М.: Просвещение, 2014. – 358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7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2 / В. Я. Коровина, В. П. Журавлев, В. И. Кор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вин. – 2 - е изд. – М.: Просвещение, 2014. – 319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8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В. Я. Коровина, В. П. Журавлев, В. И. Кор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вин.– М.: Просвещение, 2014. – 399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8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2 / В. Я. Коровина, В. П. Журавлев, В. И. Кор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вин.– М.: Просвещение, 2014. – 368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9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[В. Я. Коровина, В. П. Журавлев, В. И. К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ровин, И. С. </w:t>
            </w:r>
            <w:proofErr w:type="spellStart"/>
            <w:r w:rsidRPr="00C4744E">
              <w:rPr>
                <w:lang w:eastAsia="en-US"/>
              </w:rPr>
              <w:t>Збарский</w:t>
            </w:r>
            <w:proofErr w:type="spellEnd"/>
            <w:r w:rsidRPr="00C4744E">
              <w:rPr>
                <w:lang w:eastAsia="en-US"/>
              </w:rPr>
              <w:t>]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Я. Коров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ной.– М.: Просвещение, 2014. – 416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9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2 / [В. Я. Коровина, В. П. Журавлев, В. И. К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ровин, И. С. </w:t>
            </w:r>
            <w:proofErr w:type="spellStart"/>
            <w:r w:rsidRPr="00C4744E">
              <w:rPr>
                <w:lang w:eastAsia="en-US"/>
              </w:rPr>
              <w:t>Збарский</w:t>
            </w:r>
            <w:proofErr w:type="spellEnd"/>
            <w:r w:rsidRPr="00C4744E">
              <w:rPr>
                <w:lang w:eastAsia="en-US"/>
              </w:rPr>
              <w:t>]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Я. Коров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ной.– М.: Просвещение, 2014. – 399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Химия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Химия.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заций с прил. на электрон. носителе / Г. Е.  Рудз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тис, Ф. Г. Фельдман. – М.: Просвещение, 2014. – 208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3F" w:rsidRPr="008F1D3F" w:rsidRDefault="00C4744E" w:rsidP="008F1D3F">
            <w:pPr>
              <w:jc w:val="center"/>
              <w:rPr>
                <w:lang w:eastAsia="en-US"/>
              </w:rPr>
            </w:pPr>
            <w:r w:rsidRPr="00C4744E">
              <w:rPr>
                <w:lang w:eastAsia="en-US"/>
              </w:rPr>
              <w:t>Химия.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заций с прил. на электрон. носителе / Г. Е.  Рудз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тис, Ф. Г. Фельдман. – М.: Просвещение, 2014. – 208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7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/ О. Ф. </w:t>
            </w:r>
            <w:proofErr w:type="spellStart"/>
            <w:r w:rsidRPr="00C4744E">
              <w:rPr>
                <w:lang w:eastAsia="en-US"/>
              </w:rPr>
              <w:t>Кабардин</w:t>
            </w:r>
            <w:proofErr w:type="spellEnd"/>
            <w:r w:rsidRPr="00C4744E">
              <w:rPr>
                <w:lang w:eastAsia="en-US"/>
              </w:rPr>
              <w:t>. – 3-е изд. – М.: Пр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свещение, 2014. – 176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/ О. Ф. </w:t>
            </w:r>
            <w:proofErr w:type="spellStart"/>
            <w:r w:rsidRPr="00C4744E">
              <w:rPr>
                <w:lang w:eastAsia="en-US"/>
              </w:rPr>
              <w:t>Кабардин</w:t>
            </w:r>
            <w:proofErr w:type="spellEnd"/>
            <w:r w:rsidRPr="00C4744E">
              <w:rPr>
                <w:lang w:eastAsia="en-US"/>
              </w:rPr>
              <w:t>.– М.: Просвещение, 2014. – 176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/ О. Ф. </w:t>
            </w:r>
            <w:proofErr w:type="spellStart"/>
            <w:r w:rsidRPr="00C4744E">
              <w:rPr>
                <w:lang w:eastAsia="en-US"/>
              </w:rPr>
              <w:t>Кабардин</w:t>
            </w:r>
            <w:proofErr w:type="spellEnd"/>
            <w:r w:rsidRPr="00C4744E">
              <w:rPr>
                <w:lang w:eastAsia="en-US"/>
              </w:rPr>
              <w:t>.– М.: Просвещение, 2014. – 176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ка. Алге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Алгебра. 7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с прил. на электрон. носителе / [ Ю. Н. Макарычев, Н. Г. </w:t>
            </w:r>
            <w:proofErr w:type="spellStart"/>
            <w:r w:rsidRPr="00C4744E">
              <w:rPr>
                <w:lang w:eastAsia="en-US"/>
              </w:rPr>
              <w:t>Миндюк</w:t>
            </w:r>
            <w:proofErr w:type="spellEnd"/>
            <w:r w:rsidRPr="00C4744E">
              <w:rPr>
                <w:lang w:eastAsia="en-US"/>
              </w:rPr>
              <w:t xml:space="preserve">, К. И. </w:t>
            </w:r>
            <w:proofErr w:type="spellStart"/>
            <w:r w:rsidRPr="00C4744E">
              <w:rPr>
                <w:lang w:eastAsia="en-US"/>
              </w:rPr>
              <w:t>Нешков</w:t>
            </w:r>
            <w:proofErr w:type="spellEnd"/>
            <w:r w:rsidRPr="00C4744E">
              <w:rPr>
                <w:lang w:eastAsia="en-US"/>
              </w:rPr>
              <w:t xml:space="preserve">, С. Б. Суворова] ; под ред. С. А. </w:t>
            </w:r>
            <w:proofErr w:type="spellStart"/>
            <w:r w:rsidRPr="00C4744E">
              <w:rPr>
                <w:lang w:eastAsia="en-US"/>
              </w:rPr>
              <w:t>Теляковского</w:t>
            </w:r>
            <w:proofErr w:type="spellEnd"/>
            <w:r w:rsidRPr="00C4744E">
              <w:rPr>
                <w:lang w:eastAsia="en-US"/>
              </w:rPr>
              <w:t>. – 3-е изд. – М.: Просвещение, 2014. – 256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Алгебра.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с прил. на электрон. носителе / [ Ю. Н. Макарычев, Н. Г. </w:t>
            </w:r>
            <w:proofErr w:type="spellStart"/>
            <w:r w:rsidRPr="00C4744E">
              <w:rPr>
                <w:lang w:eastAsia="en-US"/>
              </w:rPr>
              <w:t>Миндюк</w:t>
            </w:r>
            <w:proofErr w:type="spellEnd"/>
            <w:r w:rsidRPr="00C4744E">
              <w:rPr>
                <w:lang w:eastAsia="en-US"/>
              </w:rPr>
              <w:t xml:space="preserve">, К. И. </w:t>
            </w:r>
            <w:proofErr w:type="spellStart"/>
            <w:r w:rsidRPr="00C4744E">
              <w:rPr>
                <w:lang w:eastAsia="en-US"/>
              </w:rPr>
              <w:t>Нешков</w:t>
            </w:r>
            <w:proofErr w:type="spellEnd"/>
            <w:r w:rsidRPr="00C4744E">
              <w:rPr>
                <w:lang w:eastAsia="en-US"/>
              </w:rPr>
              <w:t xml:space="preserve">, С. Б. Суворова] ; под ред. С. А. </w:t>
            </w:r>
            <w:proofErr w:type="spellStart"/>
            <w:r w:rsidRPr="00C4744E">
              <w:rPr>
                <w:lang w:eastAsia="en-US"/>
              </w:rPr>
              <w:t>Теляковского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Алгебра.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низаций  / [ Ю. Н. Макарычев, Н. Г. </w:t>
            </w:r>
            <w:proofErr w:type="spellStart"/>
            <w:r w:rsidRPr="00C4744E">
              <w:rPr>
                <w:lang w:eastAsia="en-US"/>
              </w:rPr>
              <w:t>Миндюк</w:t>
            </w:r>
            <w:proofErr w:type="spellEnd"/>
            <w:r w:rsidRPr="00C4744E">
              <w:rPr>
                <w:lang w:eastAsia="en-US"/>
              </w:rPr>
              <w:t xml:space="preserve">, К. И. </w:t>
            </w:r>
            <w:proofErr w:type="spellStart"/>
            <w:r w:rsidRPr="00C4744E">
              <w:rPr>
                <w:lang w:eastAsia="en-US"/>
              </w:rPr>
              <w:t>Нешков</w:t>
            </w:r>
            <w:proofErr w:type="spellEnd"/>
            <w:r w:rsidRPr="00C4744E">
              <w:rPr>
                <w:lang w:eastAsia="en-US"/>
              </w:rPr>
              <w:t xml:space="preserve">, С. Б. Суворова] ; под ред. С. А. </w:t>
            </w:r>
            <w:proofErr w:type="spellStart"/>
            <w:r w:rsidRPr="00C4744E">
              <w:rPr>
                <w:lang w:eastAsia="en-US"/>
              </w:rPr>
              <w:t>Тел</w:t>
            </w:r>
            <w:r w:rsidRPr="00C4744E">
              <w:rPr>
                <w:lang w:eastAsia="en-US"/>
              </w:rPr>
              <w:t>я</w:t>
            </w:r>
            <w:r w:rsidRPr="00C4744E">
              <w:rPr>
                <w:lang w:eastAsia="en-US"/>
              </w:rPr>
              <w:t>ковского</w:t>
            </w:r>
            <w:proofErr w:type="spellEnd"/>
            <w:r w:rsidRPr="00C4744E">
              <w:rPr>
                <w:lang w:eastAsia="en-US"/>
              </w:rPr>
              <w:t xml:space="preserve">. – М.: Просвещение, 2014. – 288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Геометрия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Геометрия. 7 - 9 классы: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Л. С. </w:t>
            </w:r>
            <w:proofErr w:type="spellStart"/>
            <w:r w:rsidRPr="00C4744E">
              <w:rPr>
                <w:lang w:eastAsia="en-US"/>
              </w:rPr>
              <w:t>Атанасян</w:t>
            </w:r>
            <w:proofErr w:type="spellEnd"/>
            <w:r w:rsidRPr="00C4744E">
              <w:rPr>
                <w:lang w:eastAsia="en-US"/>
              </w:rPr>
              <w:t>, В. Ф. Бутузов, С. Б. Кадомцев и др. ]. – 3-е изд. – М.: Просвещение, 2014. – 383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191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187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7 класса / И. Г. Сем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кин, Л. А. </w:t>
            </w:r>
            <w:proofErr w:type="spellStart"/>
            <w:r w:rsidRPr="00C4744E">
              <w:rPr>
                <w:lang w:eastAsia="en-US"/>
              </w:rPr>
              <w:t>Залогова</w:t>
            </w:r>
            <w:proofErr w:type="spellEnd"/>
            <w:r w:rsidRPr="00C4744E">
              <w:rPr>
                <w:lang w:eastAsia="en-US"/>
              </w:rPr>
              <w:t>, С. В. Русаков, Л. В. Шестак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ва. – 3-е изд. – М. : БИНОМ. Лаборатория знаний, 2015. – 168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8 класса / И. Г. Сем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кин, Л. А. </w:t>
            </w:r>
            <w:proofErr w:type="spellStart"/>
            <w:r w:rsidRPr="00C4744E">
              <w:rPr>
                <w:lang w:eastAsia="en-US"/>
              </w:rPr>
              <w:t>Залогова</w:t>
            </w:r>
            <w:proofErr w:type="spellEnd"/>
            <w:r w:rsidRPr="00C4744E">
              <w:rPr>
                <w:lang w:eastAsia="en-US"/>
              </w:rPr>
              <w:t>, С. В. Русаков, Л. В. Шестак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ва. – 2-е изд., </w:t>
            </w:r>
            <w:proofErr w:type="spellStart"/>
            <w:r w:rsidRPr="00C4744E">
              <w:rPr>
                <w:lang w:eastAsia="en-US"/>
              </w:rPr>
              <w:t>испр</w:t>
            </w:r>
            <w:proofErr w:type="spellEnd"/>
            <w:r w:rsidRPr="00C4744E">
              <w:rPr>
                <w:lang w:eastAsia="en-US"/>
              </w:rPr>
              <w:t>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БИНОМ. Лаборатория знаний, 2014. – 176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9 класса / И. Г. Сем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 xml:space="preserve">кин, Л. А. </w:t>
            </w:r>
            <w:proofErr w:type="spellStart"/>
            <w:r w:rsidRPr="00C4744E">
              <w:rPr>
                <w:lang w:eastAsia="en-US"/>
              </w:rPr>
              <w:t>Залогова</w:t>
            </w:r>
            <w:proofErr w:type="spellEnd"/>
            <w:r w:rsidRPr="00C4744E">
              <w:rPr>
                <w:lang w:eastAsia="en-US"/>
              </w:rPr>
              <w:t>, С. В. Русаков, Л. В. Шестак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ва. – 2-е изд. – М. : БИНОМ. Лаборатория знаний, 2014. – 200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 : 5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низаций  / Г. П. Сергеева, Е. Д. Критская. – 3-е изд. – М.: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 : 6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низаций  / Г. П. Сергеева, Е. Д. Критская. – 3-е изд. – М.: Просвещение, 2014. – 168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 : 7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низаций  / Г. П. Сергеева, Е. Д. Критская. – 2-е изд. – М.: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тельное искусство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Декоративно-прикладное искусство в жизни человека. 5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Н. А. Горяева, О. В. Остро</w:t>
            </w:r>
            <w:r w:rsidRPr="00C4744E">
              <w:rPr>
                <w:lang w:eastAsia="en-US"/>
              </w:rPr>
              <w:t>в</w:t>
            </w:r>
            <w:r w:rsidRPr="00C4744E">
              <w:rPr>
                <w:lang w:eastAsia="en-US"/>
              </w:rPr>
              <w:t xml:space="preserve">ская;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 xml:space="preserve">. – 4-е изд. – М.: Просвещение, 2014. – 191 с. : ил.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Искусство в жизни человека. 6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</w:t>
            </w:r>
            <w:r w:rsidRPr="00C4744E">
              <w:rPr>
                <w:lang w:eastAsia="en-US"/>
              </w:rPr>
              <w:t>р</w:t>
            </w:r>
            <w:r w:rsidRPr="00C4744E">
              <w:rPr>
                <w:lang w:eastAsia="en-US"/>
              </w:rPr>
              <w:t xml:space="preserve">ганизаций /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 ; под ред. Б. М.  </w:t>
            </w:r>
            <w:proofErr w:type="spellStart"/>
            <w:r w:rsidRPr="00C4744E">
              <w:rPr>
                <w:lang w:eastAsia="en-US"/>
              </w:rPr>
              <w:t>Н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менского</w:t>
            </w:r>
            <w:proofErr w:type="spellEnd"/>
            <w:r w:rsidRPr="00C4744E">
              <w:rPr>
                <w:lang w:eastAsia="en-US"/>
              </w:rPr>
              <w:t>. – 3-е изд. – М.: Просвещение, 2014. – 175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Дизайн и архитект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ра в жизни человека. 7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>. организаций / А. С. Питерских, Г. Е. Г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 xml:space="preserve">ров;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175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Изобразительное и</w:t>
            </w:r>
            <w:r w:rsidRPr="00C4744E">
              <w:rPr>
                <w:lang w:eastAsia="en-US"/>
              </w:rPr>
              <w:t>с</w:t>
            </w:r>
            <w:r w:rsidRPr="00C4744E">
              <w:rPr>
                <w:lang w:eastAsia="en-US"/>
              </w:rPr>
              <w:t>кусство в театре, кино, на телевидении.  8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 С. П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 xml:space="preserve">терских;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176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ская кул</w:t>
            </w:r>
            <w:r w:rsidRPr="00C4744E">
              <w:rPr>
                <w:lang w:eastAsia="en-US"/>
              </w:rPr>
              <w:t>ь</w:t>
            </w:r>
            <w:r w:rsidRPr="00C4744E">
              <w:rPr>
                <w:lang w:eastAsia="en-US"/>
              </w:rPr>
              <w:t>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Физическая культура. 5 класс : учеб. для </w:t>
            </w:r>
            <w:proofErr w:type="spellStart"/>
            <w:r w:rsidRPr="00C4744E">
              <w:rPr>
                <w:lang w:eastAsia="en-US"/>
              </w:rPr>
              <w:t>общео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А.П.Матвеев;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культура. 6 - 7 классы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А.П.Матвеев. - 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культура. 8 - 9 классы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А.П.Матвеев. - 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2-е изд. – М.: Просвещение, 2014. – 152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здоровья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5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r w:rsidRPr="00C4744E">
              <w:rPr>
                <w:lang w:eastAsia="en-US"/>
              </w:rPr>
              <w:lastRenderedPageBreak/>
              <w:t xml:space="preserve">прил. на электрон. носителе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191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6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207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207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безопасности жизнедеятельности.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 Т. Смирнов, Б. О. Хренников ; под ред. А. Т. Смирнова. – 2-е изд. – М.: Просвещение, 2014. – 240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9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 «Просвещение».– М.: Просвещение, 2014. – 240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Технический труд. 5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учебник / под ред. В. М. Казакевича, Г. А.Молевой. 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192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Технический труд. 6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учебник / под ред. В. М. Казакевича, Г. А.Молевой. – 2-е изд., стереотип. – М.: Дрофа, 2014. – 192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Технический труд. 7 класс: учебник  /  И.В. </w:t>
            </w:r>
            <w:proofErr w:type="spellStart"/>
            <w:r w:rsidRPr="00C4744E">
              <w:rPr>
                <w:lang w:eastAsia="en-US"/>
              </w:rPr>
              <w:t>Афонин</w:t>
            </w:r>
            <w:proofErr w:type="spellEnd"/>
            <w:r w:rsidRPr="00C4744E">
              <w:rPr>
                <w:lang w:eastAsia="en-US"/>
              </w:rPr>
              <w:t xml:space="preserve">, В.А. </w:t>
            </w:r>
            <w:proofErr w:type="spellStart"/>
            <w:r w:rsidRPr="00C4744E">
              <w:rPr>
                <w:lang w:eastAsia="en-US"/>
              </w:rPr>
              <w:t>Блинов</w:t>
            </w:r>
            <w:proofErr w:type="gramStart"/>
            <w:r w:rsidRPr="00C4744E">
              <w:rPr>
                <w:lang w:eastAsia="en-US"/>
              </w:rPr>
              <w:t>,А</w:t>
            </w:r>
            <w:proofErr w:type="gramEnd"/>
            <w:r w:rsidRPr="00C4744E">
              <w:rPr>
                <w:lang w:eastAsia="en-US"/>
              </w:rPr>
              <w:t>.А.Володин</w:t>
            </w:r>
            <w:proofErr w:type="spellEnd"/>
            <w:r w:rsidRPr="00C4744E">
              <w:rPr>
                <w:lang w:eastAsia="en-US"/>
              </w:rPr>
              <w:t xml:space="preserve"> и </w:t>
            </w:r>
            <w:proofErr w:type="spellStart"/>
            <w:r w:rsidRPr="00C4744E">
              <w:rPr>
                <w:lang w:eastAsia="en-US"/>
              </w:rPr>
              <w:t>др</w:t>
            </w:r>
            <w:proofErr w:type="spellEnd"/>
            <w:r w:rsidRPr="00C4744E">
              <w:rPr>
                <w:lang w:eastAsia="en-US"/>
              </w:rPr>
              <w:t xml:space="preserve">; под </w:t>
            </w:r>
            <w:proofErr w:type="spellStart"/>
            <w:r w:rsidRPr="00C4744E">
              <w:rPr>
                <w:lang w:eastAsia="en-US"/>
              </w:rPr>
              <w:t>ред.В.М.Казакевича</w:t>
            </w:r>
            <w:proofErr w:type="spellEnd"/>
            <w:r w:rsidRPr="00C4744E">
              <w:rPr>
                <w:lang w:eastAsia="en-US"/>
              </w:rPr>
              <w:t>, Г.А.Молевой.- М.: Др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фа, 2014.- 205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 Технический труд. 8 класс: учебник /И. В. </w:t>
            </w:r>
            <w:proofErr w:type="spellStart"/>
            <w:r w:rsidRPr="00C4744E">
              <w:rPr>
                <w:lang w:eastAsia="en-US"/>
              </w:rPr>
              <w:t>Афонин</w:t>
            </w:r>
            <w:proofErr w:type="spellEnd"/>
            <w:r w:rsidRPr="00C4744E">
              <w:rPr>
                <w:lang w:eastAsia="en-US"/>
              </w:rPr>
              <w:t xml:space="preserve">, В. А. </w:t>
            </w:r>
            <w:proofErr w:type="spellStart"/>
            <w:r w:rsidRPr="00C4744E">
              <w:rPr>
                <w:lang w:eastAsia="en-US"/>
              </w:rPr>
              <w:t>Блинов</w:t>
            </w:r>
            <w:proofErr w:type="gramStart"/>
            <w:r w:rsidRPr="00C4744E">
              <w:rPr>
                <w:lang w:eastAsia="en-US"/>
              </w:rPr>
              <w:t>,И</w:t>
            </w:r>
            <w:proofErr w:type="spellEnd"/>
            <w:proofErr w:type="gramEnd"/>
            <w:r w:rsidRPr="00C4744E">
              <w:rPr>
                <w:lang w:eastAsia="en-US"/>
              </w:rPr>
              <w:t>. В. Володин и др.; под ред. В. М. Казакевича, Г. А. Молевой М.: Дрофа, 2014.- 174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5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 xml:space="preserve">ник / О. А. Кожина, </w:t>
            </w:r>
            <w:proofErr w:type="spellStart"/>
            <w:r w:rsidRPr="00C4744E">
              <w:rPr>
                <w:lang w:eastAsia="en-US"/>
              </w:rPr>
              <w:t>Е.Н.Кудакова</w:t>
            </w:r>
            <w:proofErr w:type="spellEnd"/>
            <w:r w:rsidRPr="00C4744E">
              <w:rPr>
                <w:lang w:eastAsia="en-US"/>
              </w:rPr>
              <w:t xml:space="preserve">, С. Э. </w:t>
            </w:r>
            <w:proofErr w:type="spellStart"/>
            <w:r w:rsidRPr="00C4744E">
              <w:rPr>
                <w:lang w:eastAsia="en-US"/>
              </w:rPr>
              <w:t>Марку</w:t>
            </w:r>
            <w:r w:rsidRPr="00C4744E">
              <w:rPr>
                <w:lang w:eastAsia="en-US"/>
              </w:rPr>
              <w:t>ц</w:t>
            </w:r>
            <w:r w:rsidRPr="00C4744E">
              <w:rPr>
                <w:lang w:eastAsia="en-US"/>
              </w:rPr>
              <w:t>кая</w:t>
            </w:r>
            <w:proofErr w:type="spellEnd"/>
            <w:r w:rsidRPr="00C4744E">
              <w:rPr>
                <w:lang w:eastAsia="en-US"/>
              </w:rPr>
              <w:t xml:space="preserve"> .- 3-е </w:t>
            </w:r>
            <w:proofErr w:type="spellStart"/>
            <w:r w:rsidRPr="00C4744E">
              <w:rPr>
                <w:lang w:eastAsia="en-US"/>
              </w:rPr>
              <w:t>изд.</w:t>
            </w:r>
            <w:proofErr w:type="gramStart"/>
            <w:r w:rsidRPr="00C4744E">
              <w:rPr>
                <w:lang w:eastAsia="en-US"/>
              </w:rPr>
              <w:t>,с</w:t>
            </w:r>
            <w:proofErr w:type="gramEnd"/>
            <w:r w:rsidRPr="00C4744E">
              <w:rPr>
                <w:lang w:eastAsia="en-US"/>
              </w:rPr>
              <w:t>тереотип</w:t>
            </w:r>
            <w:proofErr w:type="spellEnd"/>
            <w:r w:rsidRPr="00C4744E">
              <w:rPr>
                <w:lang w:eastAsia="en-US"/>
              </w:rPr>
              <w:t>.- М.: Дрофа, 2014.- 254,[2]с.: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27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6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 xml:space="preserve">ник / О. А. Кожина, </w:t>
            </w:r>
            <w:proofErr w:type="spellStart"/>
            <w:r w:rsidRPr="00C4744E">
              <w:rPr>
                <w:lang w:eastAsia="en-US"/>
              </w:rPr>
              <w:t>Е.Н.Кудакова</w:t>
            </w:r>
            <w:proofErr w:type="spellEnd"/>
            <w:r w:rsidRPr="00C4744E">
              <w:rPr>
                <w:lang w:eastAsia="en-US"/>
              </w:rPr>
              <w:t xml:space="preserve">, С. Э. </w:t>
            </w:r>
            <w:proofErr w:type="spellStart"/>
            <w:r w:rsidRPr="00C4744E">
              <w:rPr>
                <w:lang w:eastAsia="en-US"/>
              </w:rPr>
              <w:t>Марку</w:t>
            </w:r>
            <w:r w:rsidRPr="00C4744E">
              <w:rPr>
                <w:lang w:eastAsia="en-US"/>
              </w:rPr>
              <w:t>ц</w:t>
            </w:r>
            <w:r w:rsidRPr="00C4744E">
              <w:rPr>
                <w:lang w:eastAsia="en-US"/>
              </w:rPr>
              <w:t>кая</w:t>
            </w:r>
            <w:proofErr w:type="spellEnd"/>
            <w:r w:rsidRPr="00C4744E">
              <w:rPr>
                <w:lang w:eastAsia="en-US"/>
              </w:rPr>
              <w:t xml:space="preserve"> .- 2-е </w:t>
            </w:r>
            <w:proofErr w:type="spellStart"/>
            <w:r w:rsidRPr="00C4744E">
              <w:rPr>
                <w:lang w:eastAsia="en-US"/>
              </w:rPr>
              <w:t>изд.</w:t>
            </w:r>
            <w:proofErr w:type="gramStart"/>
            <w:r w:rsidRPr="00C4744E">
              <w:rPr>
                <w:lang w:eastAsia="en-US"/>
              </w:rPr>
              <w:t>,с</w:t>
            </w:r>
            <w:proofErr w:type="gramEnd"/>
            <w:r w:rsidRPr="00C4744E">
              <w:rPr>
                <w:lang w:eastAsia="en-US"/>
              </w:rPr>
              <w:t>тереотип</w:t>
            </w:r>
            <w:proofErr w:type="spellEnd"/>
            <w:r w:rsidRPr="00C4744E">
              <w:rPr>
                <w:lang w:eastAsia="en-US"/>
              </w:rPr>
              <w:t>.- М.: Дрофа, 2014.- 287,[1]с.: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7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 xml:space="preserve">ник / О. А. </w:t>
            </w:r>
            <w:proofErr w:type="spellStart"/>
            <w:r w:rsidRPr="00C4744E">
              <w:rPr>
                <w:lang w:eastAsia="en-US"/>
              </w:rPr>
              <w:t>Кожина</w:t>
            </w:r>
            <w:proofErr w:type="gramStart"/>
            <w:r w:rsidRPr="00C4744E">
              <w:rPr>
                <w:lang w:eastAsia="en-US"/>
              </w:rPr>
              <w:t>,Е</w:t>
            </w:r>
            <w:proofErr w:type="gramEnd"/>
            <w:r w:rsidRPr="00C4744E">
              <w:rPr>
                <w:lang w:eastAsia="en-US"/>
              </w:rPr>
              <w:t>.Н</w:t>
            </w:r>
            <w:proofErr w:type="spellEnd"/>
            <w:r w:rsidRPr="00C4744E">
              <w:rPr>
                <w:lang w:eastAsia="en-US"/>
              </w:rPr>
              <w:t xml:space="preserve">. </w:t>
            </w:r>
            <w:proofErr w:type="spellStart"/>
            <w:r w:rsidRPr="00C4744E">
              <w:rPr>
                <w:lang w:eastAsia="en-US"/>
              </w:rPr>
              <w:t>Кудакова</w:t>
            </w:r>
            <w:proofErr w:type="spellEnd"/>
            <w:r w:rsidRPr="00C4744E">
              <w:rPr>
                <w:lang w:eastAsia="en-US"/>
              </w:rPr>
              <w:t xml:space="preserve">, С. Э. </w:t>
            </w:r>
            <w:proofErr w:type="spellStart"/>
            <w:r w:rsidRPr="00C4744E">
              <w:rPr>
                <w:lang w:eastAsia="en-US"/>
              </w:rPr>
              <w:t>Марку</w:t>
            </w:r>
            <w:r w:rsidRPr="00C4744E">
              <w:rPr>
                <w:lang w:eastAsia="en-US"/>
              </w:rPr>
              <w:t>ц</w:t>
            </w:r>
            <w:r w:rsidRPr="00C4744E">
              <w:rPr>
                <w:lang w:eastAsia="en-US"/>
              </w:rPr>
              <w:t>кая</w:t>
            </w:r>
            <w:proofErr w:type="spellEnd"/>
            <w:r w:rsidRPr="00C4744E">
              <w:rPr>
                <w:lang w:eastAsia="en-US"/>
              </w:rPr>
              <w:t xml:space="preserve"> .- 3-е </w:t>
            </w:r>
            <w:proofErr w:type="spellStart"/>
            <w:r w:rsidRPr="00C4744E">
              <w:rPr>
                <w:lang w:eastAsia="en-US"/>
              </w:rPr>
              <w:t>изд.,стереотип</w:t>
            </w:r>
            <w:proofErr w:type="spellEnd"/>
            <w:r w:rsidRPr="00C4744E">
              <w:rPr>
                <w:lang w:eastAsia="en-US"/>
              </w:rPr>
              <w:t>.- М.: Дрофа, 2014.- 254,[2]с.: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8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 xml:space="preserve">ник / О. А. </w:t>
            </w:r>
            <w:proofErr w:type="spellStart"/>
            <w:r w:rsidRPr="00C4744E">
              <w:rPr>
                <w:lang w:eastAsia="en-US"/>
              </w:rPr>
              <w:t>Кожина</w:t>
            </w:r>
            <w:proofErr w:type="gramStart"/>
            <w:r w:rsidRPr="00C4744E">
              <w:rPr>
                <w:lang w:eastAsia="en-US"/>
              </w:rPr>
              <w:t>,Е</w:t>
            </w:r>
            <w:proofErr w:type="gramEnd"/>
            <w:r w:rsidRPr="00C4744E">
              <w:rPr>
                <w:lang w:eastAsia="en-US"/>
              </w:rPr>
              <w:t>.Н.Кудакова,С</w:t>
            </w:r>
            <w:proofErr w:type="spellEnd"/>
            <w:r w:rsidRPr="00C4744E">
              <w:rPr>
                <w:lang w:eastAsia="en-US"/>
              </w:rPr>
              <w:t xml:space="preserve">. Э. </w:t>
            </w:r>
            <w:proofErr w:type="spellStart"/>
            <w:r w:rsidRPr="00C4744E">
              <w:rPr>
                <w:lang w:eastAsia="en-US"/>
              </w:rPr>
              <w:t>Марку</w:t>
            </w:r>
            <w:r w:rsidRPr="00C4744E">
              <w:rPr>
                <w:lang w:eastAsia="en-US"/>
              </w:rPr>
              <w:t>ц</w:t>
            </w:r>
            <w:r w:rsidRPr="00C4744E">
              <w:rPr>
                <w:lang w:eastAsia="en-US"/>
              </w:rPr>
              <w:t>кая</w:t>
            </w:r>
            <w:proofErr w:type="spellEnd"/>
            <w:r w:rsidRPr="00C4744E">
              <w:rPr>
                <w:lang w:eastAsia="en-US"/>
              </w:rPr>
              <w:t xml:space="preserve"> .- 3-е </w:t>
            </w:r>
            <w:proofErr w:type="spellStart"/>
            <w:r w:rsidRPr="00C4744E">
              <w:rPr>
                <w:lang w:eastAsia="en-US"/>
              </w:rPr>
              <w:t>изд.,стереотип</w:t>
            </w:r>
            <w:proofErr w:type="spellEnd"/>
            <w:r w:rsidRPr="00C4744E">
              <w:rPr>
                <w:lang w:eastAsia="en-US"/>
              </w:rPr>
              <w:t xml:space="preserve">.- М.: Дрофа, 2014.- </w:t>
            </w:r>
            <w:r w:rsidRPr="00C4744E">
              <w:rPr>
                <w:lang w:eastAsia="en-US"/>
              </w:rPr>
              <w:lastRenderedPageBreak/>
              <w:t>25</w:t>
            </w:r>
            <w:r w:rsidRPr="00C4744E">
              <w:rPr>
                <w:lang w:val="en-US" w:eastAsia="en-US"/>
              </w:rPr>
              <w:t>3</w:t>
            </w:r>
            <w:r w:rsidRPr="00C4744E">
              <w:rPr>
                <w:lang w:eastAsia="en-US"/>
              </w:rPr>
              <w:t>,[</w:t>
            </w:r>
            <w:r w:rsidRPr="00C4744E">
              <w:rPr>
                <w:lang w:val="en-US" w:eastAsia="en-US"/>
              </w:rPr>
              <w:t>3</w:t>
            </w:r>
            <w:r w:rsidRPr="00C4744E">
              <w:rPr>
                <w:lang w:eastAsia="en-US"/>
              </w:rPr>
              <w:t>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27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тература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Русский язык. 10-11 классы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: базовый уровень / А. И. Власенков, Л. М. </w:t>
            </w:r>
            <w:proofErr w:type="spellStart"/>
            <w:r w:rsidRPr="00C4744E">
              <w:rPr>
                <w:lang w:eastAsia="en-US"/>
              </w:rPr>
              <w:t>Ры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>ченкова</w:t>
            </w:r>
            <w:proofErr w:type="spellEnd"/>
            <w:r w:rsidRPr="00C4744E">
              <w:rPr>
                <w:lang w:eastAsia="en-US"/>
              </w:rPr>
              <w:t>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287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10 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учреждений. Баз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вый уровень: в 2 ч. Ч. 1 / С.А. Зинин, В.И. Сах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ров. – М.: ООО « Русское слово – учебник», 2014. – 280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10 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учреждений. Баз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вый уровень: в 2 ч. Ч. 2 / С.А. Зинин, В.И. Сах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ров. – М.: ООО « Русское слово – учебник», 2014. – 288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11 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учреждений. Баз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вый уровень: в 2 ч. Ч. 1 / С. А. Зинин, В. А. </w:t>
            </w:r>
            <w:proofErr w:type="spellStart"/>
            <w:r w:rsidRPr="00C4744E">
              <w:rPr>
                <w:lang w:eastAsia="en-US"/>
              </w:rPr>
              <w:t>Ча</w:t>
            </w:r>
            <w:r w:rsidRPr="00C4744E">
              <w:rPr>
                <w:lang w:eastAsia="en-US"/>
              </w:rPr>
              <w:t>л</w:t>
            </w:r>
            <w:r w:rsidRPr="00C4744E">
              <w:rPr>
                <w:lang w:eastAsia="en-US"/>
              </w:rPr>
              <w:t>маев</w:t>
            </w:r>
            <w:proofErr w:type="spellEnd"/>
            <w:r w:rsidRPr="00C4744E">
              <w:rPr>
                <w:lang w:eastAsia="en-US"/>
              </w:rPr>
              <w:t>. – М.: ООО « Русское слово – учебник», 2014. – 432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11класса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учреждений. Баз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 xml:space="preserve">вый уровень: в 2 ч. Ч. 2 / С. А. Зинин, В. А. </w:t>
            </w:r>
            <w:proofErr w:type="spellStart"/>
            <w:r w:rsidRPr="00C4744E">
              <w:rPr>
                <w:lang w:eastAsia="en-US"/>
              </w:rPr>
              <w:t>Ча</w:t>
            </w:r>
            <w:r w:rsidRPr="00C4744E">
              <w:rPr>
                <w:lang w:eastAsia="en-US"/>
              </w:rPr>
              <w:t>л</w:t>
            </w:r>
            <w:r w:rsidRPr="00C4744E">
              <w:rPr>
                <w:lang w:eastAsia="en-US"/>
              </w:rPr>
              <w:t>маев</w:t>
            </w:r>
            <w:proofErr w:type="spellEnd"/>
            <w:r w:rsidRPr="00C4744E">
              <w:rPr>
                <w:lang w:eastAsia="en-US"/>
              </w:rPr>
              <w:t>. – М.: ООО « Русское слово – учебник», 2014. – 480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литература: Русский язык. Углу</w:t>
            </w:r>
            <w:r w:rsidRPr="00C4744E">
              <w:rPr>
                <w:lang w:eastAsia="en-US"/>
              </w:rPr>
              <w:t>б</w:t>
            </w:r>
            <w:r w:rsidRPr="00C4744E">
              <w:rPr>
                <w:lang w:eastAsia="en-US"/>
              </w:rPr>
              <w:t xml:space="preserve">ленный уровень. 10-11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/ В.В. </w:t>
            </w:r>
            <w:proofErr w:type="spellStart"/>
            <w:r w:rsidRPr="00C4744E">
              <w:rPr>
                <w:lang w:eastAsia="en-US"/>
              </w:rPr>
              <w:t>Баба</w:t>
            </w:r>
            <w:r w:rsidRPr="00C4744E">
              <w:rPr>
                <w:lang w:eastAsia="en-US"/>
              </w:rPr>
              <w:t>й</w:t>
            </w:r>
            <w:r w:rsidRPr="00C4744E">
              <w:rPr>
                <w:lang w:eastAsia="en-US"/>
              </w:rPr>
              <w:t>цева</w:t>
            </w:r>
            <w:proofErr w:type="spellEnd"/>
            <w:r w:rsidRPr="00C4744E">
              <w:rPr>
                <w:lang w:eastAsia="en-US"/>
              </w:rPr>
              <w:t>. 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446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</w:tr>
      <w:tr w:rsidR="00C4744E" w:rsidTr="00C4744E">
        <w:trPr>
          <w:trHeight w:val="49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3F" w:rsidRPr="008F1D3F" w:rsidRDefault="00C4744E" w:rsidP="008F1D3F">
            <w:pPr>
              <w:jc w:val="center"/>
              <w:rPr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10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в 2 ч. Ч.1 : учебник / А. Н. Архангельский, Д. П. Бак, М. А. Кучерская и др. ; под ред. А. Н. Архангельского.– 2-е изд., стере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398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10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в 2 ч. Ч.2 : учебник / А. Н. Архангельский, Д. П. Бак, М. А. Кучерская и др. ; под ред. А. Н. Архангельского.– 2-е изд., стере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313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11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учебник. В 2 ч. Ч.1  / В. В. </w:t>
            </w:r>
            <w:proofErr w:type="spellStart"/>
            <w:r w:rsidRPr="00C4744E">
              <w:rPr>
                <w:lang w:eastAsia="en-US"/>
              </w:rPr>
              <w:t>Агеносов</w:t>
            </w:r>
            <w:proofErr w:type="spellEnd"/>
            <w:r w:rsidRPr="00C4744E">
              <w:rPr>
                <w:lang w:eastAsia="en-US"/>
              </w:rPr>
              <w:t xml:space="preserve"> и др.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В. </w:t>
            </w:r>
            <w:proofErr w:type="spellStart"/>
            <w:r w:rsidRPr="00C4744E">
              <w:rPr>
                <w:lang w:eastAsia="en-US"/>
              </w:rPr>
              <w:t>Агеносова</w:t>
            </w:r>
            <w:proofErr w:type="spellEnd"/>
            <w:r w:rsidRPr="00C4744E">
              <w:rPr>
                <w:lang w:eastAsia="en-US"/>
              </w:rPr>
              <w:t xml:space="preserve">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429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11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учебник. В 2 ч. Ч.2  / В. В. </w:t>
            </w:r>
            <w:proofErr w:type="spellStart"/>
            <w:r w:rsidRPr="00C4744E">
              <w:rPr>
                <w:lang w:eastAsia="en-US"/>
              </w:rPr>
              <w:t>Агеносов</w:t>
            </w:r>
            <w:proofErr w:type="spellEnd"/>
            <w:r w:rsidRPr="00C4744E">
              <w:rPr>
                <w:lang w:eastAsia="en-US"/>
              </w:rPr>
              <w:t xml:space="preserve"> и др.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В. </w:t>
            </w:r>
            <w:proofErr w:type="spellStart"/>
            <w:r w:rsidRPr="00C4744E">
              <w:rPr>
                <w:lang w:eastAsia="en-US"/>
              </w:rPr>
              <w:t>Агеносова</w:t>
            </w:r>
            <w:proofErr w:type="spellEnd"/>
            <w:r w:rsidRPr="00C4744E">
              <w:rPr>
                <w:lang w:eastAsia="en-US"/>
              </w:rPr>
              <w:t xml:space="preserve">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490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</w:t>
            </w:r>
            <w:r w:rsidRPr="00C4744E">
              <w:rPr>
                <w:lang w:eastAsia="en-US"/>
              </w:rPr>
              <w:t>й</w:t>
            </w:r>
            <w:r w:rsidRPr="00C4744E">
              <w:rPr>
                <w:lang w:eastAsia="en-US"/>
              </w:rPr>
              <w:t>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10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носителе: базовый уровень / [ О. В. Афанас</w:t>
            </w:r>
            <w:r w:rsidRPr="00C4744E">
              <w:rPr>
                <w:sz w:val="24"/>
                <w:szCs w:val="24"/>
                <w:lang w:eastAsia="en-US"/>
              </w:rPr>
              <w:t>ь</w:t>
            </w:r>
            <w:r w:rsidRPr="00C4744E">
              <w:rPr>
                <w:sz w:val="24"/>
                <w:szCs w:val="24"/>
                <w:lang w:eastAsia="en-US"/>
              </w:rPr>
              <w:t>ева, Д. Дули, И. В. Михеева и др.].– М.: Пр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свещение,2014.- 248 с.: ил.</w:t>
            </w:r>
            <w:r w:rsidRPr="00C4744E">
              <w:rPr>
                <w:sz w:val="24"/>
                <w:szCs w:val="24"/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11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носителе / [ О. В. Афанасьева, Д. Дули, И. В. Михеева и др.].– М.: Просвещение,2014.- 244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ка и и</w:t>
            </w:r>
            <w:r w:rsidRPr="00C4744E">
              <w:rPr>
                <w:lang w:eastAsia="en-US"/>
              </w:rPr>
              <w:t>н</w:t>
            </w:r>
            <w:r w:rsidRPr="00C4744E">
              <w:rPr>
                <w:lang w:eastAsia="en-US"/>
              </w:rPr>
              <w:t>форматика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Математика: алгебра и начала математического анализа, геометрия. Геометрия. 10-11 классы : </w:t>
            </w:r>
            <w:r w:rsidRPr="00C4744E">
              <w:rPr>
                <w:sz w:val="24"/>
                <w:szCs w:val="24"/>
                <w:lang w:eastAsia="en-US"/>
              </w:rPr>
              <w:t>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: баз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вый и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уровни / [ Л.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Атанасян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В. Ф. Бутузов, С. Д.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Кадонцев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 и др.].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свещение, 2014. – 255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128</w:t>
            </w:r>
          </w:p>
        </w:tc>
      </w:tr>
      <w:tr w:rsidR="00C4744E" w:rsidTr="00C4744E">
        <w:trPr>
          <w:trHeight w:val="210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Математика: алгебра и начала математич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ского анализа, геометрия. Алгебра и начала математического анализа. 10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базовый и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</w:t>
            </w:r>
            <w:r w:rsidRPr="00C4744E">
              <w:rPr>
                <w:sz w:val="24"/>
                <w:szCs w:val="24"/>
                <w:lang w:eastAsia="en-US"/>
              </w:rPr>
              <w:t>г</w:t>
            </w:r>
            <w:r w:rsidRPr="00C4744E">
              <w:rPr>
                <w:sz w:val="24"/>
                <w:szCs w:val="24"/>
                <w:lang w:eastAsia="en-US"/>
              </w:rPr>
              <w:t>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уровни / [ С. М. Никольский, М. К. П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тапов, Н. Н. Решетников, А. В.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Шевкин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].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431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Математика: алгебра и начала математич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ского анализа, геометрия. Алгебра и начала математического анализа. 11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базовый и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</w:t>
            </w:r>
            <w:r w:rsidRPr="00C4744E">
              <w:rPr>
                <w:sz w:val="24"/>
                <w:szCs w:val="24"/>
                <w:lang w:eastAsia="en-US"/>
              </w:rPr>
              <w:t>г</w:t>
            </w:r>
            <w:r w:rsidRPr="00C4744E">
              <w:rPr>
                <w:sz w:val="24"/>
                <w:szCs w:val="24"/>
                <w:lang w:eastAsia="en-US"/>
              </w:rPr>
              <w:t>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уровни / [ С. М. Никольский, М. К. П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тапов, Н. Н. Решетников, А. В.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Шевкин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].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464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Информатика. Базовый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10 класса / И. Г. Семакин, Е. К. </w:t>
            </w:r>
            <w:proofErr w:type="spellStart"/>
            <w:r w:rsidRPr="00C4744E">
              <w:rPr>
                <w:lang w:eastAsia="en-US"/>
              </w:rPr>
              <w:t>Хеннер</w:t>
            </w:r>
            <w:proofErr w:type="spellEnd"/>
            <w:r w:rsidRPr="00C4744E">
              <w:rPr>
                <w:lang w:eastAsia="en-US"/>
              </w:rPr>
              <w:t>, Т. Ю. Ше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на. – 3-е изд. – М. : БИНОМ. Лаборатория знаний, 2014.- 264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Информатика. Базовый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11 класса / И. Г. Семакин, Е. К. </w:t>
            </w:r>
            <w:proofErr w:type="spellStart"/>
            <w:r w:rsidRPr="00C4744E">
              <w:rPr>
                <w:lang w:eastAsia="en-US"/>
              </w:rPr>
              <w:t>Хеннер</w:t>
            </w:r>
            <w:proofErr w:type="spellEnd"/>
            <w:r w:rsidRPr="00C4744E">
              <w:rPr>
                <w:lang w:eastAsia="en-US"/>
              </w:rPr>
              <w:t>, Т. Ю. Ше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на. – 3-е изд. – М. : БИНОМ. Лаборатория знаний, 2014.- 224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организаций: базовый уровень. В 2 ч. Ч. 1 / Н.С. Борисов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С. П. Карпова. – М. : Просвещение, 2014. – 256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уровень. В 2 ч. Ч. 2 / А. А. </w:t>
            </w:r>
            <w:proofErr w:type="spellStart"/>
            <w:r w:rsidRPr="00C4744E">
              <w:rPr>
                <w:lang w:eastAsia="en-US"/>
              </w:rPr>
              <w:t>Левандовский</w:t>
            </w:r>
            <w:proofErr w:type="spellEnd"/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С. П. Карпова. – М. : Просвещение, 2014. – 256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История. История России. 11 класс 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 / А. А. </w:t>
            </w:r>
            <w:proofErr w:type="spellStart"/>
            <w:r w:rsidRPr="00C4744E">
              <w:rPr>
                <w:lang w:eastAsia="en-US"/>
              </w:rPr>
              <w:t>Левандовский</w:t>
            </w:r>
            <w:proofErr w:type="spellEnd"/>
            <w:proofErr w:type="gramStart"/>
            <w:r w:rsidRPr="00C4744E">
              <w:rPr>
                <w:lang w:eastAsia="en-US"/>
              </w:rPr>
              <w:t xml:space="preserve"> ,</w:t>
            </w:r>
            <w:proofErr w:type="gramEnd"/>
            <w:r w:rsidRPr="00C4744E">
              <w:rPr>
                <w:lang w:eastAsia="en-US"/>
              </w:rPr>
              <w:t xml:space="preserve"> Ю. А. </w:t>
            </w:r>
            <w:proofErr w:type="spellStart"/>
            <w:r w:rsidRPr="00C4744E">
              <w:rPr>
                <w:lang w:eastAsia="en-US"/>
              </w:rPr>
              <w:t>Щетинов</w:t>
            </w:r>
            <w:proofErr w:type="spellEnd"/>
            <w:r w:rsidRPr="00C4744E">
              <w:rPr>
                <w:lang w:eastAsia="en-US"/>
              </w:rPr>
              <w:t>, С. В. М</w:t>
            </w:r>
            <w:r w:rsidRPr="00C4744E">
              <w:rPr>
                <w:lang w:eastAsia="en-US"/>
              </w:rPr>
              <w:t>и</w:t>
            </w:r>
            <w:r w:rsidRPr="00C4744E">
              <w:rPr>
                <w:lang w:eastAsia="en-US"/>
              </w:rPr>
              <w:t>роненко; под ред. С. П. Карпова. – М. : Просв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щение, 2014. – 384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Всеобщая история. 10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 / В. И. </w:t>
            </w:r>
            <w:proofErr w:type="spellStart"/>
            <w:r w:rsidRPr="00C4744E">
              <w:rPr>
                <w:lang w:eastAsia="en-US"/>
              </w:rPr>
              <w:t>Уколова</w:t>
            </w:r>
            <w:proofErr w:type="spellEnd"/>
            <w:r w:rsidRPr="00C4744E">
              <w:rPr>
                <w:lang w:eastAsia="en-US"/>
              </w:rPr>
              <w:t xml:space="preserve">, А. В. Ревякин ; под ред. А. О. </w:t>
            </w:r>
            <w:proofErr w:type="spellStart"/>
            <w:r w:rsidRPr="00C4744E">
              <w:rPr>
                <w:lang w:eastAsia="en-US"/>
              </w:rPr>
              <w:t>Ч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барьяна</w:t>
            </w:r>
            <w:proofErr w:type="spellEnd"/>
            <w:r w:rsidRPr="00C4744E">
              <w:rPr>
                <w:lang w:eastAsia="en-US"/>
              </w:rPr>
              <w:t xml:space="preserve">. – </w:t>
            </w:r>
            <w:proofErr w:type="gramStart"/>
            <w:r w:rsidRPr="00C4744E">
              <w:rPr>
                <w:lang w:eastAsia="en-US"/>
              </w:rPr>
              <w:t>М.: Просвещение, 2014. – 351 с., [16] л. ил., карт.: ил., карт.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Всеобщая история. 11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 / А. А. </w:t>
            </w:r>
            <w:proofErr w:type="spellStart"/>
            <w:r w:rsidRPr="00C4744E">
              <w:rPr>
                <w:lang w:eastAsia="en-US"/>
              </w:rPr>
              <w:t>Улунян</w:t>
            </w:r>
            <w:proofErr w:type="spellEnd"/>
            <w:r w:rsidRPr="00C4744E">
              <w:rPr>
                <w:lang w:eastAsia="en-US"/>
              </w:rPr>
              <w:t xml:space="preserve">, Е. Ю. Сергеев; под ред. А. О. </w:t>
            </w:r>
            <w:proofErr w:type="spellStart"/>
            <w:r w:rsidRPr="00C4744E">
              <w:rPr>
                <w:lang w:eastAsia="en-US"/>
              </w:rPr>
              <w:t>Ч</w:t>
            </w:r>
            <w:r w:rsidRPr="00C4744E">
              <w:rPr>
                <w:lang w:eastAsia="en-US"/>
              </w:rPr>
              <w:t>у</w:t>
            </w:r>
            <w:r w:rsidRPr="00C4744E">
              <w:rPr>
                <w:lang w:eastAsia="en-US"/>
              </w:rPr>
              <w:t>барьяна</w:t>
            </w:r>
            <w:proofErr w:type="spellEnd"/>
            <w:r w:rsidRPr="00C4744E">
              <w:rPr>
                <w:lang w:eastAsia="en-US"/>
              </w:rPr>
              <w:t>. – М.: Просвещение, 2014. – 287 с.: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уровень. В 2 ч. Ч. 1 / А. Н. Сахаров, В. И. </w:t>
            </w:r>
            <w:proofErr w:type="spellStart"/>
            <w:r w:rsidRPr="00C4744E">
              <w:rPr>
                <w:lang w:eastAsia="en-US"/>
              </w:rPr>
              <w:t>Буганов</w:t>
            </w:r>
            <w:proofErr w:type="spellEnd"/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А. Н. Сахарова. – М. : Просвещение, 2014 . – 336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уровень. В 2 ч. Ч. 2 / В. И. </w:t>
            </w:r>
            <w:proofErr w:type="spellStart"/>
            <w:r w:rsidRPr="00C4744E">
              <w:rPr>
                <w:lang w:eastAsia="en-US"/>
              </w:rPr>
              <w:t>Буганов</w:t>
            </w:r>
            <w:proofErr w:type="spellEnd"/>
            <w:r w:rsidRPr="00C4744E">
              <w:rPr>
                <w:lang w:eastAsia="en-US"/>
              </w:rPr>
              <w:t>, П. Н. Зырянов, А. Н. С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харов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А. Н. Сахарова. – М. : 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>ние, 2014 . – 336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11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: углубленный ур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вень / В. А. Шестаков ; под ред. А. Н. Сахарова. – М. : Просвещение, 2014. – 399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</w:t>
            </w:r>
            <w:r w:rsidRPr="00C4744E">
              <w:rPr>
                <w:lang w:eastAsia="en-US"/>
              </w:rPr>
              <w:t>т</w:t>
            </w:r>
            <w:r w:rsidRPr="00C4744E">
              <w:rPr>
                <w:lang w:eastAsia="en-US"/>
              </w:rPr>
              <w:t>вознание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10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: базовый уровень / [ Л. Н. Бог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любов, Ю. А. Аверьянов, А. В. Белявский и др.] ; под ред. Л. Н. Боголюбова [и др.] ; Рос. акад. н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ук, Рос. акад. образования, изд-во «Просвещ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 xml:space="preserve">ние». – М.: Просвещение, 2014. – 350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>Обществознание. 11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ват</w:t>
            </w:r>
            <w:proofErr w:type="spellEnd"/>
            <w:r w:rsidRPr="00C4744E">
              <w:rPr>
                <w:lang w:eastAsia="en-US"/>
              </w:rPr>
              <w:t>. организаций : базовый уровень / [ Л. Н. Бог</w:t>
            </w:r>
            <w:r w:rsidRPr="00C4744E">
              <w:rPr>
                <w:lang w:eastAsia="en-US"/>
              </w:rPr>
              <w:t>о</w:t>
            </w:r>
            <w:r w:rsidRPr="00C4744E">
              <w:rPr>
                <w:lang w:eastAsia="en-US"/>
              </w:rPr>
              <w:t>любов, Н. И. Городецкая, Л. Ф. Иванова  и др.] ; под ред. Л. Н. Боголюбова [и др.] ; Рос. акад. н</w:t>
            </w:r>
            <w:r w:rsidRPr="00C4744E">
              <w:rPr>
                <w:lang w:eastAsia="en-US"/>
              </w:rPr>
              <w:t>а</w:t>
            </w:r>
            <w:r w:rsidRPr="00C4744E">
              <w:rPr>
                <w:lang w:eastAsia="en-US"/>
              </w:rPr>
              <w:t>ук, Рос. акад. образования, изд-во «Просвещ</w:t>
            </w:r>
            <w:r w:rsidRPr="00C4744E">
              <w:rPr>
                <w:lang w:eastAsia="en-US"/>
              </w:rPr>
              <w:t>е</w:t>
            </w:r>
            <w:r w:rsidRPr="00C4744E">
              <w:rPr>
                <w:lang w:eastAsia="en-US"/>
              </w:rPr>
              <w:t xml:space="preserve">ние». – М.: Просвещение, 2014. – 336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География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 xml:space="preserve">География. 10-11 классы: учеб. для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</w:t>
            </w:r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организаций: базовый уровень / В. П.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Максаковский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 . – 23-е изд.,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перераб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и доп. – М.: Просвещение, 2014. – 416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География: экономическая и социальная ге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 xml:space="preserve">графия мира. Общая характеристика мира: учебник для 10 класса общеобразовательных организаций. Углубленный уровень / Е.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Домогацких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Н. И. Алексеевский.– М.: ООО «Русское слово – учебник», 2014. – 270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География: экономическая и социальная ге</w:t>
            </w:r>
            <w:r w:rsidRPr="00C4744E">
              <w:rPr>
                <w:sz w:val="24"/>
                <w:szCs w:val="24"/>
                <w:lang w:eastAsia="en-US"/>
              </w:rPr>
              <w:t>о</w:t>
            </w:r>
            <w:r w:rsidRPr="00C4744E">
              <w:rPr>
                <w:sz w:val="24"/>
                <w:szCs w:val="24"/>
                <w:lang w:eastAsia="en-US"/>
              </w:rPr>
              <w:t>графия мира. Региональная характеристика мира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учебник для 11 класса общеобразов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 xml:space="preserve">тельных организаций. Углубленный уровень / Е.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Домогацких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Н. И. Алексеевский.– М.: ООО «Русское слово – учебник», 2014. – 304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Биология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10-11 классы: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нос</w:t>
            </w:r>
            <w:r w:rsidRPr="00C4744E">
              <w:rPr>
                <w:sz w:val="24"/>
                <w:szCs w:val="24"/>
                <w:lang w:eastAsia="en-US"/>
              </w:rPr>
              <w:t>и</w:t>
            </w:r>
            <w:r w:rsidRPr="00C4744E">
              <w:rPr>
                <w:sz w:val="24"/>
                <w:szCs w:val="24"/>
                <w:lang w:eastAsia="en-US"/>
              </w:rPr>
              <w:t xml:space="preserve">теле : базовый уровень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Т. В. Иванова.– М.: Просвещ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ние, 2014. – 127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Биология.10-11 классы: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уровень: в 2 ч., ч 1/[П. М. Бородин, Л. В. </w:t>
            </w:r>
            <w:proofErr w:type="spellStart"/>
            <w:r w:rsidRPr="00C4744E">
              <w:rPr>
                <w:lang w:eastAsia="en-US"/>
              </w:rPr>
              <w:t>Высоцкая</w:t>
            </w:r>
            <w:proofErr w:type="gramStart"/>
            <w:r w:rsidRPr="00C4744E">
              <w:rPr>
                <w:lang w:eastAsia="en-US"/>
              </w:rPr>
              <w:t>,Г</w:t>
            </w:r>
            <w:proofErr w:type="spellEnd"/>
            <w:proofErr w:type="gramEnd"/>
            <w:r w:rsidRPr="00C4744E">
              <w:rPr>
                <w:lang w:eastAsia="en-US"/>
              </w:rPr>
              <w:t xml:space="preserve">. М. Дымшиц и др.]; под ред. В. К. Шумного и Г. М. </w:t>
            </w:r>
            <w:proofErr w:type="spellStart"/>
            <w:r w:rsidRPr="00C4744E">
              <w:rPr>
                <w:lang w:eastAsia="en-US"/>
              </w:rPr>
              <w:t>Дымшица.-М</w:t>
            </w:r>
            <w:proofErr w:type="spellEnd"/>
            <w:r w:rsidRPr="00C4744E">
              <w:rPr>
                <w:lang w:eastAsia="en-US"/>
              </w:rPr>
              <w:t>.: Просвещение, 2014.-287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Биология.10-11 классы: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уровень: в 2 ч., ч 2/[П. М. Бородин, Л. В. </w:t>
            </w:r>
            <w:proofErr w:type="spellStart"/>
            <w:r w:rsidRPr="00C4744E">
              <w:rPr>
                <w:lang w:eastAsia="en-US"/>
              </w:rPr>
              <w:t>Высоцкая</w:t>
            </w:r>
            <w:proofErr w:type="gramStart"/>
            <w:r w:rsidRPr="00C4744E">
              <w:rPr>
                <w:lang w:eastAsia="en-US"/>
              </w:rPr>
              <w:t>,Г</w:t>
            </w:r>
            <w:proofErr w:type="spellEnd"/>
            <w:proofErr w:type="gramEnd"/>
            <w:r w:rsidRPr="00C4744E">
              <w:rPr>
                <w:lang w:eastAsia="en-US"/>
              </w:rPr>
              <w:t xml:space="preserve">. М. Дымшиц и др.]; под ред. В. К. Шумного и Г. М. </w:t>
            </w:r>
            <w:proofErr w:type="spellStart"/>
            <w:r w:rsidRPr="00C4744E">
              <w:rPr>
                <w:lang w:eastAsia="en-US"/>
              </w:rPr>
              <w:t>Дымшица.-М</w:t>
            </w:r>
            <w:proofErr w:type="spellEnd"/>
            <w:r w:rsidRPr="00C4744E">
              <w:rPr>
                <w:lang w:eastAsia="en-US"/>
              </w:rPr>
              <w:t>.: Просвещение, 2014.-287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 xml:space="preserve">Химия. 10 класс : </w:t>
            </w:r>
            <w:r w:rsidRPr="00C4744E">
              <w:rPr>
                <w:sz w:val="24"/>
                <w:szCs w:val="24"/>
                <w:lang w:eastAsia="en-US"/>
              </w:rPr>
              <w:t>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</w:t>
            </w:r>
            <w:r w:rsidRPr="00C4744E">
              <w:rPr>
                <w:sz w:val="24"/>
                <w:szCs w:val="24"/>
                <w:lang w:eastAsia="en-US"/>
              </w:rPr>
              <w:t>р</w:t>
            </w:r>
            <w:r w:rsidRPr="00C4744E">
              <w:rPr>
                <w:sz w:val="24"/>
                <w:szCs w:val="24"/>
                <w:lang w:eastAsia="en-US"/>
              </w:rPr>
              <w:t>ганизаций с прил. на электрон. носителе :  базовый уровень / Г.Е. Рудзитис, Ф.Г. Фель</w:t>
            </w:r>
            <w:r w:rsidRPr="00C4744E">
              <w:rPr>
                <w:sz w:val="24"/>
                <w:szCs w:val="24"/>
                <w:lang w:eastAsia="en-US"/>
              </w:rPr>
              <w:t>д</w:t>
            </w:r>
            <w:r w:rsidRPr="00C4744E">
              <w:rPr>
                <w:sz w:val="24"/>
                <w:szCs w:val="24"/>
                <w:lang w:eastAsia="en-US"/>
              </w:rPr>
              <w:lastRenderedPageBreak/>
              <w:t>ман.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224 с.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 xml:space="preserve">Химия. 11 класс : </w:t>
            </w:r>
            <w:r w:rsidRPr="00C4744E">
              <w:rPr>
                <w:sz w:val="24"/>
                <w:szCs w:val="24"/>
                <w:lang w:eastAsia="en-US"/>
              </w:rPr>
              <w:t>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</w:t>
            </w:r>
            <w:r w:rsidRPr="00C4744E">
              <w:rPr>
                <w:sz w:val="24"/>
                <w:szCs w:val="24"/>
                <w:lang w:eastAsia="en-US"/>
              </w:rPr>
              <w:t>р</w:t>
            </w:r>
            <w:r w:rsidRPr="00C4744E">
              <w:rPr>
                <w:sz w:val="24"/>
                <w:szCs w:val="24"/>
                <w:lang w:eastAsia="en-US"/>
              </w:rPr>
              <w:t>ганизаций с прил. на электрон. носителе :  базовый уровень / Г.Е. Рудзитис, Ф.Г. Фель</w:t>
            </w:r>
            <w:r w:rsidRPr="00C4744E">
              <w:rPr>
                <w:sz w:val="24"/>
                <w:szCs w:val="24"/>
                <w:lang w:eastAsia="en-US"/>
              </w:rPr>
              <w:t>д</w:t>
            </w:r>
            <w:r w:rsidRPr="00C4744E">
              <w:rPr>
                <w:sz w:val="24"/>
                <w:szCs w:val="24"/>
                <w:lang w:eastAsia="en-US"/>
              </w:rPr>
              <w:t>ман.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224 с.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>Физика. 10 класс :</w:t>
            </w:r>
            <w:r w:rsidRPr="00C4744E">
              <w:rPr>
                <w:sz w:val="24"/>
                <w:szCs w:val="24"/>
                <w:lang w:eastAsia="en-US"/>
              </w:rPr>
              <w:t xml:space="preserve">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:  базовый уровень / Г. Я.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Мякишев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Б. Б.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у</w:t>
            </w:r>
            <w:r w:rsidRPr="00C4744E">
              <w:rPr>
                <w:sz w:val="24"/>
                <w:szCs w:val="24"/>
                <w:lang w:eastAsia="en-US"/>
              </w:rPr>
              <w:t>ховцев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Н. Н. Сотский ; под ред. Н. А. Па</w:t>
            </w:r>
            <w:r w:rsidRPr="00C4744E">
              <w:rPr>
                <w:sz w:val="24"/>
                <w:szCs w:val="24"/>
                <w:lang w:eastAsia="en-US"/>
              </w:rPr>
              <w:t>р</w:t>
            </w:r>
            <w:r w:rsidRPr="00C4744E">
              <w:rPr>
                <w:sz w:val="24"/>
                <w:szCs w:val="24"/>
                <w:lang w:eastAsia="en-US"/>
              </w:rPr>
              <w:t>фентьевой.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416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11 класс :</w:t>
            </w:r>
            <w:r w:rsidRPr="00C4744E">
              <w:rPr>
                <w:sz w:val="24"/>
                <w:szCs w:val="24"/>
                <w:lang w:eastAsia="en-US"/>
              </w:rPr>
              <w:t xml:space="preserve">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:  базовый уровень / Г. Я.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Мякишев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Б. Б.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Б</w:t>
            </w:r>
            <w:r w:rsidRPr="00C4744E">
              <w:rPr>
                <w:sz w:val="24"/>
                <w:szCs w:val="24"/>
                <w:lang w:eastAsia="en-US"/>
              </w:rPr>
              <w:t>у</w:t>
            </w:r>
            <w:r w:rsidRPr="00C4744E">
              <w:rPr>
                <w:sz w:val="24"/>
                <w:szCs w:val="24"/>
                <w:lang w:eastAsia="en-US"/>
              </w:rPr>
              <w:t>ховцев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В.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Чаругин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; под ред. Н. А. Па</w:t>
            </w:r>
            <w:r w:rsidRPr="00C4744E">
              <w:rPr>
                <w:sz w:val="24"/>
                <w:szCs w:val="24"/>
                <w:lang w:eastAsia="en-US"/>
              </w:rPr>
              <w:t>р</w:t>
            </w:r>
            <w:r w:rsidRPr="00C4744E">
              <w:rPr>
                <w:sz w:val="24"/>
                <w:szCs w:val="24"/>
                <w:lang w:eastAsia="en-US"/>
              </w:rPr>
              <w:t>фентьевой.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432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Физика. 10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уровень / [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бардин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В. А. Орлов, Э.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Эвенчик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 и др.] ; под ред. А. А.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Пинского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Кабардина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-  416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Физика. 11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уровень / [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бардин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А. Т. Глазунов, В. А. Орлов и др.] ; под ред. А. А.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Пинского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Кабардина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15-е изд. - М. : Просвещение, 2014. -  416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Физич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ская культура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Физическая культура. 10 -11 классы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учебник для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:  базовый уровень / В. И. Лях.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255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Экология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Экология. 10-11 классы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/ Н.М. Чернова, В. М. </w:t>
            </w:r>
            <w:proofErr w:type="spellStart"/>
            <w:r w:rsidRPr="00C4744E">
              <w:rPr>
                <w:lang w:eastAsia="en-US"/>
              </w:rPr>
              <w:t>Галушин</w:t>
            </w:r>
            <w:proofErr w:type="spellEnd"/>
            <w:r w:rsidRPr="00C4744E">
              <w:rPr>
                <w:lang w:eastAsia="en-US"/>
              </w:rPr>
              <w:t>, В. М. Константинов ; пол ред. Н. М. Черновой. 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302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Основы безопа</w:t>
            </w:r>
            <w:r w:rsidRPr="00C4744E">
              <w:rPr>
                <w:sz w:val="24"/>
                <w:szCs w:val="24"/>
                <w:lang w:eastAsia="en-US"/>
              </w:rPr>
              <w:t>с</w:t>
            </w:r>
            <w:r w:rsidRPr="00C4744E">
              <w:rPr>
                <w:sz w:val="24"/>
                <w:szCs w:val="24"/>
                <w:lang w:eastAsia="en-US"/>
              </w:rPr>
              <w:t>ности жизн</w:t>
            </w:r>
            <w:r w:rsidRPr="00C4744E">
              <w:rPr>
                <w:sz w:val="24"/>
                <w:szCs w:val="24"/>
                <w:lang w:eastAsia="en-US"/>
              </w:rPr>
              <w:t>е</w:t>
            </w:r>
            <w:r w:rsidRPr="00C4744E">
              <w:rPr>
                <w:sz w:val="24"/>
                <w:szCs w:val="24"/>
                <w:lang w:eastAsia="en-US"/>
              </w:rPr>
              <w:t>деятел</w:t>
            </w:r>
            <w:r w:rsidRPr="00C4744E">
              <w:rPr>
                <w:sz w:val="24"/>
                <w:szCs w:val="24"/>
                <w:lang w:eastAsia="en-US"/>
              </w:rPr>
              <w:t>ь</w:t>
            </w:r>
            <w:r w:rsidRPr="00C4744E">
              <w:rPr>
                <w:sz w:val="24"/>
                <w:szCs w:val="24"/>
                <w:lang w:eastAsia="en-US"/>
              </w:rPr>
              <w:t>ности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Основы безопасности жизнедеятельности. 10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ций :  базовый уровень / А.Т. Смирнов, Б. О. Хренников ; под ред. А. Т. Смирнова ; Рос. акад. наук, Рос. акад. образования, изд-во « Просвещение». – М.: Просвещение, 2014. – 351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Основы безопасности жизнедеятельности. 11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</w:t>
            </w:r>
            <w:r w:rsidRPr="00C4744E">
              <w:rPr>
                <w:sz w:val="24"/>
                <w:szCs w:val="24"/>
                <w:lang w:eastAsia="en-US"/>
              </w:rPr>
              <w:t>а</w:t>
            </w:r>
            <w:r w:rsidRPr="00C4744E">
              <w:rPr>
                <w:sz w:val="24"/>
                <w:szCs w:val="24"/>
                <w:lang w:eastAsia="en-US"/>
              </w:rPr>
              <w:t>ций :  базовый уровень / А.Т. Смирнов, Б. О. Хренников ; под ред. А. Т. Смирнова ; Рос. акад. наук, Рос. акад. образования, изд-во « Просвещение». – М.: Просвещение, 2014. – 320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</w:tbl>
    <w:p w:rsidR="00C4744E" w:rsidRDefault="00C4744E" w:rsidP="00C4744E">
      <w:pPr>
        <w:jc w:val="center"/>
        <w:rPr>
          <w:rFonts w:eastAsia="Times New Roman"/>
          <w:b/>
          <w:color w:val="FF0000"/>
          <w:sz w:val="28"/>
          <w:szCs w:val="28"/>
        </w:rPr>
      </w:pPr>
    </w:p>
    <w:p w:rsidR="00C4744E" w:rsidRDefault="00C4744E"/>
    <w:p w:rsidR="00C4744E" w:rsidRDefault="00C4744E"/>
    <w:p w:rsidR="00E37A33" w:rsidRDefault="00C4744E" w:rsidP="00C4744E">
      <w:pPr>
        <w:tabs>
          <w:tab w:val="left" w:pos="3727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5. </w:t>
      </w:r>
      <w:r w:rsidR="00E37A33">
        <w:rPr>
          <w:rFonts w:eastAsia="Times New Roman"/>
          <w:b/>
          <w:bCs/>
          <w:sz w:val="24"/>
          <w:szCs w:val="24"/>
        </w:rPr>
        <w:t>Система оценки качества</w:t>
      </w:r>
    </w:p>
    <w:p w:rsidR="00E37A33" w:rsidRDefault="00E37A33" w:rsidP="00E37A33">
      <w:pPr>
        <w:spacing w:line="48" w:lineRule="exact"/>
        <w:rPr>
          <w:rFonts w:eastAsia="Times New Roman"/>
          <w:b/>
          <w:bCs/>
          <w:sz w:val="24"/>
          <w:szCs w:val="24"/>
        </w:rPr>
      </w:pPr>
    </w:p>
    <w:p w:rsidR="00E37A33" w:rsidRPr="00D34F77" w:rsidRDefault="00E37A33" w:rsidP="00D34F77">
      <w:pPr>
        <w:numPr>
          <w:ilvl w:val="0"/>
          <w:numId w:val="18"/>
        </w:numPr>
        <w:tabs>
          <w:tab w:val="left" w:pos="1050"/>
        </w:tabs>
        <w:spacing w:line="264" w:lineRule="auto"/>
        <w:ind w:left="2987" w:right="840" w:hanging="21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образовательной организации действует система оценки качества образования, регламентируемая локальными актами.</w:t>
      </w:r>
    </w:p>
    <w:p w:rsidR="00E37A33" w:rsidRDefault="00E37A33" w:rsidP="00E37A33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E37A33" w:rsidRDefault="00C4744E" w:rsidP="00E37A33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</w:t>
      </w:r>
      <w:r w:rsidR="00E37A33">
        <w:rPr>
          <w:rFonts w:eastAsia="Times New Roman"/>
          <w:b/>
          <w:bCs/>
          <w:sz w:val="24"/>
          <w:szCs w:val="24"/>
        </w:rPr>
        <w:t>. Оснащенность образовательного процесса материально-техническим оборудованием</w:t>
      </w:r>
    </w:p>
    <w:p w:rsidR="00E37A33" w:rsidRDefault="00E37A33" w:rsidP="00E37A33">
      <w:pPr>
        <w:spacing w:line="48" w:lineRule="exact"/>
        <w:rPr>
          <w:sz w:val="20"/>
          <w:szCs w:val="20"/>
        </w:rPr>
      </w:pP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Информационно-техническая база позволяет использовать современные технологии при ос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ществлении образовательного процесса: </w:t>
      </w: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1 кабинет информатики </w:t>
      </w: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специализированные кабинеты физики, химии, биологии </w:t>
      </w: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интерактивные доски - 2</w:t>
      </w:r>
    </w:p>
    <w:p w:rsidR="00B50FD6" w:rsidRDefault="00C4744E" w:rsidP="00B50FD6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7</w:t>
      </w:r>
      <w:r w:rsidR="00B50FD6">
        <w:rPr>
          <w:rFonts w:eastAsia="Times New Roman"/>
          <w:b/>
          <w:bCs/>
          <w:sz w:val="24"/>
          <w:szCs w:val="24"/>
        </w:rPr>
        <w:t xml:space="preserve">. Проблемы, выявленные по результатам </w:t>
      </w:r>
      <w:proofErr w:type="spellStart"/>
      <w:r w:rsidR="00B50FD6">
        <w:rPr>
          <w:rFonts w:eastAsia="Times New Roman"/>
          <w:b/>
          <w:bCs/>
          <w:sz w:val="24"/>
          <w:szCs w:val="24"/>
        </w:rPr>
        <w:t>самообследования</w:t>
      </w:r>
      <w:proofErr w:type="spellEnd"/>
    </w:p>
    <w:p w:rsidR="00B50FD6" w:rsidRDefault="00B50FD6" w:rsidP="00B50FD6">
      <w:pPr>
        <w:spacing w:line="38" w:lineRule="exact"/>
        <w:rPr>
          <w:sz w:val="20"/>
          <w:szCs w:val="20"/>
        </w:rPr>
      </w:pPr>
    </w:p>
    <w:p w:rsidR="00B50FD6" w:rsidRDefault="00B50FD6" w:rsidP="00B50FD6">
      <w:pPr>
        <w:numPr>
          <w:ilvl w:val="0"/>
          <w:numId w:val="19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Необходимость укрепления материально-технической базы школы;</w:t>
      </w:r>
    </w:p>
    <w:p w:rsidR="00B50FD6" w:rsidRDefault="00B50FD6" w:rsidP="00B50FD6">
      <w:pPr>
        <w:spacing w:line="53" w:lineRule="exact"/>
        <w:rPr>
          <w:rFonts w:eastAsia="Times New Roman"/>
          <w:sz w:val="24"/>
          <w:szCs w:val="24"/>
        </w:rPr>
      </w:pPr>
    </w:p>
    <w:p w:rsidR="00B50FD6" w:rsidRPr="003C2B9C" w:rsidRDefault="00B50FD6" w:rsidP="00B50FD6">
      <w:pPr>
        <w:numPr>
          <w:ilvl w:val="0"/>
          <w:numId w:val="19"/>
        </w:numPr>
        <w:tabs>
          <w:tab w:val="left" w:pos="480"/>
        </w:tabs>
        <w:spacing w:line="264" w:lineRule="auto"/>
        <w:ind w:left="7" w:hanging="7"/>
        <w:rPr>
          <w:rFonts w:eastAsia="Times New Roman"/>
          <w:sz w:val="24"/>
          <w:szCs w:val="24"/>
        </w:rPr>
      </w:pPr>
      <w:r w:rsidRPr="003C2B9C">
        <w:rPr>
          <w:rFonts w:eastAsia="Times New Roman"/>
          <w:sz w:val="24"/>
          <w:szCs w:val="24"/>
        </w:rPr>
        <w:t xml:space="preserve">Приведение помещений школы в соответствие с нормами </w:t>
      </w:r>
      <w:proofErr w:type="spellStart"/>
      <w:r w:rsidRPr="003C2B9C">
        <w:rPr>
          <w:rFonts w:eastAsia="Times New Roman"/>
          <w:sz w:val="24"/>
          <w:szCs w:val="24"/>
        </w:rPr>
        <w:t>Сан-Пин</w:t>
      </w:r>
      <w:proofErr w:type="spellEnd"/>
      <w:r w:rsidRPr="003C2B9C">
        <w:rPr>
          <w:rFonts w:eastAsia="Times New Roman"/>
          <w:sz w:val="24"/>
          <w:szCs w:val="24"/>
        </w:rPr>
        <w:t>, требованиями антите</w:t>
      </w:r>
      <w:r w:rsidRPr="003C2B9C">
        <w:rPr>
          <w:rFonts w:eastAsia="Times New Roman"/>
          <w:sz w:val="24"/>
          <w:szCs w:val="24"/>
        </w:rPr>
        <w:t>р</w:t>
      </w:r>
      <w:r w:rsidRPr="003C2B9C">
        <w:rPr>
          <w:rFonts w:eastAsia="Times New Roman"/>
          <w:sz w:val="24"/>
          <w:szCs w:val="24"/>
        </w:rPr>
        <w:t>рористической безопасности.</w:t>
      </w:r>
    </w:p>
    <w:p w:rsidR="003C2B9C" w:rsidRDefault="003C2B9C" w:rsidP="003C2B9C">
      <w:pPr>
        <w:pStyle w:val="a3"/>
        <w:rPr>
          <w:sz w:val="24"/>
          <w:szCs w:val="24"/>
        </w:rPr>
      </w:pPr>
    </w:p>
    <w:p w:rsidR="003C2B9C" w:rsidRDefault="003C2B9C" w:rsidP="00B50FD6">
      <w:pPr>
        <w:numPr>
          <w:ilvl w:val="0"/>
          <w:numId w:val="19"/>
        </w:numPr>
        <w:tabs>
          <w:tab w:val="left" w:pos="480"/>
        </w:tabs>
        <w:spacing w:line="264" w:lineRule="auto"/>
        <w:ind w:left="7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связи с большой учебной нагрузкой  у </w:t>
      </w:r>
      <w:proofErr w:type="spellStart"/>
      <w:r>
        <w:rPr>
          <w:rFonts w:eastAsia="Times New Roman"/>
          <w:sz w:val="24"/>
          <w:szCs w:val="24"/>
        </w:rPr>
        <w:t>педколектива</w:t>
      </w:r>
      <w:proofErr w:type="spellEnd"/>
      <w:r>
        <w:rPr>
          <w:rFonts w:eastAsia="Times New Roman"/>
          <w:sz w:val="24"/>
          <w:szCs w:val="24"/>
        </w:rPr>
        <w:t xml:space="preserve"> необходимы специалисты по предм</w:t>
      </w:r>
      <w:r>
        <w:rPr>
          <w:rFonts w:eastAsia="Times New Roman"/>
          <w:sz w:val="24"/>
          <w:szCs w:val="24"/>
        </w:rPr>
        <w:t>е</w:t>
      </w:r>
      <w:r>
        <w:rPr>
          <w:rFonts w:eastAsia="Times New Roman"/>
          <w:sz w:val="24"/>
          <w:szCs w:val="24"/>
        </w:rPr>
        <w:t>там: математика, история, физическая культура, музыка, педагоги дополнительного образования</w:t>
      </w:r>
    </w:p>
    <w:p w:rsidR="00D34F77" w:rsidRPr="00875416" w:rsidRDefault="00D34F77" w:rsidP="00875416">
      <w:pPr>
        <w:pStyle w:val="a3"/>
        <w:numPr>
          <w:ilvl w:val="0"/>
          <w:numId w:val="19"/>
        </w:numPr>
        <w:shd w:val="clear" w:color="auto" w:fill="FFFFFF"/>
        <w:spacing w:before="322"/>
        <w:jc w:val="center"/>
        <w:rPr>
          <w:rFonts w:ascii="Times New Roman" w:hAnsi="Times New Roman"/>
        </w:rPr>
      </w:pPr>
      <w:r w:rsidRPr="00875416">
        <w:rPr>
          <w:rFonts w:ascii="Times New Roman" w:hAnsi="Times New Roman"/>
          <w:b/>
          <w:bCs/>
          <w:spacing w:val="-1"/>
          <w:sz w:val="28"/>
          <w:szCs w:val="28"/>
        </w:rPr>
        <w:t>Раздел 2. Показатели деятельности ОУ</w:t>
      </w:r>
    </w:p>
    <w:p w:rsidR="00D34F77" w:rsidRPr="00D34F77" w:rsidRDefault="00D34F77" w:rsidP="00D34F77">
      <w:pPr>
        <w:pStyle w:val="a3"/>
        <w:numPr>
          <w:ilvl w:val="0"/>
          <w:numId w:val="19"/>
        </w:numPr>
        <w:spacing w:after="31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859"/>
        <w:gridCol w:w="7221"/>
        <w:gridCol w:w="142"/>
        <w:gridCol w:w="1858"/>
      </w:tblGrid>
      <w:tr w:rsidR="00D34F77" w:rsidRPr="00875416" w:rsidTr="00875416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115" w:right="110" w:firstLine="58"/>
              <w:rPr>
                <w:sz w:val="24"/>
                <w:szCs w:val="24"/>
              </w:rPr>
            </w:pPr>
            <w:r w:rsidRPr="0087541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5416">
              <w:rPr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875416">
              <w:rPr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 w:rsidRPr="00875416">
              <w:rPr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966"/>
              <w:rPr>
                <w:sz w:val="24"/>
                <w:szCs w:val="24"/>
              </w:rPr>
            </w:pPr>
            <w:r w:rsidRPr="00875416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jc w:val="center"/>
              <w:rPr>
                <w:sz w:val="24"/>
                <w:szCs w:val="24"/>
              </w:rPr>
            </w:pPr>
            <w:r w:rsidRPr="00875416">
              <w:rPr>
                <w:b/>
                <w:bCs/>
                <w:sz w:val="24"/>
                <w:szCs w:val="24"/>
              </w:rPr>
              <w:t xml:space="preserve">Единица </w:t>
            </w:r>
            <w:r w:rsidRPr="00875416">
              <w:rPr>
                <w:b/>
                <w:bCs/>
                <w:spacing w:val="-2"/>
                <w:sz w:val="24"/>
                <w:szCs w:val="24"/>
              </w:rPr>
              <w:t>измер</w:t>
            </w:r>
            <w:r w:rsidRPr="00875416">
              <w:rPr>
                <w:b/>
                <w:bCs/>
                <w:spacing w:val="-2"/>
                <w:sz w:val="24"/>
                <w:szCs w:val="24"/>
              </w:rPr>
              <w:t>е</w:t>
            </w:r>
            <w:r w:rsidRPr="00875416">
              <w:rPr>
                <w:b/>
                <w:bCs/>
                <w:spacing w:val="-2"/>
                <w:sz w:val="24"/>
                <w:szCs w:val="24"/>
              </w:rPr>
              <w:t>ния</w:t>
            </w:r>
          </w:p>
        </w:tc>
      </w:tr>
      <w:tr w:rsidR="00D34F77" w:rsidRPr="00875416" w:rsidTr="00D34F77">
        <w:trPr>
          <w:trHeight w:val="533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981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1.Образовательная деятельность</w:t>
            </w:r>
          </w:p>
        </w:tc>
      </w:tr>
      <w:tr w:rsidR="00D34F77" w:rsidRPr="00875416" w:rsidTr="00875416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 w:rsidP="00E03B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5416">
              <w:rPr>
                <w:spacing w:val="-2"/>
                <w:sz w:val="24"/>
                <w:szCs w:val="24"/>
              </w:rPr>
              <w:t>5</w:t>
            </w:r>
            <w:r w:rsidR="00E03B1F">
              <w:rPr>
                <w:spacing w:val="-2"/>
                <w:sz w:val="24"/>
                <w:szCs w:val="24"/>
              </w:rPr>
              <w:t>44</w:t>
            </w:r>
            <w:r w:rsidRPr="00875416">
              <w:rPr>
                <w:spacing w:val="-2"/>
                <w:sz w:val="24"/>
                <w:szCs w:val="24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  <w:r>
              <w:rPr>
                <w:spacing w:val="-2"/>
                <w:sz w:val="24"/>
                <w:szCs w:val="24"/>
              </w:rPr>
              <w:t>а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912"/>
              <w:rPr>
                <w:sz w:val="24"/>
                <w:szCs w:val="24"/>
              </w:rPr>
            </w:pPr>
            <w:r w:rsidRPr="00875416">
              <w:rPr>
                <w:spacing w:val="-1"/>
                <w:sz w:val="24"/>
                <w:szCs w:val="24"/>
              </w:rPr>
              <w:t xml:space="preserve">Численность </w:t>
            </w:r>
            <w:proofErr w:type="gramStart"/>
            <w:r w:rsidR="00E03B1F">
              <w:rPr>
                <w:spacing w:val="-1"/>
                <w:sz w:val="24"/>
                <w:szCs w:val="24"/>
              </w:rPr>
              <w:t>об</w:t>
            </w:r>
            <w:r w:rsidRPr="00875416">
              <w:rPr>
                <w:spacing w:val="-1"/>
                <w:sz w:val="24"/>
                <w:szCs w:val="24"/>
              </w:rPr>
              <w:t>уча</w:t>
            </w:r>
            <w:r w:rsidR="00E03B1F">
              <w:rPr>
                <w:spacing w:val="-1"/>
                <w:sz w:val="24"/>
                <w:szCs w:val="24"/>
              </w:rPr>
              <w:t>ю</w:t>
            </w:r>
            <w:r w:rsidRPr="00875416">
              <w:rPr>
                <w:spacing w:val="-1"/>
                <w:sz w:val="24"/>
                <w:szCs w:val="24"/>
              </w:rPr>
              <w:t>щихся</w:t>
            </w:r>
            <w:proofErr w:type="gramEnd"/>
            <w:r w:rsidRPr="00875416">
              <w:rPr>
                <w:spacing w:val="-1"/>
                <w:sz w:val="24"/>
                <w:szCs w:val="24"/>
              </w:rPr>
              <w:t xml:space="preserve"> по образовательной программе </w:t>
            </w:r>
            <w:r w:rsidRPr="00875416">
              <w:rPr>
                <w:sz w:val="24"/>
                <w:szCs w:val="24"/>
              </w:rPr>
              <w:t>начального общего образования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 w:rsidP="00E03B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</w:t>
            </w:r>
            <w:r w:rsidR="00E03B1F">
              <w:rPr>
                <w:spacing w:val="-2"/>
                <w:sz w:val="24"/>
                <w:szCs w:val="24"/>
              </w:rPr>
              <w:t>4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</w:p>
        </w:tc>
      </w:tr>
      <w:tr w:rsidR="00D34F77" w:rsidRPr="00875416" w:rsidTr="00875416">
        <w:trPr>
          <w:trHeight w:hRule="exact" w:val="85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912"/>
              <w:rPr>
                <w:sz w:val="24"/>
                <w:szCs w:val="24"/>
              </w:rPr>
            </w:pPr>
            <w:r w:rsidRPr="00875416">
              <w:rPr>
                <w:spacing w:val="-1"/>
                <w:sz w:val="24"/>
                <w:szCs w:val="24"/>
              </w:rPr>
              <w:t xml:space="preserve">Численность </w:t>
            </w:r>
            <w:proofErr w:type="gramStart"/>
            <w:r w:rsidR="00E03B1F">
              <w:rPr>
                <w:spacing w:val="-1"/>
                <w:sz w:val="24"/>
                <w:szCs w:val="24"/>
              </w:rPr>
              <w:t>об</w:t>
            </w:r>
            <w:r w:rsidRPr="00875416">
              <w:rPr>
                <w:spacing w:val="-1"/>
                <w:sz w:val="24"/>
                <w:szCs w:val="24"/>
              </w:rPr>
              <w:t>уча</w:t>
            </w:r>
            <w:r w:rsidR="00E03B1F">
              <w:rPr>
                <w:spacing w:val="-1"/>
                <w:sz w:val="24"/>
                <w:szCs w:val="24"/>
              </w:rPr>
              <w:t>ю</w:t>
            </w:r>
            <w:r w:rsidRPr="00875416">
              <w:rPr>
                <w:spacing w:val="-1"/>
                <w:sz w:val="24"/>
                <w:szCs w:val="24"/>
              </w:rPr>
              <w:t>щихся</w:t>
            </w:r>
            <w:proofErr w:type="gramEnd"/>
            <w:r w:rsidRPr="00875416">
              <w:rPr>
                <w:spacing w:val="-1"/>
                <w:sz w:val="24"/>
                <w:szCs w:val="24"/>
              </w:rPr>
              <w:t xml:space="preserve"> по образовательной программе </w:t>
            </w:r>
            <w:r w:rsidRPr="00875416">
              <w:rPr>
                <w:sz w:val="24"/>
                <w:szCs w:val="24"/>
              </w:rPr>
              <w:t>основного общего образования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 w:rsidP="00E03B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</w:t>
            </w:r>
            <w:r w:rsidR="00E03B1F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912"/>
              <w:rPr>
                <w:sz w:val="24"/>
                <w:szCs w:val="24"/>
              </w:rPr>
            </w:pPr>
            <w:r w:rsidRPr="00875416">
              <w:rPr>
                <w:spacing w:val="-1"/>
                <w:sz w:val="24"/>
                <w:szCs w:val="24"/>
              </w:rPr>
              <w:t xml:space="preserve">Численность </w:t>
            </w:r>
            <w:proofErr w:type="gramStart"/>
            <w:r w:rsidR="00E03B1F">
              <w:rPr>
                <w:spacing w:val="-1"/>
                <w:sz w:val="24"/>
                <w:szCs w:val="24"/>
              </w:rPr>
              <w:t>об</w:t>
            </w:r>
            <w:r w:rsidRPr="00875416">
              <w:rPr>
                <w:spacing w:val="-1"/>
                <w:sz w:val="24"/>
                <w:szCs w:val="24"/>
              </w:rPr>
              <w:t>уча</w:t>
            </w:r>
            <w:r w:rsidR="00E03B1F">
              <w:rPr>
                <w:spacing w:val="-1"/>
                <w:sz w:val="24"/>
                <w:szCs w:val="24"/>
              </w:rPr>
              <w:t>ю</w:t>
            </w:r>
            <w:r w:rsidRPr="00875416">
              <w:rPr>
                <w:spacing w:val="-1"/>
                <w:sz w:val="24"/>
                <w:szCs w:val="24"/>
              </w:rPr>
              <w:t>щихся</w:t>
            </w:r>
            <w:proofErr w:type="gramEnd"/>
            <w:r w:rsidRPr="00875416">
              <w:rPr>
                <w:spacing w:val="-1"/>
                <w:sz w:val="24"/>
                <w:szCs w:val="24"/>
              </w:rPr>
              <w:t xml:space="preserve"> по образовательной программе </w:t>
            </w:r>
            <w:r w:rsidRPr="00875416">
              <w:rPr>
                <w:sz w:val="24"/>
                <w:szCs w:val="24"/>
              </w:rPr>
              <w:t>среднего общего образования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E03B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  <w:r w:rsidR="00875416">
              <w:rPr>
                <w:spacing w:val="-2"/>
                <w:sz w:val="24"/>
                <w:szCs w:val="24"/>
              </w:rPr>
              <w:t xml:space="preserve">0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</w:p>
        </w:tc>
      </w:tr>
      <w:tr w:rsidR="00D34F77" w:rsidRPr="00875416" w:rsidTr="00875416">
        <w:trPr>
          <w:trHeight w:hRule="exact" w:val="1135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6" w:lineRule="exact"/>
              <w:ind w:right="667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 xml:space="preserve">Численность/удельный вес численности </w:t>
            </w:r>
            <w:r w:rsidR="00E03B1F">
              <w:rPr>
                <w:sz w:val="24"/>
                <w:szCs w:val="24"/>
              </w:rPr>
              <w:t>об</w:t>
            </w:r>
            <w:r w:rsidRPr="00875416">
              <w:rPr>
                <w:sz w:val="24"/>
                <w:szCs w:val="24"/>
              </w:rPr>
              <w:t>уча</w:t>
            </w:r>
            <w:r w:rsidR="00E03B1F">
              <w:rPr>
                <w:sz w:val="24"/>
                <w:szCs w:val="24"/>
              </w:rPr>
              <w:t>ю</w:t>
            </w:r>
            <w:r w:rsidRPr="00875416">
              <w:rPr>
                <w:sz w:val="24"/>
                <w:szCs w:val="24"/>
              </w:rPr>
              <w:t xml:space="preserve">щихся, </w:t>
            </w:r>
            <w:r w:rsidRPr="00875416">
              <w:rPr>
                <w:spacing w:val="-1"/>
                <w:sz w:val="24"/>
                <w:szCs w:val="24"/>
              </w:rPr>
              <w:t>усп</w:t>
            </w:r>
            <w:r w:rsidRPr="00875416">
              <w:rPr>
                <w:spacing w:val="-1"/>
                <w:sz w:val="24"/>
                <w:szCs w:val="24"/>
              </w:rPr>
              <w:t>е</w:t>
            </w:r>
            <w:r w:rsidRPr="00875416">
              <w:rPr>
                <w:spacing w:val="-1"/>
                <w:sz w:val="24"/>
                <w:szCs w:val="24"/>
              </w:rPr>
              <w:t>вающих на "4" и "5" по результатам промежуточной</w:t>
            </w:r>
            <w:r w:rsidR="0083326A" w:rsidRPr="00875416">
              <w:rPr>
                <w:sz w:val="24"/>
                <w:szCs w:val="24"/>
                <w:lang w:eastAsia="en-US"/>
              </w:rPr>
              <w:t xml:space="preserve"> аттест</w:t>
            </w:r>
            <w:r w:rsidR="0083326A" w:rsidRPr="00875416">
              <w:rPr>
                <w:sz w:val="24"/>
                <w:szCs w:val="24"/>
                <w:lang w:eastAsia="en-US"/>
              </w:rPr>
              <w:t>а</w:t>
            </w:r>
            <w:r w:rsidR="0083326A" w:rsidRPr="00875416">
              <w:rPr>
                <w:sz w:val="24"/>
                <w:szCs w:val="24"/>
                <w:lang w:eastAsia="en-US"/>
              </w:rPr>
              <w:t>ции, в общей численности учащихся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E03B1F" w:rsidP="00E03B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227</w:t>
            </w:r>
            <w:r w:rsidR="00875416">
              <w:rPr>
                <w:spacing w:val="-2"/>
                <w:sz w:val="24"/>
                <w:szCs w:val="24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  <w:r w:rsidR="00875416">
              <w:rPr>
                <w:spacing w:val="-2"/>
                <w:sz w:val="24"/>
                <w:szCs w:val="24"/>
              </w:rPr>
              <w:t xml:space="preserve">а </w:t>
            </w:r>
            <w:r>
              <w:rPr>
                <w:spacing w:val="-2"/>
                <w:sz w:val="24"/>
                <w:szCs w:val="24"/>
              </w:rPr>
              <w:t xml:space="preserve">         </w:t>
            </w:r>
            <w:r w:rsidR="00D34F77" w:rsidRPr="00875416">
              <w:rPr>
                <w:spacing w:val="-2"/>
                <w:sz w:val="24"/>
                <w:szCs w:val="24"/>
              </w:rPr>
              <w:t>/</w:t>
            </w:r>
            <w:r w:rsidR="00875416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44</w:t>
            </w:r>
            <w:r w:rsidR="00875416">
              <w:rPr>
                <w:spacing w:val="-2"/>
                <w:sz w:val="24"/>
                <w:szCs w:val="24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</w:rPr>
              <w:t>%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186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государственной итоговой аттестации </w:t>
            </w:r>
            <w:r w:rsidRPr="00875416">
              <w:rPr>
                <w:sz w:val="24"/>
                <w:szCs w:val="24"/>
                <w:lang w:eastAsia="en-US"/>
              </w:rPr>
              <w:t>в</w:t>
            </w:r>
            <w:r w:rsidRPr="00875416">
              <w:rPr>
                <w:sz w:val="24"/>
                <w:szCs w:val="24"/>
                <w:lang w:eastAsia="en-US"/>
              </w:rPr>
              <w:t>ы</w:t>
            </w:r>
            <w:r w:rsidRPr="00875416">
              <w:rPr>
                <w:sz w:val="24"/>
                <w:szCs w:val="24"/>
                <w:lang w:eastAsia="en-US"/>
              </w:rPr>
              <w:t>пускников 9 класса по русскому языку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3,4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186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государственной итоговой аттестации </w:t>
            </w:r>
            <w:r w:rsidRPr="00875416">
              <w:rPr>
                <w:sz w:val="24"/>
                <w:szCs w:val="24"/>
                <w:lang w:eastAsia="en-US"/>
              </w:rPr>
              <w:t>в</w:t>
            </w:r>
            <w:r w:rsidRPr="00875416">
              <w:rPr>
                <w:sz w:val="24"/>
                <w:szCs w:val="24"/>
                <w:lang w:eastAsia="en-US"/>
              </w:rPr>
              <w:t>ы</w:t>
            </w:r>
            <w:r w:rsidRPr="00875416">
              <w:rPr>
                <w:sz w:val="24"/>
                <w:szCs w:val="24"/>
                <w:lang w:eastAsia="en-US"/>
              </w:rPr>
              <w:t>пускников 9 класса по математике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3,3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454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единого государственного экзамена </w:t>
            </w:r>
            <w:r w:rsidRPr="00875416">
              <w:rPr>
                <w:sz w:val="24"/>
                <w:szCs w:val="24"/>
                <w:lang w:eastAsia="en-US"/>
              </w:rPr>
              <w:t>в</w:t>
            </w:r>
            <w:r w:rsidRPr="00875416">
              <w:rPr>
                <w:sz w:val="24"/>
                <w:szCs w:val="24"/>
                <w:lang w:eastAsia="en-US"/>
              </w:rPr>
              <w:t>ы</w:t>
            </w:r>
            <w:r w:rsidRPr="00875416">
              <w:rPr>
                <w:sz w:val="24"/>
                <w:szCs w:val="24"/>
                <w:lang w:eastAsia="en-US"/>
              </w:rPr>
              <w:t>пускников 11 класса по русскому языку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3,2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85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lastRenderedPageBreak/>
              <w:t>1.9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454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единого государственного экзамена </w:t>
            </w:r>
            <w:r w:rsidRPr="00875416">
              <w:rPr>
                <w:sz w:val="24"/>
                <w:szCs w:val="24"/>
                <w:lang w:eastAsia="en-US"/>
              </w:rPr>
              <w:t>в</w:t>
            </w:r>
            <w:r w:rsidRPr="00875416">
              <w:rPr>
                <w:sz w:val="24"/>
                <w:szCs w:val="24"/>
                <w:lang w:eastAsia="en-US"/>
              </w:rPr>
              <w:t>ы</w:t>
            </w:r>
            <w:r w:rsidRPr="00875416">
              <w:rPr>
                <w:sz w:val="24"/>
                <w:szCs w:val="24"/>
                <w:lang w:eastAsia="en-US"/>
              </w:rPr>
              <w:t>пускников 11 класса по математике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3,6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1.10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83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9 класса, получивших неудовлетворительные результаты на государстве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н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ной итоговой аттестации по русскому языку, в </w:t>
            </w:r>
            <w:r w:rsidRPr="00875416">
              <w:rPr>
                <w:sz w:val="24"/>
                <w:szCs w:val="24"/>
                <w:lang w:eastAsia="en-US"/>
              </w:rPr>
              <w:t>общей численности выпускников 9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0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Численность/удельный вес численности выпускников 9 класса, п</w:t>
            </w:r>
            <w:r w:rsidRPr="00875416">
              <w:rPr>
                <w:sz w:val="24"/>
                <w:szCs w:val="24"/>
                <w:lang w:eastAsia="en-US"/>
              </w:rPr>
              <w:t>о</w:t>
            </w:r>
            <w:r w:rsidRPr="00875416">
              <w:rPr>
                <w:sz w:val="24"/>
                <w:szCs w:val="24"/>
                <w:lang w:eastAsia="en-US"/>
              </w:rPr>
              <w:t xml:space="preserve">лучивших неудовлетворительные результаты на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государственной итоговой аттестации по математике, в общей </w:t>
            </w:r>
            <w:r w:rsidRPr="00875416">
              <w:rPr>
                <w:sz w:val="24"/>
                <w:szCs w:val="24"/>
                <w:lang w:eastAsia="en-US"/>
              </w:rPr>
              <w:t>численности выпускн</w:t>
            </w:r>
            <w:r w:rsidRPr="00875416">
              <w:rPr>
                <w:sz w:val="24"/>
                <w:szCs w:val="24"/>
                <w:lang w:eastAsia="en-US"/>
              </w:rPr>
              <w:t>и</w:t>
            </w:r>
            <w:r w:rsidRPr="00875416">
              <w:rPr>
                <w:sz w:val="24"/>
                <w:szCs w:val="24"/>
                <w:lang w:eastAsia="en-US"/>
              </w:rPr>
              <w:t>ков 9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а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2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82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2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получивших результаты ниже установленного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минимального к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личества баллов единого государственного </w:t>
            </w:r>
            <w:r w:rsidRPr="00875416">
              <w:rPr>
                <w:sz w:val="24"/>
                <w:szCs w:val="24"/>
                <w:lang w:eastAsia="en-US"/>
              </w:rPr>
              <w:t>экзамена по русскому языку, в общей численности выпускников 11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82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2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получивших результаты ниже установленного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минимального к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личества баллов единого государственного экзамена по математ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и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ке, в общей численности выпускников </w:t>
            </w:r>
            <w:r w:rsidRPr="00875416">
              <w:rPr>
                <w:sz w:val="24"/>
                <w:szCs w:val="24"/>
                <w:lang w:eastAsia="en-US"/>
              </w:rPr>
              <w:t>11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3E3EA8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2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>а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en-US"/>
              </w:rPr>
              <w:t>2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57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9 класса, не получивших аттестаты об основном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образовании, в общей численности выпускников 9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а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2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432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не получивших аттестаты о среднем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образовании, в о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б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щей численности выпускников 11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3E3EA8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2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>а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en-US"/>
              </w:rPr>
              <w:t>2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507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2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9 класса, получивших аттестаты об основном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образовании с отлич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и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ем, в общей численности выпускников </w:t>
            </w:r>
            <w:r w:rsidRPr="00875416">
              <w:rPr>
                <w:sz w:val="24"/>
                <w:szCs w:val="24"/>
                <w:lang w:eastAsia="en-US"/>
              </w:rPr>
              <w:t>9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1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51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1.17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16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получивших аттестаты о среднем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образовании с отличием, в общей численности выпускников </w:t>
            </w:r>
            <w:r w:rsidRPr="00875416">
              <w:rPr>
                <w:sz w:val="24"/>
                <w:szCs w:val="24"/>
                <w:lang w:eastAsia="en-US"/>
              </w:rPr>
              <w:t>11 класса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75416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1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7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1.18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888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</w:t>
            </w:r>
            <w:r w:rsidR="003E3EA8">
              <w:rPr>
                <w:sz w:val="24"/>
                <w:szCs w:val="24"/>
                <w:lang w:eastAsia="en-US"/>
              </w:rPr>
              <w:t>об</w:t>
            </w:r>
            <w:r w:rsidRPr="00875416">
              <w:rPr>
                <w:sz w:val="24"/>
                <w:szCs w:val="24"/>
                <w:lang w:eastAsia="en-US"/>
              </w:rPr>
              <w:t>уча</w:t>
            </w:r>
            <w:r w:rsidR="003E3EA8">
              <w:rPr>
                <w:sz w:val="24"/>
                <w:szCs w:val="24"/>
                <w:lang w:eastAsia="en-US"/>
              </w:rPr>
              <w:t>ю</w:t>
            </w:r>
            <w:r w:rsidRPr="00875416">
              <w:rPr>
                <w:sz w:val="24"/>
                <w:szCs w:val="24"/>
                <w:lang w:eastAsia="en-US"/>
              </w:rPr>
              <w:t xml:space="preserve">щихся,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пр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и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нявших участие в различных олимпиадах, смотрах, </w:t>
            </w:r>
            <w:r w:rsidRPr="00875416">
              <w:rPr>
                <w:sz w:val="24"/>
                <w:szCs w:val="24"/>
                <w:lang w:eastAsia="en-US"/>
              </w:rPr>
              <w:t>конку</w:t>
            </w:r>
            <w:r w:rsidRPr="00875416">
              <w:rPr>
                <w:sz w:val="24"/>
                <w:szCs w:val="24"/>
                <w:lang w:eastAsia="en-US"/>
              </w:rPr>
              <w:t>р</w:t>
            </w:r>
            <w:r w:rsidRPr="00875416">
              <w:rPr>
                <w:sz w:val="24"/>
                <w:szCs w:val="24"/>
                <w:lang w:eastAsia="en-US"/>
              </w:rPr>
              <w:t>сах, в общей численности учащихся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Default="00875416" w:rsidP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2"/>
                <w:sz w:val="24"/>
                <w:szCs w:val="24"/>
                <w:lang w:eastAsia="en-US"/>
              </w:rPr>
            </w:pPr>
            <w:r w:rsidRPr="00727EB2">
              <w:rPr>
                <w:spacing w:val="-2"/>
                <w:sz w:val="24"/>
                <w:szCs w:val="24"/>
                <w:lang w:eastAsia="en-US"/>
              </w:rPr>
              <w:t xml:space="preserve">118 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 w:rsidRPr="00727EB2">
              <w:rPr>
                <w:spacing w:val="-2"/>
                <w:sz w:val="24"/>
                <w:szCs w:val="24"/>
                <w:lang w:eastAsia="en-US"/>
              </w:rPr>
              <w:t xml:space="preserve"> 23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%</w:t>
            </w:r>
          </w:p>
          <w:p w:rsidR="00335622" w:rsidRPr="00875416" w:rsidRDefault="00335622" w:rsidP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112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1.19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58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</w:t>
            </w:r>
            <w:r w:rsidR="003E3EA8">
              <w:rPr>
                <w:sz w:val="24"/>
                <w:szCs w:val="24"/>
                <w:lang w:eastAsia="en-US"/>
              </w:rPr>
              <w:t>об</w:t>
            </w:r>
            <w:r w:rsidRPr="00875416">
              <w:rPr>
                <w:sz w:val="24"/>
                <w:szCs w:val="24"/>
                <w:lang w:eastAsia="en-US"/>
              </w:rPr>
              <w:t>уча</w:t>
            </w:r>
            <w:r w:rsidR="003E3EA8">
              <w:rPr>
                <w:sz w:val="24"/>
                <w:szCs w:val="24"/>
                <w:lang w:eastAsia="en-US"/>
              </w:rPr>
              <w:t>ю</w:t>
            </w:r>
            <w:r w:rsidRPr="00875416">
              <w:rPr>
                <w:sz w:val="24"/>
                <w:szCs w:val="24"/>
                <w:lang w:eastAsia="en-US"/>
              </w:rPr>
              <w:t xml:space="preserve">щихся </w:t>
            </w:r>
            <w:proofErr w:type="gramStart"/>
            <w:r w:rsidRPr="00875416">
              <w:rPr>
                <w:sz w:val="24"/>
                <w:szCs w:val="24"/>
                <w:lang w:eastAsia="en-US"/>
              </w:rPr>
              <w:t>-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п</w:t>
            </w:r>
            <w:proofErr w:type="gramEnd"/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обедителей и призеров олимпиад, смотров, конкурсов, в </w:t>
            </w:r>
            <w:r w:rsidRPr="00875416">
              <w:rPr>
                <w:sz w:val="24"/>
                <w:szCs w:val="24"/>
                <w:lang w:eastAsia="en-US"/>
              </w:rPr>
              <w:t>о</w:t>
            </w:r>
            <w:r w:rsidRPr="00875416">
              <w:rPr>
                <w:sz w:val="24"/>
                <w:szCs w:val="24"/>
                <w:lang w:eastAsia="en-US"/>
              </w:rPr>
              <w:t>б</w:t>
            </w:r>
            <w:r w:rsidRPr="00875416">
              <w:rPr>
                <w:sz w:val="24"/>
                <w:szCs w:val="24"/>
                <w:lang w:eastAsia="en-US"/>
              </w:rPr>
              <w:t>щей численности учащихся, в том числе: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Default="00F2221A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2"/>
                <w:sz w:val="24"/>
                <w:szCs w:val="24"/>
                <w:lang w:eastAsia="en-US"/>
              </w:rPr>
            </w:pPr>
            <w:r w:rsidRPr="00727EB2">
              <w:rPr>
                <w:spacing w:val="-2"/>
                <w:sz w:val="24"/>
                <w:szCs w:val="24"/>
                <w:lang w:eastAsia="en-US"/>
              </w:rPr>
              <w:t>83</w:t>
            </w:r>
            <w:r w:rsidR="00875416" w:rsidRPr="00727EB2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 w:rsidR="007559F0" w:rsidRPr="00727EB2">
              <w:rPr>
                <w:spacing w:val="-2"/>
                <w:sz w:val="24"/>
                <w:szCs w:val="24"/>
                <w:lang w:eastAsia="en-US"/>
              </w:rPr>
              <w:t>а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/</w:t>
            </w:r>
            <w:r w:rsidR="007559F0" w:rsidRPr="00727EB2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Pr="00727EB2">
              <w:rPr>
                <w:spacing w:val="-2"/>
                <w:sz w:val="24"/>
                <w:szCs w:val="24"/>
                <w:lang w:eastAsia="en-US"/>
              </w:rPr>
              <w:t>15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%</w:t>
            </w:r>
          </w:p>
          <w:p w:rsidR="00660914" w:rsidRPr="00875416" w:rsidRDefault="00660914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29</w:t>
            </w:r>
          </w:p>
        </w:tc>
      </w:tr>
      <w:tr w:rsidR="0083326A" w:rsidRPr="00875416" w:rsidTr="00875416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lastRenderedPageBreak/>
              <w:t>1.19.1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Регионального уровня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Default="00F2221A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2"/>
                <w:sz w:val="24"/>
                <w:szCs w:val="24"/>
                <w:lang w:eastAsia="en-US"/>
              </w:rPr>
            </w:pPr>
            <w:r w:rsidRPr="00727EB2">
              <w:rPr>
                <w:spacing w:val="-2"/>
                <w:sz w:val="24"/>
                <w:szCs w:val="24"/>
                <w:lang w:eastAsia="en-US"/>
              </w:rPr>
              <w:t>45</w:t>
            </w:r>
            <w:r w:rsidR="007559F0" w:rsidRPr="00727EB2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 w:rsidR="007559F0" w:rsidRPr="00727EB2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Pr="00727EB2">
              <w:rPr>
                <w:spacing w:val="-2"/>
                <w:sz w:val="24"/>
                <w:szCs w:val="24"/>
                <w:lang w:eastAsia="en-US"/>
              </w:rPr>
              <w:t>8</w:t>
            </w:r>
            <w:r w:rsidR="0083326A" w:rsidRPr="00727EB2">
              <w:rPr>
                <w:spacing w:val="-2"/>
                <w:sz w:val="24"/>
                <w:szCs w:val="24"/>
                <w:lang w:eastAsia="en-US"/>
              </w:rPr>
              <w:t>%</w:t>
            </w:r>
          </w:p>
          <w:p w:rsidR="00660914" w:rsidRDefault="00660914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2"/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8</w:t>
            </w:r>
          </w:p>
          <w:p w:rsidR="00660914" w:rsidRPr="00875416" w:rsidRDefault="00660914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3326A" w:rsidRPr="00875416" w:rsidTr="00875416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1.19.2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Федерального уровня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2"/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  <w:p w:rsidR="00660914" w:rsidRPr="00875416" w:rsidRDefault="006609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4</w:t>
            </w:r>
          </w:p>
        </w:tc>
      </w:tr>
      <w:tr w:rsidR="0083326A" w:rsidRPr="00875416" w:rsidTr="00875416">
        <w:trPr>
          <w:trHeight w:hRule="exact"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1.19.3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Международного уровня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1.20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085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</w:t>
            </w:r>
            <w:r w:rsidR="003E3EA8">
              <w:rPr>
                <w:sz w:val="24"/>
                <w:szCs w:val="24"/>
                <w:lang w:eastAsia="en-US"/>
              </w:rPr>
              <w:t>об</w:t>
            </w:r>
            <w:r w:rsidRPr="00875416">
              <w:rPr>
                <w:sz w:val="24"/>
                <w:szCs w:val="24"/>
                <w:lang w:eastAsia="en-US"/>
              </w:rPr>
              <w:t>уча</w:t>
            </w:r>
            <w:r w:rsidR="003E3EA8">
              <w:rPr>
                <w:sz w:val="24"/>
                <w:szCs w:val="24"/>
                <w:lang w:eastAsia="en-US"/>
              </w:rPr>
              <w:t>ю</w:t>
            </w:r>
            <w:r w:rsidRPr="00875416">
              <w:rPr>
                <w:sz w:val="24"/>
                <w:szCs w:val="24"/>
                <w:lang w:eastAsia="en-US"/>
              </w:rPr>
              <w:t xml:space="preserve">щихся, получающих образование с углубленным изучением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т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дельных учебных предметов, в общей численности </w:t>
            </w:r>
            <w:r w:rsidRPr="00875416">
              <w:rPr>
                <w:sz w:val="24"/>
                <w:szCs w:val="24"/>
                <w:lang w:eastAsia="en-US"/>
              </w:rPr>
              <w:t>уч</w:t>
            </w:r>
            <w:r w:rsidRPr="00875416">
              <w:rPr>
                <w:sz w:val="24"/>
                <w:szCs w:val="24"/>
                <w:lang w:eastAsia="en-US"/>
              </w:rPr>
              <w:t>а</w:t>
            </w:r>
            <w:r w:rsidRPr="00875416">
              <w:rPr>
                <w:sz w:val="24"/>
                <w:szCs w:val="24"/>
                <w:lang w:eastAsia="en-US"/>
              </w:rPr>
              <w:t>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63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</w:t>
            </w:r>
            <w:r w:rsidR="003E3EA8">
              <w:rPr>
                <w:sz w:val="24"/>
                <w:szCs w:val="24"/>
                <w:lang w:eastAsia="en-US"/>
              </w:rPr>
              <w:t>об</w:t>
            </w:r>
            <w:r w:rsidRPr="00875416">
              <w:rPr>
                <w:sz w:val="24"/>
                <w:szCs w:val="24"/>
                <w:lang w:eastAsia="en-US"/>
              </w:rPr>
              <w:t>уча</w:t>
            </w:r>
            <w:r w:rsidR="003E3EA8">
              <w:rPr>
                <w:sz w:val="24"/>
                <w:szCs w:val="24"/>
                <w:lang w:eastAsia="en-US"/>
              </w:rPr>
              <w:t>ю</w:t>
            </w:r>
            <w:r w:rsidRPr="00875416">
              <w:rPr>
                <w:sz w:val="24"/>
                <w:szCs w:val="24"/>
                <w:lang w:eastAsia="en-US"/>
              </w:rPr>
              <w:t xml:space="preserve">щихся,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получа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ю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щих образование в рамках профильного обучения, в </w:t>
            </w:r>
            <w:r w:rsidRPr="00875416">
              <w:rPr>
                <w:sz w:val="24"/>
                <w:szCs w:val="24"/>
                <w:lang w:eastAsia="en-US"/>
              </w:rPr>
              <w:t>общей числе</w:t>
            </w:r>
            <w:r w:rsidRPr="00875416">
              <w:rPr>
                <w:sz w:val="24"/>
                <w:szCs w:val="24"/>
                <w:lang w:eastAsia="en-US"/>
              </w:rPr>
              <w:t>н</w:t>
            </w:r>
            <w:r w:rsidRPr="00875416">
              <w:rPr>
                <w:sz w:val="24"/>
                <w:szCs w:val="24"/>
                <w:lang w:eastAsia="en-US"/>
              </w:rPr>
              <w:t>ности учащихся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48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100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83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обучающихся с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примен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е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нием дистанционных образовательных технологий, </w:t>
            </w:r>
            <w:r w:rsidRPr="00875416">
              <w:rPr>
                <w:sz w:val="24"/>
                <w:szCs w:val="24"/>
                <w:lang w:eastAsia="en-US"/>
              </w:rPr>
              <w:t>электронного обучения, в общей численности учащихся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22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Численность/удельный вес численности </w:t>
            </w:r>
            <w:r w:rsidR="003E3EA8">
              <w:rPr>
                <w:spacing w:val="-1"/>
                <w:sz w:val="24"/>
                <w:szCs w:val="24"/>
                <w:lang w:eastAsia="en-US"/>
              </w:rPr>
              <w:t>об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уча</w:t>
            </w:r>
            <w:r w:rsidR="003E3EA8">
              <w:rPr>
                <w:spacing w:val="-1"/>
                <w:sz w:val="24"/>
                <w:szCs w:val="24"/>
                <w:lang w:eastAsia="en-US"/>
              </w:rPr>
              <w:t>ю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щихся в рамках </w:t>
            </w:r>
            <w:r w:rsidRPr="00875416">
              <w:rPr>
                <w:sz w:val="24"/>
                <w:szCs w:val="24"/>
                <w:lang w:eastAsia="en-US"/>
              </w:rPr>
              <w:t>сетевой формы реализации образовательных программ, в общей численности учащихся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Общая численность педагогических работников, в том числе: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39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720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z w:val="24"/>
                <w:szCs w:val="24"/>
                <w:lang w:eastAsia="en-US"/>
              </w:rPr>
              <w:t>р</w:t>
            </w:r>
            <w:r w:rsidRPr="00875416">
              <w:rPr>
                <w:sz w:val="24"/>
                <w:szCs w:val="24"/>
                <w:lang w:eastAsia="en-US"/>
              </w:rPr>
              <w:t>а</w:t>
            </w:r>
            <w:r w:rsidRPr="00875416">
              <w:rPr>
                <w:sz w:val="24"/>
                <w:szCs w:val="24"/>
                <w:lang w:eastAsia="en-US"/>
              </w:rPr>
              <w:t>ботников, имеющих высшее образование, в общей численн</w:t>
            </w:r>
            <w:r w:rsidRPr="00875416">
              <w:rPr>
                <w:sz w:val="24"/>
                <w:szCs w:val="24"/>
                <w:lang w:eastAsia="en-US"/>
              </w:rPr>
              <w:t>о</w:t>
            </w:r>
            <w:r w:rsidRPr="00875416">
              <w:rPr>
                <w:sz w:val="24"/>
                <w:szCs w:val="24"/>
                <w:lang w:eastAsia="en-US"/>
              </w:rPr>
              <w:t>сти педагогических работников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37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95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26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работн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и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ков, имеющих высшее образование педагогической </w:t>
            </w:r>
            <w:r w:rsidRPr="00875416">
              <w:rPr>
                <w:sz w:val="24"/>
                <w:szCs w:val="24"/>
                <w:lang w:eastAsia="en-US"/>
              </w:rPr>
              <w:t>направленн</w:t>
            </w:r>
            <w:r w:rsidRPr="00875416">
              <w:rPr>
                <w:sz w:val="24"/>
                <w:szCs w:val="24"/>
                <w:lang w:eastAsia="en-US"/>
              </w:rPr>
              <w:t>о</w:t>
            </w:r>
            <w:r w:rsidRPr="00875416">
              <w:rPr>
                <w:sz w:val="24"/>
                <w:szCs w:val="24"/>
                <w:lang w:eastAsia="en-US"/>
              </w:rPr>
              <w:t>сти (профиля), в общей численности педагогических работников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3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7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1D1E6C">
              <w:rPr>
                <w:spacing w:val="-2"/>
                <w:sz w:val="24"/>
                <w:szCs w:val="24"/>
                <w:lang w:eastAsia="en-US"/>
              </w:rPr>
              <w:t>9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5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1.27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725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z w:val="24"/>
                <w:szCs w:val="24"/>
                <w:lang w:eastAsia="en-US"/>
              </w:rPr>
              <w:t>р</w:t>
            </w:r>
            <w:r w:rsidRPr="00875416">
              <w:rPr>
                <w:sz w:val="24"/>
                <w:szCs w:val="24"/>
                <w:lang w:eastAsia="en-US"/>
              </w:rPr>
              <w:t>а</w:t>
            </w:r>
            <w:r w:rsidRPr="00875416">
              <w:rPr>
                <w:sz w:val="24"/>
                <w:szCs w:val="24"/>
                <w:lang w:eastAsia="en-US"/>
              </w:rPr>
              <w:t>ботников, имеющих среднее профессиональное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2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 w:rsidR="003E3EA8">
              <w:rPr>
                <w:spacing w:val="-2"/>
                <w:sz w:val="24"/>
                <w:szCs w:val="24"/>
                <w:lang w:eastAsia="en-US"/>
              </w:rPr>
              <w:t>а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5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354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5"/>
                <w:sz w:val="24"/>
                <w:szCs w:val="24"/>
                <w:lang w:eastAsia="en-US"/>
              </w:rPr>
              <w:t xml:space="preserve">образование, в общей численности педагогических </w:t>
            </w:r>
            <w:r w:rsidRPr="00875416">
              <w:rPr>
                <w:sz w:val="24"/>
                <w:szCs w:val="24"/>
                <w:lang w:eastAsia="en-US"/>
              </w:rPr>
              <w:t>работников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3326A" w:rsidRPr="00875416" w:rsidTr="001D1E6C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1.28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>работников, име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>ю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 xml:space="preserve">щих среднее профессиональное образование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педагогической направленности (профиля), в общей </w:t>
            </w:r>
            <w:r w:rsidRPr="00875416">
              <w:rPr>
                <w:sz w:val="24"/>
                <w:szCs w:val="24"/>
                <w:lang w:eastAsia="en-US"/>
              </w:rPr>
              <w:t>численности педагогических работников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2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а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1.29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46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>работников, кот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>о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 xml:space="preserve">рым по результатам аттестации присвоена </w:t>
            </w: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квалификационная категория, в общей численности </w:t>
            </w:r>
            <w:r w:rsidRPr="00875416">
              <w:rPr>
                <w:sz w:val="24"/>
                <w:szCs w:val="24"/>
                <w:lang w:eastAsia="en-US"/>
              </w:rPr>
              <w:t>педагогических работников, в том числе: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>2</w:t>
            </w:r>
            <w:r w:rsidR="003E3EA8">
              <w:rPr>
                <w:spacing w:val="-7"/>
                <w:sz w:val="24"/>
                <w:szCs w:val="24"/>
                <w:lang w:eastAsia="en-US"/>
              </w:rPr>
              <w:t>3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а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3E3EA8">
              <w:rPr>
                <w:spacing w:val="-7"/>
                <w:sz w:val="24"/>
                <w:szCs w:val="24"/>
                <w:lang w:eastAsia="en-US"/>
              </w:rPr>
              <w:t>59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1.29.1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Высшая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 w:rsidP="003E3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>1</w:t>
            </w:r>
            <w:r w:rsidR="003E3EA8">
              <w:rPr>
                <w:spacing w:val="-7"/>
                <w:sz w:val="24"/>
                <w:szCs w:val="24"/>
                <w:lang w:eastAsia="en-US"/>
              </w:rPr>
              <w:t>7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3E3EA8">
              <w:rPr>
                <w:spacing w:val="-7"/>
                <w:sz w:val="24"/>
                <w:szCs w:val="24"/>
                <w:lang w:eastAsia="en-US"/>
              </w:rPr>
              <w:t>44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lastRenderedPageBreak/>
              <w:t>1.29.2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Первая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6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15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17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1.30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0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4"/>
                <w:sz w:val="24"/>
                <w:szCs w:val="24"/>
                <w:lang w:eastAsia="en-US"/>
              </w:rPr>
              <w:t xml:space="preserve">работников в общей численности педагогических работников, 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>педагогический стаж работы которых составляет: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7"/>
                <w:sz w:val="24"/>
                <w:szCs w:val="24"/>
                <w:lang w:eastAsia="en-US"/>
              </w:rPr>
              <w:t>человек/%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1.30.1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До 5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3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а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8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1.30.2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Свыше 30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 w:rsidP="00015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>1</w:t>
            </w:r>
            <w:r w:rsidR="00015952">
              <w:rPr>
                <w:spacing w:val="-7"/>
                <w:sz w:val="24"/>
                <w:szCs w:val="24"/>
                <w:lang w:eastAsia="en-US"/>
              </w:rPr>
              <w:t>8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015952">
              <w:rPr>
                <w:spacing w:val="-7"/>
                <w:sz w:val="24"/>
                <w:szCs w:val="24"/>
                <w:lang w:eastAsia="en-US"/>
              </w:rPr>
              <w:t>46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17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1.31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77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работников в общей численности педагогических работников </w:t>
            </w:r>
            <w:r w:rsidRPr="00875416">
              <w:rPr>
                <w:sz w:val="24"/>
                <w:szCs w:val="24"/>
                <w:lang w:eastAsia="en-US"/>
              </w:rPr>
              <w:t>в возрасте до 30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6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15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1.32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82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работников в общей численности педагогических работников </w:t>
            </w:r>
            <w:r w:rsidRPr="00875416">
              <w:rPr>
                <w:sz w:val="24"/>
                <w:szCs w:val="24"/>
                <w:lang w:eastAsia="en-US"/>
              </w:rPr>
              <w:t>в возрасте от 55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 w:rsidP="00015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>1</w:t>
            </w:r>
            <w:r w:rsidR="00015952">
              <w:rPr>
                <w:spacing w:val="-7"/>
                <w:sz w:val="24"/>
                <w:szCs w:val="24"/>
                <w:lang w:eastAsia="en-US"/>
              </w:rPr>
              <w:t>9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4</w:t>
            </w:r>
            <w:r w:rsidR="00015952">
              <w:rPr>
                <w:spacing w:val="-7"/>
                <w:sz w:val="24"/>
                <w:szCs w:val="24"/>
                <w:lang w:eastAsia="en-US"/>
              </w:rPr>
              <w:t>9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015952">
        <w:trPr>
          <w:trHeight w:hRule="exact" w:val="208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1.33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78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и </w:t>
            </w:r>
            <w:r w:rsidRPr="00875416">
              <w:rPr>
                <w:spacing w:val="-9"/>
                <w:sz w:val="24"/>
                <w:szCs w:val="24"/>
                <w:lang w:eastAsia="en-US"/>
              </w:rPr>
              <w:t>администрати</w:t>
            </w:r>
            <w:r w:rsidRPr="00875416">
              <w:rPr>
                <w:spacing w:val="-9"/>
                <w:sz w:val="24"/>
                <w:szCs w:val="24"/>
                <w:lang w:eastAsia="en-US"/>
              </w:rPr>
              <w:t>в</w:t>
            </w:r>
            <w:r w:rsidRPr="00875416">
              <w:rPr>
                <w:spacing w:val="-9"/>
                <w:sz w:val="24"/>
                <w:szCs w:val="24"/>
                <w:lang w:eastAsia="en-US"/>
              </w:rPr>
              <w:t xml:space="preserve">но-хозяйственных работников, прошедших за </w:t>
            </w:r>
            <w:r w:rsidRPr="00875416">
              <w:rPr>
                <w:sz w:val="24"/>
                <w:szCs w:val="24"/>
                <w:lang w:eastAsia="en-US"/>
              </w:rPr>
              <w:t>последние 5 лет повыш</w:t>
            </w:r>
            <w:r w:rsidRPr="00875416">
              <w:rPr>
                <w:sz w:val="24"/>
                <w:szCs w:val="24"/>
                <w:lang w:eastAsia="en-US"/>
              </w:rPr>
              <w:t>е</w:t>
            </w:r>
            <w:r w:rsidRPr="00875416">
              <w:rPr>
                <w:sz w:val="24"/>
                <w:szCs w:val="24"/>
                <w:lang w:eastAsia="en-US"/>
              </w:rPr>
              <w:t xml:space="preserve">ние квалификации/ </w:t>
            </w:r>
            <w:r w:rsidRPr="00875416">
              <w:rPr>
                <w:spacing w:val="-5"/>
                <w:sz w:val="24"/>
                <w:szCs w:val="24"/>
                <w:lang w:eastAsia="en-US"/>
              </w:rPr>
              <w:t xml:space="preserve">профессиональную переподготовку по профилю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педагогической деятельности или иной осуществляемой в </w:t>
            </w:r>
            <w:r w:rsidRPr="00875416">
              <w:rPr>
                <w:spacing w:val="-14"/>
                <w:sz w:val="24"/>
                <w:szCs w:val="24"/>
                <w:lang w:eastAsia="en-US"/>
              </w:rPr>
              <w:t xml:space="preserve">образовательной организации деятельности, в общей 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>численности педагогических и админ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>и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>стративно-</w:t>
            </w:r>
            <w:r w:rsidRPr="00875416">
              <w:rPr>
                <w:sz w:val="24"/>
                <w:szCs w:val="24"/>
                <w:lang w:eastAsia="en-US"/>
              </w:rPr>
              <w:t>хозяйственных работников</w:t>
            </w:r>
            <w:proofErr w:type="gramEnd"/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37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67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015952">
        <w:trPr>
          <w:trHeight w:hRule="exact" w:val="1845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1.34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48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и </w:t>
            </w:r>
            <w:r w:rsidRPr="00875416">
              <w:rPr>
                <w:spacing w:val="-6"/>
                <w:sz w:val="24"/>
                <w:szCs w:val="24"/>
                <w:lang w:eastAsia="en-US"/>
              </w:rPr>
              <w:t xml:space="preserve">административно-хозяйственных работников, прошедших </w:t>
            </w:r>
            <w:r w:rsidRPr="00875416">
              <w:rPr>
                <w:spacing w:val="-7"/>
                <w:sz w:val="24"/>
                <w:szCs w:val="24"/>
                <w:lang w:eastAsia="en-US"/>
              </w:rPr>
              <w:t xml:space="preserve">повышение квалификации по применению в образовательном </w:t>
            </w:r>
            <w:r w:rsidRPr="00875416">
              <w:rPr>
                <w:spacing w:val="-10"/>
                <w:sz w:val="24"/>
                <w:szCs w:val="24"/>
                <w:lang w:eastAsia="en-US"/>
              </w:rPr>
              <w:t xml:space="preserve">процессе федеральных государственных образовательных 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 xml:space="preserve">стандартов, в общей численности педагогических и </w:t>
            </w:r>
            <w:r w:rsidRPr="00875416">
              <w:rPr>
                <w:sz w:val="24"/>
                <w:szCs w:val="24"/>
                <w:lang w:eastAsia="en-US"/>
              </w:rPr>
              <w:t>админ</w:t>
            </w:r>
            <w:r w:rsidRPr="00875416">
              <w:rPr>
                <w:sz w:val="24"/>
                <w:szCs w:val="24"/>
                <w:lang w:eastAsia="en-US"/>
              </w:rPr>
              <w:t>и</w:t>
            </w:r>
            <w:r w:rsidRPr="00875416">
              <w:rPr>
                <w:sz w:val="24"/>
                <w:szCs w:val="24"/>
                <w:lang w:eastAsia="en-US"/>
              </w:rPr>
              <w:t>стративно-хозяйственных работников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36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65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</w:tbl>
    <w:p w:rsidR="0083326A" w:rsidRPr="00875416" w:rsidRDefault="0083326A" w:rsidP="0083326A">
      <w:pPr>
        <w:spacing w:line="276" w:lineRule="auto"/>
        <w:rPr>
          <w:rFonts w:eastAsia="Times New Roman"/>
          <w:sz w:val="24"/>
          <w:szCs w:val="24"/>
        </w:rPr>
        <w:sectPr w:rsidR="0083326A" w:rsidRPr="00875416">
          <w:pgSz w:w="11909" w:h="16834"/>
          <w:pgMar w:top="1169" w:right="941" w:bottom="360" w:left="888" w:header="720" w:footer="720" w:gutter="0"/>
          <w:cols w:space="72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859"/>
        <w:gridCol w:w="7651"/>
        <w:gridCol w:w="1570"/>
      </w:tblGrid>
      <w:tr w:rsidR="0083326A" w:rsidRPr="00875416" w:rsidTr="0083326A">
        <w:trPr>
          <w:trHeight w:val="542"/>
        </w:trPr>
        <w:tc>
          <w:tcPr>
            <w:tcW w:w="10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26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lastRenderedPageBreak/>
              <w:t>2.Инфраструктура</w:t>
            </w:r>
          </w:p>
        </w:tc>
      </w:tr>
      <w:tr w:rsidR="0083326A" w:rsidRPr="00505CF5" w:rsidTr="0083326A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Количество компьютеров в расчете на одного учащегося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505CF5" w:rsidRDefault="007D02F0" w:rsidP="00505C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05CF5">
              <w:rPr>
                <w:sz w:val="24"/>
                <w:szCs w:val="24"/>
                <w:lang w:eastAsia="en-US"/>
              </w:rPr>
              <w:t>0,0</w:t>
            </w:r>
            <w:r w:rsidR="00505CF5" w:rsidRPr="00505CF5">
              <w:rPr>
                <w:sz w:val="24"/>
                <w:szCs w:val="24"/>
                <w:lang w:eastAsia="en-US"/>
              </w:rPr>
              <w:t>7</w:t>
            </w:r>
            <w:r w:rsidRPr="00505CF5">
              <w:rPr>
                <w:sz w:val="24"/>
                <w:szCs w:val="24"/>
                <w:lang w:eastAsia="en-US"/>
              </w:rPr>
              <w:t xml:space="preserve"> </w:t>
            </w:r>
            <w:r w:rsidR="0083326A" w:rsidRPr="00505CF5">
              <w:rPr>
                <w:sz w:val="24"/>
                <w:szCs w:val="24"/>
                <w:lang w:eastAsia="en-US"/>
              </w:rPr>
              <w:t>единиц</w:t>
            </w:r>
          </w:p>
        </w:tc>
      </w:tr>
      <w:tr w:rsidR="0083326A" w:rsidRPr="00875416" w:rsidTr="0083326A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552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Количество экземпляров учебной и учебно-методической </w:t>
            </w:r>
            <w:r w:rsidRPr="00875416">
              <w:rPr>
                <w:sz w:val="24"/>
                <w:szCs w:val="24"/>
                <w:lang w:eastAsia="en-US"/>
              </w:rPr>
              <w:t>литерат</w:t>
            </w:r>
            <w:r w:rsidRPr="00875416">
              <w:rPr>
                <w:sz w:val="24"/>
                <w:szCs w:val="24"/>
                <w:lang w:eastAsia="en-US"/>
              </w:rPr>
              <w:t>у</w:t>
            </w:r>
            <w:r w:rsidRPr="00875416">
              <w:rPr>
                <w:sz w:val="24"/>
                <w:szCs w:val="24"/>
                <w:lang w:eastAsia="en-US"/>
              </w:rPr>
              <w:t>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17 </w:t>
            </w:r>
            <w:r w:rsidR="0083326A" w:rsidRPr="00875416">
              <w:rPr>
                <w:sz w:val="24"/>
                <w:szCs w:val="24"/>
                <w:lang w:eastAsia="en-US"/>
              </w:rPr>
              <w:t>единиц</w:t>
            </w:r>
          </w:p>
        </w:tc>
      </w:tr>
      <w:tr w:rsidR="0083326A" w:rsidRPr="00875416" w:rsidTr="0083326A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512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Наличие в образовательной организации системы </w:t>
            </w:r>
            <w:r w:rsidRPr="00875416">
              <w:rPr>
                <w:sz w:val="24"/>
                <w:szCs w:val="24"/>
                <w:lang w:eastAsia="en-US"/>
              </w:rPr>
              <w:t>эле</w:t>
            </w:r>
            <w:r w:rsidRPr="00875416">
              <w:rPr>
                <w:sz w:val="24"/>
                <w:szCs w:val="24"/>
                <w:lang w:eastAsia="en-US"/>
              </w:rPr>
              <w:t>к</w:t>
            </w:r>
            <w:r w:rsidRPr="00875416">
              <w:rPr>
                <w:sz w:val="24"/>
                <w:szCs w:val="24"/>
                <w:lang w:eastAsia="en-US"/>
              </w:rPr>
              <w:t>тронного документооборота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 w:rsidP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Наличие читального зала библиотеки, в том числе: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 w:rsidP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2.4.1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70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С обеспечением возможности работы на стационарных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компьютерах или использования переносных компьютеров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 w:rsidP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83326A" w:rsidRPr="00875416" w:rsidTr="0083326A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2.4.2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С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медиатекой</w:t>
            </w:r>
            <w:proofErr w:type="spellEnd"/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85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2.4.3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1"/>
                <w:sz w:val="24"/>
                <w:szCs w:val="24"/>
                <w:lang w:eastAsia="en-US"/>
              </w:rPr>
              <w:t xml:space="preserve">Оснащенного      средствами      сканирования      и      распознавания </w:t>
            </w:r>
            <w:r w:rsidRPr="00875416">
              <w:rPr>
                <w:sz w:val="24"/>
                <w:szCs w:val="24"/>
                <w:lang w:eastAsia="en-US"/>
              </w:rPr>
              <w:t>текстов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83326A" w:rsidRPr="00875416" w:rsidTr="0083326A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2.4.4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С    выходом    в    Интернет    с    компьютеров,    расположенных    в </w:t>
            </w:r>
            <w:r w:rsidRPr="00875416">
              <w:rPr>
                <w:sz w:val="24"/>
                <w:szCs w:val="24"/>
                <w:lang w:eastAsia="en-US"/>
              </w:rPr>
              <w:t>помещении библиотеки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2.4.5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С контролируемой распечаткой бумажных материалов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83326A" w:rsidRPr="00875416" w:rsidTr="0083326A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5"/>
                <w:sz w:val="24"/>
                <w:szCs w:val="24"/>
                <w:lang w:eastAsia="en-US"/>
              </w:rPr>
              <w:t xml:space="preserve">Численность/удельный   вес   численности   учащихся,   которым </w:t>
            </w:r>
            <w:r w:rsidRPr="00875416">
              <w:rPr>
                <w:spacing w:val="-9"/>
                <w:sz w:val="24"/>
                <w:szCs w:val="24"/>
                <w:lang w:eastAsia="en-US"/>
              </w:rPr>
              <w:t xml:space="preserve">обеспечена       возможность       пользоваться       широкополосным </w:t>
            </w:r>
            <w:r w:rsidRPr="00875416">
              <w:rPr>
                <w:spacing w:val="-16"/>
                <w:sz w:val="24"/>
                <w:szCs w:val="24"/>
                <w:lang w:eastAsia="en-US"/>
              </w:rPr>
              <w:t xml:space="preserve">Интернетом      (не      менее      2      Мб/с),      в      общей      численности </w:t>
            </w:r>
            <w:r w:rsidRPr="00875416">
              <w:rPr>
                <w:sz w:val="24"/>
                <w:szCs w:val="24"/>
                <w:lang w:eastAsia="en-US"/>
              </w:rPr>
              <w:t>учащихся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3326A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Общая      площадь      помещений,      в      которых      осуществляется </w:t>
            </w:r>
            <w:r w:rsidRPr="00875416">
              <w:rPr>
                <w:sz w:val="24"/>
                <w:szCs w:val="24"/>
                <w:lang w:eastAsia="en-US"/>
              </w:rPr>
              <w:t>образов</w:t>
            </w:r>
            <w:r w:rsidRPr="00875416">
              <w:rPr>
                <w:sz w:val="24"/>
                <w:szCs w:val="24"/>
                <w:lang w:eastAsia="en-US"/>
              </w:rPr>
              <w:t>а</w:t>
            </w:r>
            <w:r w:rsidRPr="00875416">
              <w:rPr>
                <w:sz w:val="24"/>
                <w:szCs w:val="24"/>
                <w:lang w:eastAsia="en-US"/>
              </w:rPr>
              <w:t>тельная деятельность, в расчете на одного учащегося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5D6B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D6BE2">
              <w:rPr>
                <w:sz w:val="24"/>
                <w:szCs w:val="24"/>
                <w:lang w:eastAsia="en-US"/>
              </w:rPr>
              <w:t xml:space="preserve">8,6 </w:t>
            </w:r>
            <w:r w:rsidR="0083326A" w:rsidRPr="005D6BE2">
              <w:rPr>
                <w:sz w:val="24"/>
                <w:szCs w:val="24"/>
                <w:lang w:eastAsia="en-US"/>
              </w:rPr>
              <w:t>кв. м</w:t>
            </w:r>
          </w:p>
        </w:tc>
      </w:tr>
    </w:tbl>
    <w:p w:rsidR="005E63E2" w:rsidRDefault="005E63E2" w:rsidP="007D02F0">
      <w:pPr>
        <w:pStyle w:val="a3"/>
        <w:shd w:val="clear" w:color="auto" w:fill="FFFFFF"/>
        <w:tabs>
          <w:tab w:val="left" w:pos="6878"/>
        </w:tabs>
        <w:spacing w:before="638"/>
        <w:ind w:left="0"/>
        <w:rPr>
          <w:rFonts w:ascii="Times New Roman" w:hAnsi="Times New Roman"/>
          <w:spacing w:val="-2"/>
          <w:sz w:val="24"/>
          <w:szCs w:val="24"/>
        </w:rPr>
      </w:pPr>
    </w:p>
    <w:p w:rsidR="005E63E2" w:rsidRDefault="005E63E2" w:rsidP="007D02F0">
      <w:pPr>
        <w:pStyle w:val="a3"/>
        <w:shd w:val="clear" w:color="auto" w:fill="FFFFFF"/>
        <w:tabs>
          <w:tab w:val="left" w:pos="6878"/>
        </w:tabs>
        <w:spacing w:before="638"/>
        <w:ind w:left="0"/>
        <w:rPr>
          <w:rFonts w:ascii="Times New Roman" w:hAnsi="Times New Roman"/>
          <w:spacing w:val="-2"/>
          <w:sz w:val="24"/>
          <w:szCs w:val="24"/>
        </w:rPr>
      </w:pPr>
    </w:p>
    <w:p w:rsidR="0083326A" w:rsidRPr="00875416" w:rsidRDefault="005E63E2" w:rsidP="005E63E2">
      <w:pPr>
        <w:pStyle w:val="a3"/>
        <w:shd w:val="clear" w:color="auto" w:fill="FFFFFF"/>
        <w:tabs>
          <w:tab w:val="left" w:pos="851"/>
        </w:tabs>
        <w:spacing w:before="638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ab/>
      </w:r>
      <w:r w:rsidR="0083326A" w:rsidRPr="00875416">
        <w:rPr>
          <w:rFonts w:ascii="Times New Roman" w:hAnsi="Times New Roman"/>
          <w:spacing w:val="-2"/>
          <w:sz w:val="24"/>
          <w:szCs w:val="24"/>
        </w:rPr>
        <w:t>Директор школы</w:t>
      </w:r>
      <w:r w:rsidR="0083326A" w:rsidRPr="008754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3326A" w:rsidRPr="00875416">
        <w:rPr>
          <w:rFonts w:ascii="Times New Roman" w:hAnsi="Times New Roman"/>
          <w:spacing w:val="-5"/>
          <w:sz w:val="24"/>
          <w:szCs w:val="24"/>
        </w:rPr>
        <w:t>Баранов О.В.</w:t>
      </w:r>
      <w:r w:rsidR="0083326A" w:rsidRPr="00875416">
        <w:rPr>
          <w:rFonts w:ascii="Times New Roman" w:hAnsi="Times New Roman"/>
          <w:sz w:val="24"/>
          <w:szCs w:val="24"/>
        </w:rPr>
        <w:tab/>
      </w:r>
    </w:p>
    <w:p w:rsidR="005E63E2" w:rsidRDefault="005E63E2" w:rsidP="004F16D3">
      <w:pPr>
        <w:shd w:val="clear" w:color="auto" w:fill="FFFFFF"/>
        <w:tabs>
          <w:tab w:val="left" w:pos="4560"/>
        </w:tabs>
        <w:rPr>
          <w:spacing w:val="-1"/>
          <w:sz w:val="24"/>
          <w:szCs w:val="24"/>
        </w:rPr>
      </w:pPr>
    </w:p>
    <w:p w:rsidR="00D34F77" w:rsidRDefault="005E63E2" w:rsidP="005E63E2">
      <w:pPr>
        <w:shd w:val="clear" w:color="auto" w:fill="FFFFFF"/>
        <w:tabs>
          <w:tab w:val="left" w:pos="851"/>
        </w:tabs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ab/>
      </w:r>
      <w:r w:rsidR="0083326A" w:rsidRPr="007D02F0">
        <w:rPr>
          <w:spacing w:val="-1"/>
          <w:sz w:val="24"/>
          <w:szCs w:val="24"/>
        </w:rPr>
        <w:t>(дата</w:t>
      </w:r>
      <w:r w:rsidR="004F16D3">
        <w:rPr>
          <w:spacing w:val="-1"/>
          <w:sz w:val="24"/>
          <w:szCs w:val="24"/>
        </w:rPr>
        <w:t>)</w:t>
      </w:r>
    </w:p>
    <w:p w:rsidR="004F16D3" w:rsidRDefault="004F16D3" w:rsidP="004F16D3">
      <w:pPr>
        <w:shd w:val="clear" w:color="auto" w:fill="FFFFFF"/>
        <w:tabs>
          <w:tab w:val="left" w:pos="4560"/>
        </w:tabs>
        <w:rPr>
          <w:spacing w:val="-1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310227031995278721568419988831218614170173341620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Баранов Олег Валентинович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13.09.2022 по 13.09.2023</w:t>
            </w:r>
          </w:p>
        </w:tc>
      </w:tr>
    </w:tbl>
    <w:sectPr xmlns:w="http://schemas.openxmlformats.org/wordprocessingml/2006/main" w:rsidR="004F16D3" w:rsidSect="006725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8">
    <w:multiLevelType w:val="hybridMultilevel"/>
    <w:lvl w:ilvl="0" w:tplc="83595346">
      <w:start w:val="1"/>
      <w:numFmt w:val="decimal"/>
      <w:lvlText w:val="%1."/>
      <w:lvlJc w:val="left"/>
      <w:pPr>
        <w:ind w:left="720" w:hanging="360"/>
      </w:pPr>
    </w:lvl>
    <w:lvl w:ilvl="1" w:tplc="83595346" w:tentative="1">
      <w:start w:val="1"/>
      <w:numFmt w:val="lowerLetter"/>
      <w:lvlText w:val="%2."/>
      <w:lvlJc w:val="left"/>
      <w:pPr>
        <w:ind w:left="1440" w:hanging="360"/>
      </w:pPr>
    </w:lvl>
    <w:lvl w:ilvl="2" w:tplc="83595346" w:tentative="1">
      <w:start w:val="1"/>
      <w:numFmt w:val="lowerRoman"/>
      <w:lvlText w:val="%3."/>
      <w:lvlJc w:val="right"/>
      <w:pPr>
        <w:ind w:left="2160" w:hanging="180"/>
      </w:pPr>
    </w:lvl>
    <w:lvl w:ilvl="3" w:tplc="83595346" w:tentative="1">
      <w:start w:val="1"/>
      <w:numFmt w:val="decimal"/>
      <w:lvlText w:val="%4."/>
      <w:lvlJc w:val="left"/>
      <w:pPr>
        <w:ind w:left="2880" w:hanging="360"/>
      </w:pPr>
    </w:lvl>
    <w:lvl w:ilvl="4" w:tplc="83595346" w:tentative="1">
      <w:start w:val="1"/>
      <w:numFmt w:val="lowerLetter"/>
      <w:lvlText w:val="%5."/>
      <w:lvlJc w:val="left"/>
      <w:pPr>
        <w:ind w:left="3600" w:hanging="360"/>
      </w:pPr>
    </w:lvl>
    <w:lvl w:ilvl="5" w:tplc="83595346" w:tentative="1">
      <w:start w:val="1"/>
      <w:numFmt w:val="lowerRoman"/>
      <w:lvlText w:val="%6."/>
      <w:lvlJc w:val="right"/>
      <w:pPr>
        <w:ind w:left="4320" w:hanging="180"/>
      </w:pPr>
    </w:lvl>
    <w:lvl w:ilvl="6" w:tplc="83595346" w:tentative="1">
      <w:start w:val="1"/>
      <w:numFmt w:val="decimal"/>
      <w:lvlText w:val="%7."/>
      <w:lvlJc w:val="left"/>
      <w:pPr>
        <w:ind w:left="5040" w:hanging="360"/>
      </w:pPr>
    </w:lvl>
    <w:lvl w:ilvl="7" w:tplc="83595346" w:tentative="1">
      <w:start w:val="1"/>
      <w:numFmt w:val="lowerLetter"/>
      <w:lvlText w:val="%8."/>
      <w:lvlJc w:val="left"/>
      <w:pPr>
        <w:ind w:left="5760" w:hanging="360"/>
      </w:pPr>
    </w:lvl>
    <w:lvl w:ilvl="8" w:tplc="83595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7">
    <w:multiLevelType w:val="hybridMultilevel"/>
    <w:lvl w:ilvl="0" w:tplc="60654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00000BDB"/>
    <w:multiLevelType w:val="hybridMultilevel"/>
    <w:tmpl w:val="F2A42F02"/>
    <w:lvl w:ilvl="0" w:tplc="C2D61B22">
      <w:start w:val="1"/>
      <w:numFmt w:val="bullet"/>
      <w:lvlText w:val="В"/>
      <w:lvlJc w:val="left"/>
    </w:lvl>
    <w:lvl w:ilvl="1" w:tplc="2898B254">
      <w:start w:val="1"/>
      <w:numFmt w:val="bullet"/>
      <w:lvlText w:val=""/>
      <w:lvlJc w:val="left"/>
    </w:lvl>
    <w:lvl w:ilvl="2" w:tplc="C98A68D8">
      <w:start w:val="1"/>
      <w:numFmt w:val="bullet"/>
      <w:lvlText w:val="В"/>
      <w:lvlJc w:val="left"/>
    </w:lvl>
    <w:lvl w:ilvl="3" w:tplc="851059CE">
      <w:numFmt w:val="decimal"/>
      <w:lvlText w:val=""/>
      <w:lvlJc w:val="left"/>
    </w:lvl>
    <w:lvl w:ilvl="4" w:tplc="9664287E">
      <w:numFmt w:val="decimal"/>
      <w:lvlText w:val=""/>
      <w:lvlJc w:val="left"/>
    </w:lvl>
    <w:lvl w:ilvl="5" w:tplc="EC7AA73E">
      <w:numFmt w:val="decimal"/>
      <w:lvlText w:val=""/>
      <w:lvlJc w:val="left"/>
    </w:lvl>
    <w:lvl w:ilvl="6" w:tplc="A10E15A2">
      <w:numFmt w:val="decimal"/>
      <w:lvlText w:val=""/>
      <w:lvlJc w:val="left"/>
    </w:lvl>
    <w:lvl w:ilvl="7" w:tplc="6C9630A2">
      <w:numFmt w:val="decimal"/>
      <w:lvlText w:val=""/>
      <w:lvlJc w:val="left"/>
    </w:lvl>
    <w:lvl w:ilvl="8" w:tplc="48321532">
      <w:numFmt w:val="decimal"/>
      <w:lvlText w:val=""/>
      <w:lvlJc w:val="left"/>
    </w:lvl>
  </w:abstractNum>
  <w:abstractNum w:abstractNumId="1">
    <w:nsid w:val="00001238"/>
    <w:multiLevelType w:val="hybridMultilevel"/>
    <w:tmpl w:val="F76C89EE"/>
    <w:lvl w:ilvl="0" w:tplc="17A0BAC6">
      <w:start w:val="1"/>
      <w:numFmt w:val="bullet"/>
      <w:lvlText w:val="В"/>
      <w:lvlJc w:val="left"/>
      <w:pPr>
        <w:ind w:left="0" w:firstLine="0"/>
      </w:pPr>
    </w:lvl>
    <w:lvl w:ilvl="1" w:tplc="C1A2ED28">
      <w:numFmt w:val="decimal"/>
      <w:lvlText w:val=""/>
      <w:lvlJc w:val="left"/>
      <w:pPr>
        <w:ind w:left="0" w:firstLine="0"/>
      </w:pPr>
    </w:lvl>
    <w:lvl w:ilvl="2" w:tplc="A8205E44">
      <w:numFmt w:val="decimal"/>
      <w:lvlText w:val=""/>
      <w:lvlJc w:val="left"/>
      <w:pPr>
        <w:ind w:left="0" w:firstLine="0"/>
      </w:pPr>
    </w:lvl>
    <w:lvl w:ilvl="3" w:tplc="DA1A90F4">
      <w:numFmt w:val="decimal"/>
      <w:lvlText w:val=""/>
      <w:lvlJc w:val="left"/>
      <w:pPr>
        <w:ind w:left="0" w:firstLine="0"/>
      </w:pPr>
    </w:lvl>
    <w:lvl w:ilvl="4" w:tplc="4E441AE4">
      <w:numFmt w:val="decimal"/>
      <w:lvlText w:val=""/>
      <w:lvlJc w:val="left"/>
      <w:pPr>
        <w:ind w:left="0" w:firstLine="0"/>
      </w:pPr>
    </w:lvl>
    <w:lvl w:ilvl="5" w:tplc="27229A98">
      <w:numFmt w:val="decimal"/>
      <w:lvlText w:val=""/>
      <w:lvlJc w:val="left"/>
      <w:pPr>
        <w:ind w:left="0" w:firstLine="0"/>
      </w:pPr>
    </w:lvl>
    <w:lvl w:ilvl="6" w:tplc="42ECC262">
      <w:numFmt w:val="decimal"/>
      <w:lvlText w:val=""/>
      <w:lvlJc w:val="left"/>
      <w:pPr>
        <w:ind w:left="0" w:firstLine="0"/>
      </w:pPr>
    </w:lvl>
    <w:lvl w:ilvl="7" w:tplc="C3CC20FC">
      <w:numFmt w:val="decimal"/>
      <w:lvlText w:val=""/>
      <w:lvlJc w:val="left"/>
      <w:pPr>
        <w:ind w:left="0" w:firstLine="0"/>
      </w:pPr>
    </w:lvl>
    <w:lvl w:ilvl="8" w:tplc="D2882A64">
      <w:numFmt w:val="decimal"/>
      <w:lvlText w:val=""/>
      <w:lvlJc w:val="left"/>
      <w:pPr>
        <w:ind w:left="0" w:firstLine="0"/>
      </w:pPr>
    </w:lvl>
  </w:abstractNum>
  <w:abstractNum w:abstractNumId="2">
    <w:nsid w:val="00001A49"/>
    <w:multiLevelType w:val="hybridMultilevel"/>
    <w:tmpl w:val="5074ECB4"/>
    <w:lvl w:ilvl="0" w:tplc="36943D74">
      <w:start w:val="1"/>
      <w:numFmt w:val="bullet"/>
      <w:lvlText w:val="-"/>
      <w:lvlJc w:val="left"/>
      <w:pPr>
        <w:ind w:left="0" w:firstLine="0"/>
      </w:pPr>
    </w:lvl>
    <w:lvl w:ilvl="1" w:tplc="161E0292">
      <w:numFmt w:val="decimal"/>
      <w:lvlText w:val=""/>
      <w:lvlJc w:val="left"/>
      <w:pPr>
        <w:ind w:left="0" w:firstLine="0"/>
      </w:pPr>
    </w:lvl>
    <w:lvl w:ilvl="2" w:tplc="09820FD6">
      <w:numFmt w:val="decimal"/>
      <w:lvlText w:val=""/>
      <w:lvlJc w:val="left"/>
      <w:pPr>
        <w:ind w:left="0" w:firstLine="0"/>
      </w:pPr>
    </w:lvl>
    <w:lvl w:ilvl="3" w:tplc="FCA4DFFC">
      <w:numFmt w:val="decimal"/>
      <w:lvlText w:val=""/>
      <w:lvlJc w:val="left"/>
      <w:pPr>
        <w:ind w:left="0" w:firstLine="0"/>
      </w:pPr>
    </w:lvl>
    <w:lvl w:ilvl="4" w:tplc="43C09F88">
      <w:numFmt w:val="decimal"/>
      <w:lvlText w:val=""/>
      <w:lvlJc w:val="left"/>
      <w:pPr>
        <w:ind w:left="0" w:firstLine="0"/>
      </w:pPr>
    </w:lvl>
    <w:lvl w:ilvl="5" w:tplc="AF42FE90">
      <w:numFmt w:val="decimal"/>
      <w:lvlText w:val=""/>
      <w:lvlJc w:val="left"/>
      <w:pPr>
        <w:ind w:left="0" w:firstLine="0"/>
      </w:pPr>
    </w:lvl>
    <w:lvl w:ilvl="6" w:tplc="9B14D9B2">
      <w:numFmt w:val="decimal"/>
      <w:lvlText w:val=""/>
      <w:lvlJc w:val="left"/>
      <w:pPr>
        <w:ind w:left="0" w:firstLine="0"/>
      </w:pPr>
    </w:lvl>
    <w:lvl w:ilvl="7" w:tplc="21701B9E">
      <w:numFmt w:val="decimal"/>
      <w:lvlText w:val=""/>
      <w:lvlJc w:val="left"/>
      <w:pPr>
        <w:ind w:left="0" w:firstLine="0"/>
      </w:pPr>
    </w:lvl>
    <w:lvl w:ilvl="8" w:tplc="C296A132">
      <w:numFmt w:val="decimal"/>
      <w:lvlText w:val=""/>
      <w:lvlJc w:val="left"/>
      <w:pPr>
        <w:ind w:left="0" w:firstLine="0"/>
      </w:pPr>
    </w:lvl>
  </w:abstractNum>
  <w:abstractNum w:abstractNumId="3">
    <w:nsid w:val="000022EE"/>
    <w:multiLevelType w:val="hybridMultilevel"/>
    <w:tmpl w:val="1EBC7D7E"/>
    <w:lvl w:ilvl="0" w:tplc="C58E6B06">
      <w:start w:val="1"/>
      <w:numFmt w:val="decimal"/>
      <w:lvlText w:val="%1."/>
      <w:lvlJc w:val="left"/>
    </w:lvl>
    <w:lvl w:ilvl="1" w:tplc="43129C68">
      <w:numFmt w:val="decimal"/>
      <w:lvlText w:val=""/>
      <w:lvlJc w:val="left"/>
    </w:lvl>
    <w:lvl w:ilvl="2" w:tplc="AFE2116E">
      <w:numFmt w:val="decimal"/>
      <w:lvlText w:val=""/>
      <w:lvlJc w:val="left"/>
    </w:lvl>
    <w:lvl w:ilvl="3" w:tplc="FECC9792">
      <w:numFmt w:val="decimal"/>
      <w:lvlText w:val=""/>
      <w:lvlJc w:val="left"/>
    </w:lvl>
    <w:lvl w:ilvl="4" w:tplc="5DEA48CE">
      <w:numFmt w:val="decimal"/>
      <w:lvlText w:val=""/>
      <w:lvlJc w:val="left"/>
    </w:lvl>
    <w:lvl w:ilvl="5" w:tplc="751896E6">
      <w:numFmt w:val="decimal"/>
      <w:lvlText w:val=""/>
      <w:lvlJc w:val="left"/>
    </w:lvl>
    <w:lvl w:ilvl="6" w:tplc="69C2B92C">
      <w:numFmt w:val="decimal"/>
      <w:lvlText w:val=""/>
      <w:lvlJc w:val="left"/>
    </w:lvl>
    <w:lvl w:ilvl="7" w:tplc="4DECCC04">
      <w:numFmt w:val="decimal"/>
      <w:lvlText w:val=""/>
      <w:lvlJc w:val="left"/>
    </w:lvl>
    <w:lvl w:ilvl="8" w:tplc="68C8470E">
      <w:numFmt w:val="decimal"/>
      <w:lvlText w:val=""/>
      <w:lvlJc w:val="left"/>
    </w:lvl>
  </w:abstractNum>
  <w:abstractNum w:abstractNumId="4">
    <w:nsid w:val="0000301C"/>
    <w:multiLevelType w:val="hybridMultilevel"/>
    <w:tmpl w:val="9866EA34"/>
    <w:lvl w:ilvl="0" w:tplc="4B6E43E8">
      <w:start w:val="1"/>
      <w:numFmt w:val="bullet"/>
      <w:lvlText w:val=""/>
      <w:lvlJc w:val="left"/>
    </w:lvl>
    <w:lvl w:ilvl="1" w:tplc="86BECCFA">
      <w:numFmt w:val="decimal"/>
      <w:lvlText w:val=""/>
      <w:lvlJc w:val="left"/>
    </w:lvl>
    <w:lvl w:ilvl="2" w:tplc="4950FD2C">
      <w:numFmt w:val="decimal"/>
      <w:lvlText w:val=""/>
      <w:lvlJc w:val="left"/>
    </w:lvl>
    <w:lvl w:ilvl="3" w:tplc="4B0686E0">
      <w:numFmt w:val="decimal"/>
      <w:lvlText w:val=""/>
      <w:lvlJc w:val="left"/>
    </w:lvl>
    <w:lvl w:ilvl="4" w:tplc="B3A45010">
      <w:numFmt w:val="decimal"/>
      <w:lvlText w:val=""/>
      <w:lvlJc w:val="left"/>
    </w:lvl>
    <w:lvl w:ilvl="5" w:tplc="026AFDD2">
      <w:numFmt w:val="decimal"/>
      <w:lvlText w:val=""/>
      <w:lvlJc w:val="left"/>
    </w:lvl>
    <w:lvl w:ilvl="6" w:tplc="FAC64590">
      <w:numFmt w:val="decimal"/>
      <w:lvlText w:val=""/>
      <w:lvlJc w:val="left"/>
    </w:lvl>
    <w:lvl w:ilvl="7" w:tplc="0B3075B4">
      <w:numFmt w:val="decimal"/>
      <w:lvlText w:val=""/>
      <w:lvlJc w:val="left"/>
    </w:lvl>
    <w:lvl w:ilvl="8" w:tplc="EEA60D7E">
      <w:numFmt w:val="decimal"/>
      <w:lvlText w:val=""/>
      <w:lvlJc w:val="left"/>
    </w:lvl>
  </w:abstractNum>
  <w:abstractNum w:abstractNumId="5">
    <w:nsid w:val="00003E12"/>
    <w:multiLevelType w:val="hybridMultilevel"/>
    <w:tmpl w:val="2816419C"/>
    <w:lvl w:ilvl="0" w:tplc="82E610B6">
      <w:start w:val="1"/>
      <w:numFmt w:val="bullet"/>
      <w:lvlText w:val="В"/>
      <w:lvlJc w:val="left"/>
      <w:pPr>
        <w:ind w:left="0" w:firstLine="0"/>
      </w:pPr>
    </w:lvl>
    <w:lvl w:ilvl="1" w:tplc="7714B6D0">
      <w:start w:val="4"/>
      <w:numFmt w:val="decimal"/>
      <w:lvlText w:val="%2."/>
      <w:lvlJc w:val="left"/>
      <w:pPr>
        <w:ind w:left="0" w:firstLine="0"/>
      </w:pPr>
    </w:lvl>
    <w:lvl w:ilvl="2" w:tplc="B6BA8FAE">
      <w:numFmt w:val="decimal"/>
      <w:lvlText w:val=""/>
      <w:lvlJc w:val="left"/>
      <w:pPr>
        <w:ind w:left="0" w:firstLine="0"/>
      </w:pPr>
    </w:lvl>
    <w:lvl w:ilvl="3" w:tplc="8758AAD8">
      <w:numFmt w:val="decimal"/>
      <w:lvlText w:val=""/>
      <w:lvlJc w:val="left"/>
      <w:pPr>
        <w:ind w:left="0" w:firstLine="0"/>
      </w:pPr>
    </w:lvl>
    <w:lvl w:ilvl="4" w:tplc="981855B8">
      <w:numFmt w:val="decimal"/>
      <w:lvlText w:val=""/>
      <w:lvlJc w:val="left"/>
      <w:pPr>
        <w:ind w:left="0" w:firstLine="0"/>
      </w:pPr>
    </w:lvl>
    <w:lvl w:ilvl="5" w:tplc="DCFAE6A4">
      <w:numFmt w:val="decimal"/>
      <w:lvlText w:val=""/>
      <w:lvlJc w:val="left"/>
      <w:pPr>
        <w:ind w:left="0" w:firstLine="0"/>
      </w:pPr>
    </w:lvl>
    <w:lvl w:ilvl="6" w:tplc="B0E61308">
      <w:numFmt w:val="decimal"/>
      <w:lvlText w:val=""/>
      <w:lvlJc w:val="left"/>
      <w:pPr>
        <w:ind w:left="0" w:firstLine="0"/>
      </w:pPr>
    </w:lvl>
    <w:lvl w:ilvl="7" w:tplc="582858D0">
      <w:numFmt w:val="decimal"/>
      <w:lvlText w:val=""/>
      <w:lvlJc w:val="left"/>
      <w:pPr>
        <w:ind w:left="0" w:firstLine="0"/>
      </w:pPr>
    </w:lvl>
    <w:lvl w:ilvl="8" w:tplc="82628E6C">
      <w:numFmt w:val="decimal"/>
      <w:lvlText w:val=""/>
      <w:lvlJc w:val="left"/>
      <w:pPr>
        <w:ind w:left="0" w:firstLine="0"/>
      </w:pPr>
    </w:lvl>
  </w:abstractNum>
  <w:abstractNum w:abstractNumId="6">
    <w:nsid w:val="00004509"/>
    <w:multiLevelType w:val="hybridMultilevel"/>
    <w:tmpl w:val="E0A0FC60"/>
    <w:lvl w:ilvl="0" w:tplc="8B1049FA">
      <w:start w:val="1"/>
      <w:numFmt w:val="bullet"/>
      <w:lvlText w:val="-"/>
      <w:lvlJc w:val="left"/>
      <w:pPr>
        <w:ind w:left="0" w:firstLine="0"/>
      </w:pPr>
    </w:lvl>
    <w:lvl w:ilvl="1" w:tplc="696E3486">
      <w:start w:val="1"/>
      <w:numFmt w:val="bullet"/>
      <w:lvlText w:val="-"/>
      <w:lvlJc w:val="left"/>
      <w:pPr>
        <w:ind w:left="0" w:firstLine="0"/>
      </w:pPr>
    </w:lvl>
    <w:lvl w:ilvl="2" w:tplc="89F649FC">
      <w:numFmt w:val="decimal"/>
      <w:lvlText w:val=""/>
      <w:lvlJc w:val="left"/>
      <w:pPr>
        <w:ind w:left="0" w:firstLine="0"/>
      </w:pPr>
    </w:lvl>
    <w:lvl w:ilvl="3" w:tplc="AC20FA9A">
      <w:numFmt w:val="decimal"/>
      <w:lvlText w:val=""/>
      <w:lvlJc w:val="left"/>
      <w:pPr>
        <w:ind w:left="0" w:firstLine="0"/>
      </w:pPr>
    </w:lvl>
    <w:lvl w:ilvl="4" w:tplc="75082788">
      <w:numFmt w:val="decimal"/>
      <w:lvlText w:val=""/>
      <w:lvlJc w:val="left"/>
      <w:pPr>
        <w:ind w:left="0" w:firstLine="0"/>
      </w:pPr>
    </w:lvl>
    <w:lvl w:ilvl="5" w:tplc="D70C6564">
      <w:numFmt w:val="decimal"/>
      <w:lvlText w:val=""/>
      <w:lvlJc w:val="left"/>
      <w:pPr>
        <w:ind w:left="0" w:firstLine="0"/>
      </w:pPr>
    </w:lvl>
    <w:lvl w:ilvl="6" w:tplc="2E76BC70">
      <w:numFmt w:val="decimal"/>
      <w:lvlText w:val=""/>
      <w:lvlJc w:val="left"/>
      <w:pPr>
        <w:ind w:left="0" w:firstLine="0"/>
      </w:pPr>
    </w:lvl>
    <w:lvl w:ilvl="7" w:tplc="C96E2838">
      <w:numFmt w:val="decimal"/>
      <w:lvlText w:val=""/>
      <w:lvlJc w:val="left"/>
      <w:pPr>
        <w:ind w:left="0" w:firstLine="0"/>
      </w:pPr>
    </w:lvl>
    <w:lvl w:ilvl="8" w:tplc="56DCA4FC">
      <w:numFmt w:val="decimal"/>
      <w:lvlText w:val=""/>
      <w:lvlJc w:val="left"/>
      <w:pPr>
        <w:ind w:left="0" w:firstLine="0"/>
      </w:pPr>
    </w:lvl>
  </w:abstractNum>
  <w:abstractNum w:abstractNumId="7">
    <w:nsid w:val="00004B40"/>
    <w:multiLevelType w:val="hybridMultilevel"/>
    <w:tmpl w:val="33522502"/>
    <w:lvl w:ilvl="0" w:tplc="2656186A">
      <w:start w:val="5"/>
      <w:numFmt w:val="decimal"/>
      <w:lvlText w:val="%1."/>
      <w:lvlJc w:val="left"/>
    </w:lvl>
    <w:lvl w:ilvl="1" w:tplc="196EF6DC">
      <w:numFmt w:val="decimal"/>
      <w:lvlText w:val=""/>
      <w:lvlJc w:val="left"/>
    </w:lvl>
    <w:lvl w:ilvl="2" w:tplc="EE9EB03A">
      <w:numFmt w:val="decimal"/>
      <w:lvlText w:val=""/>
      <w:lvlJc w:val="left"/>
    </w:lvl>
    <w:lvl w:ilvl="3" w:tplc="2BA823C8">
      <w:numFmt w:val="decimal"/>
      <w:lvlText w:val=""/>
      <w:lvlJc w:val="left"/>
    </w:lvl>
    <w:lvl w:ilvl="4" w:tplc="07B60FD4">
      <w:numFmt w:val="decimal"/>
      <w:lvlText w:val=""/>
      <w:lvlJc w:val="left"/>
    </w:lvl>
    <w:lvl w:ilvl="5" w:tplc="93FA4122">
      <w:numFmt w:val="decimal"/>
      <w:lvlText w:val=""/>
      <w:lvlJc w:val="left"/>
    </w:lvl>
    <w:lvl w:ilvl="6" w:tplc="0BDE8714">
      <w:numFmt w:val="decimal"/>
      <w:lvlText w:val=""/>
      <w:lvlJc w:val="left"/>
    </w:lvl>
    <w:lvl w:ilvl="7" w:tplc="860E4018">
      <w:numFmt w:val="decimal"/>
      <w:lvlText w:val=""/>
      <w:lvlJc w:val="left"/>
    </w:lvl>
    <w:lvl w:ilvl="8" w:tplc="46C8EDB0">
      <w:numFmt w:val="decimal"/>
      <w:lvlText w:val=""/>
      <w:lvlJc w:val="left"/>
    </w:lvl>
  </w:abstractNum>
  <w:abstractNum w:abstractNumId="8">
    <w:nsid w:val="00005878"/>
    <w:multiLevelType w:val="hybridMultilevel"/>
    <w:tmpl w:val="345ADC18"/>
    <w:lvl w:ilvl="0" w:tplc="3AF2BE0A">
      <w:start w:val="1"/>
      <w:numFmt w:val="decimal"/>
      <w:lvlText w:val="%1."/>
      <w:lvlJc w:val="left"/>
    </w:lvl>
    <w:lvl w:ilvl="1" w:tplc="1EB0BC62">
      <w:start w:val="1"/>
      <w:numFmt w:val="bullet"/>
      <w:lvlText w:val="в"/>
      <w:lvlJc w:val="left"/>
    </w:lvl>
    <w:lvl w:ilvl="2" w:tplc="98044226">
      <w:numFmt w:val="decimal"/>
      <w:lvlText w:val=""/>
      <w:lvlJc w:val="left"/>
    </w:lvl>
    <w:lvl w:ilvl="3" w:tplc="31501BE8">
      <w:numFmt w:val="decimal"/>
      <w:lvlText w:val=""/>
      <w:lvlJc w:val="left"/>
    </w:lvl>
    <w:lvl w:ilvl="4" w:tplc="1D909D0A">
      <w:numFmt w:val="decimal"/>
      <w:lvlText w:val=""/>
      <w:lvlJc w:val="left"/>
    </w:lvl>
    <w:lvl w:ilvl="5" w:tplc="1D408C92">
      <w:numFmt w:val="decimal"/>
      <w:lvlText w:val=""/>
      <w:lvlJc w:val="left"/>
    </w:lvl>
    <w:lvl w:ilvl="6" w:tplc="3A3EADEC">
      <w:numFmt w:val="decimal"/>
      <w:lvlText w:val=""/>
      <w:lvlJc w:val="left"/>
    </w:lvl>
    <w:lvl w:ilvl="7" w:tplc="C07AB970">
      <w:numFmt w:val="decimal"/>
      <w:lvlText w:val=""/>
      <w:lvlJc w:val="left"/>
    </w:lvl>
    <w:lvl w:ilvl="8" w:tplc="A426BA46">
      <w:numFmt w:val="decimal"/>
      <w:lvlText w:val=""/>
      <w:lvlJc w:val="left"/>
    </w:lvl>
  </w:abstractNum>
  <w:abstractNum w:abstractNumId="9">
    <w:nsid w:val="00005CFD"/>
    <w:multiLevelType w:val="hybridMultilevel"/>
    <w:tmpl w:val="69DA47AE"/>
    <w:lvl w:ilvl="0" w:tplc="57C6C902">
      <w:start w:val="3"/>
      <w:numFmt w:val="decimal"/>
      <w:lvlText w:val="%1."/>
      <w:lvlJc w:val="left"/>
      <w:pPr>
        <w:ind w:left="0" w:firstLine="0"/>
      </w:pPr>
    </w:lvl>
    <w:lvl w:ilvl="1" w:tplc="EC400036">
      <w:numFmt w:val="decimal"/>
      <w:lvlText w:val=""/>
      <w:lvlJc w:val="left"/>
      <w:pPr>
        <w:ind w:left="0" w:firstLine="0"/>
      </w:pPr>
    </w:lvl>
    <w:lvl w:ilvl="2" w:tplc="56F2D3D8">
      <w:numFmt w:val="decimal"/>
      <w:lvlText w:val=""/>
      <w:lvlJc w:val="left"/>
      <w:pPr>
        <w:ind w:left="0" w:firstLine="0"/>
      </w:pPr>
    </w:lvl>
    <w:lvl w:ilvl="3" w:tplc="A216950E">
      <w:numFmt w:val="decimal"/>
      <w:lvlText w:val=""/>
      <w:lvlJc w:val="left"/>
      <w:pPr>
        <w:ind w:left="0" w:firstLine="0"/>
      </w:pPr>
    </w:lvl>
    <w:lvl w:ilvl="4" w:tplc="D584BD24">
      <w:numFmt w:val="decimal"/>
      <w:lvlText w:val=""/>
      <w:lvlJc w:val="left"/>
      <w:pPr>
        <w:ind w:left="0" w:firstLine="0"/>
      </w:pPr>
    </w:lvl>
    <w:lvl w:ilvl="5" w:tplc="BDECB69E">
      <w:numFmt w:val="decimal"/>
      <w:lvlText w:val=""/>
      <w:lvlJc w:val="left"/>
      <w:pPr>
        <w:ind w:left="0" w:firstLine="0"/>
      </w:pPr>
    </w:lvl>
    <w:lvl w:ilvl="6" w:tplc="83028DA0">
      <w:numFmt w:val="decimal"/>
      <w:lvlText w:val=""/>
      <w:lvlJc w:val="left"/>
      <w:pPr>
        <w:ind w:left="0" w:firstLine="0"/>
      </w:pPr>
    </w:lvl>
    <w:lvl w:ilvl="7" w:tplc="B0D6B84A">
      <w:numFmt w:val="decimal"/>
      <w:lvlText w:val=""/>
      <w:lvlJc w:val="left"/>
      <w:pPr>
        <w:ind w:left="0" w:firstLine="0"/>
      </w:pPr>
    </w:lvl>
    <w:lvl w:ilvl="8" w:tplc="5E8A721C">
      <w:numFmt w:val="decimal"/>
      <w:lvlText w:val=""/>
      <w:lvlJc w:val="left"/>
      <w:pPr>
        <w:ind w:left="0" w:firstLine="0"/>
      </w:pPr>
    </w:lvl>
  </w:abstractNum>
  <w:abstractNum w:abstractNumId="10">
    <w:nsid w:val="00005D03"/>
    <w:multiLevelType w:val="hybridMultilevel"/>
    <w:tmpl w:val="730CFA94"/>
    <w:lvl w:ilvl="0" w:tplc="8C5E8E9E">
      <w:start w:val="1"/>
      <w:numFmt w:val="bullet"/>
      <w:lvlText w:val="•"/>
      <w:lvlJc w:val="left"/>
    </w:lvl>
    <w:lvl w:ilvl="1" w:tplc="B0622ED0">
      <w:numFmt w:val="decimal"/>
      <w:lvlText w:val=""/>
      <w:lvlJc w:val="left"/>
    </w:lvl>
    <w:lvl w:ilvl="2" w:tplc="46EEA2B6">
      <w:numFmt w:val="decimal"/>
      <w:lvlText w:val=""/>
      <w:lvlJc w:val="left"/>
    </w:lvl>
    <w:lvl w:ilvl="3" w:tplc="BBB8354C">
      <w:numFmt w:val="decimal"/>
      <w:lvlText w:val=""/>
      <w:lvlJc w:val="left"/>
    </w:lvl>
    <w:lvl w:ilvl="4" w:tplc="F0B60DE2">
      <w:numFmt w:val="decimal"/>
      <w:lvlText w:val=""/>
      <w:lvlJc w:val="left"/>
    </w:lvl>
    <w:lvl w:ilvl="5" w:tplc="EAF69DBA">
      <w:numFmt w:val="decimal"/>
      <w:lvlText w:val=""/>
      <w:lvlJc w:val="left"/>
    </w:lvl>
    <w:lvl w:ilvl="6" w:tplc="7D24531E">
      <w:numFmt w:val="decimal"/>
      <w:lvlText w:val=""/>
      <w:lvlJc w:val="left"/>
    </w:lvl>
    <w:lvl w:ilvl="7" w:tplc="0A2A35FA">
      <w:numFmt w:val="decimal"/>
      <w:lvlText w:val=""/>
      <w:lvlJc w:val="left"/>
    </w:lvl>
    <w:lvl w:ilvl="8" w:tplc="172C5072">
      <w:numFmt w:val="decimal"/>
      <w:lvlText w:val=""/>
      <w:lvlJc w:val="left"/>
    </w:lvl>
  </w:abstractNum>
  <w:abstractNum w:abstractNumId="11">
    <w:nsid w:val="00006B36"/>
    <w:multiLevelType w:val="hybridMultilevel"/>
    <w:tmpl w:val="8474B87C"/>
    <w:lvl w:ilvl="0" w:tplc="F5B6D8D0">
      <w:start w:val="2"/>
      <w:numFmt w:val="decimal"/>
      <w:lvlText w:val="%1."/>
      <w:lvlJc w:val="left"/>
    </w:lvl>
    <w:lvl w:ilvl="1" w:tplc="55169DFA">
      <w:numFmt w:val="decimal"/>
      <w:lvlText w:val=""/>
      <w:lvlJc w:val="left"/>
    </w:lvl>
    <w:lvl w:ilvl="2" w:tplc="03C03BEC">
      <w:numFmt w:val="decimal"/>
      <w:lvlText w:val=""/>
      <w:lvlJc w:val="left"/>
    </w:lvl>
    <w:lvl w:ilvl="3" w:tplc="2540671C">
      <w:numFmt w:val="decimal"/>
      <w:lvlText w:val=""/>
      <w:lvlJc w:val="left"/>
    </w:lvl>
    <w:lvl w:ilvl="4" w:tplc="0540CC12">
      <w:numFmt w:val="decimal"/>
      <w:lvlText w:val=""/>
      <w:lvlJc w:val="left"/>
    </w:lvl>
    <w:lvl w:ilvl="5" w:tplc="5C464544">
      <w:numFmt w:val="decimal"/>
      <w:lvlText w:val=""/>
      <w:lvlJc w:val="left"/>
    </w:lvl>
    <w:lvl w:ilvl="6" w:tplc="BA1C5F10">
      <w:numFmt w:val="decimal"/>
      <w:lvlText w:val=""/>
      <w:lvlJc w:val="left"/>
    </w:lvl>
    <w:lvl w:ilvl="7" w:tplc="7AD6E4FA">
      <w:numFmt w:val="decimal"/>
      <w:lvlText w:val=""/>
      <w:lvlJc w:val="left"/>
    </w:lvl>
    <w:lvl w:ilvl="8" w:tplc="CC9E6064">
      <w:numFmt w:val="decimal"/>
      <w:lvlText w:val=""/>
      <w:lvlJc w:val="left"/>
    </w:lvl>
  </w:abstractNum>
  <w:abstractNum w:abstractNumId="12">
    <w:nsid w:val="00006E5D"/>
    <w:multiLevelType w:val="hybridMultilevel"/>
    <w:tmpl w:val="C9821D06"/>
    <w:lvl w:ilvl="0" w:tplc="D08C2EC0">
      <w:numFmt w:val="decimal"/>
      <w:lvlText w:val="%1."/>
      <w:lvlJc w:val="left"/>
      <w:pPr>
        <w:ind w:left="0" w:firstLine="0"/>
      </w:pPr>
    </w:lvl>
    <w:lvl w:ilvl="1" w:tplc="C1A6ADC8">
      <w:start w:val="1"/>
      <w:numFmt w:val="bullet"/>
      <w:lvlText w:val="В"/>
      <w:lvlJc w:val="left"/>
      <w:pPr>
        <w:ind w:left="0" w:firstLine="0"/>
      </w:pPr>
    </w:lvl>
    <w:lvl w:ilvl="2" w:tplc="695EB850">
      <w:numFmt w:val="decimal"/>
      <w:lvlText w:val=""/>
      <w:lvlJc w:val="left"/>
      <w:pPr>
        <w:ind w:left="0" w:firstLine="0"/>
      </w:pPr>
    </w:lvl>
    <w:lvl w:ilvl="3" w:tplc="825C6208">
      <w:numFmt w:val="decimal"/>
      <w:lvlText w:val=""/>
      <w:lvlJc w:val="left"/>
      <w:pPr>
        <w:ind w:left="0" w:firstLine="0"/>
      </w:pPr>
    </w:lvl>
    <w:lvl w:ilvl="4" w:tplc="54CA24E0">
      <w:numFmt w:val="decimal"/>
      <w:lvlText w:val=""/>
      <w:lvlJc w:val="left"/>
      <w:pPr>
        <w:ind w:left="0" w:firstLine="0"/>
      </w:pPr>
    </w:lvl>
    <w:lvl w:ilvl="5" w:tplc="0F78D128">
      <w:numFmt w:val="decimal"/>
      <w:lvlText w:val=""/>
      <w:lvlJc w:val="left"/>
      <w:pPr>
        <w:ind w:left="0" w:firstLine="0"/>
      </w:pPr>
    </w:lvl>
    <w:lvl w:ilvl="6" w:tplc="93D840F0">
      <w:numFmt w:val="decimal"/>
      <w:lvlText w:val=""/>
      <w:lvlJc w:val="left"/>
      <w:pPr>
        <w:ind w:left="0" w:firstLine="0"/>
      </w:pPr>
    </w:lvl>
    <w:lvl w:ilvl="7" w:tplc="AEA2152E">
      <w:numFmt w:val="decimal"/>
      <w:lvlText w:val=""/>
      <w:lvlJc w:val="left"/>
      <w:pPr>
        <w:ind w:left="0" w:firstLine="0"/>
      </w:pPr>
    </w:lvl>
    <w:lvl w:ilvl="8" w:tplc="0C9E812A">
      <w:numFmt w:val="decimal"/>
      <w:lvlText w:val=""/>
      <w:lvlJc w:val="left"/>
      <w:pPr>
        <w:ind w:left="0" w:firstLine="0"/>
      </w:pPr>
    </w:lvl>
  </w:abstractNum>
  <w:abstractNum w:abstractNumId="13">
    <w:nsid w:val="0000767D"/>
    <w:multiLevelType w:val="hybridMultilevel"/>
    <w:tmpl w:val="EC4CA6F8"/>
    <w:lvl w:ilvl="0" w:tplc="27C2BAA6">
      <w:start w:val="1"/>
      <w:numFmt w:val="bullet"/>
      <w:lvlText w:val="В"/>
      <w:lvlJc w:val="left"/>
      <w:pPr>
        <w:ind w:left="0" w:firstLine="0"/>
      </w:pPr>
    </w:lvl>
    <w:lvl w:ilvl="1" w:tplc="1D8CCB16">
      <w:numFmt w:val="decimal"/>
      <w:lvlText w:val=""/>
      <w:lvlJc w:val="left"/>
      <w:pPr>
        <w:ind w:left="0" w:firstLine="0"/>
      </w:pPr>
    </w:lvl>
    <w:lvl w:ilvl="2" w:tplc="ACC8058E">
      <w:numFmt w:val="decimal"/>
      <w:lvlText w:val=""/>
      <w:lvlJc w:val="left"/>
      <w:pPr>
        <w:ind w:left="0" w:firstLine="0"/>
      </w:pPr>
    </w:lvl>
    <w:lvl w:ilvl="3" w:tplc="97A08464">
      <w:numFmt w:val="decimal"/>
      <w:lvlText w:val=""/>
      <w:lvlJc w:val="left"/>
      <w:pPr>
        <w:ind w:left="0" w:firstLine="0"/>
      </w:pPr>
    </w:lvl>
    <w:lvl w:ilvl="4" w:tplc="85EE7BD2">
      <w:numFmt w:val="decimal"/>
      <w:lvlText w:val=""/>
      <w:lvlJc w:val="left"/>
      <w:pPr>
        <w:ind w:left="0" w:firstLine="0"/>
      </w:pPr>
    </w:lvl>
    <w:lvl w:ilvl="5" w:tplc="AA26FA80">
      <w:numFmt w:val="decimal"/>
      <w:lvlText w:val=""/>
      <w:lvlJc w:val="left"/>
      <w:pPr>
        <w:ind w:left="0" w:firstLine="0"/>
      </w:pPr>
    </w:lvl>
    <w:lvl w:ilvl="6" w:tplc="9816312A">
      <w:numFmt w:val="decimal"/>
      <w:lvlText w:val=""/>
      <w:lvlJc w:val="left"/>
      <w:pPr>
        <w:ind w:left="0" w:firstLine="0"/>
      </w:pPr>
    </w:lvl>
    <w:lvl w:ilvl="7" w:tplc="A2005048">
      <w:numFmt w:val="decimal"/>
      <w:lvlText w:val=""/>
      <w:lvlJc w:val="left"/>
      <w:pPr>
        <w:ind w:left="0" w:firstLine="0"/>
      </w:pPr>
    </w:lvl>
    <w:lvl w:ilvl="8" w:tplc="73144FDA">
      <w:numFmt w:val="decimal"/>
      <w:lvlText w:val=""/>
      <w:lvlJc w:val="left"/>
      <w:pPr>
        <w:ind w:left="0" w:firstLine="0"/>
      </w:pPr>
    </w:lvl>
  </w:abstractNum>
  <w:abstractNum w:abstractNumId="14">
    <w:nsid w:val="00007A5A"/>
    <w:multiLevelType w:val="hybridMultilevel"/>
    <w:tmpl w:val="7FBCC744"/>
    <w:lvl w:ilvl="0" w:tplc="0B528724">
      <w:start w:val="1"/>
      <w:numFmt w:val="bullet"/>
      <w:lvlText w:val="-"/>
      <w:lvlJc w:val="left"/>
      <w:pPr>
        <w:ind w:left="0" w:firstLine="0"/>
      </w:pPr>
    </w:lvl>
    <w:lvl w:ilvl="1" w:tplc="172C52E4">
      <w:numFmt w:val="decimal"/>
      <w:lvlText w:val=""/>
      <w:lvlJc w:val="left"/>
      <w:pPr>
        <w:ind w:left="0" w:firstLine="0"/>
      </w:pPr>
    </w:lvl>
    <w:lvl w:ilvl="2" w:tplc="6C4C3306">
      <w:numFmt w:val="decimal"/>
      <w:lvlText w:val=""/>
      <w:lvlJc w:val="left"/>
      <w:pPr>
        <w:ind w:left="0" w:firstLine="0"/>
      </w:pPr>
    </w:lvl>
    <w:lvl w:ilvl="3" w:tplc="F880CBD2">
      <w:numFmt w:val="decimal"/>
      <w:lvlText w:val=""/>
      <w:lvlJc w:val="left"/>
      <w:pPr>
        <w:ind w:left="0" w:firstLine="0"/>
      </w:pPr>
    </w:lvl>
    <w:lvl w:ilvl="4" w:tplc="DA9E5D78">
      <w:numFmt w:val="decimal"/>
      <w:lvlText w:val=""/>
      <w:lvlJc w:val="left"/>
      <w:pPr>
        <w:ind w:left="0" w:firstLine="0"/>
      </w:pPr>
    </w:lvl>
    <w:lvl w:ilvl="5" w:tplc="6284C106">
      <w:numFmt w:val="decimal"/>
      <w:lvlText w:val=""/>
      <w:lvlJc w:val="left"/>
      <w:pPr>
        <w:ind w:left="0" w:firstLine="0"/>
      </w:pPr>
    </w:lvl>
    <w:lvl w:ilvl="6" w:tplc="8158B5EE">
      <w:numFmt w:val="decimal"/>
      <w:lvlText w:val=""/>
      <w:lvlJc w:val="left"/>
      <w:pPr>
        <w:ind w:left="0" w:firstLine="0"/>
      </w:pPr>
    </w:lvl>
    <w:lvl w:ilvl="7" w:tplc="FD7ACDFC">
      <w:numFmt w:val="decimal"/>
      <w:lvlText w:val=""/>
      <w:lvlJc w:val="left"/>
      <w:pPr>
        <w:ind w:left="0" w:firstLine="0"/>
      </w:pPr>
    </w:lvl>
    <w:lvl w:ilvl="8" w:tplc="E3780F08">
      <w:numFmt w:val="decimal"/>
      <w:lvlText w:val=""/>
      <w:lvlJc w:val="left"/>
      <w:pPr>
        <w:ind w:left="0" w:firstLine="0"/>
      </w:pPr>
    </w:lvl>
  </w:abstractNum>
  <w:abstractNum w:abstractNumId="15">
    <w:nsid w:val="084271A7"/>
    <w:multiLevelType w:val="multilevel"/>
    <w:tmpl w:val="BAD2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F4610D"/>
    <w:multiLevelType w:val="hybridMultilevel"/>
    <w:tmpl w:val="A72CC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F94826"/>
    <w:multiLevelType w:val="multilevel"/>
    <w:tmpl w:val="5194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5C1E4C"/>
    <w:multiLevelType w:val="hybridMultilevel"/>
    <w:tmpl w:val="2764A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E104F6"/>
    <w:multiLevelType w:val="multilevel"/>
    <w:tmpl w:val="AC604C78"/>
    <w:lvl w:ilvl="0">
      <w:start w:val="1"/>
      <w:numFmt w:val="decimal"/>
      <w:lvlText w:val="%1."/>
      <w:lvlJc w:val="left"/>
      <w:pPr>
        <w:ind w:left="3990" w:hanging="45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260" w:hanging="720"/>
      </w:pPr>
    </w:lvl>
    <w:lvl w:ilvl="2">
      <w:start w:val="1"/>
      <w:numFmt w:val="decimal"/>
      <w:lvlText w:val="%1.%2.%3."/>
      <w:lvlJc w:val="left"/>
      <w:pPr>
        <w:ind w:left="4260" w:hanging="720"/>
      </w:pPr>
    </w:lvl>
    <w:lvl w:ilvl="3">
      <w:start w:val="1"/>
      <w:numFmt w:val="decimal"/>
      <w:lvlText w:val="%1.%2.%3.%4."/>
      <w:lvlJc w:val="left"/>
      <w:pPr>
        <w:ind w:left="4620" w:hanging="1080"/>
      </w:pPr>
    </w:lvl>
    <w:lvl w:ilvl="4">
      <w:start w:val="1"/>
      <w:numFmt w:val="decimal"/>
      <w:lvlText w:val="%1.%2.%3.%4.%5."/>
      <w:lvlJc w:val="left"/>
      <w:pPr>
        <w:ind w:left="4620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340" w:hanging="1800"/>
      </w:pPr>
    </w:lvl>
    <w:lvl w:ilvl="7">
      <w:start w:val="1"/>
      <w:numFmt w:val="decimal"/>
      <w:lvlText w:val="%1.%2.%3.%4.%5.%6.%7.%8."/>
      <w:lvlJc w:val="left"/>
      <w:pPr>
        <w:ind w:left="5340" w:hanging="1800"/>
      </w:pPr>
    </w:lvl>
    <w:lvl w:ilvl="8">
      <w:start w:val="1"/>
      <w:numFmt w:val="decimal"/>
      <w:lvlText w:val="%1.%2.%3.%4.%5.%6.%7.%8.%9."/>
      <w:lvlJc w:val="left"/>
      <w:pPr>
        <w:ind w:left="5700" w:hanging="2160"/>
      </w:pPr>
    </w:lvl>
  </w:abstractNum>
  <w:abstractNum w:abstractNumId="20">
    <w:nsid w:val="77C626AD"/>
    <w:multiLevelType w:val="multilevel"/>
    <w:tmpl w:val="76587344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6"/>
  </w:num>
  <w:num w:numId="5">
    <w:abstractNumId w:val="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4"/>
  </w:num>
  <w:num w:numId="12">
    <w:abstractNumId w:val="0"/>
  </w:num>
  <w:num w:numId="13">
    <w:abstractNumId w:val="3"/>
  </w:num>
  <w:num w:numId="14">
    <w:abstractNumId w:val="7"/>
  </w:num>
  <w:num w:numId="15">
    <w:abstractNumId w:val="8"/>
  </w:num>
  <w:num w:numId="16">
    <w:abstractNumId w:val="11"/>
  </w:num>
  <w:num w:numId="17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9"/>
  </w:num>
  <w:num w:numId="23">
    <w:abstractNumId w:val="20"/>
  </w:num>
  <w:num w:numId="4037">
    <w:abstractNumId w:val="4037"/>
  </w:num>
  <w:num w:numId="4038">
    <w:abstractNumId w:val="403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F23D39"/>
    <w:rsid w:val="0000071E"/>
    <w:rsid w:val="0000073A"/>
    <w:rsid w:val="00001F80"/>
    <w:rsid w:val="00002345"/>
    <w:rsid w:val="00002E89"/>
    <w:rsid w:val="000031DA"/>
    <w:rsid w:val="0000371D"/>
    <w:rsid w:val="0000407B"/>
    <w:rsid w:val="000040F4"/>
    <w:rsid w:val="000042B1"/>
    <w:rsid w:val="00005561"/>
    <w:rsid w:val="00005CE4"/>
    <w:rsid w:val="000069AD"/>
    <w:rsid w:val="00006DB4"/>
    <w:rsid w:val="00007247"/>
    <w:rsid w:val="00011563"/>
    <w:rsid w:val="00011A35"/>
    <w:rsid w:val="00012BB9"/>
    <w:rsid w:val="00012D27"/>
    <w:rsid w:val="00012DB2"/>
    <w:rsid w:val="00013469"/>
    <w:rsid w:val="00013C18"/>
    <w:rsid w:val="00015103"/>
    <w:rsid w:val="00015952"/>
    <w:rsid w:val="0001646D"/>
    <w:rsid w:val="000168AE"/>
    <w:rsid w:val="00017B50"/>
    <w:rsid w:val="0002194F"/>
    <w:rsid w:val="00023B90"/>
    <w:rsid w:val="00024C71"/>
    <w:rsid w:val="00025CFE"/>
    <w:rsid w:val="00030029"/>
    <w:rsid w:val="00031B84"/>
    <w:rsid w:val="00032B28"/>
    <w:rsid w:val="00034353"/>
    <w:rsid w:val="000354C2"/>
    <w:rsid w:val="000373A9"/>
    <w:rsid w:val="00042405"/>
    <w:rsid w:val="00043D2A"/>
    <w:rsid w:val="0004479C"/>
    <w:rsid w:val="00044C60"/>
    <w:rsid w:val="00046A60"/>
    <w:rsid w:val="00047673"/>
    <w:rsid w:val="000479AB"/>
    <w:rsid w:val="00050187"/>
    <w:rsid w:val="00051797"/>
    <w:rsid w:val="000534FB"/>
    <w:rsid w:val="00053C95"/>
    <w:rsid w:val="00054423"/>
    <w:rsid w:val="00054A6D"/>
    <w:rsid w:val="000576A5"/>
    <w:rsid w:val="000576F7"/>
    <w:rsid w:val="00057D15"/>
    <w:rsid w:val="00060909"/>
    <w:rsid w:val="00060D7A"/>
    <w:rsid w:val="00060FB8"/>
    <w:rsid w:val="000618B4"/>
    <w:rsid w:val="00061F10"/>
    <w:rsid w:val="0006209C"/>
    <w:rsid w:val="000634AB"/>
    <w:rsid w:val="000637C7"/>
    <w:rsid w:val="0006433C"/>
    <w:rsid w:val="0006483B"/>
    <w:rsid w:val="00064B7F"/>
    <w:rsid w:val="00064D19"/>
    <w:rsid w:val="00064EBF"/>
    <w:rsid w:val="0006501E"/>
    <w:rsid w:val="00065C1E"/>
    <w:rsid w:val="0006612B"/>
    <w:rsid w:val="000668B6"/>
    <w:rsid w:val="0007045F"/>
    <w:rsid w:val="00070464"/>
    <w:rsid w:val="00075243"/>
    <w:rsid w:val="00075D08"/>
    <w:rsid w:val="00081AC2"/>
    <w:rsid w:val="00083A13"/>
    <w:rsid w:val="0008435D"/>
    <w:rsid w:val="000851F4"/>
    <w:rsid w:val="000852C7"/>
    <w:rsid w:val="00086A20"/>
    <w:rsid w:val="00086B9A"/>
    <w:rsid w:val="00086DF9"/>
    <w:rsid w:val="000902AD"/>
    <w:rsid w:val="00090462"/>
    <w:rsid w:val="000908DC"/>
    <w:rsid w:val="00090F4D"/>
    <w:rsid w:val="0009191D"/>
    <w:rsid w:val="00091E9D"/>
    <w:rsid w:val="00092170"/>
    <w:rsid w:val="0009564D"/>
    <w:rsid w:val="00097629"/>
    <w:rsid w:val="0009769F"/>
    <w:rsid w:val="00097F5E"/>
    <w:rsid w:val="00097F68"/>
    <w:rsid w:val="000A0207"/>
    <w:rsid w:val="000A1DE3"/>
    <w:rsid w:val="000A6A3A"/>
    <w:rsid w:val="000A6A9E"/>
    <w:rsid w:val="000B098E"/>
    <w:rsid w:val="000B0BEA"/>
    <w:rsid w:val="000B0ECD"/>
    <w:rsid w:val="000B0FCE"/>
    <w:rsid w:val="000B1174"/>
    <w:rsid w:val="000B2732"/>
    <w:rsid w:val="000B5D57"/>
    <w:rsid w:val="000B695D"/>
    <w:rsid w:val="000B6D46"/>
    <w:rsid w:val="000B7A45"/>
    <w:rsid w:val="000B7EED"/>
    <w:rsid w:val="000C1577"/>
    <w:rsid w:val="000C26FA"/>
    <w:rsid w:val="000C35D5"/>
    <w:rsid w:val="000C516C"/>
    <w:rsid w:val="000C6300"/>
    <w:rsid w:val="000C670B"/>
    <w:rsid w:val="000C7944"/>
    <w:rsid w:val="000D06E2"/>
    <w:rsid w:val="000D0C7E"/>
    <w:rsid w:val="000D18E7"/>
    <w:rsid w:val="000D1959"/>
    <w:rsid w:val="000D400F"/>
    <w:rsid w:val="000D4B51"/>
    <w:rsid w:val="000D581E"/>
    <w:rsid w:val="000D6C42"/>
    <w:rsid w:val="000E1FB9"/>
    <w:rsid w:val="000E3370"/>
    <w:rsid w:val="000E374B"/>
    <w:rsid w:val="000E3B14"/>
    <w:rsid w:val="000E54AD"/>
    <w:rsid w:val="000E5541"/>
    <w:rsid w:val="000E574A"/>
    <w:rsid w:val="000E6865"/>
    <w:rsid w:val="000E75C7"/>
    <w:rsid w:val="000F0539"/>
    <w:rsid w:val="000F0898"/>
    <w:rsid w:val="000F1B30"/>
    <w:rsid w:val="000F1FDC"/>
    <w:rsid w:val="000F4682"/>
    <w:rsid w:val="000F5D39"/>
    <w:rsid w:val="000F64B7"/>
    <w:rsid w:val="000F77C2"/>
    <w:rsid w:val="001000F4"/>
    <w:rsid w:val="00100122"/>
    <w:rsid w:val="0010106F"/>
    <w:rsid w:val="00101353"/>
    <w:rsid w:val="001020F0"/>
    <w:rsid w:val="001027D2"/>
    <w:rsid w:val="00103382"/>
    <w:rsid w:val="00103583"/>
    <w:rsid w:val="00103D69"/>
    <w:rsid w:val="00104151"/>
    <w:rsid w:val="00105677"/>
    <w:rsid w:val="00105A10"/>
    <w:rsid w:val="00106DBA"/>
    <w:rsid w:val="001071EF"/>
    <w:rsid w:val="00107523"/>
    <w:rsid w:val="00107899"/>
    <w:rsid w:val="00107E7C"/>
    <w:rsid w:val="00112D8A"/>
    <w:rsid w:val="00113A68"/>
    <w:rsid w:val="00113BC7"/>
    <w:rsid w:val="001140E9"/>
    <w:rsid w:val="00114199"/>
    <w:rsid w:val="00114584"/>
    <w:rsid w:val="0011607C"/>
    <w:rsid w:val="00117BA8"/>
    <w:rsid w:val="00122BD7"/>
    <w:rsid w:val="00122D19"/>
    <w:rsid w:val="00124490"/>
    <w:rsid w:val="00124499"/>
    <w:rsid w:val="00124A5C"/>
    <w:rsid w:val="00124F78"/>
    <w:rsid w:val="001274F4"/>
    <w:rsid w:val="00131910"/>
    <w:rsid w:val="001363C5"/>
    <w:rsid w:val="001363DF"/>
    <w:rsid w:val="00136A37"/>
    <w:rsid w:val="00140AC7"/>
    <w:rsid w:val="00142C17"/>
    <w:rsid w:val="0014355D"/>
    <w:rsid w:val="001449AA"/>
    <w:rsid w:val="00146E82"/>
    <w:rsid w:val="0014701A"/>
    <w:rsid w:val="00147954"/>
    <w:rsid w:val="00152221"/>
    <w:rsid w:val="001556DE"/>
    <w:rsid w:val="00156CEE"/>
    <w:rsid w:val="001572C0"/>
    <w:rsid w:val="00160533"/>
    <w:rsid w:val="00160C6F"/>
    <w:rsid w:val="0016139F"/>
    <w:rsid w:val="00161AD0"/>
    <w:rsid w:val="0016235C"/>
    <w:rsid w:val="00164242"/>
    <w:rsid w:val="00165893"/>
    <w:rsid w:val="00167DA9"/>
    <w:rsid w:val="001714D9"/>
    <w:rsid w:val="00171F59"/>
    <w:rsid w:val="0017378E"/>
    <w:rsid w:val="00174717"/>
    <w:rsid w:val="00177BCB"/>
    <w:rsid w:val="00180A12"/>
    <w:rsid w:val="00184B2D"/>
    <w:rsid w:val="00185434"/>
    <w:rsid w:val="00186480"/>
    <w:rsid w:val="0018759B"/>
    <w:rsid w:val="00190E60"/>
    <w:rsid w:val="00190F6A"/>
    <w:rsid w:val="00193CD9"/>
    <w:rsid w:val="00193EEA"/>
    <w:rsid w:val="00195806"/>
    <w:rsid w:val="00195911"/>
    <w:rsid w:val="00196E6C"/>
    <w:rsid w:val="00197039"/>
    <w:rsid w:val="00197692"/>
    <w:rsid w:val="001A1E05"/>
    <w:rsid w:val="001A2D13"/>
    <w:rsid w:val="001A34B3"/>
    <w:rsid w:val="001A41E6"/>
    <w:rsid w:val="001A52B1"/>
    <w:rsid w:val="001A7DEA"/>
    <w:rsid w:val="001B063A"/>
    <w:rsid w:val="001B11EE"/>
    <w:rsid w:val="001B2B36"/>
    <w:rsid w:val="001B5F65"/>
    <w:rsid w:val="001B7023"/>
    <w:rsid w:val="001C0BC9"/>
    <w:rsid w:val="001C2480"/>
    <w:rsid w:val="001C2AE5"/>
    <w:rsid w:val="001C31D3"/>
    <w:rsid w:val="001C33E6"/>
    <w:rsid w:val="001C39E1"/>
    <w:rsid w:val="001C3C8F"/>
    <w:rsid w:val="001C4379"/>
    <w:rsid w:val="001C4CAD"/>
    <w:rsid w:val="001C5710"/>
    <w:rsid w:val="001C5C9F"/>
    <w:rsid w:val="001C6721"/>
    <w:rsid w:val="001D0092"/>
    <w:rsid w:val="001D08DF"/>
    <w:rsid w:val="001D15A8"/>
    <w:rsid w:val="001D1E6C"/>
    <w:rsid w:val="001D2913"/>
    <w:rsid w:val="001D295C"/>
    <w:rsid w:val="001D3617"/>
    <w:rsid w:val="001D3DE8"/>
    <w:rsid w:val="001D40DE"/>
    <w:rsid w:val="001D516C"/>
    <w:rsid w:val="001D57FA"/>
    <w:rsid w:val="001D596C"/>
    <w:rsid w:val="001D5A5A"/>
    <w:rsid w:val="001D6822"/>
    <w:rsid w:val="001D7978"/>
    <w:rsid w:val="001E039E"/>
    <w:rsid w:val="001E063E"/>
    <w:rsid w:val="001E0812"/>
    <w:rsid w:val="001E0D6A"/>
    <w:rsid w:val="001E18A7"/>
    <w:rsid w:val="001E2307"/>
    <w:rsid w:val="001E49A0"/>
    <w:rsid w:val="001E5E9B"/>
    <w:rsid w:val="001E7336"/>
    <w:rsid w:val="001E78C6"/>
    <w:rsid w:val="001E7BE9"/>
    <w:rsid w:val="001E7E71"/>
    <w:rsid w:val="001F10CC"/>
    <w:rsid w:val="001F1709"/>
    <w:rsid w:val="001F1ADA"/>
    <w:rsid w:val="001F2065"/>
    <w:rsid w:val="001F343D"/>
    <w:rsid w:val="001F3666"/>
    <w:rsid w:val="001F4EFC"/>
    <w:rsid w:val="001F574A"/>
    <w:rsid w:val="001F57D4"/>
    <w:rsid w:val="001F5AA9"/>
    <w:rsid w:val="001F5C88"/>
    <w:rsid w:val="001F6AC3"/>
    <w:rsid w:val="001F7606"/>
    <w:rsid w:val="002002AD"/>
    <w:rsid w:val="00201C09"/>
    <w:rsid w:val="002030CA"/>
    <w:rsid w:val="002045A9"/>
    <w:rsid w:val="00205453"/>
    <w:rsid w:val="002072CB"/>
    <w:rsid w:val="00207C99"/>
    <w:rsid w:val="00211655"/>
    <w:rsid w:val="00211EC7"/>
    <w:rsid w:val="00213C9A"/>
    <w:rsid w:val="002150F1"/>
    <w:rsid w:val="002157DD"/>
    <w:rsid w:val="00215D31"/>
    <w:rsid w:val="00217059"/>
    <w:rsid w:val="00217D3E"/>
    <w:rsid w:val="00221881"/>
    <w:rsid w:val="00222EAF"/>
    <w:rsid w:val="002262EF"/>
    <w:rsid w:val="0022679D"/>
    <w:rsid w:val="00226FDD"/>
    <w:rsid w:val="00227215"/>
    <w:rsid w:val="00227508"/>
    <w:rsid w:val="002308EB"/>
    <w:rsid w:val="00230DDC"/>
    <w:rsid w:val="00231E03"/>
    <w:rsid w:val="00234A74"/>
    <w:rsid w:val="00234B15"/>
    <w:rsid w:val="002352E8"/>
    <w:rsid w:val="0023592F"/>
    <w:rsid w:val="00235B22"/>
    <w:rsid w:val="00235C58"/>
    <w:rsid w:val="002364AB"/>
    <w:rsid w:val="002422F8"/>
    <w:rsid w:val="002431EF"/>
    <w:rsid w:val="0024389D"/>
    <w:rsid w:val="00243B84"/>
    <w:rsid w:val="00244957"/>
    <w:rsid w:val="00245610"/>
    <w:rsid w:val="00245A96"/>
    <w:rsid w:val="00246EFD"/>
    <w:rsid w:val="00247538"/>
    <w:rsid w:val="00247913"/>
    <w:rsid w:val="00252499"/>
    <w:rsid w:val="0025329D"/>
    <w:rsid w:val="00253410"/>
    <w:rsid w:val="00253C80"/>
    <w:rsid w:val="00254B1D"/>
    <w:rsid w:val="00254FD6"/>
    <w:rsid w:val="00257E8F"/>
    <w:rsid w:val="002600FE"/>
    <w:rsid w:val="00261607"/>
    <w:rsid w:val="00262A81"/>
    <w:rsid w:val="00263C6D"/>
    <w:rsid w:val="002650D1"/>
    <w:rsid w:val="00267EDF"/>
    <w:rsid w:val="00267F2C"/>
    <w:rsid w:val="00270626"/>
    <w:rsid w:val="00270F15"/>
    <w:rsid w:val="00272484"/>
    <w:rsid w:val="00273479"/>
    <w:rsid w:val="00273AA8"/>
    <w:rsid w:val="00273E9E"/>
    <w:rsid w:val="00273FE4"/>
    <w:rsid w:val="00275D60"/>
    <w:rsid w:val="00277BF1"/>
    <w:rsid w:val="00281035"/>
    <w:rsid w:val="00282433"/>
    <w:rsid w:val="00282BEC"/>
    <w:rsid w:val="00283A43"/>
    <w:rsid w:val="00285443"/>
    <w:rsid w:val="00287A86"/>
    <w:rsid w:val="00290C33"/>
    <w:rsid w:val="00291228"/>
    <w:rsid w:val="00292DEE"/>
    <w:rsid w:val="00292ED1"/>
    <w:rsid w:val="0029369C"/>
    <w:rsid w:val="0029624A"/>
    <w:rsid w:val="002967A5"/>
    <w:rsid w:val="002969DA"/>
    <w:rsid w:val="00296EB0"/>
    <w:rsid w:val="00297864"/>
    <w:rsid w:val="00297A7F"/>
    <w:rsid w:val="002A0B1C"/>
    <w:rsid w:val="002A18F6"/>
    <w:rsid w:val="002A1BC0"/>
    <w:rsid w:val="002A2063"/>
    <w:rsid w:val="002A29EE"/>
    <w:rsid w:val="002A2A8B"/>
    <w:rsid w:val="002A3EC8"/>
    <w:rsid w:val="002A4084"/>
    <w:rsid w:val="002A46D1"/>
    <w:rsid w:val="002A6814"/>
    <w:rsid w:val="002A699D"/>
    <w:rsid w:val="002B225A"/>
    <w:rsid w:val="002B2645"/>
    <w:rsid w:val="002B26AB"/>
    <w:rsid w:val="002B439A"/>
    <w:rsid w:val="002C25E0"/>
    <w:rsid w:val="002C26BE"/>
    <w:rsid w:val="002C3156"/>
    <w:rsid w:val="002C318A"/>
    <w:rsid w:val="002C3DE9"/>
    <w:rsid w:val="002C4344"/>
    <w:rsid w:val="002D2692"/>
    <w:rsid w:val="002D271A"/>
    <w:rsid w:val="002D2EF0"/>
    <w:rsid w:val="002D410E"/>
    <w:rsid w:val="002D4659"/>
    <w:rsid w:val="002D4C8A"/>
    <w:rsid w:val="002D5898"/>
    <w:rsid w:val="002D6071"/>
    <w:rsid w:val="002E049D"/>
    <w:rsid w:val="002E2CAE"/>
    <w:rsid w:val="002E5472"/>
    <w:rsid w:val="002E715F"/>
    <w:rsid w:val="002E7A5A"/>
    <w:rsid w:val="002F07D9"/>
    <w:rsid w:val="002F08B8"/>
    <w:rsid w:val="002F0C59"/>
    <w:rsid w:val="002F0CB7"/>
    <w:rsid w:val="002F145C"/>
    <w:rsid w:val="002F17EF"/>
    <w:rsid w:val="002F1A49"/>
    <w:rsid w:val="002F2AB5"/>
    <w:rsid w:val="002F2FF5"/>
    <w:rsid w:val="002F4E6D"/>
    <w:rsid w:val="002F5FBC"/>
    <w:rsid w:val="0030123F"/>
    <w:rsid w:val="00301C6B"/>
    <w:rsid w:val="0030258E"/>
    <w:rsid w:val="00303A93"/>
    <w:rsid w:val="00304A36"/>
    <w:rsid w:val="00304BFF"/>
    <w:rsid w:val="00305F02"/>
    <w:rsid w:val="0031030C"/>
    <w:rsid w:val="00312213"/>
    <w:rsid w:val="00312AE9"/>
    <w:rsid w:val="00313B43"/>
    <w:rsid w:val="00315ED1"/>
    <w:rsid w:val="003172B7"/>
    <w:rsid w:val="00321A05"/>
    <w:rsid w:val="00322C64"/>
    <w:rsid w:val="00322F6D"/>
    <w:rsid w:val="00323300"/>
    <w:rsid w:val="00323905"/>
    <w:rsid w:val="00324134"/>
    <w:rsid w:val="003249D5"/>
    <w:rsid w:val="0032516F"/>
    <w:rsid w:val="00325E9A"/>
    <w:rsid w:val="003262D5"/>
    <w:rsid w:val="00330B4B"/>
    <w:rsid w:val="003322F2"/>
    <w:rsid w:val="00332621"/>
    <w:rsid w:val="00332919"/>
    <w:rsid w:val="00333677"/>
    <w:rsid w:val="00334344"/>
    <w:rsid w:val="00335622"/>
    <w:rsid w:val="00336224"/>
    <w:rsid w:val="00336798"/>
    <w:rsid w:val="00340069"/>
    <w:rsid w:val="00340423"/>
    <w:rsid w:val="003411C1"/>
    <w:rsid w:val="00341944"/>
    <w:rsid w:val="0034288C"/>
    <w:rsid w:val="00342EB7"/>
    <w:rsid w:val="00343051"/>
    <w:rsid w:val="00343D3E"/>
    <w:rsid w:val="00344273"/>
    <w:rsid w:val="00344C6C"/>
    <w:rsid w:val="00345D6F"/>
    <w:rsid w:val="00346260"/>
    <w:rsid w:val="00346FF5"/>
    <w:rsid w:val="00347321"/>
    <w:rsid w:val="00350544"/>
    <w:rsid w:val="003511EC"/>
    <w:rsid w:val="0035162A"/>
    <w:rsid w:val="003528C3"/>
    <w:rsid w:val="00353406"/>
    <w:rsid w:val="00354635"/>
    <w:rsid w:val="003553EC"/>
    <w:rsid w:val="00357223"/>
    <w:rsid w:val="00357569"/>
    <w:rsid w:val="0036013C"/>
    <w:rsid w:val="0036198B"/>
    <w:rsid w:val="00361A06"/>
    <w:rsid w:val="00361CDC"/>
    <w:rsid w:val="003620B9"/>
    <w:rsid w:val="00362640"/>
    <w:rsid w:val="00362782"/>
    <w:rsid w:val="00362952"/>
    <w:rsid w:val="003644EC"/>
    <w:rsid w:val="00364D9C"/>
    <w:rsid w:val="00365924"/>
    <w:rsid w:val="00366B91"/>
    <w:rsid w:val="0036716C"/>
    <w:rsid w:val="003675D9"/>
    <w:rsid w:val="00370F19"/>
    <w:rsid w:val="00371911"/>
    <w:rsid w:val="00374B7D"/>
    <w:rsid w:val="0037584A"/>
    <w:rsid w:val="003776D1"/>
    <w:rsid w:val="00380A27"/>
    <w:rsid w:val="00382610"/>
    <w:rsid w:val="00382678"/>
    <w:rsid w:val="00382ECD"/>
    <w:rsid w:val="003852CD"/>
    <w:rsid w:val="003854F4"/>
    <w:rsid w:val="00385FD3"/>
    <w:rsid w:val="0038652A"/>
    <w:rsid w:val="00387706"/>
    <w:rsid w:val="00390EC4"/>
    <w:rsid w:val="003922C9"/>
    <w:rsid w:val="00392561"/>
    <w:rsid w:val="0039289E"/>
    <w:rsid w:val="0039355B"/>
    <w:rsid w:val="003938E5"/>
    <w:rsid w:val="00393B80"/>
    <w:rsid w:val="00393CB7"/>
    <w:rsid w:val="00394ADA"/>
    <w:rsid w:val="003959F1"/>
    <w:rsid w:val="003969CF"/>
    <w:rsid w:val="00397F8B"/>
    <w:rsid w:val="003A0798"/>
    <w:rsid w:val="003A09D8"/>
    <w:rsid w:val="003A3AF1"/>
    <w:rsid w:val="003A3FC6"/>
    <w:rsid w:val="003A4431"/>
    <w:rsid w:val="003A7313"/>
    <w:rsid w:val="003A7321"/>
    <w:rsid w:val="003B01B5"/>
    <w:rsid w:val="003B123E"/>
    <w:rsid w:val="003B1398"/>
    <w:rsid w:val="003B230B"/>
    <w:rsid w:val="003B27E5"/>
    <w:rsid w:val="003B3100"/>
    <w:rsid w:val="003B358A"/>
    <w:rsid w:val="003B4A2B"/>
    <w:rsid w:val="003B5DFB"/>
    <w:rsid w:val="003B678C"/>
    <w:rsid w:val="003B681C"/>
    <w:rsid w:val="003B6B9F"/>
    <w:rsid w:val="003B7269"/>
    <w:rsid w:val="003B72C5"/>
    <w:rsid w:val="003C0655"/>
    <w:rsid w:val="003C2B9C"/>
    <w:rsid w:val="003C30F3"/>
    <w:rsid w:val="003C49A2"/>
    <w:rsid w:val="003C4B43"/>
    <w:rsid w:val="003C4BD2"/>
    <w:rsid w:val="003C5B9C"/>
    <w:rsid w:val="003C7018"/>
    <w:rsid w:val="003C7852"/>
    <w:rsid w:val="003C7881"/>
    <w:rsid w:val="003D03CD"/>
    <w:rsid w:val="003D32FD"/>
    <w:rsid w:val="003D49D5"/>
    <w:rsid w:val="003D5721"/>
    <w:rsid w:val="003D624C"/>
    <w:rsid w:val="003E1BD5"/>
    <w:rsid w:val="003E28F4"/>
    <w:rsid w:val="003E2E5F"/>
    <w:rsid w:val="003E3EA8"/>
    <w:rsid w:val="003E6763"/>
    <w:rsid w:val="003E69BE"/>
    <w:rsid w:val="003F1A71"/>
    <w:rsid w:val="003F3E0E"/>
    <w:rsid w:val="003F4789"/>
    <w:rsid w:val="003F48EA"/>
    <w:rsid w:val="003F5AB3"/>
    <w:rsid w:val="003F5C43"/>
    <w:rsid w:val="003F64E1"/>
    <w:rsid w:val="003F786E"/>
    <w:rsid w:val="004020B7"/>
    <w:rsid w:val="0040223E"/>
    <w:rsid w:val="0040278E"/>
    <w:rsid w:val="00403B09"/>
    <w:rsid w:val="00405802"/>
    <w:rsid w:val="00405E8A"/>
    <w:rsid w:val="004067A2"/>
    <w:rsid w:val="00407F75"/>
    <w:rsid w:val="0041019B"/>
    <w:rsid w:val="00413035"/>
    <w:rsid w:val="00414026"/>
    <w:rsid w:val="00417615"/>
    <w:rsid w:val="0041778F"/>
    <w:rsid w:val="00422BC4"/>
    <w:rsid w:val="004237C7"/>
    <w:rsid w:val="0042428F"/>
    <w:rsid w:val="004249BF"/>
    <w:rsid w:val="004251F9"/>
    <w:rsid w:val="00425CFA"/>
    <w:rsid w:val="0042662B"/>
    <w:rsid w:val="004338B8"/>
    <w:rsid w:val="00434572"/>
    <w:rsid w:val="0043550F"/>
    <w:rsid w:val="00435988"/>
    <w:rsid w:val="00436319"/>
    <w:rsid w:val="004366B0"/>
    <w:rsid w:val="00436F8E"/>
    <w:rsid w:val="00437BDD"/>
    <w:rsid w:val="004405C2"/>
    <w:rsid w:val="004410FC"/>
    <w:rsid w:val="004415DB"/>
    <w:rsid w:val="00442116"/>
    <w:rsid w:val="004433B5"/>
    <w:rsid w:val="0044458A"/>
    <w:rsid w:val="004451B8"/>
    <w:rsid w:val="00445D7C"/>
    <w:rsid w:val="004467DA"/>
    <w:rsid w:val="00446F21"/>
    <w:rsid w:val="00447AE7"/>
    <w:rsid w:val="00451470"/>
    <w:rsid w:val="00452327"/>
    <w:rsid w:val="00452CA6"/>
    <w:rsid w:val="0045362F"/>
    <w:rsid w:val="00453FE7"/>
    <w:rsid w:val="00455E09"/>
    <w:rsid w:val="004569E3"/>
    <w:rsid w:val="0045726F"/>
    <w:rsid w:val="004576B2"/>
    <w:rsid w:val="00460FCD"/>
    <w:rsid w:val="00461C4A"/>
    <w:rsid w:val="0046201A"/>
    <w:rsid w:val="0046283D"/>
    <w:rsid w:val="00462CE3"/>
    <w:rsid w:val="00462D89"/>
    <w:rsid w:val="00463809"/>
    <w:rsid w:val="00464D24"/>
    <w:rsid w:val="004651B6"/>
    <w:rsid w:val="004654B4"/>
    <w:rsid w:val="004668EF"/>
    <w:rsid w:val="00466E34"/>
    <w:rsid w:val="00466EEE"/>
    <w:rsid w:val="004671BE"/>
    <w:rsid w:val="004678C2"/>
    <w:rsid w:val="00467D20"/>
    <w:rsid w:val="004701D4"/>
    <w:rsid w:val="00473A7F"/>
    <w:rsid w:val="004744E0"/>
    <w:rsid w:val="00476B84"/>
    <w:rsid w:val="00477BA1"/>
    <w:rsid w:val="0048195C"/>
    <w:rsid w:val="004820AB"/>
    <w:rsid w:val="00482AF2"/>
    <w:rsid w:val="00482BFC"/>
    <w:rsid w:val="00485FDB"/>
    <w:rsid w:val="004865EF"/>
    <w:rsid w:val="004869A0"/>
    <w:rsid w:val="00486DFB"/>
    <w:rsid w:val="00487A4E"/>
    <w:rsid w:val="00491163"/>
    <w:rsid w:val="0049137A"/>
    <w:rsid w:val="004913E7"/>
    <w:rsid w:val="004916DF"/>
    <w:rsid w:val="004919F1"/>
    <w:rsid w:val="00492012"/>
    <w:rsid w:val="0049392D"/>
    <w:rsid w:val="00494765"/>
    <w:rsid w:val="00494AD0"/>
    <w:rsid w:val="004950F7"/>
    <w:rsid w:val="0049577F"/>
    <w:rsid w:val="00495B0D"/>
    <w:rsid w:val="00495DFF"/>
    <w:rsid w:val="004965CB"/>
    <w:rsid w:val="004A0404"/>
    <w:rsid w:val="004A0E37"/>
    <w:rsid w:val="004A140B"/>
    <w:rsid w:val="004A33D7"/>
    <w:rsid w:val="004A3F4D"/>
    <w:rsid w:val="004A42F2"/>
    <w:rsid w:val="004A6477"/>
    <w:rsid w:val="004A71F5"/>
    <w:rsid w:val="004B0237"/>
    <w:rsid w:val="004B158F"/>
    <w:rsid w:val="004B1B31"/>
    <w:rsid w:val="004B2B2E"/>
    <w:rsid w:val="004B52F9"/>
    <w:rsid w:val="004B5FE6"/>
    <w:rsid w:val="004B7440"/>
    <w:rsid w:val="004B7866"/>
    <w:rsid w:val="004B7981"/>
    <w:rsid w:val="004B7B0A"/>
    <w:rsid w:val="004C2031"/>
    <w:rsid w:val="004C26CF"/>
    <w:rsid w:val="004C2C6F"/>
    <w:rsid w:val="004C33AC"/>
    <w:rsid w:val="004C3EC0"/>
    <w:rsid w:val="004C53A7"/>
    <w:rsid w:val="004C55BA"/>
    <w:rsid w:val="004C5842"/>
    <w:rsid w:val="004C775F"/>
    <w:rsid w:val="004D0986"/>
    <w:rsid w:val="004D1795"/>
    <w:rsid w:val="004D1E6B"/>
    <w:rsid w:val="004D43F4"/>
    <w:rsid w:val="004D4524"/>
    <w:rsid w:val="004E021E"/>
    <w:rsid w:val="004E16BB"/>
    <w:rsid w:val="004E1E6C"/>
    <w:rsid w:val="004E208F"/>
    <w:rsid w:val="004E2EC8"/>
    <w:rsid w:val="004E2F1F"/>
    <w:rsid w:val="004E4DDB"/>
    <w:rsid w:val="004E5F65"/>
    <w:rsid w:val="004E678E"/>
    <w:rsid w:val="004E76E1"/>
    <w:rsid w:val="004F143F"/>
    <w:rsid w:val="004F16D3"/>
    <w:rsid w:val="004F1F03"/>
    <w:rsid w:val="004F2DE7"/>
    <w:rsid w:val="004F3055"/>
    <w:rsid w:val="004F48DF"/>
    <w:rsid w:val="004F5ACD"/>
    <w:rsid w:val="004F67E0"/>
    <w:rsid w:val="004F6EC3"/>
    <w:rsid w:val="004F7D38"/>
    <w:rsid w:val="00500F85"/>
    <w:rsid w:val="005027CF"/>
    <w:rsid w:val="00503D9A"/>
    <w:rsid w:val="00504AEE"/>
    <w:rsid w:val="00505CF5"/>
    <w:rsid w:val="00512782"/>
    <w:rsid w:val="00513797"/>
    <w:rsid w:val="005139E4"/>
    <w:rsid w:val="00514C44"/>
    <w:rsid w:val="00516F89"/>
    <w:rsid w:val="00517FB4"/>
    <w:rsid w:val="005215C2"/>
    <w:rsid w:val="00521EB4"/>
    <w:rsid w:val="0052260F"/>
    <w:rsid w:val="005241FC"/>
    <w:rsid w:val="00524604"/>
    <w:rsid w:val="0052565D"/>
    <w:rsid w:val="005269C7"/>
    <w:rsid w:val="00527019"/>
    <w:rsid w:val="0052709F"/>
    <w:rsid w:val="0052758E"/>
    <w:rsid w:val="0053010C"/>
    <w:rsid w:val="0053040B"/>
    <w:rsid w:val="0053171D"/>
    <w:rsid w:val="00531837"/>
    <w:rsid w:val="00532327"/>
    <w:rsid w:val="00532BAA"/>
    <w:rsid w:val="00535163"/>
    <w:rsid w:val="00535F1C"/>
    <w:rsid w:val="0053629F"/>
    <w:rsid w:val="005367AF"/>
    <w:rsid w:val="00536C33"/>
    <w:rsid w:val="0054108B"/>
    <w:rsid w:val="0054370C"/>
    <w:rsid w:val="00543C8E"/>
    <w:rsid w:val="00543CD8"/>
    <w:rsid w:val="0054528E"/>
    <w:rsid w:val="00547ABA"/>
    <w:rsid w:val="00551D57"/>
    <w:rsid w:val="00554ADE"/>
    <w:rsid w:val="005551EE"/>
    <w:rsid w:val="0055603E"/>
    <w:rsid w:val="005574B8"/>
    <w:rsid w:val="00560043"/>
    <w:rsid w:val="0056182B"/>
    <w:rsid w:val="005637FA"/>
    <w:rsid w:val="005639E5"/>
    <w:rsid w:val="005659F3"/>
    <w:rsid w:val="00565F2D"/>
    <w:rsid w:val="00567488"/>
    <w:rsid w:val="005705BE"/>
    <w:rsid w:val="005708D3"/>
    <w:rsid w:val="005722CB"/>
    <w:rsid w:val="005742A1"/>
    <w:rsid w:val="00575154"/>
    <w:rsid w:val="00576E5C"/>
    <w:rsid w:val="00577459"/>
    <w:rsid w:val="005779D6"/>
    <w:rsid w:val="00581229"/>
    <w:rsid w:val="0058128B"/>
    <w:rsid w:val="005814D0"/>
    <w:rsid w:val="005831CF"/>
    <w:rsid w:val="00583E41"/>
    <w:rsid w:val="00584BC4"/>
    <w:rsid w:val="00585289"/>
    <w:rsid w:val="00585D93"/>
    <w:rsid w:val="005872A6"/>
    <w:rsid w:val="005873D3"/>
    <w:rsid w:val="005900C2"/>
    <w:rsid w:val="00590926"/>
    <w:rsid w:val="00590B17"/>
    <w:rsid w:val="00590BB6"/>
    <w:rsid w:val="005921B6"/>
    <w:rsid w:val="005922A6"/>
    <w:rsid w:val="005926D7"/>
    <w:rsid w:val="00593AAF"/>
    <w:rsid w:val="00593BA4"/>
    <w:rsid w:val="0059402A"/>
    <w:rsid w:val="00596870"/>
    <w:rsid w:val="0059748F"/>
    <w:rsid w:val="005974CD"/>
    <w:rsid w:val="005A15FF"/>
    <w:rsid w:val="005A1CAF"/>
    <w:rsid w:val="005A1D22"/>
    <w:rsid w:val="005A270F"/>
    <w:rsid w:val="005A2DAD"/>
    <w:rsid w:val="005A3407"/>
    <w:rsid w:val="005A395F"/>
    <w:rsid w:val="005A5FA3"/>
    <w:rsid w:val="005A6AF7"/>
    <w:rsid w:val="005A7A26"/>
    <w:rsid w:val="005B0D8B"/>
    <w:rsid w:val="005B1FF4"/>
    <w:rsid w:val="005B2437"/>
    <w:rsid w:val="005B3587"/>
    <w:rsid w:val="005B7F2E"/>
    <w:rsid w:val="005C1DA5"/>
    <w:rsid w:val="005C2A17"/>
    <w:rsid w:val="005C300E"/>
    <w:rsid w:val="005C3D58"/>
    <w:rsid w:val="005C42AB"/>
    <w:rsid w:val="005C4AC8"/>
    <w:rsid w:val="005C4AE3"/>
    <w:rsid w:val="005C4D6E"/>
    <w:rsid w:val="005C5080"/>
    <w:rsid w:val="005C557E"/>
    <w:rsid w:val="005C796F"/>
    <w:rsid w:val="005C7E42"/>
    <w:rsid w:val="005D0869"/>
    <w:rsid w:val="005D0DBD"/>
    <w:rsid w:val="005D1D45"/>
    <w:rsid w:val="005D6BE2"/>
    <w:rsid w:val="005E0FC9"/>
    <w:rsid w:val="005E1434"/>
    <w:rsid w:val="005E29BF"/>
    <w:rsid w:val="005E36C0"/>
    <w:rsid w:val="005E37AC"/>
    <w:rsid w:val="005E603A"/>
    <w:rsid w:val="005E63E2"/>
    <w:rsid w:val="005F102D"/>
    <w:rsid w:val="005F12DF"/>
    <w:rsid w:val="005F2643"/>
    <w:rsid w:val="005F3409"/>
    <w:rsid w:val="005F4EB8"/>
    <w:rsid w:val="005F52CB"/>
    <w:rsid w:val="005F5A8F"/>
    <w:rsid w:val="005F6C11"/>
    <w:rsid w:val="005F7802"/>
    <w:rsid w:val="0060028B"/>
    <w:rsid w:val="00601E1B"/>
    <w:rsid w:val="006025FF"/>
    <w:rsid w:val="0060261B"/>
    <w:rsid w:val="00602FF5"/>
    <w:rsid w:val="0060391A"/>
    <w:rsid w:val="006039E3"/>
    <w:rsid w:val="00604277"/>
    <w:rsid w:val="00606928"/>
    <w:rsid w:val="00610BC1"/>
    <w:rsid w:val="00610D25"/>
    <w:rsid w:val="00611359"/>
    <w:rsid w:val="00611DD4"/>
    <w:rsid w:val="00612FC2"/>
    <w:rsid w:val="00614528"/>
    <w:rsid w:val="006153B3"/>
    <w:rsid w:val="00617913"/>
    <w:rsid w:val="006179FF"/>
    <w:rsid w:val="006201F9"/>
    <w:rsid w:val="00620352"/>
    <w:rsid w:val="006214BF"/>
    <w:rsid w:val="00623687"/>
    <w:rsid w:val="006249C6"/>
    <w:rsid w:val="006264EB"/>
    <w:rsid w:val="00627734"/>
    <w:rsid w:val="0063034A"/>
    <w:rsid w:val="00630B7A"/>
    <w:rsid w:val="00632ABE"/>
    <w:rsid w:val="00633ED2"/>
    <w:rsid w:val="00635753"/>
    <w:rsid w:val="0064253E"/>
    <w:rsid w:val="00642F98"/>
    <w:rsid w:val="00643621"/>
    <w:rsid w:val="006440E8"/>
    <w:rsid w:val="0064552B"/>
    <w:rsid w:val="00646023"/>
    <w:rsid w:val="00647235"/>
    <w:rsid w:val="00647DAA"/>
    <w:rsid w:val="00650B2F"/>
    <w:rsid w:val="00653224"/>
    <w:rsid w:val="00655F5B"/>
    <w:rsid w:val="00656456"/>
    <w:rsid w:val="00656F39"/>
    <w:rsid w:val="006601D5"/>
    <w:rsid w:val="006608D3"/>
    <w:rsid w:val="00660910"/>
    <w:rsid w:val="00660914"/>
    <w:rsid w:val="00661789"/>
    <w:rsid w:val="0066313B"/>
    <w:rsid w:val="00666FAA"/>
    <w:rsid w:val="0066795E"/>
    <w:rsid w:val="006705E9"/>
    <w:rsid w:val="00670919"/>
    <w:rsid w:val="006715BD"/>
    <w:rsid w:val="0067238E"/>
    <w:rsid w:val="00672565"/>
    <w:rsid w:val="00672EC3"/>
    <w:rsid w:val="00676171"/>
    <w:rsid w:val="00676180"/>
    <w:rsid w:val="006763CE"/>
    <w:rsid w:val="006778D3"/>
    <w:rsid w:val="00677C2C"/>
    <w:rsid w:val="00680006"/>
    <w:rsid w:val="00680847"/>
    <w:rsid w:val="006820D5"/>
    <w:rsid w:val="006821AC"/>
    <w:rsid w:val="0068252F"/>
    <w:rsid w:val="006829C0"/>
    <w:rsid w:val="00682D39"/>
    <w:rsid w:val="00684DC8"/>
    <w:rsid w:val="00685556"/>
    <w:rsid w:val="00687464"/>
    <w:rsid w:val="0069014A"/>
    <w:rsid w:val="00691AE8"/>
    <w:rsid w:val="00692A03"/>
    <w:rsid w:val="00694EA5"/>
    <w:rsid w:val="006958AF"/>
    <w:rsid w:val="006959B6"/>
    <w:rsid w:val="00695A86"/>
    <w:rsid w:val="00696B57"/>
    <w:rsid w:val="006A0662"/>
    <w:rsid w:val="006A0F4F"/>
    <w:rsid w:val="006A10E0"/>
    <w:rsid w:val="006A238E"/>
    <w:rsid w:val="006A2DF9"/>
    <w:rsid w:val="006A39C2"/>
    <w:rsid w:val="006A4673"/>
    <w:rsid w:val="006A4856"/>
    <w:rsid w:val="006A4CB7"/>
    <w:rsid w:val="006A532B"/>
    <w:rsid w:val="006A5559"/>
    <w:rsid w:val="006A5719"/>
    <w:rsid w:val="006A5E7B"/>
    <w:rsid w:val="006A69DC"/>
    <w:rsid w:val="006A79A0"/>
    <w:rsid w:val="006B021C"/>
    <w:rsid w:val="006B0F6B"/>
    <w:rsid w:val="006B2389"/>
    <w:rsid w:val="006B2689"/>
    <w:rsid w:val="006B36B9"/>
    <w:rsid w:val="006B4D7D"/>
    <w:rsid w:val="006B5526"/>
    <w:rsid w:val="006B5B29"/>
    <w:rsid w:val="006B6026"/>
    <w:rsid w:val="006B69FA"/>
    <w:rsid w:val="006B6CA4"/>
    <w:rsid w:val="006C0EE3"/>
    <w:rsid w:val="006C1532"/>
    <w:rsid w:val="006C28EE"/>
    <w:rsid w:val="006C4723"/>
    <w:rsid w:val="006C6AFA"/>
    <w:rsid w:val="006C7BE1"/>
    <w:rsid w:val="006D0233"/>
    <w:rsid w:val="006D0721"/>
    <w:rsid w:val="006D1192"/>
    <w:rsid w:val="006D176F"/>
    <w:rsid w:val="006D5D9F"/>
    <w:rsid w:val="006D74FC"/>
    <w:rsid w:val="006D7F2E"/>
    <w:rsid w:val="006D7FF2"/>
    <w:rsid w:val="006E02C5"/>
    <w:rsid w:val="006E1542"/>
    <w:rsid w:val="006E15B0"/>
    <w:rsid w:val="006E19CD"/>
    <w:rsid w:val="006E2B1B"/>
    <w:rsid w:val="006E3157"/>
    <w:rsid w:val="006E33D1"/>
    <w:rsid w:val="006E3798"/>
    <w:rsid w:val="006E39A7"/>
    <w:rsid w:val="006E4865"/>
    <w:rsid w:val="006E68FD"/>
    <w:rsid w:val="006E6C02"/>
    <w:rsid w:val="006E7AAB"/>
    <w:rsid w:val="006F0EF9"/>
    <w:rsid w:val="006F131D"/>
    <w:rsid w:val="006F158B"/>
    <w:rsid w:val="006F16D8"/>
    <w:rsid w:val="006F386D"/>
    <w:rsid w:val="006F3DE7"/>
    <w:rsid w:val="006F41AB"/>
    <w:rsid w:val="006F41DE"/>
    <w:rsid w:val="006F574E"/>
    <w:rsid w:val="006F7241"/>
    <w:rsid w:val="006F74E8"/>
    <w:rsid w:val="0070201A"/>
    <w:rsid w:val="00704094"/>
    <w:rsid w:val="007041C0"/>
    <w:rsid w:val="0070426C"/>
    <w:rsid w:val="00704758"/>
    <w:rsid w:val="0070674C"/>
    <w:rsid w:val="00710118"/>
    <w:rsid w:val="00710131"/>
    <w:rsid w:val="007118CD"/>
    <w:rsid w:val="0071222A"/>
    <w:rsid w:val="00712898"/>
    <w:rsid w:val="00713C5E"/>
    <w:rsid w:val="0071499C"/>
    <w:rsid w:val="00714BF4"/>
    <w:rsid w:val="007178E8"/>
    <w:rsid w:val="00717A2A"/>
    <w:rsid w:val="00720ABC"/>
    <w:rsid w:val="00721876"/>
    <w:rsid w:val="007222A4"/>
    <w:rsid w:val="00724288"/>
    <w:rsid w:val="00724430"/>
    <w:rsid w:val="007259BC"/>
    <w:rsid w:val="00727EB2"/>
    <w:rsid w:val="00730F22"/>
    <w:rsid w:val="00731D69"/>
    <w:rsid w:val="00732CDC"/>
    <w:rsid w:val="0073421B"/>
    <w:rsid w:val="00734408"/>
    <w:rsid w:val="007362AA"/>
    <w:rsid w:val="0073662D"/>
    <w:rsid w:val="00736A96"/>
    <w:rsid w:val="007373C7"/>
    <w:rsid w:val="007373EC"/>
    <w:rsid w:val="007377DA"/>
    <w:rsid w:val="00737F27"/>
    <w:rsid w:val="00741250"/>
    <w:rsid w:val="00741574"/>
    <w:rsid w:val="0074409D"/>
    <w:rsid w:val="007456EB"/>
    <w:rsid w:val="00746231"/>
    <w:rsid w:val="00746A24"/>
    <w:rsid w:val="00747E30"/>
    <w:rsid w:val="00750918"/>
    <w:rsid w:val="00750A37"/>
    <w:rsid w:val="00751898"/>
    <w:rsid w:val="0075344F"/>
    <w:rsid w:val="0075362D"/>
    <w:rsid w:val="00753877"/>
    <w:rsid w:val="00753885"/>
    <w:rsid w:val="00753F0A"/>
    <w:rsid w:val="0075430E"/>
    <w:rsid w:val="00754428"/>
    <w:rsid w:val="007559F0"/>
    <w:rsid w:val="00755B25"/>
    <w:rsid w:val="00755E07"/>
    <w:rsid w:val="0075687B"/>
    <w:rsid w:val="00757748"/>
    <w:rsid w:val="00761C19"/>
    <w:rsid w:val="00762DBD"/>
    <w:rsid w:val="00763975"/>
    <w:rsid w:val="00764C56"/>
    <w:rsid w:val="00765E10"/>
    <w:rsid w:val="00766257"/>
    <w:rsid w:val="0076735F"/>
    <w:rsid w:val="0077102D"/>
    <w:rsid w:val="00771B19"/>
    <w:rsid w:val="00773E82"/>
    <w:rsid w:val="00775B47"/>
    <w:rsid w:val="0077735A"/>
    <w:rsid w:val="00777B14"/>
    <w:rsid w:val="007801BD"/>
    <w:rsid w:val="0078059D"/>
    <w:rsid w:val="00780E54"/>
    <w:rsid w:val="00781139"/>
    <w:rsid w:val="00781141"/>
    <w:rsid w:val="00782BB9"/>
    <w:rsid w:val="00783DF3"/>
    <w:rsid w:val="007852E9"/>
    <w:rsid w:val="007869B2"/>
    <w:rsid w:val="007903A9"/>
    <w:rsid w:val="00790E21"/>
    <w:rsid w:val="00792FD5"/>
    <w:rsid w:val="0079410F"/>
    <w:rsid w:val="00794778"/>
    <w:rsid w:val="0079676D"/>
    <w:rsid w:val="007970E0"/>
    <w:rsid w:val="00797951"/>
    <w:rsid w:val="007A1103"/>
    <w:rsid w:val="007A11CE"/>
    <w:rsid w:val="007A14B7"/>
    <w:rsid w:val="007A2313"/>
    <w:rsid w:val="007A272F"/>
    <w:rsid w:val="007A398F"/>
    <w:rsid w:val="007A512A"/>
    <w:rsid w:val="007B2175"/>
    <w:rsid w:val="007B279C"/>
    <w:rsid w:val="007B4BA3"/>
    <w:rsid w:val="007B562D"/>
    <w:rsid w:val="007C03F9"/>
    <w:rsid w:val="007C040B"/>
    <w:rsid w:val="007C050D"/>
    <w:rsid w:val="007C1385"/>
    <w:rsid w:val="007C3CA3"/>
    <w:rsid w:val="007C4522"/>
    <w:rsid w:val="007C512B"/>
    <w:rsid w:val="007C5E47"/>
    <w:rsid w:val="007C5E58"/>
    <w:rsid w:val="007C6D90"/>
    <w:rsid w:val="007C7246"/>
    <w:rsid w:val="007C7B0A"/>
    <w:rsid w:val="007D028B"/>
    <w:rsid w:val="007D02F0"/>
    <w:rsid w:val="007D0B97"/>
    <w:rsid w:val="007D0C7C"/>
    <w:rsid w:val="007D4C6C"/>
    <w:rsid w:val="007D5CF2"/>
    <w:rsid w:val="007D72B1"/>
    <w:rsid w:val="007D7C9A"/>
    <w:rsid w:val="007E0C09"/>
    <w:rsid w:val="007E0D1E"/>
    <w:rsid w:val="007E138A"/>
    <w:rsid w:val="007E21CB"/>
    <w:rsid w:val="007E40CE"/>
    <w:rsid w:val="007E4A5B"/>
    <w:rsid w:val="007E7E51"/>
    <w:rsid w:val="007F1B9F"/>
    <w:rsid w:val="007F1D9F"/>
    <w:rsid w:val="007F27F4"/>
    <w:rsid w:val="007F62E0"/>
    <w:rsid w:val="00800E94"/>
    <w:rsid w:val="0080216D"/>
    <w:rsid w:val="008051DF"/>
    <w:rsid w:val="00806343"/>
    <w:rsid w:val="008079D4"/>
    <w:rsid w:val="008119A8"/>
    <w:rsid w:val="008148D1"/>
    <w:rsid w:val="0081532C"/>
    <w:rsid w:val="00815F13"/>
    <w:rsid w:val="00816EAC"/>
    <w:rsid w:val="00817AA7"/>
    <w:rsid w:val="00817F5B"/>
    <w:rsid w:val="00820F42"/>
    <w:rsid w:val="00821003"/>
    <w:rsid w:val="00821DE2"/>
    <w:rsid w:val="00822E70"/>
    <w:rsid w:val="00823779"/>
    <w:rsid w:val="00823906"/>
    <w:rsid w:val="00824DD1"/>
    <w:rsid w:val="008263F9"/>
    <w:rsid w:val="0082723B"/>
    <w:rsid w:val="0082795B"/>
    <w:rsid w:val="0083037A"/>
    <w:rsid w:val="00830847"/>
    <w:rsid w:val="00831263"/>
    <w:rsid w:val="00832B3F"/>
    <w:rsid w:val="0083326A"/>
    <w:rsid w:val="00833AD6"/>
    <w:rsid w:val="00836F6B"/>
    <w:rsid w:val="0083772B"/>
    <w:rsid w:val="00840C3A"/>
    <w:rsid w:val="0084152F"/>
    <w:rsid w:val="008417DE"/>
    <w:rsid w:val="00841E66"/>
    <w:rsid w:val="00842D53"/>
    <w:rsid w:val="008430F9"/>
    <w:rsid w:val="008432F0"/>
    <w:rsid w:val="00844774"/>
    <w:rsid w:val="00844F8C"/>
    <w:rsid w:val="0084668B"/>
    <w:rsid w:val="00850BE1"/>
    <w:rsid w:val="00850CDB"/>
    <w:rsid w:val="00851B38"/>
    <w:rsid w:val="00851B82"/>
    <w:rsid w:val="00854F39"/>
    <w:rsid w:val="00855502"/>
    <w:rsid w:val="00856B99"/>
    <w:rsid w:val="00856E49"/>
    <w:rsid w:val="0085756D"/>
    <w:rsid w:val="008609E8"/>
    <w:rsid w:val="00861366"/>
    <w:rsid w:val="00865929"/>
    <w:rsid w:val="00867ACD"/>
    <w:rsid w:val="00870C49"/>
    <w:rsid w:val="00871018"/>
    <w:rsid w:val="00871121"/>
    <w:rsid w:val="008724BD"/>
    <w:rsid w:val="008734EB"/>
    <w:rsid w:val="008740F3"/>
    <w:rsid w:val="0087425E"/>
    <w:rsid w:val="00875416"/>
    <w:rsid w:val="00876A51"/>
    <w:rsid w:val="00876BA4"/>
    <w:rsid w:val="008779DE"/>
    <w:rsid w:val="00877BA9"/>
    <w:rsid w:val="00880CA5"/>
    <w:rsid w:val="008835FB"/>
    <w:rsid w:val="00883B42"/>
    <w:rsid w:val="00884B19"/>
    <w:rsid w:val="00884C71"/>
    <w:rsid w:val="008857DF"/>
    <w:rsid w:val="00886A70"/>
    <w:rsid w:val="00891EBD"/>
    <w:rsid w:val="008925BB"/>
    <w:rsid w:val="008928C0"/>
    <w:rsid w:val="008932D8"/>
    <w:rsid w:val="00895FC4"/>
    <w:rsid w:val="008960D8"/>
    <w:rsid w:val="008965E4"/>
    <w:rsid w:val="008A02EF"/>
    <w:rsid w:val="008A154F"/>
    <w:rsid w:val="008A2342"/>
    <w:rsid w:val="008A2D6B"/>
    <w:rsid w:val="008A312C"/>
    <w:rsid w:val="008A371E"/>
    <w:rsid w:val="008A3DF0"/>
    <w:rsid w:val="008A4E46"/>
    <w:rsid w:val="008A54A5"/>
    <w:rsid w:val="008A560A"/>
    <w:rsid w:val="008A6550"/>
    <w:rsid w:val="008A76CA"/>
    <w:rsid w:val="008B0212"/>
    <w:rsid w:val="008B1BF8"/>
    <w:rsid w:val="008B3960"/>
    <w:rsid w:val="008B473C"/>
    <w:rsid w:val="008B4AD2"/>
    <w:rsid w:val="008B5051"/>
    <w:rsid w:val="008B50B2"/>
    <w:rsid w:val="008B5C0A"/>
    <w:rsid w:val="008B6A61"/>
    <w:rsid w:val="008B6A8D"/>
    <w:rsid w:val="008C1032"/>
    <w:rsid w:val="008C1EF1"/>
    <w:rsid w:val="008C275B"/>
    <w:rsid w:val="008C2904"/>
    <w:rsid w:val="008C4332"/>
    <w:rsid w:val="008C4949"/>
    <w:rsid w:val="008C4B3B"/>
    <w:rsid w:val="008C4E01"/>
    <w:rsid w:val="008C4E5D"/>
    <w:rsid w:val="008C5562"/>
    <w:rsid w:val="008C5610"/>
    <w:rsid w:val="008C7B47"/>
    <w:rsid w:val="008D01DA"/>
    <w:rsid w:val="008D0D57"/>
    <w:rsid w:val="008D225C"/>
    <w:rsid w:val="008D4144"/>
    <w:rsid w:val="008D487E"/>
    <w:rsid w:val="008D5D22"/>
    <w:rsid w:val="008D6A03"/>
    <w:rsid w:val="008D75BF"/>
    <w:rsid w:val="008D78E9"/>
    <w:rsid w:val="008E0751"/>
    <w:rsid w:val="008E116C"/>
    <w:rsid w:val="008E26A8"/>
    <w:rsid w:val="008E2FE6"/>
    <w:rsid w:val="008E4D63"/>
    <w:rsid w:val="008E61AD"/>
    <w:rsid w:val="008E7276"/>
    <w:rsid w:val="008F03A5"/>
    <w:rsid w:val="008F14CA"/>
    <w:rsid w:val="008F1D3F"/>
    <w:rsid w:val="008F1FFF"/>
    <w:rsid w:val="008F2F6F"/>
    <w:rsid w:val="008F39F4"/>
    <w:rsid w:val="008F4F7A"/>
    <w:rsid w:val="008F510A"/>
    <w:rsid w:val="008F516B"/>
    <w:rsid w:val="008F57E5"/>
    <w:rsid w:val="008F5B4E"/>
    <w:rsid w:val="008F5D2B"/>
    <w:rsid w:val="008F69BD"/>
    <w:rsid w:val="008F7EC2"/>
    <w:rsid w:val="0090025E"/>
    <w:rsid w:val="00900961"/>
    <w:rsid w:val="00901676"/>
    <w:rsid w:val="00902EEE"/>
    <w:rsid w:val="00904323"/>
    <w:rsid w:val="00904626"/>
    <w:rsid w:val="00904A18"/>
    <w:rsid w:val="009057A5"/>
    <w:rsid w:val="00906C8D"/>
    <w:rsid w:val="00910C07"/>
    <w:rsid w:val="0092024A"/>
    <w:rsid w:val="00920F5F"/>
    <w:rsid w:val="00921B59"/>
    <w:rsid w:val="00922798"/>
    <w:rsid w:val="009244CC"/>
    <w:rsid w:val="009245A1"/>
    <w:rsid w:val="00924E0C"/>
    <w:rsid w:val="00925436"/>
    <w:rsid w:val="00925F8A"/>
    <w:rsid w:val="00927323"/>
    <w:rsid w:val="00931E30"/>
    <w:rsid w:val="00932725"/>
    <w:rsid w:val="00934644"/>
    <w:rsid w:val="009353C1"/>
    <w:rsid w:val="00937F5E"/>
    <w:rsid w:val="00940BA5"/>
    <w:rsid w:val="00946293"/>
    <w:rsid w:val="00946AC0"/>
    <w:rsid w:val="009505BF"/>
    <w:rsid w:val="00950920"/>
    <w:rsid w:val="0095166D"/>
    <w:rsid w:val="009530DC"/>
    <w:rsid w:val="00953C7A"/>
    <w:rsid w:val="00956CCA"/>
    <w:rsid w:val="009578A0"/>
    <w:rsid w:val="009603CD"/>
    <w:rsid w:val="009617C5"/>
    <w:rsid w:val="00963B93"/>
    <w:rsid w:val="009659CE"/>
    <w:rsid w:val="009659DA"/>
    <w:rsid w:val="00967046"/>
    <w:rsid w:val="00971D16"/>
    <w:rsid w:val="00973B21"/>
    <w:rsid w:val="00975ACD"/>
    <w:rsid w:val="009765B6"/>
    <w:rsid w:val="0097719F"/>
    <w:rsid w:val="00980493"/>
    <w:rsid w:val="00980543"/>
    <w:rsid w:val="009823BD"/>
    <w:rsid w:val="009828BB"/>
    <w:rsid w:val="00985C2E"/>
    <w:rsid w:val="00991296"/>
    <w:rsid w:val="00991AEA"/>
    <w:rsid w:val="00992B6D"/>
    <w:rsid w:val="009948CF"/>
    <w:rsid w:val="009948D7"/>
    <w:rsid w:val="00994E84"/>
    <w:rsid w:val="00995600"/>
    <w:rsid w:val="00995952"/>
    <w:rsid w:val="009A199B"/>
    <w:rsid w:val="009A2AB8"/>
    <w:rsid w:val="009A4FEB"/>
    <w:rsid w:val="009A65F1"/>
    <w:rsid w:val="009B1FD7"/>
    <w:rsid w:val="009B2BDC"/>
    <w:rsid w:val="009B3058"/>
    <w:rsid w:val="009B3D0B"/>
    <w:rsid w:val="009B3D92"/>
    <w:rsid w:val="009B50BF"/>
    <w:rsid w:val="009B5CD5"/>
    <w:rsid w:val="009B6789"/>
    <w:rsid w:val="009B7CE1"/>
    <w:rsid w:val="009B7CF8"/>
    <w:rsid w:val="009B7D46"/>
    <w:rsid w:val="009C0D5C"/>
    <w:rsid w:val="009C1210"/>
    <w:rsid w:val="009C2984"/>
    <w:rsid w:val="009C2FAA"/>
    <w:rsid w:val="009C3C71"/>
    <w:rsid w:val="009C3DFD"/>
    <w:rsid w:val="009C4C3D"/>
    <w:rsid w:val="009C5766"/>
    <w:rsid w:val="009D0233"/>
    <w:rsid w:val="009D02BF"/>
    <w:rsid w:val="009D0C8D"/>
    <w:rsid w:val="009D1940"/>
    <w:rsid w:val="009D3D5D"/>
    <w:rsid w:val="009D4567"/>
    <w:rsid w:val="009D5A90"/>
    <w:rsid w:val="009D625A"/>
    <w:rsid w:val="009E0C81"/>
    <w:rsid w:val="009E205D"/>
    <w:rsid w:val="009E2E85"/>
    <w:rsid w:val="009F18D5"/>
    <w:rsid w:val="009F2186"/>
    <w:rsid w:val="009F22AC"/>
    <w:rsid w:val="009F35E8"/>
    <w:rsid w:val="009F3CAD"/>
    <w:rsid w:val="009F4721"/>
    <w:rsid w:val="009F4798"/>
    <w:rsid w:val="009F54B2"/>
    <w:rsid w:val="009F6A69"/>
    <w:rsid w:val="009F78D4"/>
    <w:rsid w:val="009F7D01"/>
    <w:rsid w:val="00A005C7"/>
    <w:rsid w:val="00A00A96"/>
    <w:rsid w:val="00A011A0"/>
    <w:rsid w:val="00A04540"/>
    <w:rsid w:val="00A04818"/>
    <w:rsid w:val="00A061D8"/>
    <w:rsid w:val="00A1072C"/>
    <w:rsid w:val="00A10DCB"/>
    <w:rsid w:val="00A114E9"/>
    <w:rsid w:val="00A117CF"/>
    <w:rsid w:val="00A1232A"/>
    <w:rsid w:val="00A1463B"/>
    <w:rsid w:val="00A175AE"/>
    <w:rsid w:val="00A2026D"/>
    <w:rsid w:val="00A20355"/>
    <w:rsid w:val="00A217B2"/>
    <w:rsid w:val="00A242CB"/>
    <w:rsid w:val="00A25C1F"/>
    <w:rsid w:val="00A271F8"/>
    <w:rsid w:val="00A30B03"/>
    <w:rsid w:val="00A3230D"/>
    <w:rsid w:val="00A32789"/>
    <w:rsid w:val="00A33486"/>
    <w:rsid w:val="00A3361D"/>
    <w:rsid w:val="00A337B2"/>
    <w:rsid w:val="00A35261"/>
    <w:rsid w:val="00A35602"/>
    <w:rsid w:val="00A35748"/>
    <w:rsid w:val="00A35912"/>
    <w:rsid w:val="00A361F1"/>
    <w:rsid w:val="00A371C5"/>
    <w:rsid w:val="00A37C81"/>
    <w:rsid w:val="00A407E5"/>
    <w:rsid w:val="00A420D8"/>
    <w:rsid w:val="00A4357D"/>
    <w:rsid w:val="00A53DF4"/>
    <w:rsid w:val="00A5619B"/>
    <w:rsid w:val="00A60CB4"/>
    <w:rsid w:val="00A61F39"/>
    <w:rsid w:val="00A62824"/>
    <w:rsid w:val="00A628CC"/>
    <w:rsid w:val="00A628D8"/>
    <w:rsid w:val="00A630FF"/>
    <w:rsid w:val="00A6340C"/>
    <w:rsid w:val="00A64F4A"/>
    <w:rsid w:val="00A65E89"/>
    <w:rsid w:val="00A669F5"/>
    <w:rsid w:val="00A67078"/>
    <w:rsid w:val="00A70060"/>
    <w:rsid w:val="00A717E0"/>
    <w:rsid w:val="00A72370"/>
    <w:rsid w:val="00A76305"/>
    <w:rsid w:val="00A81813"/>
    <w:rsid w:val="00A82ADB"/>
    <w:rsid w:val="00A83DEF"/>
    <w:rsid w:val="00A83EFE"/>
    <w:rsid w:val="00A84D9D"/>
    <w:rsid w:val="00A8513D"/>
    <w:rsid w:val="00A86993"/>
    <w:rsid w:val="00A9156E"/>
    <w:rsid w:val="00A95BD2"/>
    <w:rsid w:val="00A967A0"/>
    <w:rsid w:val="00A96809"/>
    <w:rsid w:val="00AA0126"/>
    <w:rsid w:val="00AA0765"/>
    <w:rsid w:val="00AA09FC"/>
    <w:rsid w:val="00AA19CE"/>
    <w:rsid w:val="00AA2A5F"/>
    <w:rsid w:val="00AA4C0F"/>
    <w:rsid w:val="00AA7654"/>
    <w:rsid w:val="00AB1F5B"/>
    <w:rsid w:val="00AB26AE"/>
    <w:rsid w:val="00AB26B4"/>
    <w:rsid w:val="00AB549E"/>
    <w:rsid w:val="00AB7428"/>
    <w:rsid w:val="00AB7F06"/>
    <w:rsid w:val="00AC1399"/>
    <w:rsid w:val="00AC1683"/>
    <w:rsid w:val="00AC2B2F"/>
    <w:rsid w:val="00AC307A"/>
    <w:rsid w:val="00AC3B45"/>
    <w:rsid w:val="00AC41FE"/>
    <w:rsid w:val="00AC42E5"/>
    <w:rsid w:val="00AC4C50"/>
    <w:rsid w:val="00AC5118"/>
    <w:rsid w:val="00AC5549"/>
    <w:rsid w:val="00AC761A"/>
    <w:rsid w:val="00AC78FF"/>
    <w:rsid w:val="00AD065B"/>
    <w:rsid w:val="00AD07CD"/>
    <w:rsid w:val="00AD14BC"/>
    <w:rsid w:val="00AD1B13"/>
    <w:rsid w:val="00AD31DD"/>
    <w:rsid w:val="00AD328E"/>
    <w:rsid w:val="00AD6656"/>
    <w:rsid w:val="00AD72F4"/>
    <w:rsid w:val="00AE03CB"/>
    <w:rsid w:val="00AE1076"/>
    <w:rsid w:val="00AE1703"/>
    <w:rsid w:val="00AE3EA3"/>
    <w:rsid w:val="00AE436E"/>
    <w:rsid w:val="00AE53A8"/>
    <w:rsid w:val="00AE6BDF"/>
    <w:rsid w:val="00AE73B3"/>
    <w:rsid w:val="00AF009E"/>
    <w:rsid w:val="00AF0C5F"/>
    <w:rsid w:val="00AF2116"/>
    <w:rsid w:val="00AF25AC"/>
    <w:rsid w:val="00AF30E7"/>
    <w:rsid w:val="00AF6613"/>
    <w:rsid w:val="00AF6F8F"/>
    <w:rsid w:val="00B0183F"/>
    <w:rsid w:val="00B02A5C"/>
    <w:rsid w:val="00B0389F"/>
    <w:rsid w:val="00B04719"/>
    <w:rsid w:val="00B04B15"/>
    <w:rsid w:val="00B06096"/>
    <w:rsid w:val="00B10FE0"/>
    <w:rsid w:val="00B132A4"/>
    <w:rsid w:val="00B13524"/>
    <w:rsid w:val="00B16F4B"/>
    <w:rsid w:val="00B172C1"/>
    <w:rsid w:val="00B1733E"/>
    <w:rsid w:val="00B173DE"/>
    <w:rsid w:val="00B17632"/>
    <w:rsid w:val="00B21E78"/>
    <w:rsid w:val="00B21F20"/>
    <w:rsid w:val="00B22669"/>
    <w:rsid w:val="00B25EE2"/>
    <w:rsid w:val="00B304F3"/>
    <w:rsid w:val="00B30F51"/>
    <w:rsid w:val="00B30FBE"/>
    <w:rsid w:val="00B31522"/>
    <w:rsid w:val="00B34C58"/>
    <w:rsid w:val="00B36463"/>
    <w:rsid w:val="00B37943"/>
    <w:rsid w:val="00B41646"/>
    <w:rsid w:val="00B421DA"/>
    <w:rsid w:val="00B4457E"/>
    <w:rsid w:val="00B454B2"/>
    <w:rsid w:val="00B45A37"/>
    <w:rsid w:val="00B4719D"/>
    <w:rsid w:val="00B4757D"/>
    <w:rsid w:val="00B509C6"/>
    <w:rsid w:val="00B50FD6"/>
    <w:rsid w:val="00B51711"/>
    <w:rsid w:val="00B52470"/>
    <w:rsid w:val="00B560C6"/>
    <w:rsid w:val="00B564F6"/>
    <w:rsid w:val="00B5665B"/>
    <w:rsid w:val="00B570F9"/>
    <w:rsid w:val="00B60EF9"/>
    <w:rsid w:val="00B615E5"/>
    <w:rsid w:val="00B61A6B"/>
    <w:rsid w:val="00B61B32"/>
    <w:rsid w:val="00B61CD9"/>
    <w:rsid w:val="00B62813"/>
    <w:rsid w:val="00B62A00"/>
    <w:rsid w:val="00B62B6D"/>
    <w:rsid w:val="00B62F71"/>
    <w:rsid w:val="00B63658"/>
    <w:rsid w:val="00B63E3E"/>
    <w:rsid w:val="00B6468C"/>
    <w:rsid w:val="00B64FFA"/>
    <w:rsid w:val="00B66DEF"/>
    <w:rsid w:val="00B6770F"/>
    <w:rsid w:val="00B73574"/>
    <w:rsid w:val="00B73A1C"/>
    <w:rsid w:val="00B74EB6"/>
    <w:rsid w:val="00B75E1B"/>
    <w:rsid w:val="00B76954"/>
    <w:rsid w:val="00B8006D"/>
    <w:rsid w:val="00B80217"/>
    <w:rsid w:val="00B80E54"/>
    <w:rsid w:val="00B8329F"/>
    <w:rsid w:val="00B83B10"/>
    <w:rsid w:val="00B83C28"/>
    <w:rsid w:val="00B85C0F"/>
    <w:rsid w:val="00B87637"/>
    <w:rsid w:val="00B87C1F"/>
    <w:rsid w:val="00B87D1B"/>
    <w:rsid w:val="00B87FCE"/>
    <w:rsid w:val="00B908D7"/>
    <w:rsid w:val="00B9136A"/>
    <w:rsid w:val="00B92BDA"/>
    <w:rsid w:val="00B93F58"/>
    <w:rsid w:val="00B9695A"/>
    <w:rsid w:val="00B97363"/>
    <w:rsid w:val="00B97CC1"/>
    <w:rsid w:val="00BA1012"/>
    <w:rsid w:val="00BA3769"/>
    <w:rsid w:val="00BA3BB2"/>
    <w:rsid w:val="00BA47D5"/>
    <w:rsid w:val="00BA4E68"/>
    <w:rsid w:val="00BA67B7"/>
    <w:rsid w:val="00BA6AF7"/>
    <w:rsid w:val="00BA7D7E"/>
    <w:rsid w:val="00BB2E5B"/>
    <w:rsid w:val="00BB3F4B"/>
    <w:rsid w:val="00BB42C8"/>
    <w:rsid w:val="00BB53AB"/>
    <w:rsid w:val="00BB53B1"/>
    <w:rsid w:val="00BB7073"/>
    <w:rsid w:val="00BB7AD5"/>
    <w:rsid w:val="00BB7D41"/>
    <w:rsid w:val="00BC04A3"/>
    <w:rsid w:val="00BC0DF8"/>
    <w:rsid w:val="00BC311B"/>
    <w:rsid w:val="00BC34AC"/>
    <w:rsid w:val="00BC34FF"/>
    <w:rsid w:val="00BC35FB"/>
    <w:rsid w:val="00BC6327"/>
    <w:rsid w:val="00BC6576"/>
    <w:rsid w:val="00BD0118"/>
    <w:rsid w:val="00BD0321"/>
    <w:rsid w:val="00BD16A9"/>
    <w:rsid w:val="00BD3051"/>
    <w:rsid w:val="00BD58F9"/>
    <w:rsid w:val="00BD5F0A"/>
    <w:rsid w:val="00BD6600"/>
    <w:rsid w:val="00BD72A9"/>
    <w:rsid w:val="00BD72C8"/>
    <w:rsid w:val="00BD72E9"/>
    <w:rsid w:val="00BD7601"/>
    <w:rsid w:val="00BD7CB5"/>
    <w:rsid w:val="00BE0602"/>
    <w:rsid w:val="00BE08E0"/>
    <w:rsid w:val="00BE1706"/>
    <w:rsid w:val="00BE37FB"/>
    <w:rsid w:val="00BE394A"/>
    <w:rsid w:val="00BE440F"/>
    <w:rsid w:val="00BE4773"/>
    <w:rsid w:val="00BE4FCD"/>
    <w:rsid w:val="00BE5220"/>
    <w:rsid w:val="00BE566F"/>
    <w:rsid w:val="00BE78C7"/>
    <w:rsid w:val="00BF0435"/>
    <w:rsid w:val="00BF05A2"/>
    <w:rsid w:val="00BF3944"/>
    <w:rsid w:val="00BF42FE"/>
    <w:rsid w:val="00BF47C7"/>
    <w:rsid w:val="00BF73F7"/>
    <w:rsid w:val="00C01F81"/>
    <w:rsid w:val="00C0324B"/>
    <w:rsid w:val="00C0349F"/>
    <w:rsid w:val="00C03583"/>
    <w:rsid w:val="00C05144"/>
    <w:rsid w:val="00C07394"/>
    <w:rsid w:val="00C121A0"/>
    <w:rsid w:val="00C130D1"/>
    <w:rsid w:val="00C13BE4"/>
    <w:rsid w:val="00C1410A"/>
    <w:rsid w:val="00C148D0"/>
    <w:rsid w:val="00C17718"/>
    <w:rsid w:val="00C17846"/>
    <w:rsid w:val="00C17893"/>
    <w:rsid w:val="00C17CD3"/>
    <w:rsid w:val="00C17DB8"/>
    <w:rsid w:val="00C17EC0"/>
    <w:rsid w:val="00C22869"/>
    <w:rsid w:val="00C22EEB"/>
    <w:rsid w:val="00C23B60"/>
    <w:rsid w:val="00C2473B"/>
    <w:rsid w:val="00C25692"/>
    <w:rsid w:val="00C277F3"/>
    <w:rsid w:val="00C27C2F"/>
    <w:rsid w:val="00C31C14"/>
    <w:rsid w:val="00C33266"/>
    <w:rsid w:val="00C332F0"/>
    <w:rsid w:val="00C34F3F"/>
    <w:rsid w:val="00C40920"/>
    <w:rsid w:val="00C413C9"/>
    <w:rsid w:val="00C41D07"/>
    <w:rsid w:val="00C44BC9"/>
    <w:rsid w:val="00C452FF"/>
    <w:rsid w:val="00C458A1"/>
    <w:rsid w:val="00C4744E"/>
    <w:rsid w:val="00C47BAF"/>
    <w:rsid w:val="00C509A9"/>
    <w:rsid w:val="00C524DF"/>
    <w:rsid w:val="00C52720"/>
    <w:rsid w:val="00C53A13"/>
    <w:rsid w:val="00C54E25"/>
    <w:rsid w:val="00C55285"/>
    <w:rsid w:val="00C5616B"/>
    <w:rsid w:val="00C56B1A"/>
    <w:rsid w:val="00C573E4"/>
    <w:rsid w:val="00C57448"/>
    <w:rsid w:val="00C576FC"/>
    <w:rsid w:val="00C57E43"/>
    <w:rsid w:val="00C60270"/>
    <w:rsid w:val="00C604EB"/>
    <w:rsid w:val="00C60A45"/>
    <w:rsid w:val="00C6102F"/>
    <w:rsid w:val="00C626DC"/>
    <w:rsid w:val="00C6291B"/>
    <w:rsid w:val="00C63A70"/>
    <w:rsid w:val="00C63C8F"/>
    <w:rsid w:val="00C64002"/>
    <w:rsid w:val="00C6465E"/>
    <w:rsid w:val="00C66324"/>
    <w:rsid w:val="00C6791D"/>
    <w:rsid w:val="00C67B53"/>
    <w:rsid w:val="00C70D8E"/>
    <w:rsid w:val="00C716EE"/>
    <w:rsid w:val="00C71F68"/>
    <w:rsid w:val="00C723CE"/>
    <w:rsid w:val="00C726BE"/>
    <w:rsid w:val="00C73358"/>
    <w:rsid w:val="00C74A59"/>
    <w:rsid w:val="00C75238"/>
    <w:rsid w:val="00C81FAB"/>
    <w:rsid w:val="00C8202D"/>
    <w:rsid w:val="00C8215B"/>
    <w:rsid w:val="00C824A9"/>
    <w:rsid w:val="00C83969"/>
    <w:rsid w:val="00C83CB7"/>
    <w:rsid w:val="00C842DC"/>
    <w:rsid w:val="00C854EF"/>
    <w:rsid w:val="00C85CA0"/>
    <w:rsid w:val="00C86307"/>
    <w:rsid w:val="00C866D9"/>
    <w:rsid w:val="00C86A1D"/>
    <w:rsid w:val="00C900B0"/>
    <w:rsid w:val="00C906CC"/>
    <w:rsid w:val="00C9080F"/>
    <w:rsid w:val="00C90872"/>
    <w:rsid w:val="00C9153A"/>
    <w:rsid w:val="00C918BD"/>
    <w:rsid w:val="00C9217A"/>
    <w:rsid w:val="00C9236F"/>
    <w:rsid w:val="00C92911"/>
    <w:rsid w:val="00C94E8A"/>
    <w:rsid w:val="00C974B0"/>
    <w:rsid w:val="00CA3F08"/>
    <w:rsid w:val="00CA662C"/>
    <w:rsid w:val="00CA6735"/>
    <w:rsid w:val="00CA709B"/>
    <w:rsid w:val="00CA71F9"/>
    <w:rsid w:val="00CB1E78"/>
    <w:rsid w:val="00CB3DEE"/>
    <w:rsid w:val="00CB4493"/>
    <w:rsid w:val="00CB5E5F"/>
    <w:rsid w:val="00CB6E50"/>
    <w:rsid w:val="00CC1597"/>
    <w:rsid w:val="00CC1DA8"/>
    <w:rsid w:val="00CC1E68"/>
    <w:rsid w:val="00CC2D73"/>
    <w:rsid w:val="00CC581A"/>
    <w:rsid w:val="00CC607D"/>
    <w:rsid w:val="00CD1950"/>
    <w:rsid w:val="00CD2CFF"/>
    <w:rsid w:val="00CD3220"/>
    <w:rsid w:val="00CD34B7"/>
    <w:rsid w:val="00CD45D3"/>
    <w:rsid w:val="00CE03C4"/>
    <w:rsid w:val="00CE068A"/>
    <w:rsid w:val="00CE1D57"/>
    <w:rsid w:val="00CE3816"/>
    <w:rsid w:val="00CE44A9"/>
    <w:rsid w:val="00CE44CF"/>
    <w:rsid w:val="00CE55A3"/>
    <w:rsid w:val="00CE620B"/>
    <w:rsid w:val="00CF0457"/>
    <w:rsid w:val="00CF1615"/>
    <w:rsid w:val="00CF1E70"/>
    <w:rsid w:val="00CF21C1"/>
    <w:rsid w:val="00CF32B5"/>
    <w:rsid w:val="00CF3696"/>
    <w:rsid w:val="00CF3F87"/>
    <w:rsid w:val="00CF4567"/>
    <w:rsid w:val="00CF598C"/>
    <w:rsid w:val="00D00389"/>
    <w:rsid w:val="00D00619"/>
    <w:rsid w:val="00D0138C"/>
    <w:rsid w:val="00D023D4"/>
    <w:rsid w:val="00D049AC"/>
    <w:rsid w:val="00D05786"/>
    <w:rsid w:val="00D05D89"/>
    <w:rsid w:val="00D07A90"/>
    <w:rsid w:val="00D10211"/>
    <w:rsid w:val="00D10F16"/>
    <w:rsid w:val="00D12168"/>
    <w:rsid w:val="00D12174"/>
    <w:rsid w:val="00D12767"/>
    <w:rsid w:val="00D12DCF"/>
    <w:rsid w:val="00D13267"/>
    <w:rsid w:val="00D13C3F"/>
    <w:rsid w:val="00D14C47"/>
    <w:rsid w:val="00D15B61"/>
    <w:rsid w:val="00D15CEC"/>
    <w:rsid w:val="00D164BC"/>
    <w:rsid w:val="00D1789F"/>
    <w:rsid w:val="00D22734"/>
    <w:rsid w:val="00D22B31"/>
    <w:rsid w:val="00D2378E"/>
    <w:rsid w:val="00D24EA2"/>
    <w:rsid w:val="00D25392"/>
    <w:rsid w:val="00D25FB1"/>
    <w:rsid w:val="00D278E8"/>
    <w:rsid w:val="00D32670"/>
    <w:rsid w:val="00D3304A"/>
    <w:rsid w:val="00D3351B"/>
    <w:rsid w:val="00D335BB"/>
    <w:rsid w:val="00D34F77"/>
    <w:rsid w:val="00D3557E"/>
    <w:rsid w:val="00D35954"/>
    <w:rsid w:val="00D359D7"/>
    <w:rsid w:val="00D35B78"/>
    <w:rsid w:val="00D406C7"/>
    <w:rsid w:val="00D41EA0"/>
    <w:rsid w:val="00D42160"/>
    <w:rsid w:val="00D44D72"/>
    <w:rsid w:val="00D46772"/>
    <w:rsid w:val="00D46834"/>
    <w:rsid w:val="00D474B3"/>
    <w:rsid w:val="00D510FB"/>
    <w:rsid w:val="00D5338A"/>
    <w:rsid w:val="00D534E0"/>
    <w:rsid w:val="00D53B6F"/>
    <w:rsid w:val="00D54FBD"/>
    <w:rsid w:val="00D56860"/>
    <w:rsid w:val="00D575C2"/>
    <w:rsid w:val="00D57956"/>
    <w:rsid w:val="00D62B11"/>
    <w:rsid w:val="00D637D4"/>
    <w:rsid w:val="00D63A87"/>
    <w:rsid w:val="00D63A9E"/>
    <w:rsid w:val="00D6464C"/>
    <w:rsid w:val="00D6599B"/>
    <w:rsid w:val="00D65D02"/>
    <w:rsid w:val="00D665BF"/>
    <w:rsid w:val="00D66B49"/>
    <w:rsid w:val="00D70391"/>
    <w:rsid w:val="00D70911"/>
    <w:rsid w:val="00D70E32"/>
    <w:rsid w:val="00D725E8"/>
    <w:rsid w:val="00D72957"/>
    <w:rsid w:val="00D73876"/>
    <w:rsid w:val="00D73F36"/>
    <w:rsid w:val="00D74268"/>
    <w:rsid w:val="00D750EF"/>
    <w:rsid w:val="00D7573D"/>
    <w:rsid w:val="00D75F3D"/>
    <w:rsid w:val="00D778C6"/>
    <w:rsid w:val="00D808F9"/>
    <w:rsid w:val="00D83787"/>
    <w:rsid w:val="00D83837"/>
    <w:rsid w:val="00D84CF8"/>
    <w:rsid w:val="00D87EED"/>
    <w:rsid w:val="00D92063"/>
    <w:rsid w:val="00D94693"/>
    <w:rsid w:val="00D94DEA"/>
    <w:rsid w:val="00DA1EC1"/>
    <w:rsid w:val="00DA2061"/>
    <w:rsid w:val="00DA7C50"/>
    <w:rsid w:val="00DB028F"/>
    <w:rsid w:val="00DB073B"/>
    <w:rsid w:val="00DB368C"/>
    <w:rsid w:val="00DB5406"/>
    <w:rsid w:val="00DB5440"/>
    <w:rsid w:val="00DB54F6"/>
    <w:rsid w:val="00DB6CF2"/>
    <w:rsid w:val="00DC011E"/>
    <w:rsid w:val="00DC12DD"/>
    <w:rsid w:val="00DC2280"/>
    <w:rsid w:val="00DC25A8"/>
    <w:rsid w:val="00DC2913"/>
    <w:rsid w:val="00DC493A"/>
    <w:rsid w:val="00DC4ED6"/>
    <w:rsid w:val="00DC4F0F"/>
    <w:rsid w:val="00DC5F84"/>
    <w:rsid w:val="00DC6AA5"/>
    <w:rsid w:val="00DC7B2A"/>
    <w:rsid w:val="00DC7F1E"/>
    <w:rsid w:val="00DD03EE"/>
    <w:rsid w:val="00DD0D94"/>
    <w:rsid w:val="00DD1757"/>
    <w:rsid w:val="00DD4CD4"/>
    <w:rsid w:val="00DD61CD"/>
    <w:rsid w:val="00DE10B5"/>
    <w:rsid w:val="00DE1566"/>
    <w:rsid w:val="00DE1F83"/>
    <w:rsid w:val="00DE2539"/>
    <w:rsid w:val="00DE40BF"/>
    <w:rsid w:val="00DE68F4"/>
    <w:rsid w:val="00DE7F1D"/>
    <w:rsid w:val="00DF4B71"/>
    <w:rsid w:val="00DF4E3A"/>
    <w:rsid w:val="00DF69BF"/>
    <w:rsid w:val="00DF75B2"/>
    <w:rsid w:val="00DF7E25"/>
    <w:rsid w:val="00E000A9"/>
    <w:rsid w:val="00E00186"/>
    <w:rsid w:val="00E00BB8"/>
    <w:rsid w:val="00E01D04"/>
    <w:rsid w:val="00E02A16"/>
    <w:rsid w:val="00E0321C"/>
    <w:rsid w:val="00E03B1F"/>
    <w:rsid w:val="00E051B6"/>
    <w:rsid w:val="00E05848"/>
    <w:rsid w:val="00E06675"/>
    <w:rsid w:val="00E114C0"/>
    <w:rsid w:val="00E12B40"/>
    <w:rsid w:val="00E136D4"/>
    <w:rsid w:val="00E1428B"/>
    <w:rsid w:val="00E14B3E"/>
    <w:rsid w:val="00E15038"/>
    <w:rsid w:val="00E159CF"/>
    <w:rsid w:val="00E15EB0"/>
    <w:rsid w:val="00E16BAA"/>
    <w:rsid w:val="00E173A1"/>
    <w:rsid w:val="00E2080C"/>
    <w:rsid w:val="00E21273"/>
    <w:rsid w:val="00E21C24"/>
    <w:rsid w:val="00E223EF"/>
    <w:rsid w:val="00E22AE4"/>
    <w:rsid w:val="00E2332C"/>
    <w:rsid w:val="00E24A47"/>
    <w:rsid w:val="00E24CBD"/>
    <w:rsid w:val="00E26017"/>
    <w:rsid w:val="00E27736"/>
    <w:rsid w:val="00E32CE2"/>
    <w:rsid w:val="00E32D7C"/>
    <w:rsid w:val="00E33F59"/>
    <w:rsid w:val="00E3468D"/>
    <w:rsid w:val="00E3603C"/>
    <w:rsid w:val="00E363A0"/>
    <w:rsid w:val="00E37370"/>
    <w:rsid w:val="00E37470"/>
    <w:rsid w:val="00E37A33"/>
    <w:rsid w:val="00E400D9"/>
    <w:rsid w:val="00E415F8"/>
    <w:rsid w:val="00E41D2B"/>
    <w:rsid w:val="00E43528"/>
    <w:rsid w:val="00E4608A"/>
    <w:rsid w:val="00E502B7"/>
    <w:rsid w:val="00E50396"/>
    <w:rsid w:val="00E5088D"/>
    <w:rsid w:val="00E519F8"/>
    <w:rsid w:val="00E51F0D"/>
    <w:rsid w:val="00E51FAF"/>
    <w:rsid w:val="00E5426B"/>
    <w:rsid w:val="00E55BFE"/>
    <w:rsid w:val="00E56B7E"/>
    <w:rsid w:val="00E57757"/>
    <w:rsid w:val="00E57A4E"/>
    <w:rsid w:val="00E606DB"/>
    <w:rsid w:val="00E61190"/>
    <w:rsid w:val="00E62A97"/>
    <w:rsid w:val="00E634E7"/>
    <w:rsid w:val="00E63DCE"/>
    <w:rsid w:val="00E6517A"/>
    <w:rsid w:val="00E66BD4"/>
    <w:rsid w:val="00E679E3"/>
    <w:rsid w:val="00E7115F"/>
    <w:rsid w:val="00E71500"/>
    <w:rsid w:val="00E7230B"/>
    <w:rsid w:val="00E72661"/>
    <w:rsid w:val="00E72815"/>
    <w:rsid w:val="00E7406B"/>
    <w:rsid w:val="00E76A2F"/>
    <w:rsid w:val="00E76E44"/>
    <w:rsid w:val="00E77CBE"/>
    <w:rsid w:val="00E80F28"/>
    <w:rsid w:val="00E81EAC"/>
    <w:rsid w:val="00E8240F"/>
    <w:rsid w:val="00E83403"/>
    <w:rsid w:val="00E839BE"/>
    <w:rsid w:val="00E84409"/>
    <w:rsid w:val="00E859F2"/>
    <w:rsid w:val="00E86E7B"/>
    <w:rsid w:val="00E87DEF"/>
    <w:rsid w:val="00E87EB0"/>
    <w:rsid w:val="00E91043"/>
    <w:rsid w:val="00E91304"/>
    <w:rsid w:val="00E9138D"/>
    <w:rsid w:val="00E91E67"/>
    <w:rsid w:val="00E95E80"/>
    <w:rsid w:val="00E968B8"/>
    <w:rsid w:val="00E97D6B"/>
    <w:rsid w:val="00EA0CCF"/>
    <w:rsid w:val="00EA1857"/>
    <w:rsid w:val="00EA1D36"/>
    <w:rsid w:val="00EA3DFC"/>
    <w:rsid w:val="00EA561D"/>
    <w:rsid w:val="00EA6D96"/>
    <w:rsid w:val="00EA73FA"/>
    <w:rsid w:val="00EA7A16"/>
    <w:rsid w:val="00EB047F"/>
    <w:rsid w:val="00EB0E0B"/>
    <w:rsid w:val="00EB2100"/>
    <w:rsid w:val="00EB2E41"/>
    <w:rsid w:val="00EB3147"/>
    <w:rsid w:val="00EB331C"/>
    <w:rsid w:val="00EB4BFD"/>
    <w:rsid w:val="00EB6164"/>
    <w:rsid w:val="00EB66B9"/>
    <w:rsid w:val="00EB7D85"/>
    <w:rsid w:val="00EC11FF"/>
    <w:rsid w:val="00EC12F3"/>
    <w:rsid w:val="00EC383E"/>
    <w:rsid w:val="00EC3CE7"/>
    <w:rsid w:val="00EC40A2"/>
    <w:rsid w:val="00EC430D"/>
    <w:rsid w:val="00EC672C"/>
    <w:rsid w:val="00EC731E"/>
    <w:rsid w:val="00EC77A1"/>
    <w:rsid w:val="00ED005A"/>
    <w:rsid w:val="00ED0DF4"/>
    <w:rsid w:val="00ED1F43"/>
    <w:rsid w:val="00ED2BF7"/>
    <w:rsid w:val="00ED2DF4"/>
    <w:rsid w:val="00ED4592"/>
    <w:rsid w:val="00ED45B7"/>
    <w:rsid w:val="00ED4F81"/>
    <w:rsid w:val="00ED74B2"/>
    <w:rsid w:val="00ED7A60"/>
    <w:rsid w:val="00EE0FCE"/>
    <w:rsid w:val="00EE3E5B"/>
    <w:rsid w:val="00EE6A10"/>
    <w:rsid w:val="00EE6B2F"/>
    <w:rsid w:val="00EE75D8"/>
    <w:rsid w:val="00EF0DB7"/>
    <w:rsid w:val="00EF36EF"/>
    <w:rsid w:val="00EF3E21"/>
    <w:rsid w:val="00EF72FB"/>
    <w:rsid w:val="00EF76CA"/>
    <w:rsid w:val="00F01640"/>
    <w:rsid w:val="00F02AA3"/>
    <w:rsid w:val="00F03631"/>
    <w:rsid w:val="00F05EBE"/>
    <w:rsid w:val="00F063E5"/>
    <w:rsid w:val="00F0645E"/>
    <w:rsid w:val="00F066BE"/>
    <w:rsid w:val="00F0703C"/>
    <w:rsid w:val="00F0797E"/>
    <w:rsid w:val="00F113D5"/>
    <w:rsid w:val="00F11974"/>
    <w:rsid w:val="00F11980"/>
    <w:rsid w:val="00F1494D"/>
    <w:rsid w:val="00F15B75"/>
    <w:rsid w:val="00F2028A"/>
    <w:rsid w:val="00F21449"/>
    <w:rsid w:val="00F2221A"/>
    <w:rsid w:val="00F230D9"/>
    <w:rsid w:val="00F2369F"/>
    <w:rsid w:val="00F23D39"/>
    <w:rsid w:val="00F25AB0"/>
    <w:rsid w:val="00F26FA2"/>
    <w:rsid w:val="00F279AB"/>
    <w:rsid w:val="00F30259"/>
    <w:rsid w:val="00F3189C"/>
    <w:rsid w:val="00F365FA"/>
    <w:rsid w:val="00F37159"/>
    <w:rsid w:val="00F40803"/>
    <w:rsid w:val="00F41BCA"/>
    <w:rsid w:val="00F420E2"/>
    <w:rsid w:val="00F421AC"/>
    <w:rsid w:val="00F440AE"/>
    <w:rsid w:val="00F4422A"/>
    <w:rsid w:val="00F44608"/>
    <w:rsid w:val="00F45EA9"/>
    <w:rsid w:val="00F46CE3"/>
    <w:rsid w:val="00F47FA7"/>
    <w:rsid w:val="00F5292C"/>
    <w:rsid w:val="00F53620"/>
    <w:rsid w:val="00F53AB4"/>
    <w:rsid w:val="00F545C6"/>
    <w:rsid w:val="00F564AB"/>
    <w:rsid w:val="00F56942"/>
    <w:rsid w:val="00F56FBA"/>
    <w:rsid w:val="00F62D77"/>
    <w:rsid w:val="00F64374"/>
    <w:rsid w:val="00F65275"/>
    <w:rsid w:val="00F66BB2"/>
    <w:rsid w:val="00F6707F"/>
    <w:rsid w:val="00F70A70"/>
    <w:rsid w:val="00F716D3"/>
    <w:rsid w:val="00F717D8"/>
    <w:rsid w:val="00F72717"/>
    <w:rsid w:val="00F727A4"/>
    <w:rsid w:val="00F73AC2"/>
    <w:rsid w:val="00F74C6D"/>
    <w:rsid w:val="00F75AF9"/>
    <w:rsid w:val="00F80FD1"/>
    <w:rsid w:val="00F8176D"/>
    <w:rsid w:val="00F821E1"/>
    <w:rsid w:val="00F83079"/>
    <w:rsid w:val="00F8782B"/>
    <w:rsid w:val="00F87E91"/>
    <w:rsid w:val="00F91490"/>
    <w:rsid w:val="00F9163A"/>
    <w:rsid w:val="00F9475C"/>
    <w:rsid w:val="00F947EC"/>
    <w:rsid w:val="00F9732E"/>
    <w:rsid w:val="00F97547"/>
    <w:rsid w:val="00F9754D"/>
    <w:rsid w:val="00FA09C7"/>
    <w:rsid w:val="00FA15D1"/>
    <w:rsid w:val="00FA280D"/>
    <w:rsid w:val="00FA3B7D"/>
    <w:rsid w:val="00FA4D0F"/>
    <w:rsid w:val="00FA6315"/>
    <w:rsid w:val="00FA7D26"/>
    <w:rsid w:val="00FB0134"/>
    <w:rsid w:val="00FB0AB2"/>
    <w:rsid w:val="00FB11EB"/>
    <w:rsid w:val="00FB1728"/>
    <w:rsid w:val="00FB3253"/>
    <w:rsid w:val="00FB33C9"/>
    <w:rsid w:val="00FB4AFF"/>
    <w:rsid w:val="00FB711F"/>
    <w:rsid w:val="00FC00ED"/>
    <w:rsid w:val="00FC1A4D"/>
    <w:rsid w:val="00FC4871"/>
    <w:rsid w:val="00FC5BBF"/>
    <w:rsid w:val="00FC6AE3"/>
    <w:rsid w:val="00FD07A2"/>
    <w:rsid w:val="00FD1B24"/>
    <w:rsid w:val="00FD232D"/>
    <w:rsid w:val="00FD29C5"/>
    <w:rsid w:val="00FD3743"/>
    <w:rsid w:val="00FD43BA"/>
    <w:rsid w:val="00FD6EF5"/>
    <w:rsid w:val="00FD73A0"/>
    <w:rsid w:val="00FE279E"/>
    <w:rsid w:val="00FE2CA7"/>
    <w:rsid w:val="00FE644C"/>
    <w:rsid w:val="00FE694D"/>
    <w:rsid w:val="00FE6DCA"/>
    <w:rsid w:val="00FE71CC"/>
    <w:rsid w:val="00FE7367"/>
    <w:rsid w:val="00FF13CA"/>
    <w:rsid w:val="00FF217A"/>
    <w:rsid w:val="00FF2A88"/>
    <w:rsid w:val="00FF320C"/>
    <w:rsid w:val="00FF3BDD"/>
    <w:rsid w:val="00FF4518"/>
    <w:rsid w:val="00FF6345"/>
    <w:rsid w:val="00FF649A"/>
    <w:rsid w:val="00FF6D78"/>
    <w:rsid w:val="00FF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D3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735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table" w:styleId="a4">
    <w:name w:val="Table Grid"/>
    <w:basedOn w:val="a1"/>
    <w:uiPriority w:val="59"/>
    <w:rsid w:val="001F5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4744E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C47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4744E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C47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D34F77"/>
    <w:pPr>
      <w:spacing w:after="0" w:line="240" w:lineRule="auto"/>
    </w:pPr>
  </w:style>
  <w:style w:type="paragraph" w:customStyle="1" w:styleId="3">
    <w:name w:val="Абзац списка3"/>
    <w:basedOn w:val="a"/>
    <w:uiPriority w:val="99"/>
    <w:rsid w:val="00453FE7"/>
    <w:pPr>
      <w:ind w:left="720"/>
      <w:contextualSpacing/>
    </w:pPr>
    <w:rPr>
      <w:rFonts w:eastAsia="Calibri"/>
      <w:sz w:val="24"/>
      <w:szCs w:val="24"/>
    </w:rPr>
  </w:style>
  <w:style w:type="paragraph" w:customStyle="1" w:styleId="1">
    <w:name w:val="Без интервала1"/>
    <w:uiPriority w:val="99"/>
    <w:rsid w:val="00DD1757"/>
    <w:pPr>
      <w:spacing w:after="0" w:line="240" w:lineRule="auto"/>
    </w:pPr>
    <w:rPr>
      <w:rFonts w:ascii="Calibri" w:eastAsia="Times New Roman" w:hAnsi="Calibri" w:cs="Times New Roman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34643238" Type="http://schemas.openxmlformats.org/officeDocument/2006/relationships/footnotes" Target="footnotes.xml"/><Relationship Id="rId253364411" Type="http://schemas.openxmlformats.org/officeDocument/2006/relationships/endnotes" Target="endnotes.xml"/><Relationship Id="rId911516276" Type="http://schemas.openxmlformats.org/officeDocument/2006/relationships/comments" Target="comments.xml"/><Relationship Id="rId589417674" Type="http://schemas.microsoft.com/office/2011/relationships/commentsExtended" Target="commentsExtended.xml"/><Relationship Id="rId890075025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PQHLy9IZHHJ7aA2SnEtDB9LaFLM=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</SignatureValue>
  <KeyInfo>
    <X509Data>
      <X509Certificate>MIIFkTCCA3kCFDZXD6z1AHBHPXZZSwOI450GKH+0MA0GCSqGSIb3DQEBCwUAMIGQ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34643238"/>
            <mdssi:RelationshipReference SourceId="rId253364411"/>
            <mdssi:RelationshipReference SourceId="rId911516276"/>
            <mdssi:RelationshipReference SourceId="rId589417674"/>
            <mdssi:RelationshipReference SourceId="rId890075025"/>
          </Transform>
          <Transform Algorithm="http://www.w3.org/TR/2001/REC-xml-c14n-20010315"/>
        </Transforms>
        <DigestMethod Algorithm="http://www.w3.org/2000/09/xmldsig#sha1"/>
        <DigestValue>imo7M6bnMFg+0W/eVzx02PZq3nc=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4HSa/2NfQp4NZm4XiFM9BqcUrF4=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lm+FdBu5sJAnhhsNzpXLdjX3wL4=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GIttaM9hYfXjn1fwYCAlA/si0qs=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edaqe/yvVWz5XeHVPD2BiqjIlKk=</DigestValue>
      </Reference>
      <Reference URI="/word/styles.xml?ContentType=application/vnd.openxmlformats-officedocument.wordprocessingml.styles+xml">
        <DigestMethod Algorithm="http://www.w3.org/2000/09/xmldsig#sha1"/>
        <DigestValue>gFThjhKi1ZZuEUrCBr14VD4NefQ=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YMAXMayVXHGl/rWFnO5746JfATg=</DigestValue>
      </Reference>
    </Manifest>
    <SignatureProperties>
      <SignatureProperty Id="idSignatureTime" Target="#idPackageSignature">
        <mdssi:SignatureTime>
          <mdssi:Format>YYYY-MM-DDThh:mm:ssTZD</mdssi:Format>
          <mdssi:Value>2022-10-07T10:51:38Z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F62AA-7B62-41FD-969F-615EEA90E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39</Pages>
  <Words>12431</Words>
  <Characters>70861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2018-06-01T06:42:00Z</dcterms:created>
  <dcterms:modified xsi:type="dcterms:W3CDTF">2018-06-01T09:02:00Z</dcterms:modified>
</cp:coreProperties>
</file>