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54C485" w14:textId="74B060BB" w:rsidR="009702E4" w:rsidRPr="005159FC" w:rsidRDefault="009702E4">
      <w:pPr>
        <w:rPr>
          <w:lang w:val="en-US"/>
        </w:rPr>
      </w:pPr>
    </w:p>
    <w:tbl>
      <w:tblPr>
        <w:tblW w:w="0" w:type="auto"/>
        <w:tblInd w:w="5" w:type="dxa"/>
        <w:tblLook w:val="04A0" w:firstRow="1" w:lastRow="0" w:firstColumn="1" w:lastColumn="0" w:noHBand="0" w:noVBand="1"/>
      </w:tblPr>
      <w:tblGrid>
        <w:gridCol w:w="4690"/>
        <w:gridCol w:w="4452"/>
      </w:tblGrid>
      <w:tr w:rsidR="002905CD" w:rsidRPr="00FB2030" w14:paraId="028A99F1" w14:textId="77777777" w:rsidTr="009702E4">
        <w:tc>
          <w:tcPr>
            <w:tcW w:w="4690" w:type="dxa"/>
            <w:shd w:val="clear" w:color="auto" w:fill="auto"/>
          </w:tcPr>
          <w:p w14:paraId="4203C994" w14:textId="77777777" w:rsidR="002905CD" w:rsidRPr="00FB2030" w:rsidRDefault="002905CD" w:rsidP="00D91B5E">
            <w:pPr>
              <w:spacing w:line="346" w:lineRule="exact"/>
              <w:jc w:val="both"/>
              <w:rPr>
                <w:rFonts w:ascii="Times New Roman" w:hAnsi="Times New Roman"/>
                <w:b/>
                <w:spacing w:val="-1"/>
                <w:sz w:val="24"/>
                <w:szCs w:val="24"/>
              </w:rPr>
            </w:pPr>
            <w:r w:rsidRPr="00FB2030">
              <w:rPr>
                <w:rFonts w:ascii="Times New Roman" w:hAnsi="Times New Roman"/>
                <w:b/>
                <w:bCs/>
                <w:spacing w:val="-6"/>
                <w:sz w:val="24"/>
                <w:szCs w:val="24"/>
              </w:rPr>
              <w:t>РАССМОТРЕНО</w:t>
            </w:r>
          </w:p>
          <w:p w14:paraId="26591380" w14:textId="77777777" w:rsidR="002905CD" w:rsidRPr="00FB2030" w:rsidRDefault="002905CD" w:rsidP="00D91B5E">
            <w:pPr>
              <w:spacing w:line="346" w:lineRule="exact"/>
              <w:jc w:val="both"/>
              <w:rPr>
                <w:rFonts w:ascii="Times New Roman" w:hAnsi="Times New Roman"/>
                <w:b/>
                <w:spacing w:val="-1"/>
                <w:sz w:val="24"/>
                <w:szCs w:val="24"/>
              </w:rPr>
            </w:pPr>
            <w:r w:rsidRPr="00FB2030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 xml:space="preserve">на заседании </w:t>
            </w:r>
            <w:proofErr w:type="gramStart"/>
            <w:r w:rsidRPr="00FB2030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педагогического</w:t>
            </w:r>
            <w:proofErr w:type="gramEnd"/>
          </w:p>
          <w:p w14:paraId="424DDC15" w14:textId="77777777" w:rsidR="002905CD" w:rsidRPr="00FB2030" w:rsidRDefault="002905CD" w:rsidP="00D91B5E">
            <w:pPr>
              <w:spacing w:line="346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B2030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совета</w:t>
            </w:r>
            <w:r w:rsidRPr="00FB2030">
              <w:rPr>
                <w:rFonts w:ascii="Times New Roman" w:hAnsi="Times New Roman"/>
                <w:b/>
                <w:sz w:val="24"/>
                <w:szCs w:val="24"/>
              </w:rPr>
              <w:t xml:space="preserve"> школы,</w:t>
            </w:r>
          </w:p>
          <w:p w14:paraId="4000EF84" w14:textId="281F499F" w:rsidR="002905CD" w:rsidRPr="00FB2030" w:rsidRDefault="00AA2609" w:rsidP="00E31DB8">
            <w:pPr>
              <w:spacing w:line="346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протокол от «</w:t>
            </w:r>
            <w:r w:rsidR="00E31DB8">
              <w:rPr>
                <w:rFonts w:ascii="Times New Roman" w:hAnsi="Times New Roman"/>
                <w:b/>
                <w:sz w:val="24"/>
                <w:szCs w:val="24"/>
              </w:rPr>
              <w:t>28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»</w:t>
            </w:r>
            <w:r w:rsidR="00E31DB8">
              <w:rPr>
                <w:rFonts w:ascii="Times New Roman" w:hAnsi="Times New Roman"/>
                <w:b/>
                <w:sz w:val="24"/>
                <w:szCs w:val="24"/>
              </w:rPr>
              <w:t>08</w:t>
            </w:r>
            <w:r w:rsidR="0016323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2905CD" w:rsidRPr="00FB2030">
              <w:rPr>
                <w:rFonts w:ascii="Times New Roman" w:hAnsi="Times New Roman"/>
                <w:b/>
                <w:sz w:val="24"/>
                <w:szCs w:val="24"/>
              </w:rPr>
              <w:t xml:space="preserve"> 20</w:t>
            </w:r>
            <w:r w:rsidR="001A255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22C88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2905CD" w:rsidRPr="00FB2030">
              <w:rPr>
                <w:rFonts w:ascii="Times New Roman" w:hAnsi="Times New Roman"/>
                <w:b/>
                <w:sz w:val="24"/>
                <w:szCs w:val="24"/>
              </w:rPr>
              <w:t xml:space="preserve"> №</w:t>
            </w:r>
            <w:r w:rsidR="00E31DB8">
              <w:rPr>
                <w:rFonts w:ascii="Times New Roman" w:hAnsi="Times New Roman"/>
                <w:b/>
                <w:sz w:val="24"/>
                <w:szCs w:val="24"/>
              </w:rPr>
              <w:t xml:space="preserve"> 14</w:t>
            </w:r>
            <w:r w:rsidR="002905CD" w:rsidRPr="00FB203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452" w:type="dxa"/>
            <w:shd w:val="clear" w:color="auto" w:fill="auto"/>
          </w:tcPr>
          <w:p w14:paraId="7EF16547" w14:textId="77777777" w:rsidR="002905CD" w:rsidRPr="00FB2030" w:rsidRDefault="009F2F8A" w:rsidP="00D91B5E">
            <w:pPr>
              <w:spacing w:line="346" w:lineRule="exact"/>
              <w:jc w:val="right"/>
              <w:rPr>
                <w:rFonts w:ascii="Times New Roman" w:hAnsi="Times New Roman"/>
                <w:b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-6"/>
                <w:sz w:val="24"/>
                <w:szCs w:val="24"/>
              </w:rPr>
              <w:t>УТВЕРЖДЕНО</w:t>
            </w:r>
          </w:p>
          <w:p w14:paraId="0DC75C31" w14:textId="77777777" w:rsidR="002905CD" w:rsidRPr="00FB2030" w:rsidRDefault="002905CD" w:rsidP="00D91B5E">
            <w:pPr>
              <w:spacing w:line="346" w:lineRule="exact"/>
              <w:jc w:val="right"/>
              <w:rPr>
                <w:rFonts w:ascii="Times New Roman" w:hAnsi="Times New Roman"/>
                <w:b/>
                <w:spacing w:val="-1"/>
                <w:sz w:val="24"/>
                <w:szCs w:val="24"/>
              </w:rPr>
            </w:pPr>
            <w:r w:rsidRPr="00FB2030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Директор МБОУ СОШ № 23</w:t>
            </w:r>
          </w:p>
          <w:p w14:paraId="34287FF8" w14:textId="77777777" w:rsidR="002905CD" w:rsidRPr="00FB2030" w:rsidRDefault="002905CD" w:rsidP="00D91B5E">
            <w:pPr>
              <w:spacing w:line="346" w:lineRule="exact"/>
              <w:jc w:val="right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FB2030">
              <w:rPr>
                <w:rFonts w:ascii="Times New Roman" w:hAnsi="Times New Roman"/>
                <w:b/>
                <w:iCs/>
                <w:sz w:val="24"/>
                <w:szCs w:val="24"/>
              </w:rPr>
              <w:t>____________Г.Л. Бочарова</w:t>
            </w:r>
          </w:p>
          <w:p w14:paraId="10C22177" w14:textId="2EF063EE" w:rsidR="002905CD" w:rsidRPr="00FB2030" w:rsidRDefault="002905CD" w:rsidP="00E31DB8">
            <w:pPr>
              <w:spacing w:line="346" w:lineRule="exact"/>
              <w:jc w:val="right"/>
              <w:rPr>
                <w:rFonts w:ascii="Times New Roman" w:hAnsi="Times New Roman"/>
                <w:b/>
                <w:bCs/>
                <w:spacing w:val="-6"/>
                <w:sz w:val="24"/>
                <w:szCs w:val="24"/>
              </w:rPr>
            </w:pPr>
            <w:r w:rsidRPr="00FB2030">
              <w:rPr>
                <w:rFonts w:ascii="Times New Roman" w:hAnsi="Times New Roman"/>
                <w:b/>
                <w:sz w:val="24"/>
                <w:szCs w:val="24"/>
              </w:rPr>
              <w:t>Приказ от «</w:t>
            </w:r>
            <w:r w:rsidR="00E31DB8">
              <w:rPr>
                <w:rFonts w:ascii="Times New Roman" w:hAnsi="Times New Roman"/>
                <w:b/>
                <w:sz w:val="24"/>
                <w:szCs w:val="24"/>
              </w:rPr>
              <w:t>01</w:t>
            </w:r>
            <w:r w:rsidR="00AA2609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  <w:r w:rsidR="00E31DB8">
              <w:rPr>
                <w:rFonts w:ascii="Times New Roman" w:hAnsi="Times New Roman"/>
                <w:b/>
                <w:sz w:val="24"/>
                <w:szCs w:val="24"/>
              </w:rPr>
              <w:t xml:space="preserve"> 09</w:t>
            </w:r>
            <w:r w:rsidR="007F19F7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FB2030">
              <w:rPr>
                <w:rFonts w:ascii="Times New Roman" w:hAnsi="Times New Roman"/>
                <w:b/>
                <w:sz w:val="24"/>
                <w:szCs w:val="24"/>
              </w:rPr>
              <w:t xml:space="preserve"> 20</w:t>
            </w:r>
            <w:r w:rsidR="001A255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22C88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Pr="00FB2030">
              <w:rPr>
                <w:rFonts w:ascii="Times New Roman" w:hAnsi="Times New Roman"/>
                <w:b/>
                <w:sz w:val="24"/>
                <w:szCs w:val="24"/>
              </w:rPr>
              <w:t xml:space="preserve"> № </w:t>
            </w:r>
            <w:r w:rsidR="00E31DB8">
              <w:rPr>
                <w:rFonts w:ascii="Times New Roman" w:hAnsi="Times New Roman"/>
                <w:b/>
                <w:sz w:val="24"/>
                <w:szCs w:val="24"/>
              </w:rPr>
              <w:t>797</w:t>
            </w:r>
            <w:bookmarkStart w:id="0" w:name="_GoBack"/>
            <w:bookmarkEnd w:id="0"/>
          </w:p>
        </w:tc>
      </w:tr>
    </w:tbl>
    <w:p w14:paraId="1A405F83" w14:textId="77777777" w:rsidR="002905CD" w:rsidRDefault="002905CD" w:rsidP="002905CD">
      <w:pPr>
        <w:rPr>
          <w:sz w:val="24"/>
          <w:szCs w:val="24"/>
        </w:rPr>
      </w:pPr>
    </w:p>
    <w:p w14:paraId="329CD778" w14:textId="77777777" w:rsidR="002905CD" w:rsidRDefault="002905CD" w:rsidP="002905CD">
      <w:pPr>
        <w:rPr>
          <w:sz w:val="24"/>
          <w:szCs w:val="24"/>
        </w:rPr>
      </w:pPr>
    </w:p>
    <w:p w14:paraId="4602EDE3" w14:textId="77777777" w:rsidR="002905CD" w:rsidRPr="00B446EF" w:rsidRDefault="002905CD" w:rsidP="002905CD">
      <w:pPr>
        <w:spacing w:line="360" w:lineRule="auto"/>
        <w:ind w:left="-540"/>
        <w:jc w:val="center"/>
        <w:rPr>
          <w:rFonts w:ascii="Times New Roman" w:hAnsi="Times New Roman"/>
          <w:b/>
          <w:sz w:val="36"/>
          <w:szCs w:val="36"/>
        </w:rPr>
      </w:pPr>
      <w:r w:rsidRPr="00B446EF">
        <w:rPr>
          <w:rFonts w:ascii="Times New Roman" w:hAnsi="Times New Roman"/>
          <w:b/>
          <w:sz w:val="36"/>
          <w:szCs w:val="36"/>
        </w:rPr>
        <w:t>ГОДОВОЙ ПЛАН</w:t>
      </w:r>
    </w:p>
    <w:p w14:paraId="796CE864" w14:textId="77777777" w:rsidR="002905CD" w:rsidRPr="00B446EF" w:rsidRDefault="002905CD" w:rsidP="002905CD">
      <w:pPr>
        <w:ind w:left="-540"/>
        <w:jc w:val="center"/>
        <w:rPr>
          <w:rFonts w:ascii="Times New Roman" w:hAnsi="Times New Roman"/>
          <w:b/>
          <w:sz w:val="28"/>
          <w:szCs w:val="28"/>
        </w:rPr>
      </w:pPr>
      <w:r w:rsidRPr="00B446EF">
        <w:rPr>
          <w:rFonts w:ascii="Times New Roman" w:hAnsi="Times New Roman"/>
          <w:b/>
          <w:sz w:val="28"/>
          <w:szCs w:val="28"/>
        </w:rPr>
        <w:t xml:space="preserve">РАБОТЫ </w:t>
      </w:r>
      <w:proofErr w:type="gramStart"/>
      <w:r w:rsidRPr="00B446EF">
        <w:rPr>
          <w:rFonts w:ascii="Times New Roman" w:hAnsi="Times New Roman"/>
          <w:b/>
          <w:sz w:val="28"/>
          <w:szCs w:val="28"/>
        </w:rPr>
        <w:t>МУНИЦИПАЛЬНОГО</w:t>
      </w:r>
      <w:proofErr w:type="gramEnd"/>
      <w:r w:rsidRPr="00B446EF">
        <w:rPr>
          <w:rFonts w:ascii="Times New Roman" w:hAnsi="Times New Roman"/>
          <w:b/>
          <w:sz w:val="28"/>
          <w:szCs w:val="28"/>
        </w:rPr>
        <w:t xml:space="preserve"> БЮДЖЕТНОГО</w:t>
      </w:r>
    </w:p>
    <w:p w14:paraId="621C36BE" w14:textId="77777777" w:rsidR="002905CD" w:rsidRPr="00B446EF" w:rsidRDefault="002905CD" w:rsidP="002905CD">
      <w:pPr>
        <w:ind w:left="-540"/>
        <w:jc w:val="center"/>
        <w:rPr>
          <w:rFonts w:ascii="Times New Roman" w:hAnsi="Times New Roman"/>
          <w:b/>
          <w:sz w:val="28"/>
          <w:szCs w:val="28"/>
        </w:rPr>
      </w:pPr>
      <w:r w:rsidRPr="00B446EF">
        <w:rPr>
          <w:rFonts w:ascii="Times New Roman" w:hAnsi="Times New Roman"/>
          <w:b/>
          <w:sz w:val="28"/>
          <w:szCs w:val="28"/>
        </w:rPr>
        <w:t xml:space="preserve">ОБЩЕОБРАЗОВАТЕЛЬНОГО УЧРЕЖДЕНИЯ </w:t>
      </w:r>
    </w:p>
    <w:p w14:paraId="6F6CFEF2" w14:textId="77777777" w:rsidR="002905CD" w:rsidRPr="00B446EF" w:rsidRDefault="002905CD" w:rsidP="002905CD">
      <w:pPr>
        <w:ind w:left="-540"/>
        <w:jc w:val="center"/>
        <w:rPr>
          <w:rFonts w:ascii="Times New Roman" w:hAnsi="Times New Roman"/>
          <w:b/>
          <w:sz w:val="28"/>
          <w:szCs w:val="28"/>
        </w:rPr>
      </w:pPr>
      <w:r w:rsidRPr="00B446EF">
        <w:rPr>
          <w:rFonts w:ascii="Times New Roman" w:hAnsi="Times New Roman"/>
          <w:b/>
          <w:sz w:val="28"/>
          <w:szCs w:val="28"/>
        </w:rPr>
        <w:t>«СРЕДНЯЯ ОБЩЕОБРАЗОВАТЕЛЬНАЯ ШКОЛА № 23» МУНИЦИПАЛЬНОГО ОБРАЗОВАНИЯ ГОРОДСКОЙ ОКРУГ СИМФЕРОПОЛЬ РЕСПУБЛИКИ КРЫМ</w:t>
      </w:r>
    </w:p>
    <w:p w14:paraId="437D87A5" w14:textId="4F6FC924" w:rsidR="002905CD" w:rsidRPr="00B446EF" w:rsidRDefault="002905CD" w:rsidP="002905CD">
      <w:pPr>
        <w:spacing w:before="24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B446EF">
        <w:rPr>
          <w:rFonts w:ascii="Times New Roman" w:hAnsi="Times New Roman"/>
          <w:b/>
          <w:sz w:val="24"/>
          <w:szCs w:val="24"/>
        </w:rPr>
        <w:t xml:space="preserve">НА </w:t>
      </w:r>
      <w:r w:rsidRPr="00D22C88">
        <w:rPr>
          <w:rFonts w:ascii="Times New Roman" w:hAnsi="Times New Roman"/>
          <w:b/>
          <w:sz w:val="28"/>
          <w:szCs w:val="28"/>
        </w:rPr>
        <w:t>20</w:t>
      </w:r>
      <w:r w:rsidR="001A255D" w:rsidRPr="00D22C88">
        <w:rPr>
          <w:rFonts w:ascii="Times New Roman" w:hAnsi="Times New Roman"/>
          <w:b/>
          <w:sz w:val="28"/>
          <w:szCs w:val="28"/>
        </w:rPr>
        <w:t>2</w:t>
      </w:r>
      <w:r w:rsidR="00D22C88" w:rsidRPr="00D22C88">
        <w:rPr>
          <w:rFonts w:ascii="Times New Roman" w:hAnsi="Times New Roman"/>
          <w:b/>
          <w:sz w:val="28"/>
          <w:szCs w:val="28"/>
        </w:rPr>
        <w:t>6</w:t>
      </w:r>
      <w:r w:rsidRPr="00D22C88">
        <w:rPr>
          <w:rFonts w:ascii="Times New Roman" w:hAnsi="Times New Roman"/>
          <w:b/>
          <w:sz w:val="28"/>
          <w:szCs w:val="28"/>
        </w:rPr>
        <w:t xml:space="preserve"> – 20</w:t>
      </w:r>
      <w:r w:rsidR="007052EF" w:rsidRPr="00D22C88">
        <w:rPr>
          <w:rFonts w:ascii="Times New Roman" w:hAnsi="Times New Roman"/>
          <w:b/>
          <w:sz w:val="28"/>
          <w:szCs w:val="28"/>
        </w:rPr>
        <w:t>2</w:t>
      </w:r>
      <w:r w:rsidR="00D22C88" w:rsidRPr="00D22C88">
        <w:rPr>
          <w:rFonts w:ascii="Times New Roman" w:hAnsi="Times New Roman"/>
          <w:b/>
          <w:sz w:val="28"/>
          <w:szCs w:val="28"/>
        </w:rPr>
        <w:t>7</w:t>
      </w:r>
      <w:r w:rsidRPr="00B446EF">
        <w:rPr>
          <w:rFonts w:ascii="Times New Roman" w:hAnsi="Times New Roman"/>
          <w:b/>
          <w:sz w:val="24"/>
          <w:szCs w:val="24"/>
        </w:rPr>
        <w:t xml:space="preserve"> УЧЕБНЫЙ ГОД</w:t>
      </w:r>
    </w:p>
    <w:p w14:paraId="41C996FD" w14:textId="77777777" w:rsidR="002905CD" w:rsidRDefault="002905CD" w:rsidP="002905CD">
      <w:pPr>
        <w:spacing w:after="0" w:line="240" w:lineRule="auto"/>
        <w:jc w:val="center"/>
      </w:pPr>
    </w:p>
    <w:p w14:paraId="6DB23DC7" w14:textId="77777777" w:rsidR="002905CD" w:rsidRDefault="002905CD" w:rsidP="002905CD">
      <w:pPr>
        <w:spacing w:after="0" w:line="240" w:lineRule="auto"/>
        <w:jc w:val="center"/>
      </w:pPr>
      <w:r>
        <w:rPr>
          <w:noProof/>
          <w:lang w:eastAsia="ru-RU"/>
        </w:rPr>
        <w:drawing>
          <wp:inline distT="0" distB="0" distL="0" distR="0" wp14:anchorId="4D8CFE25" wp14:editId="34FEA7C3">
            <wp:extent cx="5943600" cy="383857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83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F8DB46" w14:textId="77777777" w:rsidR="002905CD" w:rsidRDefault="002905CD" w:rsidP="002905CD">
      <w:pPr>
        <w:spacing w:after="0" w:line="240" w:lineRule="auto"/>
        <w:jc w:val="center"/>
      </w:pPr>
    </w:p>
    <w:p w14:paraId="0B01007F" w14:textId="77777777" w:rsidR="002905CD" w:rsidRDefault="002905CD" w:rsidP="002905CD">
      <w:pPr>
        <w:spacing w:after="0" w:line="240" w:lineRule="auto"/>
        <w:jc w:val="center"/>
      </w:pPr>
    </w:p>
    <w:p w14:paraId="407CC979" w14:textId="77777777" w:rsidR="002905CD" w:rsidRDefault="002905CD" w:rsidP="002905CD">
      <w:pPr>
        <w:spacing w:after="0" w:line="240" w:lineRule="auto"/>
        <w:jc w:val="center"/>
      </w:pPr>
    </w:p>
    <w:p w14:paraId="0E4A0FC9" w14:textId="77777777" w:rsidR="002905CD" w:rsidRDefault="002905CD" w:rsidP="002905C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4A4C49EA" w14:textId="77777777" w:rsidR="002905CD" w:rsidRPr="00195A6F" w:rsidRDefault="002905CD" w:rsidP="002905C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771C9">
        <w:rPr>
          <w:rFonts w:ascii="Times New Roman" w:hAnsi="Times New Roman"/>
          <w:b/>
          <w:sz w:val="28"/>
          <w:szCs w:val="28"/>
        </w:rPr>
        <w:t>Содержание</w:t>
      </w:r>
    </w:p>
    <w:p w14:paraId="6BBC832D" w14:textId="77777777" w:rsidR="002905CD" w:rsidRDefault="002905CD" w:rsidP="002905C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4"/>
        <w:gridCol w:w="1079"/>
        <w:gridCol w:w="5294"/>
        <w:gridCol w:w="1241"/>
      </w:tblGrid>
      <w:tr w:rsidR="002905CD" w:rsidRPr="00D93CA5" w14:paraId="53E4FB0F" w14:textId="77777777" w:rsidTr="00AA2609">
        <w:trPr>
          <w:trHeight w:val="527"/>
          <w:jc w:val="center"/>
        </w:trPr>
        <w:tc>
          <w:tcPr>
            <w:tcW w:w="534" w:type="dxa"/>
            <w:shd w:val="clear" w:color="auto" w:fill="auto"/>
            <w:vAlign w:val="center"/>
          </w:tcPr>
          <w:p w14:paraId="3A014823" w14:textId="77777777" w:rsidR="002905CD" w:rsidRPr="00D93CA5" w:rsidRDefault="002905CD" w:rsidP="00D91B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3" w:type="dxa"/>
            <w:gridSpan w:val="2"/>
            <w:shd w:val="clear" w:color="auto" w:fill="auto"/>
            <w:vAlign w:val="center"/>
          </w:tcPr>
          <w:p w14:paraId="5E394B0B" w14:textId="77777777" w:rsidR="002905CD" w:rsidRPr="00D93CA5" w:rsidRDefault="002905CD" w:rsidP="00D91B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1" w:type="dxa"/>
            <w:shd w:val="clear" w:color="auto" w:fill="auto"/>
            <w:vAlign w:val="center"/>
          </w:tcPr>
          <w:p w14:paraId="5700C727" w14:textId="77777777" w:rsidR="002905CD" w:rsidRPr="00D93CA5" w:rsidRDefault="002905CD" w:rsidP="00D91B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05CD" w:rsidRPr="00D91B5E" w14:paraId="64FCCBBC" w14:textId="77777777" w:rsidTr="00AA2609">
        <w:trPr>
          <w:jc w:val="center"/>
        </w:trPr>
        <w:tc>
          <w:tcPr>
            <w:tcW w:w="534" w:type="dxa"/>
            <w:shd w:val="clear" w:color="auto" w:fill="auto"/>
          </w:tcPr>
          <w:p w14:paraId="12804AC4" w14:textId="77777777" w:rsidR="002905CD" w:rsidRPr="00D93CA5" w:rsidRDefault="002905CD" w:rsidP="00D91B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3CA5">
              <w:rPr>
                <w:rFonts w:ascii="Times New Roman" w:hAnsi="Times New Roman"/>
                <w:sz w:val="24"/>
                <w:szCs w:val="24"/>
              </w:rPr>
              <w:t xml:space="preserve">1 </w:t>
            </w:r>
          </w:p>
        </w:tc>
        <w:tc>
          <w:tcPr>
            <w:tcW w:w="6373" w:type="dxa"/>
            <w:gridSpan w:val="2"/>
            <w:shd w:val="clear" w:color="auto" w:fill="auto"/>
          </w:tcPr>
          <w:p w14:paraId="5EC0EC49" w14:textId="1E7F29EE" w:rsidR="002905CD" w:rsidRPr="00D93CA5" w:rsidRDefault="002905CD" w:rsidP="003771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3CA5">
              <w:rPr>
                <w:rFonts w:ascii="Times New Roman" w:hAnsi="Times New Roman"/>
                <w:sz w:val="24"/>
                <w:szCs w:val="24"/>
              </w:rPr>
              <w:t>Анализ учебно-воспитательной работы за 20</w:t>
            </w:r>
            <w:r w:rsidR="00237489">
              <w:rPr>
                <w:rFonts w:ascii="Times New Roman" w:hAnsi="Times New Roman"/>
                <w:sz w:val="24"/>
                <w:szCs w:val="24"/>
              </w:rPr>
              <w:t>2</w:t>
            </w:r>
            <w:r w:rsidR="00AA2609">
              <w:rPr>
                <w:rFonts w:ascii="Times New Roman" w:hAnsi="Times New Roman"/>
                <w:sz w:val="24"/>
                <w:szCs w:val="24"/>
              </w:rPr>
              <w:t>5</w:t>
            </w:r>
            <w:r w:rsidRPr="00D93CA5">
              <w:rPr>
                <w:rFonts w:ascii="Times New Roman" w:hAnsi="Times New Roman"/>
                <w:sz w:val="24"/>
                <w:szCs w:val="24"/>
              </w:rPr>
              <w:t>-20</w:t>
            </w:r>
            <w:r w:rsidR="00237489">
              <w:rPr>
                <w:rFonts w:ascii="Times New Roman" w:hAnsi="Times New Roman"/>
                <w:sz w:val="24"/>
                <w:szCs w:val="24"/>
              </w:rPr>
              <w:t>2</w:t>
            </w:r>
            <w:r w:rsidR="00AA2609">
              <w:rPr>
                <w:rFonts w:ascii="Times New Roman" w:hAnsi="Times New Roman"/>
                <w:sz w:val="24"/>
                <w:szCs w:val="24"/>
              </w:rPr>
              <w:t>6</w:t>
            </w:r>
            <w:r w:rsidR="008633F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93CA5">
              <w:rPr>
                <w:rFonts w:ascii="Times New Roman" w:hAnsi="Times New Roman"/>
                <w:sz w:val="24"/>
                <w:szCs w:val="24"/>
              </w:rPr>
              <w:t>учебный год и задачи на 20</w:t>
            </w:r>
            <w:r w:rsidR="00237489">
              <w:rPr>
                <w:rFonts w:ascii="Times New Roman" w:hAnsi="Times New Roman"/>
                <w:sz w:val="24"/>
                <w:szCs w:val="24"/>
              </w:rPr>
              <w:t>2</w:t>
            </w:r>
            <w:r w:rsidR="003771C9">
              <w:rPr>
                <w:rFonts w:ascii="Times New Roman" w:hAnsi="Times New Roman"/>
                <w:sz w:val="24"/>
                <w:szCs w:val="24"/>
              </w:rPr>
              <w:t>6</w:t>
            </w:r>
            <w:r w:rsidRPr="00D93CA5">
              <w:rPr>
                <w:rFonts w:ascii="Times New Roman" w:hAnsi="Times New Roman"/>
                <w:sz w:val="24"/>
                <w:szCs w:val="24"/>
              </w:rPr>
              <w:t>-20</w:t>
            </w:r>
            <w:r w:rsidR="005B4775">
              <w:rPr>
                <w:rFonts w:ascii="Times New Roman" w:hAnsi="Times New Roman"/>
                <w:sz w:val="24"/>
                <w:szCs w:val="24"/>
              </w:rPr>
              <w:t>2</w:t>
            </w:r>
            <w:r w:rsidR="003771C9">
              <w:rPr>
                <w:rFonts w:ascii="Times New Roman" w:hAnsi="Times New Roman"/>
                <w:sz w:val="24"/>
                <w:szCs w:val="24"/>
              </w:rPr>
              <w:t>7</w:t>
            </w:r>
            <w:r w:rsidRPr="00D93CA5">
              <w:rPr>
                <w:rFonts w:ascii="Times New Roman" w:hAnsi="Times New Roman"/>
                <w:sz w:val="24"/>
                <w:szCs w:val="24"/>
              </w:rPr>
              <w:t xml:space="preserve"> учебный год</w:t>
            </w:r>
          </w:p>
        </w:tc>
        <w:tc>
          <w:tcPr>
            <w:tcW w:w="1241" w:type="dxa"/>
            <w:shd w:val="clear" w:color="auto" w:fill="auto"/>
          </w:tcPr>
          <w:p w14:paraId="2A35975E" w14:textId="1293252E" w:rsidR="002905CD" w:rsidRPr="00035802" w:rsidRDefault="002905CD" w:rsidP="003771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35802">
              <w:rPr>
                <w:rFonts w:ascii="Times New Roman" w:hAnsi="Times New Roman"/>
                <w:sz w:val="24"/>
                <w:szCs w:val="24"/>
              </w:rPr>
              <w:t>3-</w:t>
            </w:r>
            <w:r w:rsidR="00157BEB">
              <w:rPr>
                <w:rFonts w:ascii="Times New Roman" w:hAnsi="Times New Roman"/>
                <w:sz w:val="24"/>
                <w:szCs w:val="24"/>
              </w:rPr>
              <w:t>3</w:t>
            </w:r>
            <w:r w:rsidR="003771C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2905CD" w:rsidRPr="00D91B5E" w14:paraId="20CA3C17" w14:textId="77777777" w:rsidTr="00AA2609">
        <w:trPr>
          <w:jc w:val="center"/>
        </w:trPr>
        <w:tc>
          <w:tcPr>
            <w:tcW w:w="534" w:type="dxa"/>
            <w:shd w:val="clear" w:color="auto" w:fill="auto"/>
          </w:tcPr>
          <w:p w14:paraId="5120DC4A" w14:textId="77777777" w:rsidR="002905CD" w:rsidRPr="00D93CA5" w:rsidRDefault="002905CD" w:rsidP="00D91B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3CA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373" w:type="dxa"/>
            <w:gridSpan w:val="2"/>
            <w:shd w:val="clear" w:color="auto" w:fill="auto"/>
          </w:tcPr>
          <w:p w14:paraId="74AFD96C" w14:textId="77777777" w:rsidR="002905CD" w:rsidRPr="00D93CA5" w:rsidRDefault="002905CD" w:rsidP="00D91B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3CA5">
              <w:rPr>
                <w:rFonts w:ascii="Times New Roman" w:hAnsi="Times New Roman"/>
                <w:sz w:val="24"/>
                <w:szCs w:val="24"/>
              </w:rPr>
              <w:t>Организация деятельности, направленная на получение бесплатного общего образования</w:t>
            </w:r>
          </w:p>
        </w:tc>
        <w:tc>
          <w:tcPr>
            <w:tcW w:w="1241" w:type="dxa"/>
            <w:shd w:val="clear" w:color="auto" w:fill="auto"/>
          </w:tcPr>
          <w:p w14:paraId="1934FC92" w14:textId="1953154D" w:rsidR="002905CD" w:rsidRPr="00035802" w:rsidRDefault="00157BEB" w:rsidP="003771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3771C9">
              <w:rPr>
                <w:rFonts w:ascii="Times New Roman" w:hAnsi="Times New Roman"/>
                <w:sz w:val="24"/>
                <w:szCs w:val="24"/>
              </w:rPr>
              <w:t>4</w:t>
            </w:r>
            <w:r w:rsidR="00C46FD9">
              <w:rPr>
                <w:rFonts w:ascii="Times New Roman" w:hAnsi="Times New Roman"/>
                <w:sz w:val="24"/>
                <w:szCs w:val="24"/>
              </w:rPr>
              <w:t>-</w:t>
            </w:r>
            <w:r w:rsidR="003771C9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</w:tr>
      <w:tr w:rsidR="002905CD" w:rsidRPr="00D91B5E" w14:paraId="72238E40" w14:textId="77777777" w:rsidTr="00AA2609">
        <w:trPr>
          <w:jc w:val="center"/>
        </w:trPr>
        <w:tc>
          <w:tcPr>
            <w:tcW w:w="534" w:type="dxa"/>
            <w:shd w:val="clear" w:color="auto" w:fill="auto"/>
          </w:tcPr>
          <w:p w14:paraId="09700A09" w14:textId="77777777" w:rsidR="002905CD" w:rsidRPr="00D93CA5" w:rsidRDefault="002905CD" w:rsidP="00D91B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3CA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373" w:type="dxa"/>
            <w:gridSpan w:val="2"/>
            <w:shd w:val="clear" w:color="auto" w:fill="auto"/>
          </w:tcPr>
          <w:p w14:paraId="2A3DC048" w14:textId="77777777" w:rsidR="002905CD" w:rsidRPr="00D93CA5" w:rsidRDefault="002905CD" w:rsidP="00D91B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3CA5">
              <w:rPr>
                <w:rFonts w:ascii="Times New Roman" w:hAnsi="Times New Roman"/>
                <w:sz w:val="24"/>
                <w:szCs w:val="24"/>
              </w:rPr>
              <w:t>Работа с педагогическими кадрами, повышение квалификации, аттестация</w:t>
            </w:r>
          </w:p>
        </w:tc>
        <w:tc>
          <w:tcPr>
            <w:tcW w:w="1241" w:type="dxa"/>
            <w:shd w:val="clear" w:color="auto" w:fill="auto"/>
          </w:tcPr>
          <w:p w14:paraId="1E0648CC" w14:textId="717CDF03" w:rsidR="002905CD" w:rsidRPr="00035802" w:rsidRDefault="003771C9" w:rsidP="00E95F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39-42</w:t>
            </w:r>
          </w:p>
        </w:tc>
      </w:tr>
      <w:tr w:rsidR="002905CD" w:rsidRPr="00D91B5E" w14:paraId="4493C0D2" w14:textId="77777777" w:rsidTr="00AA2609">
        <w:trPr>
          <w:trHeight w:val="317"/>
          <w:jc w:val="center"/>
        </w:trPr>
        <w:tc>
          <w:tcPr>
            <w:tcW w:w="534" w:type="dxa"/>
            <w:shd w:val="clear" w:color="auto" w:fill="auto"/>
          </w:tcPr>
          <w:p w14:paraId="59152CC7" w14:textId="77777777" w:rsidR="002905CD" w:rsidRPr="00D93CA5" w:rsidRDefault="002905CD" w:rsidP="00D91B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3CA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373" w:type="dxa"/>
            <w:gridSpan w:val="2"/>
            <w:shd w:val="clear" w:color="auto" w:fill="auto"/>
          </w:tcPr>
          <w:p w14:paraId="1C63AE21" w14:textId="625076EE" w:rsidR="002905CD" w:rsidRPr="00D93CA5" w:rsidRDefault="002905CD" w:rsidP="003771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3CA5">
              <w:rPr>
                <w:rFonts w:ascii="Times New Roman" w:hAnsi="Times New Roman"/>
                <w:sz w:val="24"/>
                <w:szCs w:val="24"/>
              </w:rPr>
              <w:t>План методической работы на 20</w:t>
            </w:r>
            <w:r w:rsidR="0062209B">
              <w:rPr>
                <w:rFonts w:ascii="Times New Roman" w:hAnsi="Times New Roman"/>
                <w:sz w:val="24"/>
                <w:szCs w:val="24"/>
              </w:rPr>
              <w:t>2</w:t>
            </w:r>
            <w:r w:rsidR="003771C9">
              <w:rPr>
                <w:rFonts w:ascii="Times New Roman" w:hAnsi="Times New Roman"/>
                <w:sz w:val="24"/>
                <w:szCs w:val="24"/>
              </w:rPr>
              <w:t>6</w:t>
            </w:r>
            <w:r w:rsidRPr="00D93CA5">
              <w:rPr>
                <w:rFonts w:ascii="Times New Roman" w:hAnsi="Times New Roman"/>
                <w:sz w:val="24"/>
                <w:szCs w:val="24"/>
              </w:rPr>
              <w:t>-20</w:t>
            </w:r>
            <w:r w:rsidR="0062209B">
              <w:rPr>
                <w:rFonts w:ascii="Times New Roman" w:hAnsi="Times New Roman"/>
                <w:sz w:val="24"/>
                <w:szCs w:val="24"/>
              </w:rPr>
              <w:t>2</w:t>
            </w:r>
            <w:r w:rsidR="003771C9">
              <w:rPr>
                <w:rFonts w:ascii="Times New Roman" w:hAnsi="Times New Roman"/>
                <w:sz w:val="24"/>
                <w:szCs w:val="24"/>
              </w:rPr>
              <w:t>7</w:t>
            </w:r>
            <w:r w:rsidR="00AA260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93CA5">
              <w:rPr>
                <w:rFonts w:ascii="Times New Roman" w:hAnsi="Times New Roman"/>
                <w:sz w:val="24"/>
                <w:szCs w:val="24"/>
              </w:rPr>
              <w:t>учебный год:</w:t>
            </w:r>
          </w:p>
        </w:tc>
        <w:tc>
          <w:tcPr>
            <w:tcW w:w="1241" w:type="dxa"/>
            <w:shd w:val="clear" w:color="auto" w:fill="auto"/>
          </w:tcPr>
          <w:p w14:paraId="371BE7AE" w14:textId="77777777" w:rsidR="002905CD" w:rsidRPr="00035802" w:rsidRDefault="002905CD" w:rsidP="00D91B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05CD" w:rsidRPr="00D91B5E" w14:paraId="5252FFCB" w14:textId="77777777" w:rsidTr="00AA2609">
        <w:trPr>
          <w:trHeight w:val="421"/>
          <w:jc w:val="center"/>
        </w:trPr>
        <w:tc>
          <w:tcPr>
            <w:tcW w:w="534" w:type="dxa"/>
            <w:shd w:val="clear" w:color="auto" w:fill="auto"/>
          </w:tcPr>
          <w:p w14:paraId="7359247C" w14:textId="77777777" w:rsidR="002905CD" w:rsidRPr="00D93CA5" w:rsidRDefault="002905CD" w:rsidP="00D91B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3CA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373" w:type="dxa"/>
            <w:gridSpan w:val="2"/>
            <w:shd w:val="clear" w:color="auto" w:fill="auto"/>
          </w:tcPr>
          <w:p w14:paraId="3DD98DFA" w14:textId="77777777" w:rsidR="002905CD" w:rsidRPr="00D93CA5" w:rsidRDefault="002905CD" w:rsidP="00D91B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3CA5">
              <w:rPr>
                <w:rFonts w:ascii="Times New Roman" w:hAnsi="Times New Roman"/>
                <w:sz w:val="24"/>
                <w:szCs w:val="24"/>
              </w:rPr>
              <w:t>план работы педагогического совета школы</w:t>
            </w:r>
          </w:p>
        </w:tc>
        <w:tc>
          <w:tcPr>
            <w:tcW w:w="1241" w:type="dxa"/>
            <w:shd w:val="clear" w:color="auto" w:fill="auto"/>
          </w:tcPr>
          <w:p w14:paraId="5E287D12" w14:textId="1AD1EBF6" w:rsidR="002905CD" w:rsidRPr="00035802" w:rsidRDefault="003771C9" w:rsidP="00E95F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42-52</w:t>
            </w:r>
          </w:p>
        </w:tc>
      </w:tr>
      <w:tr w:rsidR="0037773B" w:rsidRPr="00D91B5E" w14:paraId="56E25AAE" w14:textId="77777777" w:rsidTr="00AA2609">
        <w:trPr>
          <w:gridAfter w:val="1"/>
          <w:wAfter w:w="1241" w:type="dxa"/>
          <w:trHeight w:val="404"/>
          <w:jc w:val="center"/>
        </w:trPr>
        <w:tc>
          <w:tcPr>
            <w:tcW w:w="534" w:type="dxa"/>
            <w:shd w:val="clear" w:color="auto" w:fill="auto"/>
          </w:tcPr>
          <w:p w14:paraId="552BE9EF" w14:textId="77777777" w:rsidR="0037773B" w:rsidRPr="00D93CA5" w:rsidRDefault="0037773B" w:rsidP="00D91B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3CA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373" w:type="dxa"/>
            <w:gridSpan w:val="2"/>
            <w:shd w:val="clear" w:color="auto" w:fill="auto"/>
          </w:tcPr>
          <w:p w14:paraId="10BA51D7" w14:textId="77777777" w:rsidR="0037773B" w:rsidRPr="00D93CA5" w:rsidRDefault="0037773B" w:rsidP="00D91B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3CA5">
              <w:rPr>
                <w:rFonts w:ascii="Times New Roman" w:hAnsi="Times New Roman"/>
                <w:sz w:val="24"/>
                <w:szCs w:val="24"/>
              </w:rPr>
              <w:t>работа школьных методических объединений</w:t>
            </w:r>
          </w:p>
        </w:tc>
      </w:tr>
      <w:tr w:rsidR="0037773B" w:rsidRPr="00D91B5E" w14:paraId="38F52430" w14:textId="77777777" w:rsidTr="00AA2609">
        <w:trPr>
          <w:gridAfter w:val="1"/>
          <w:wAfter w:w="1241" w:type="dxa"/>
          <w:trHeight w:val="411"/>
          <w:jc w:val="center"/>
        </w:trPr>
        <w:tc>
          <w:tcPr>
            <w:tcW w:w="534" w:type="dxa"/>
            <w:shd w:val="clear" w:color="auto" w:fill="auto"/>
          </w:tcPr>
          <w:p w14:paraId="44BD9A2E" w14:textId="77777777" w:rsidR="0037773B" w:rsidRPr="00D93CA5" w:rsidRDefault="0037773B" w:rsidP="00D91B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3CA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373" w:type="dxa"/>
            <w:gridSpan w:val="2"/>
            <w:shd w:val="clear" w:color="auto" w:fill="auto"/>
          </w:tcPr>
          <w:p w14:paraId="38D0AFCD" w14:textId="77777777" w:rsidR="0037773B" w:rsidRPr="00D93CA5" w:rsidRDefault="0037773B" w:rsidP="00D91B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3CA5">
              <w:rPr>
                <w:rFonts w:ascii="Times New Roman" w:hAnsi="Times New Roman"/>
                <w:sz w:val="24"/>
                <w:szCs w:val="24"/>
              </w:rPr>
              <w:t>повышение квалификации учителей</w:t>
            </w:r>
          </w:p>
        </w:tc>
      </w:tr>
      <w:tr w:rsidR="0037773B" w:rsidRPr="00D91B5E" w14:paraId="4794C31F" w14:textId="77777777" w:rsidTr="00AA2609">
        <w:trPr>
          <w:gridAfter w:val="1"/>
          <w:wAfter w:w="1241" w:type="dxa"/>
          <w:trHeight w:val="417"/>
          <w:jc w:val="center"/>
        </w:trPr>
        <w:tc>
          <w:tcPr>
            <w:tcW w:w="534" w:type="dxa"/>
            <w:shd w:val="clear" w:color="auto" w:fill="auto"/>
          </w:tcPr>
          <w:p w14:paraId="2F7A21AD" w14:textId="77777777" w:rsidR="0037773B" w:rsidRPr="00D93CA5" w:rsidRDefault="0037773B" w:rsidP="00D91B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3CA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373" w:type="dxa"/>
            <w:gridSpan w:val="2"/>
            <w:shd w:val="clear" w:color="auto" w:fill="auto"/>
          </w:tcPr>
          <w:p w14:paraId="7B6AB453" w14:textId="77777777" w:rsidR="0037773B" w:rsidRPr="00D93CA5" w:rsidRDefault="0037773B" w:rsidP="00D91B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3CA5">
              <w:rPr>
                <w:rFonts w:ascii="Times New Roman" w:hAnsi="Times New Roman"/>
                <w:sz w:val="24"/>
                <w:szCs w:val="24"/>
              </w:rPr>
              <w:t>аттестация учителей</w:t>
            </w:r>
          </w:p>
        </w:tc>
      </w:tr>
      <w:tr w:rsidR="002905CD" w:rsidRPr="00D91B5E" w14:paraId="41F11B53" w14:textId="77777777" w:rsidTr="00AA2609">
        <w:trPr>
          <w:jc w:val="center"/>
        </w:trPr>
        <w:tc>
          <w:tcPr>
            <w:tcW w:w="534" w:type="dxa"/>
            <w:shd w:val="clear" w:color="auto" w:fill="auto"/>
          </w:tcPr>
          <w:p w14:paraId="310E568D" w14:textId="77777777" w:rsidR="002905CD" w:rsidRPr="00D93CA5" w:rsidRDefault="002905CD" w:rsidP="00D91B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3CA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373" w:type="dxa"/>
            <w:gridSpan w:val="2"/>
            <w:shd w:val="clear" w:color="auto" w:fill="auto"/>
          </w:tcPr>
          <w:p w14:paraId="0E1B3458" w14:textId="77777777" w:rsidR="002905CD" w:rsidRPr="00D93CA5" w:rsidRDefault="002905CD" w:rsidP="00D91B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3CA5">
              <w:rPr>
                <w:rFonts w:ascii="Times New Roman" w:hAnsi="Times New Roman"/>
                <w:sz w:val="24"/>
                <w:szCs w:val="24"/>
              </w:rPr>
              <w:t>Деятельность педагогического коллектива, направленная на улучшение образовательного процесса</w:t>
            </w:r>
          </w:p>
        </w:tc>
        <w:tc>
          <w:tcPr>
            <w:tcW w:w="1241" w:type="dxa"/>
            <w:shd w:val="clear" w:color="auto" w:fill="auto"/>
          </w:tcPr>
          <w:p w14:paraId="44B3D4A2" w14:textId="37A80E94" w:rsidR="002905CD" w:rsidRPr="00035802" w:rsidRDefault="003771C9" w:rsidP="00E95F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52-53</w:t>
            </w:r>
          </w:p>
        </w:tc>
      </w:tr>
      <w:tr w:rsidR="002905CD" w:rsidRPr="00D91B5E" w14:paraId="460D5114" w14:textId="77777777" w:rsidTr="00AA2609">
        <w:trPr>
          <w:jc w:val="center"/>
        </w:trPr>
        <w:tc>
          <w:tcPr>
            <w:tcW w:w="534" w:type="dxa"/>
            <w:shd w:val="clear" w:color="auto" w:fill="auto"/>
          </w:tcPr>
          <w:p w14:paraId="59B21C23" w14:textId="77777777" w:rsidR="002905CD" w:rsidRPr="00D93CA5" w:rsidRDefault="002905CD" w:rsidP="00D91B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3CA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373" w:type="dxa"/>
            <w:gridSpan w:val="2"/>
            <w:shd w:val="clear" w:color="auto" w:fill="auto"/>
          </w:tcPr>
          <w:p w14:paraId="20EE5484" w14:textId="77777777" w:rsidR="002905CD" w:rsidRPr="00D93CA5" w:rsidRDefault="002905CD" w:rsidP="00D91B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3CA5">
              <w:rPr>
                <w:rFonts w:ascii="Times New Roman" w:hAnsi="Times New Roman"/>
                <w:sz w:val="24"/>
                <w:szCs w:val="24"/>
              </w:rPr>
              <w:t>Деятельность педагогического коллектива, направленная на создание системы воспитательной работы</w:t>
            </w:r>
          </w:p>
        </w:tc>
        <w:tc>
          <w:tcPr>
            <w:tcW w:w="1241" w:type="dxa"/>
            <w:shd w:val="clear" w:color="auto" w:fill="auto"/>
          </w:tcPr>
          <w:p w14:paraId="722D11B5" w14:textId="60A9920F" w:rsidR="002905CD" w:rsidRPr="00035802" w:rsidRDefault="003771C9" w:rsidP="00E95F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54-57</w:t>
            </w:r>
          </w:p>
        </w:tc>
      </w:tr>
      <w:tr w:rsidR="002905CD" w:rsidRPr="00D91B5E" w14:paraId="2F6D9B6B" w14:textId="77777777" w:rsidTr="00AA2609">
        <w:trPr>
          <w:jc w:val="center"/>
        </w:trPr>
        <w:tc>
          <w:tcPr>
            <w:tcW w:w="534" w:type="dxa"/>
            <w:shd w:val="clear" w:color="auto" w:fill="auto"/>
          </w:tcPr>
          <w:p w14:paraId="07EC3DB7" w14:textId="77777777" w:rsidR="002905CD" w:rsidRPr="00D93CA5" w:rsidRDefault="002905CD" w:rsidP="00D91B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3CA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6373" w:type="dxa"/>
            <w:gridSpan w:val="2"/>
            <w:shd w:val="clear" w:color="auto" w:fill="auto"/>
          </w:tcPr>
          <w:p w14:paraId="0D0859F8" w14:textId="77777777" w:rsidR="002905CD" w:rsidRPr="00D93CA5" w:rsidRDefault="002905CD" w:rsidP="00D91B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3CA5">
              <w:rPr>
                <w:rFonts w:ascii="Times New Roman" w:hAnsi="Times New Roman"/>
                <w:sz w:val="24"/>
                <w:szCs w:val="24"/>
              </w:rPr>
              <w:t>Управление образовательным учреждением. Работа с родителями:</w:t>
            </w:r>
          </w:p>
        </w:tc>
        <w:tc>
          <w:tcPr>
            <w:tcW w:w="1241" w:type="dxa"/>
            <w:shd w:val="clear" w:color="auto" w:fill="auto"/>
          </w:tcPr>
          <w:p w14:paraId="14703352" w14:textId="6FC2ACF0" w:rsidR="002905CD" w:rsidRPr="00035802" w:rsidRDefault="003771C9" w:rsidP="00E95F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57-64</w:t>
            </w:r>
          </w:p>
        </w:tc>
      </w:tr>
      <w:tr w:rsidR="0037773B" w:rsidRPr="00D91B5E" w14:paraId="01CEBF96" w14:textId="77777777" w:rsidTr="00AA2609">
        <w:trPr>
          <w:gridAfter w:val="1"/>
          <w:wAfter w:w="1241" w:type="dxa"/>
          <w:jc w:val="center"/>
        </w:trPr>
        <w:tc>
          <w:tcPr>
            <w:tcW w:w="534" w:type="dxa"/>
            <w:shd w:val="clear" w:color="auto" w:fill="auto"/>
          </w:tcPr>
          <w:p w14:paraId="1AF02E6A" w14:textId="77777777" w:rsidR="0037773B" w:rsidRPr="00D93CA5" w:rsidRDefault="0037773B" w:rsidP="00D91B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3CA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373" w:type="dxa"/>
            <w:gridSpan w:val="2"/>
            <w:shd w:val="clear" w:color="auto" w:fill="auto"/>
          </w:tcPr>
          <w:p w14:paraId="0B316A7C" w14:textId="002B2028" w:rsidR="0037773B" w:rsidRPr="00D93CA5" w:rsidRDefault="0037773B" w:rsidP="003771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3CA5">
              <w:rPr>
                <w:rFonts w:ascii="Times New Roman" w:hAnsi="Times New Roman"/>
                <w:sz w:val="24"/>
                <w:szCs w:val="24"/>
              </w:rPr>
              <w:t>циклограмма работы с родителями в школе на 20</w:t>
            </w:r>
            <w:r w:rsidR="00237489">
              <w:rPr>
                <w:rFonts w:ascii="Times New Roman" w:hAnsi="Times New Roman"/>
                <w:sz w:val="24"/>
                <w:szCs w:val="24"/>
              </w:rPr>
              <w:t>2</w:t>
            </w:r>
            <w:r w:rsidR="003771C9">
              <w:rPr>
                <w:rFonts w:ascii="Times New Roman" w:hAnsi="Times New Roman"/>
                <w:sz w:val="24"/>
                <w:szCs w:val="24"/>
              </w:rPr>
              <w:t>6</w:t>
            </w:r>
            <w:r w:rsidRPr="00D93CA5">
              <w:rPr>
                <w:rFonts w:ascii="Times New Roman" w:hAnsi="Times New Roman"/>
                <w:sz w:val="24"/>
                <w:szCs w:val="24"/>
              </w:rPr>
              <w:t>-20</w:t>
            </w:r>
            <w:r w:rsidR="00237489">
              <w:rPr>
                <w:rFonts w:ascii="Times New Roman" w:hAnsi="Times New Roman"/>
                <w:sz w:val="24"/>
                <w:szCs w:val="24"/>
              </w:rPr>
              <w:t>2</w:t>
            </w:r>
            <w:r w:rsidR="003771C9">
              <w:rPr>
                <w:rFonts w:ascii="Times New Roman" w:hAnsi="Times New Roman"/>
                <w:sz w:val="24"/>
                <w:szCs w:val="24"/>
              </w:rPr>
              <w:t>7</w:t>
            </w:r>
            <w:r w:rsidRPr="00D93CA5">
              <w:rPr>
                <w:rFonts w:ascii="Times New Roman" w:hAnsi="Times New Roman"/>
                <w:sz w:val="24"/>
                <w:szCs w:val="24"/>
              </w:rPr>
              <w:t xml:space="preserve"> учебный год</w:t>
            </w:r>
          </w:p>
        </w:tc>
      </w:tr>
      <w:tr w:rsidR="0037773B" w:rsidRPr="00D91B5E" w14:paraId="405C399E" w14:textId="77777777" w:rsidTr="00AA2609">
        <w:trPr>
          <w:gridAfter w:val="1"/>
          <w:wAfter w:w="1241" w:type="dxa"/>
          <w:trHeight w:val="610"/>
          <w:jc w:val="center"/>
        </w:trPr>
        <w:tc>
          <w:tcPr>
            <w:tcW w:w="534" w:type="dxa"/>
            <w:shd w:val="clear" w:color="auto" w:fill="auto"/>
          </w:tcPr>
          <w:p w14:paraId="73989B3B" w14:textId="77777777" w:rsidR="0037773B" w:rsidRPr="00D93CA5" w:rsidRDefault="0037773B" w:rsidP="003771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3CA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373" w:type="dxa"/>
            <w:gridSpan w:val="2"/>
            <w:shd w:val="clear" w:color="auto" w:fill="auto"/>
          </w:tcPr>
          <w:p w14:paraId="40881A0D" w14:textId="77777777" w:rsidR="0037773B" w:rsidRPr="00D93CA5" w:rsidRDefault="0037773B" w:rsidP="003771C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93CA5">
              <w:rPr>
                <w:rFonts w:ascii="Times New Roman" w:hAnsi="Times New Roman"/>
                <w:sz w:val="24"/>
                <w:szCs w:val="24"/>
              </w:rPr>
              <w:t>план работы родительского комитета</w:t>
            </w:r>
          </w:p>
        </w:tc>
      </w:tr>
      <w:tr w:rsidR="0037773B" w:rsidRPr="00D91B5E" w14:paraId="1FDE4708" w14:textId="77777777" w:rsidTr="00AA2609">
        <w:trPr>
          <w:gridAfter w:val="1"/>
          <w:wAfter w:w="1241" w:type="dxa"/>
          <w:jc w:val="center"/>
        </w:trPr>
        <w:tc>
          <w:tcPr>
            <w:tcW w:w="534" w:type="dxa"/>
            <w:shd w:val="clear" w:color="auto" w:fill="auto"/>
          </w:tcPr>
          <w:p w14:paraId="2D1B3485" w14:textId="77777777" w:rsidR="0037773B" w:rsidRPr="00D93CA5" w:rsidRDefault="0037773B" w:rsidP="003771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3CA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373" w:type="dxa"/>
            <w:gridSpan w:val="2"/>
            <w:shd w:val="clear" w:color="auto" w:fill="auto"/>
          </w:tcPr>
          <w:p w14:paraId="07BAAF28" w14:textId="789B1006" w:rsidR="0037773B" w:rsidRPr="00D93CA5" w:rsidRDefault="0037773B" w:rsidP="003771C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93CA5">
              <w:rPr>
                <w:rFonts w:ascii="Times New Roman" w:hAnsi="Times New Roman"/>
                <w:sz w:val="24"/>
                <w:szCs w:val="24"/>
              </w:rPr>
              <w:t>тематика общешкольных родительских собраний на 20</w:t>
            </w:r>
            <w:r w:rsidR="00237489">
              <w:rPr>
                <w:rFonts w:ascii="Times New Roman" w:hAnsi="Times New Roman"/>
                <w:sz w:val="24"/>
                <w:szCs w:val="24"/>
              </w:rPr>
              <w:t>2</w:t>
            </w:r>
            <w:r w:rsidR="003771C9">
              <w:rPr>
                <w:rFonts w:ascii="Times New Roman" w:hAnsi="Times New Roman"/>
                <w:sz w:val="24"/>
                <w:szCs w:val="24"/>
              </w:rPr>
              <w:t>6</w:t>
            </w:r>
            <w:r w:rsidRPr="00D93CA5">
              <w:rPr>
                <w:rFonts w:ascii="Times New Roman" w:hAnsi="Times New Roman"/>
                <w:sz w:val="24"/>
                <w:szCs w:val="24"/>
              </w:rPr>
              <w:t>-20</w:t>
            </w:r>
            <w:r w:rsidR="00237489">
              <w:rPr>
                <w:rFonts w:ascii="Times New Roman" w:hAnsi="Times New Roman"/>
                <w:sz w:val="24"/>
                <w:szCs w:val="24"/>
              </w:rPr>
              <w:t>2</w:t>
            </w:r>
            <w:r w:rsidR="003771C9">
              <w:rPr>
                <w:rFonts w:ascii="Times New Roman" w:hAnsi="Times New Roman"/>
                <w:sz w:val="24"/>
                <w:szCs w:val="24"/>
              </w:rPr>
              <w:t>7</w:t>
            </w:r>
            <w:r w:rsidRPr="00D93CA5">
              <w:rPr>
                <w:rFonts w:ascii="Times New Roman" w:hAnsi="Times New Roman"/>
                <w:sz w:val="24"/>
                <w:szCs w:val="24"/>
              </w:rPr>
              <w:t xml:space="preserve"> учебный год</w:t>
            </w:r>
          </w:p>
        </w:tc>
      </w:tr>
      <w:tr w:rsidR="002905CD" w:rsidRPr="00D91B5E" w14:paraId="16C52A4C" w14:textId="77777777" w:rsidTr="00AA2609">
        <w:trPr>
          <w:trHeight w:val="330"/>
          <w:jc w:val="center"/>
        </w:trPr>
        <w:tc>
          <w:tcPr>
            <w:tcW w:w="534" w:type="dxa"/>
            <w:shd w:val="clear" w:color="auto" w:fill="auto"/>
          </w:tcPr>
          <w:p w14:paraId="2D57CBE8" w14:textId="77777777" w:rsidR="002905CD" w:rsidRPr="00D93CA5" w:rsidRDefault="002905CD" w:rsidP="00D91B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3CA5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373" w:type="dxa"/>
            <w:gridSpan w:val="2"/>
            <w:shd w:val="clear" w:color="auto" w:fill="auto"/>
          </w:tcPr>
          <w:p w14:paraId="0CD4DB8B" w14:textId="77777777" w:rsidR="002905CD" w:rsidRDefault="002905CD" w:rsidP="00D91B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3CA5">
              <w:rPr>
                <w:rFonts w:ascii="Times New Roman" w:hAnsi="Times New Roman"/>
                <w:sz w:val="24"/>
                <w:szCs w:val="24"/>
              </w:rPr>
              <w:t>Система внутришкольного контроля</w:t>
            </w:r>
          </w:p>
          <w:p w14:paraId="42D37B9C" w14:textId="77777777" w:rsidR="003771C9" w:rsidRDefault="003771C9" w:rsidP="00D91B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План работы совещания при деректоре на 2026-2027 учебныйй год</w:t>
            </w:r>
          </w:p>
          <w:p w14:paraId="1C36607F" w14:textId="27BF7C2C" w:rsidR="003771C9" w:rsidRPr="00D93CA5" w:rsidRDefault="003771C9" w:rsidP="003771C9">
            <w:pPr>
              <w:rPr>
                <w:rFonts w:ascii="Times New Roman" w:hAnsi="Times New Roman"/>
                <w:sz w:val="24"/>
                <w:szCs w:val="24"/>
              </w:rPr>
            </w:pPr>
            <w:r w:rsidRPr="003771C9">
              <w:rPr>
                <w:rFonts w:ascii="Times New Roman" w:hAnsi="Times New Roman"/>
                <w:sz w:val="24"/>
                <w:szCs w:val="24"/>
              </w:rPr>
              <w:t>- План внутришкольного контроля на 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3771C9">
              <w:rPr>
                <w:rFonts w:ascii="Times New Roman" w:hAnsi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3771C9">
              <w:rPr>
                <w:rFonts w:ascii="Times New Roman" w:hAnsi="Times New Roman"/>
                <w:sz w:val="24"/>
                <w:szCs w:val="24"/>
              </w:rPr>
              <w:t xml:space="preserve"> гг.</w:t>
            </w:r>
          </w:p>
        </w:tc>
        <w:tc>
          <w:tcPr>
            <w:tcW w:w="1241" w:type="dxa"/>
            <w:shd w:val="clear" w:color="auto" w:fill="auto"/>
          </w:tcPr>
          <w:p w14:paraId="7F564D38" w14:textId="77777777" w:rsidR="003771C9" w:rsidRDefault="003771C9" w:rsidP="00E95F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CDD5A07" w14:textId="77777777" w:rsidR="003771C9" w:rsidRDefault="003771C9" w:rsidP="00E95F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A716FA5" w14:textId="163160AB" w:rsidR="002905CD" w:rsidRDefault="003771C9" w:rsidP="00E95F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65-73</w:t>
            </w:r>
          </w:p>
          <w:p w14:paraId="57416377" w14:textId="0291A04E" w:rsidR="003771C9" w:rsidRDefault="003771C9" w:rsidP="00E95F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74-105</w:t>
            </w:r>
          </w:p>
          <w:p w14:paraId="6D209A1D" w14:textId="634950FB" w:rsidR="003771C9" w:rsidRPr="00035802" w:rsidRDefault="003771C9" w:rsidP="00E95F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05CD" w:rsidRPr="00D91B5E" w14:paraId="1BBDFE68" w14:textId="77777777" w:rsidTr="00AA2609">
        <w:trPr>
          <w:jc w:val="center"/>
        </w:trPr>
        <w:tc>
          <w:tcPr>
            <w:tcW w:w="534" w:type="dxa"/>
            <w:shd w:val="clear" w:color="auto" w:fill="auto"/>
          </w:tcPr>
          <w:p w14:paraId="24F45E7B" w14:textId="77777777" w:rsidR="002905CD" w:rsidRDefault="002905CD" w:rsidP="00D91B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3CA5">
              <w:rPr>
                <w:rFonts w:ascii="Times New Roman" w:hAnsi="Times New Roman"/>
                <w:sz w:val="24"/>
                <w:szCs w:val="24"/>
              </w:rPr>
              <w:t>9</w:t>
            </w:r>
          </w:p>
          <w:p w14:paraId="4DD9695A" w14:textId="77777777" w:rsidR="00C46FD9" w:rsidRDefault="00C46FD9" w:rsidP="00D91B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8AB8547" w14:textId="77777777" w:rsidR="00C46FD9" w:rsidRDefault="00C46FD9" w:rsidP="00D91B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724B7A1" w14:textId="77777777" w:rsidR="006245A3" w:rsidRDefault="006245A3" w:rsidP="00D91B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6A5763A" w14:textId="77777777" w:rsidR="006245A3" w:rsidRPr="006245A3" w:rsidRDefault="006245A3" w:rsidP="008A2486"/>
          <w:p w14:paraId="04B567A4" w14:textId="77777777" w:rsidR="006245A3" w:rsidRPr="00D93CA5" w:rsidRDefault="006245A3" w:rsidP="00D91B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3" w:type="dxa"/>
            <w:gridSpan w:val="2"/>
            <w:shd w:val="clear" w:color="auto" w:fill="auto"/>
          </w:tcPr>
          <w:p w14:paraId="3E55A684" w14:textId="77777777" w:rsidR="002905CD" w:rsidRDefault="002905CD" w:rsidP="00D91B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3CA5">
              <w:rPr>
                <w:rFonts w:ascii="Times New Roman" w:hAnsi="Times New Roman"/>
                <w:sz w:val="24"/>
                <w:szCs w:val="24"/>
              </w:rPr>
              <w:t>Материально-техническое и информационное обеспечение</w:t>
            </w:r>
          </w:p>
          <w:p w14:paraId="76E1E8AC" w14:textId="77777777" w:rsidR="008A2486" w:rsidRDefault="008A2486" w:rsidP="00D91B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02BF56B" w14:textId="77777777" w:rsidR="006245A3" w:rsidRPr="00D93CA5" w:rsidRDefault="006245A3" w:rsidP="003771C9">
            <w:pPr>
              <w:pStyle w:val="ae"/>
            </w:pPr>
          </w:p>
        </w:tc>
        <w:tc>
          <w:tcPr>
            <w:tcW w:w="1241" w:type="dxa"/>
            <w:shd w:val="clear" w:color="auto" w:fill="auto"/>
          </w:tcPr>
          <w:p w14:paraId="2172D6F9" w14:textId="67A58157" w:rsidR="002905CD" w:rsidRDefault="003771C9" w:rsidP="00C46F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105-106</w:t>
            </w:r>
          </w:p>
          <w:p w14:paraId="4DADE4C6" w14:textId="77777777" w:rsidR="006245A3" w:rsidRDefault="006245A3" w:rsidP="00C46F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32E635D" w14:textId="77777777" w:rsidR="006245A3" w:rsidRDefault="006245A3" w:rsidP="00C46F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5A69BAF" w14:textId="77777777" w:rsidR="00C46FD9" w:rsidRDefault="00C46FD9" w:rsidP="00C46F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3AF6B8E" w14:textId="77777777" w:rsidR="00C46FD9" w:rsidRPr="00035802" w:rsidRDefault="00C46FD9" w:rsidP="000853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4775" w:rsidRPr="00D91B5E" w14:paraId="35393069" w14:textId="77777777" w:rsidTr="00C46FD9">
        <w:trPr>
          <w:gridAfter w:val="2"/>
          <w:wAfter w:w="6535" w:type="dxa"/>
          <w:jc w:val="center"/>
        </w:trPr>
        <w:tc>
          <w:tcPr>
            <w:tcW w:w="1613" w:type="dxa"/>
            <w:gridSpan w:val="2"/>
            <w:shd w:val="clear" w:color="auto" w:fill="auto"/>
          </w:tcPr>
          <w:p w14:paraId="62D58AC2" w14:textId="77777777" w:rsidR="005B4775" w:rsidRPr="00035802" w:rsidRDefault="005B4775" w:rsidP="00D91B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4775" w:rsidRPr="00D91B5E" w14:paraId="01C7CBBA" w14:textId="77777777" w:rsidTr="00C46FD9">
        <w:trPr>
          <w:gridAfter w:val="2"/>
          <w:wAfter w:w="6535" w:type="dxa"/>
          <w:jc w:val="center"/>
        </w:trPr>
        <w:tc>
          <w:tcPr>
            <w:tcW w:w="1613" w:type="dxa"/>
            <w:gridSpan w:val="2"/>
            <w:shd w:val="clear" w:color="auto" w:fill="auto"/>
          </w:tcPr>
          <w:p w14:paraId="6E02F040" w14:textId="77777777" w:rsidR="005B4775" w:rsidRPr="00D91B5E" w:rsidRDefault="005B4775" w:rsidP="00D91B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5B4775" w:rsidRPr="00D91B5E" w14:paraId="5B2A5EB9" w14:textId="77777777" w:rsidTr="00C46FD9">
        <w:trPr>
          <w:gridAfter w:val="2"/>
          <w:wAfter w:w="6535" w:type="dxa"/>
          <w:jc w:val="center"/>
        </w:trPr>
        <w:tc>
          <w:tcPr>
            <w:tcW w:w="1613" w:type="dxa"/>
            <w:gridSpan w:val="2"/>
            <w:shd w:val="clear" w:color="auto" w:fill="auto"/>
          </w:tcPr>
          <w:p w14:paraId="68DF5770" w14:textId="77777777" w:rsidR="005B4775" w:rsidRPr="00D91B5E" w:rsidRDefault="005B4775" w:rsidP="00D91B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5B4775" w:rsidRPr="00D91B5E" w14:paraId="7B703CBA" w14:textId="77777777" w:rsidTr="00C46FD9">
        <w:trPr>
          <w:gridAfter w:val="2"/>
          <w:wAfter w:w="6535" w:type="dxa"/>
          <w:jc w:val="center"/>
        </w:trPr>
        <w:tc>
          <w:tcPr>
            <w:tcW w:w="1613" w:type="dxa"/>
            <w:gridSpan w:val="2"/>
            <w:shd w:val="clear" w:color="auto" w:fill="auto"/>
          </w:tcPr>
          <w:p w14:paraId="0380B36E" w14:textId="77777777" w:rsidR="005B4775" w:rsidRPr="00D91B5E" w:rsidRDefault="005B4775" w:rsidP="00D91B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5B4775" w:rsidRPr="00D91B5E" w14:paraId="15CAB9C8" w14:textId="77777777" w:rsidTr="00C46FD9">
        <w:trPr>
          <w:gridAfter w:val="2"/>
          <w:wAfter w:w="6535" w:type="dxa"/>
          <w:jc w:val="center"/>
        </w:trPr>
        <w:tc>
          <w:tcPr>
            <w:tcW w:w="1613" w:type="dxa"/>
            <w:gridSpan w:val="2"/>
            <w:shd w:val="clear" w:color="auto" w:fill="auto"/>
          </w:tcPr>
          <w:p w14:paraId="1BD6AD80" w14:textId="77777777" w:rsidR="005B4775" w:rsidRPr="00D91B5E" w:rsidRDefault="005B4775" w:rsidP="00D91B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5B4775" w:rsidRPr="00D91B5E" w14:paraId="1C2B4EEA" w14:textId="77777777" w:rsidTr="00C46FD9">
        <w:trPr>
          <w:gridAfter w:val="2"/>
          <w:wAfter w:w="6535" w:type="dxa"/>
          <w:jc w:val="center"/>
        </w:trPr>
        <w:tc>
          <w:tcPr>
            <w:tcW w:w="1613" w:type="dxa"/>
            <w:gridSpan w:val="2"/>
            <w:shd w:val="clear" w:color="auto" w:fill="auto"/>
          </w:tcPr>
          <w:p w14:paraId="1D45DC90" w14:textId="77777777" w:rsidR="005B4775" w:rsidRPr="00D91B5E" w:rsidRDefault="005B4775" w:rsidP="00D91B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5B4775" w:rsidRPr="00D91B5E" w14:paraId="5E4414E5" w14:textId="77777777" w:rsidTr="00C46FD9">
        <w:trPr>
          <w:gridAfter w:val="2"/>
          <w:wAfter w:w="6535" w:type="dxa"/>
          <w:jc w:val="center"/>
        </w:trPr>
        <w:tc>
          <w:tcPr>
            <w:tcW w:w="1613" w:type="dxa"/>
            <w:gridSpan w:val="2"/>
            <w:shd w:val="clear" w:color="auto" w:fill="auto"/>
          </w:tcPr>
          <w:p w14:paraId="447F2F3D" w14:textId="77777777" w:rsidR="005B4775" w:rsidRPr="00D91B5E" w:rsidRDefault="005B4775" w:rsidP="00D91B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5B4775" w:rsidRPr="00D93CA5" w14:paraId="2F206831" w14:textId="77777777" w:rsidTr="00C46FD9">
        <w:trPr>
          <w:gridAfter w:val="2"/>
          <w:wAfter w:w="6535" w:type="dxa"/>
          <w:jc w:val="center"/>
        </w:trPr>
        <w:tc>
          <w:tcPr>
            <w:tcW w:w="1613" w:type="dxa"/>
            <w:gridSpan w:val="2"/>
            <w:shd w:val="clear" w:color="auto" w:fill="auto"/>
          </w:tcPr>
          <w:p w14:paraId="74E277F2" w14:textId="77777777" w:rsidR="005B4775" w:rsidRPr="00D93CA5" w:rsidRDefault="005B4775" w:rsidP="00D91B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4775" w:rsidRPr="00D93CA5" w14:paraId="716BCEC1" w14:textId="77777777" w:rsidTr="00C46FD9">
        <w:trPr>
          <w:gridAfter w:val="2"/>
          <w:wAfter w:w="6535" w:type="dxa"/>
          <w:jc w:val="center"/>
        </w:trPr>
        <w:tc>
          <w:tcPr>
            <w:tcW w:w="1613" w:type="dxa"/>
            <w:gridSpan w:val="2"/>
            <w:shd w:val="clear" w:color="auto" w:fill="auto"/>
          </w:tcPr>
          <w:p w14:paraId="0949DB39" w14:textId="77777777" w:rsidR="005B4775" w:rsidRPr="00D93CA5" w:rsidRDefault="005B4775" w:rsidP="00D91B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4775" w:rsidRPr="00D93CA5" w14:paraId="06CC098F" w14:textId="77777777" w:rsidTr="00C46FD9">
        <w:trPr>
          <w:gridAfter w:val="2"/>
          <w:wAfter w:w="6535" w:type="dxa"/>
          <w:jc w:val="center"/>
        </w:trPr>
        <w:tc>
          <w:tcPr>
            <w:tcW w:w="1613" w:type="dxa"/>
            <w:gridSpan w:val="2"/>
            <w:shd w:val="clear" w:color="auto" w:fill="auto"/>
          </w:tcPr>
          <w:p w14:paraId="4FE7B308" w14:textId="77777777" w:rsidR="005B4775" w:rsidRPr="00D93CA5" w:rsidRDefault="005B4775" w:rsidP="00D91B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C9769A5" w14:textId="77777777" w:rsidR="002905CD" w:rsidRPr="007E5840" w:rsidRDefault="002905CD" w:rsidP="001B0D8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РАЗДЕЛ 1</w:t>
      </w:r>
    </w:p>
    <w:p w14:paraId="37BCCFB6" w14:textId="7BA7C086" w:rsidR="002905CD" w:rsidRDefault="002905CD" w:rsidP="00AA2609">
      <w:pPr>
        <w:pStyle w:val="Default0"/>
        <w:jc w:val="center"/>
        <w:rPr>
          <w:b/>
          <w:bCs/>
          <w:sz w:val="28"/>
          <w:szCs w:val="28"/>
        </w:rPr>
      </w:pPr>
      <w:r w:rsidRPr="00AF10A1">
        <w:rPr>
          <w:b/>
          <w:bCs/>
          <w:sz w:val="28"/>
          <w:szCs w:val="28"/>
        </w:rPr>
        <w:t>Анализ учебно-воспитательной работы за 20</w:t>
      </w:r>
      <w:r w:rsidR="00496F32">
        <w:rPr>
          <w:b/>
          <w:bCs/>
          <w:sz w:val="28"/>
          <w:szCs w:val="28"/>
        </w:rPr>
        <w:t>2</w:t>
      </w:r>
      <w:r w:rsidR="00A1240A">
        <w:rPr>
          <w:b/>
          <w:bCs/>
          <w:sz w:val="28"/>
          <w:szCs w:val="28"/>
        </w:rPr>
        <w:t>5</w:t>
      </w:r>
      <w:r w:rsidRPr="00AF10A1">
        <w:rPr>
          <w:b/>
          <w:bCs/>
          <w:sz w:val="28"/>
          <w:szCs w:val="28"/>
        </w:rPr>
        <w:t>-20</w:t>
      </w:r>
      <w:r w:rsidR="001A255D">
        <w:rPr>
          <w:b/>
          <w:bCs/>
          <w:sz w:val="28"/>
          <w:szCs w:val="28"/>
        </w:rPr>
        <w:t>2</w:t>
      </w:r>
      <w:r w:rsidR="00A1240A">
        <w:rPr>
          <w:b/>
          <w:bCs/>
          <w:sz w:val="28"/>
          <w:szCs w:val="28"/>
        </w:rPr>
        <w:t>6</w:t>
      </w:r>
      <w:r w:rsidR="00D22C88">
        <w:rPr>
          <w:b/>
          <w:bCs/>
          <w:sz w:val="28"/>
          <w:szCs w:val="28"/>
        </w:rPr>
        <w:t xml:space="preserve"> </w:t>
      </w:r>
      <w:r w:rsidRPr="00AF10A1">
        <w:rPr>
          <w:b/>
          <w:bCs/>
          <w:sz w:val="28"/>
          <w:szCs w:val="28"/>
        </w:rPr>
        <w:t>учебный год и задачи на 20</w:t>
      </w:r>
      <w:r w:rsidR="001A255D">
        <w:rPr>
          <w:b/>
          <w:bCs/>
          <w:sz w:val="28"/>
          <w:szCs w:val="28"/>
        </w:rPr>
        <w:t>2</w:t>
      </w:r>
      <w:r w:rsidR="00A1240A">
        <w:rPr>
          <w:b/>
          <w:bCs/>
          <w:sz w:val="28"/>
          <w:szCs w:val="28"/>
        </w:rPr>
        <w:t>6</w:t>
      </w:r>
      <w:r w:rsidRPr="00AF10A1">
        <w:rPr>
          <w:b/>
          <w:bCs/>
          <w:sz w:val="28"/>
          <w:szCs w:val="28"/>
        </w:rPr>
        <w:t>-20</w:t>
      </w:r>
      <w:r w:rsidR="007052EF">
        <w:rPr>
          <w:b/>
          <w:bCs/>
          <w:sz w:val="28"/>
          <w:szCs w:val="28"/>
        </w:rPr>
        <w:t>2</w:t>
      </w:r>
      <w:r w:rsidR="00A1240A">
        <w:rPr>
          <w:b/>
          <w:bCs/>
          <w:sz w:val="28"/>
          <w:szCs w:val="28"/>
        </w:rPr>
        <w:t>7</w:t>
      </w:r>
      <w:r w:rsidRPr="00AF10A1">
        <w:rPr>
          <w:b/>
          <w:bCs/>
          <w:sz w:val="28"/>
          <w:szCs w:val="28"/>
        </w:rPr>
        <w:t xml:space="preserve"> учебный год</w:t>
      </w:r>
    </w:p>
    <w:p w14:paraId="5467FD04" w14:textId="77777777" w:rsidR="00A1240A" w:rsidRPr="00A1240A" w:rsidRDefault="00A1240A" w:rsidP="00A1240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Тип, вид, статус учреждения</w:t>
      </w:r>
    </w:p>
    <w:p w14:paraId="34625D7E" w14:textId="77777777" w:rsidR="00A1240A" w:rsidRPr="00A1240A" w:rsidRDefault="00A1240A" w:rsidP="00A1240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 xml:space="preserve">Полное наименование в соответствии с Уставом: </w:t>
      </w:r>
    </w:p>
    <w:p w14:paraId="3CA978D9" w14:textId="77777777" w:rsidR="00A1240A" w:rsidRPr="00A1240A" w:rsidRDefault="00A1240A" w:rsidP="00A1240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 xml:space="preserve">Муниципальное бюджетное общеобразовательное учреждение «Средняя общеобразовательная школа №23» муниципального образования городской округ Симферополь Республики Крым </w:t>
      </w:r>
    </w:p>
    <w:p w14:paraId="4C8E0103" w14:textId="77777777" w:rsidR="00A1240A" w:rsidRPr="00A1240A" w:rsidRDefault="00A1240A" w:rsidP="00A1240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 xml:space="preserve">Год постройки 1986 год </w:t>
      </w:r>
    </w:p>
    <w:p w14:paraId="7EC9A44E" w14:textId="77777777" w:rsidR="00A1240A" w:rsidRPr="00A1240A" w:rsidRDefault="00A1240A" w:rsidP="00A1240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 xml:space="preserve">Учредитель организации: Администрация города Симферополя Республики Крым </w:t>
      </w:r>
    </w:p>
    <w:p w14:paraId="18B14AD6" w14:textId="77777777" w:rsidR="00A1240A" w:rsidRPr="00A1240A" w:rsidRDefault="00A1240A" w:rsidP="00A1240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Юридический адрес, физический адрес организации:</w:t>
      </w:r>
    </w:p>
    <w:p w14:paraId="6490A904" w14:textId="77777777" w:rsidR="00A1240A" w:rsidRPr="00A1240A" w:rsidRDefault="00A1240A" w:rsidP="00A1240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295022, Российская Федерация, Республика Крым, город Симферополь, улица Бела Куна, дом 13</w:t>
      </w:r>
    </w:p>
    <w:p w14:paraId="1CB0DDEA" w14:textId="77777777" w:rsidR="00A1240A" w:rsidRPr="00A1240A" w:rsidRDefault="00A1240A" w:rsidP="00A1240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 xml:space="preserve">Адрес электронной почты: school23_simferopol@crimeae.ru </w:t>
      </w:r>
    </w:p>
    <w:p w14:paraId="483E1D38" w14:textId="77777777" w:rsidR="00A1240A" w:rsidRPr="00A1240A" w:rsidRDefault="00A1240A" w:rsidP="00A1240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Телефоны: 8(3652)514080</w:t>
      </w:r>
    </w:p>
    <w:p w14:paraId="11F3C490" w14:textId="77777777" w:rsidR="00A1240A" w:rsidRPr="00A1240A" w:rsidRDefault="00A1240A" w:rsidP="00A1240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Сайт: http://school23crimea.lbihost.ru</w:t>
      </w:r>
    </w:p>
    <w:p w14:paraId="4FC88C46" w14:textId="77777777" w:rsidR="00A1240A" w:rsidRPr="00A1240A" w:rsidRDefault="00A1240A" w:rsidP="00A1240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В соответствии со ст. 52 Гражданского кодекса Российской Федерации в наличии и оформлены в установленном порядке:</w:t>
      </w:r>
    </w:p>
    <w:p w14:paraId="5BBA299A" w14:textId="77777777" w:rsidR="00A1240A" w:rsidRPr="00A1240A" w:rsidRDefault="00A1240A" w:rsidP="00A1240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- Устав муниципального бюджетного общеобразовательного учреждения «Средняя общеобразовательная школа №23» муниципального образования городской округ Симферополь Республики Крым Утвержден Постановлением Администрации города Симферополя Республики Крым от 25.12.2014г № 110</w:t>
      </w:r>
    </w:p>
    <w:p w14:paraId="0FDAE06D" w14:textId="77777777" w:rsidR="00A1240A" w:rsidRPr="00A1240A" w:rsidRDefault="00A1240A" w:rsidP="00A1240A">
      <w:pPr>
        <w:spacing w:after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A1240A">
        <w:rPr>
          <w:rFonts w:ascii="Times New Roman" w:hAnsi="Times New Roman"/>
          <w:sz w:val="24"/>
          <w:szCs w:val="24"/>
        </w:rPr>
        <w:t>Зарегистрирован</w:t>
      </w:r>
      <w:proofErr w:type="gramEnd"/>
      <w:r w:rsidRPr="00A1240A">
        <w:rPr>
          <w:rFonts w:ascii="Times New Roman" w:hAnsi="Times New Roman"/>
          <w:sz w:val="24"/>
          <w:szCs w:val="24"/>
        </w:rPr>
        <w:t xml:space="preserve"> 05.01.2015 ИФНС по г. Симферополю</w:t>
      </w:r>
    </w:p>
    <w:p w14:paraId="5AE06327" w14:textId="77777777" w:rsidR="00A1240A" w:rsidRPr="00A1240A" w:rsidRDefault="00A1240A" w:rsidP="00A1240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ОГРН 1159102008603;</w:t>
      </w:r>
    </w:p>
    <w:p w14:paraId="6D48B9CA" w14:textId="77777777" w:rsidR="00A1240A" w:rsidRPr="00A1240A" w:rsidRDefault="00A1240A" w:rsidP="00A1240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- Устав муниципального бюджетного общеобразовательного учреждения «Средняя общеобразовательная школа №23» муниципального образования городской округ Симферополь Республики Крым (новая редакция) Утвержден Постановлением Администрации города Симферополя Республики Крым от 08.08.2024г № 3937</w:t>
      </w:r>
    </w:p>
    <w:p w14:paraId="1A0C666F" w14:textId="77777777" w:rsidR="00A1240A" w:rsidRPr="00A1240A" w:rsidRDefault="00A1240A" w:rsidP="00A1240A">
      <w:pPr>
        <w:spacing w:after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A1240A">
        <w:rPr>
          <w:rFonts w:ascii="Times New Roman" w:hAnsi="Times New Roman"/>
          <w:sz w:val="24"/>
          <w:szCs w:val="24"/>
        </w:rPr>
        <w:t>Зарегистрирован</w:t>
      </w:r>
      <w:proofErr w:type="gramEnd"/>
      <w:r w:rsidRPr="00A1240A">
        <w:rPr>
          <w:rFonts w:ascii="Times New Roman" w:hAnsi="Times New Roman"/>
          <w:sz w:val="24"/>
          <w:szCs w:val="24"/>
        </w:rPr>
        <w:t xml:space="preserve"> 05.01.2015 ИФНС по г. Симферополю</w:t>
      </w:r>
    </w:p>
    <w:p w14:paraId="68C2611A" w14:textId="77777777" w:rsidR="00A1240A" w:rsidRPr="00A1240A" w:rsidRDefault="00A1240A" w:rsidP="00A1240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ОГРН 1159102008603 от 22.11.2024 за ГРН 2249100613870;</w:t>
      </w:r>
    </w:p>
    <w:p w14:paraId="041405CE" w14:textId="77777777" w:rsidR="00A1240A" w:rsidRPr="00A1240A" w:rsidRDefault="00A1240A" w:rsidP="00A1240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- Свидетельство о государственной регистрации права на оперативное управление от «31» декабря 2015 г. регистрационная запись № 90-90/016-90/016/984/2015-2547/1;</w:t>
      </w:r>
    </w:p>
    <w:p w14:paraId="0F2F5DC5" w14:textId="77777777" w:rsidR="00A1240A" w:rsidRPr="00A1240A" w:rsidRDefault="00A1240A" w:rsidP="00A1240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- Свидетельство о государственной регистрации права на собственность от «31» декабря 2015 г. регистрационная запись № 90-90/016-90/016/984/2015-2546/1, подтверждающее закрепление за организацией собственности учредителя (на правах оперативного пользования или передаче в собственность образовательному учреждению);</w:t>
      </w:r>
    </w:p>
    <w:p w14:paraId="272D0F4E" w14:textId="77777777" w:rsidR="00A1240A" w:rsidRPr="00A1240A" w:rsidRDefault="00A1240A" w:rsidP="00A1240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- Выписка из Единого государственного реестра недвижимости об основных характеристиках и зарегистрированных правах на объект недвижимости (по адресу г. Симферополь, ул. Б. Куна, 13) от 09.07.2018, постоянное (бессрочное пользование);</w:t>
      </w:r>
    </w:p>
    <w:p w14:paraId="06B0FAC8" w14:textId="77777777" w:rsidR="00A1240A" w:rsidRPr="00A1240A" w:rsidRDefault="00A1240A" w:rsidP="00A1240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 xml:space="preserve">- Свидетельство о государственной аккредитации муниципального бюджетного общеобразовательного учреждения «Средняя общеобразовательная школа №23» </w:t>
      </w:r>
      <w:r w:rsidRPr="00A1240A">
        <w:rPr>
          <w:rFonts w:ascii="Times New Roman" w:hAnsi="Times New Roman"/>
          <w:sz w:val="24"/>
          <w:szCs w:val="24"/>
        </w:rPr>
        <w:lastRenderedPageBreak/>
        <w:t>муниципального образования городской округ Симферополь республики Крым выдано «14» апреля 2017г.№ 0132, приказ Министерства образования и науки, молодежи и спорта Автономной Республики Крым от 14 апреля 2017г № 931, срок действия свидетельства до 14 апреля 2029г;</w:t>
      </w:r>
    </w:p>
    <w:p w14:paraId="4E917D28" w14:textId="77777777" w:rsidR="00A1240A" w:rsidRPr="00A1240A" w:rsidRDefault="00A1240A" w:rsidP="00A1240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- Постановление Администрации города Симферополя Республики Крым «О реорганизации образовательных учреждений в форме присоединения МБОУ «СОШ № 33» г. Симферополя к МБОУ «СОШ №23» г. Симферополя от 27.07.18г № 2886;</w:t>
      </w:r>
    </w:p>
    <w:p w14:paraId="3E7B51B4" w14:textId="77777777" w:rsidR="00A1240A" w:rsidRPr="00A1240A" w:rsidRDefault="00A1240A" w:rsidP="00A1240A">
      <w:pPr>
        <w:spacing w:after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A1240A">
        <w:rPr>
          <w:rFonts w:ascii="Times New Roman" w:hAnsi="Times New Roman"/>
          <w:sz w:val="24"/>
          <w:szCs w:val="24"/>
        </w:rPr>
        <w:t>- Лицензия на право ведения образовательной деятельности, установленной формы и выданной от 14 июня 2016года № 0248 (приложение 1), приказ Министерства образования, науки и молодежи Республики Крым от 14.06.16 №1693, (приложение 2)  приказ Министерства образования, науки и молодежи Республики Крым от 28.08.18 №1873 о переоформлении лицензии на осуществление образовательной деятельности, срок действия бессрочное.</w:t>
      </w:r>
      <w:proofErr w:type="gramEnd"/>
    </w:p>
    <w:p w14:paraId="1BFA4EFE" w14:textId="77777777" w:rsidR="00A1240A" w:rsidRPr="00A1240A" w:rsidRDefault="00A1240A" w:rsidP="00A1240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В 2025-2026 учебном году деятельность школы отражена в следующих документах:</w:t>
      </w:r>
    </w:p>
    <w:p w14:paraId="6CB52FA0" w14:textId="77777777" w:rsidR="00A1240A" w:rsidRPr="00A1240A" w:rsidRDefault="00A1240A" w:rsidP="00A1240A">
      <w:pPr>
        <w:spacing w:after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A1240A">
        <w:rPr>
          <w:rFonts w:ascii="Times New Roman" w:hAnsi="Times New Roman"/>
          <w:sz w:val="24"/>
          <w:szCs w:val="24"/>
        </w:rPr>
        <w:t>Уставе</w:t>
      </w:r>
      <w:proofErr w:type="gramEnd"/>
      <w:r w:rsidRPr="00A1240A">
        <w:rPr>
          <w:rFonts w:ascii="Times New Roman" w:hAnsi="Times New Roman"/>
          <w:sz w:val="24"/>
          <w:szCs w:val="24"/>
        </w:rPr>
        <w:t xml:space="preserve"> муниципального бюджетного общеобразовательного учреждения «Средняя общеобразовательная школа № 23» муниципального образования городской округ Симферополь Республики Крым;</w:t>
      </w:r>
    </w:p>
    <w:p w14:paraId="7DF106A8" w14:textId="77777777" w:rsidR="00A1240A" w:rsidRPr="00A1240A" w:rsidRDefault="00A1240A" w:rsidP="00A1240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 xml:space="preserve">Годовом </w:t>
      </w:r>
      <w:proofErr w:type="gramStart"/>
      <w:r w:rsidRPr="00A1240A">
        <w:rPr>
          <w:rFonts w:ascii="Times New Roman" w:hAnsi="Times New Roman"/>
          <w:sz w:val="24"/>
          <w:szCs w:val="24"/>
        </w:rPr>
        <w:t>плане</w:t>
      </w:r>
      <w:proofErr w:type="gramEnd"/>
      <w:r w:rsidRPr="00A1240A">
        <w:rPr>
          <w:rFonts w:ascii="Times New Roman" w:hAnsi="Times New Roman"/>
          <w:sz w:val="24"/>
          <w:szCs w:val="24"/>
        </w:rPr>
        <w:t xml:space="preserve"> работы школы на 2025-2026 учебный год;</w:t>
      </w:r>
    </w:p>
    <w:p w14:paraId="22994CD9" w14:textId="77777777" w:rsidR="00A1240A" w:rsidRPr="00A1240A" w:rsidRDefault="00A1240A" w:rsidP="00A1240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A1240A">
        <w:rPr>
          <w:rFonts w:ascii="Times New Roman" w:hAnsi="Times New Roman"/>
          <w:sz w:val="24"/>
          <w:szCs w:val="24"/>
        </w:rPr>
        <w:t>Плане</w:t>
      </w:r>
      <w:proofErr w:type="gramEnd"/>
      <w:r w:rsidRPr="00A1240A">
        <w:rPr>
          <w:rFonts w:ascii="Times New Roman" w:hAnsi="Times New Roman"/>
          <w:sz w:val="24"/>
          <w:szCs w:val="24"/>
        </w:rPr>
        <w:t xml:space="preserve"> мероприятий, в котором соблюдается преемственность между ступенями обучения и классами, сбалансированность между предметными циклами, отдельными предметами;</w:t>
      </w:r>
    </w:p>
    <w:p w14:paraId="6E25F75F" w14:textId="77777777" w:rsidR="00A1240A" w:rsidRPr="00A1240A" w:rsidRDefault="00A1240A" w:rsidP="00A1240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Программе развития МБОУ СОШ №23 г. Симферополя на 2024-2027 гг., утвержденной приказом от 27.12.2023 № 1202.</w:t>
      </w:r>
    </w:p>
    <w:p w14:paraId="418FEFD9" w14:textId="77777777" w:rsidR="00A1240A" w:rsidRPr="00A1240A" w:rsidRDefault="00A1240A" w:rsidP="00A1240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9F126E2" w14:textId="77777777" w:rsidR="00A1240A" w:rsidRPr="00A1240A" w:rsidRDefault="00A1240A" w:rsidP="00A1240A">
      <w:pPr>
        <w:jc w:val="both"/>
        <w:rPr>
          <w:rFonts w:ascii="Times New Roman" w:hAnsi="Times New Roman"/>
          <w:b/>
          <w:sz w:val="24"/>
          <w:szCs w:val="24"/>
        </w:rPr>
      </w:pPr>
      <w:r w:rsidRPr="00A1240A">
        <w:rPr>
          <w:rFonts w:ascii="Times New Roman" w:hAnsi="Times New Roman"/>
          <w:b/>
          <w:sz w:val="24"/>
          <w:szCs w:val="24"/>
        </w:rPr>
        <w:t xml:space="preserve">Характеристика контингента </w:t>
      </w:r>
      <w:proofErr w:type="gramStart"/>
      <w:r w:rsidRPr="00A1240A">
        <w:rPr>
          <w:rFonts w:ascii="Times New Roman" w:hAnsi="Times New Roman"/>
          <w:b/>
          <w:sz w:val="24"/>
          <w:szCs w:val="24"/>
        </w:rPr>
        <w:t>обучающихся</w:t>
      </w:r>
      <w:proofErr w:type="gramEnd"/>
      <w:r w:rsidRPr="00A1240A">
        <w:rPr>
          <w:rFonts w:ascii="Times New Roman" w:hAnsi="Times New Roman"/>
          <w:b/>
          <w:sz w:val="24"/>
          <w:szCs w:val="24"/>
        </w:rPr>
        <w:t xml:space="preserve"> </w:t>
      </w:r>
    </w:p>
    <w:p w14:paraId="436D77C7" w14:textId="77777777" w:rsidR="00A1240A" w:rsidRPr="00A1240A" w:rsidRDefault="00A1240A" w:rsidP="00A1240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В 2025г – 2026г в школе обучается 3037 учащихся.</w:t>
      </w:r>
    </w:p>
    <w:p w14:paraId="5C8876C2" w14:textId="73EF104D" w:rsidR="00A1240A" w:rsidRPr="00A1240A" w:rsidRDefault="00A1240A" w:rsidP="00A1240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 xml:space="preserve">Не </w:t>
      </w:r>
      <w:proofErr w:type="gramStart"/>
      <w:r w:rsidRPr="00A1240A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A1240A">
        <w:rPr>
          <w:rFonts w:ascii="Times New Roman" w:hAnsi="Times New Roman"/>
          <w:sz w:val="24"/>
          <w:szCs w:val="24"/>
        </w:rPr>
        <w:t xml:space="preserve">  в микрорайоне обслуживания нет. В соответствии с Законом Российской Федерации от 29.12.2012 № 273-ФЗ «Об образовании в Российской Федерации»  и на основании заявлений родителей  обучение ведется на русском языке. На основании заявлений родителей в школе было открыто 98 классов. Количество </w:t>
      </w:r>
      <w:proofErr w:type="gramStart"/>
      <w:r w:rsidRPr="00A1240A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A1240A">
        <w:rPr>
          <w:rFonts w:ascii="Times New Roman" w:hAnsi="Times New Roman"/>
          <w:sz w:val="24"/>
          <w:szCs w:val="24"/>
        </w:rPr>
        <w:t xml:space="preserve"> стабильно. Средняя наполняемость классов – 25-30 чел. Школа работает в две смены при 5-тидневной недели.</w:t>
      </w:r>
    </w:p>
    <w:p w14:paraId="7A40EAFB" w14:textId="77777777" w:rsidR="00A1240A" w:rsidRPr="00A1240A" w:rsidRDefault="00A1240A" w:rsidP="00A1240A">
      <w:pPr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Распределение учащихся по сменам</w:t>
      </w:r>
    </w:p>
    <w:tbl>
      <w:tblPr>
        <w:tblpPr w:leftFromText="180" w:rightFromText="180" w:vertAnchor="text" w:horzAnchor="page" w:tblpX="2222" w:tblpY="14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06"/>
        <w:gridCol w:w="2788"/>
        <w:gridCol w:w="2642"/>
      </w:tblGrid>
      <w:tr w:rsidR="00A1240A" w:rsidRPr="00A1240A" w14:paraId="31BBB2A4" w14:textId="77777777" w:rsidTr="00A1240A">
        <w:trPr>
          <w:trHeight w:val="870"/>
        </w:trPr>
        <w:tc>
          <w:tcPr>
            <w:tcW w:w="2706" w:type="dxa"/>
            <w:shd w:val="clear" w:color="auto" w:fill="auto"/>
          </w:tcPr>
          <w:p w14:paraId="27839EB7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Смена обучения</w:t>
            </w:r>
          </w:p>
        </w:tc>
        <w:tc>
          <w:tcPr>
            <w:tcW w:w="2788" w:type="dxa"/>
            <w:shd w:val="clear" w:color="auto" w:fill="auto"/>
          </w:tcPr>
          <w:p w14:paraId="7F6C8BF2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Распределение классов по сменам</w:t>
            </w:r>
          </w:p>
        </w:tc>
        <w:tc>
          <w:tcPr>
            <w:tcW w:w="2642" w:type="dxa"/>
            <w:shd w:val="clear" w:color="auto" w:fill="auto"/>
          </w:tcPr>
          <w:p w14:paraId="0241CF55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Количество учащихся</w:t>
            </w:r>
          </w:p>
        </w:tc>
      </w:tr>
      <w:tr w:rsidR="00A1240A" w:rsidRPr="00A1240A" w14:paraId="60BAE4C6" w14:textId="77777777" w:rsidTr="00A1240A">
        <w:trPr>
          <w:trHeight w:val="290"/>
        </w:trPr>
        <w:tc>
          <w:tcPr>
            <w:tcW w:w="2706" w:type="dxa"/>
            <w:shd w:val="clear" w:color="auto" w:fill="auto"/>
          </w:tcPr>
          <w:p w14:paraId="08C1115B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1 смена</w:t>
            </w:r>
          </w:p>
        </w:tc>
        <w:tc>
          <w:tcPr>
            <w:tcW w:w="2788" w:type="dxa"/>
            <w:shd w:val="clear" w:color="auto" w:fill="auto"/>
          </w:tcPr>
          <w:p w14:paraId="71C37705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1, 2, 3г3, 4а3, 5, 8-11классы</w:t>
            </w:r>
          </w:p>
        </w:tc>
        <w:tc>
          <w:tcPr>
            <w:tcW w:w="2642" w:type="dxa"/>
            <w:shd w:val="clear" w:color="auto" w:fill="auto"/>
          </w:tcPr>
          <w:p w14:paraId="72B9E609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 xml:space="preserve">      1811 чел.</w:t>
            </w:r>
          </w:p>
        </w:tc>
      </w:tr>
      <w:tr w:rsidR="00A1240A" w:rsidRPr="00A1240A" w14:paraId="6460BE24" w14:textId="77777777" w:rsidTr="00A1240A">
        <w:trPr>
          <w:trHeight w:val="277"/>
        </w:trPr>
        <w:tc>
          <w:tcPr>
            <w:tcW w:w="2706" w:type="dxa"/>
            <w:shd w:val="clear" w:color="auto" w:fill="auto"/>
          </w:tcPr>
          <w:p w14:paraId="7CE7635B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2 смена</w:t>
            </w:r>
          </w:p>
        </w:tc>
        <w:tc>
          <w:tcPr>
            <w:tcW w:w="2788" w:type="dxa"/>
            <w:shd w:val="clear" w:color="auto" w:fill="auto"/>
          </w:tcPr>
          <w:p w14:paraId="53DB9BAF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3, 4, 6, 7 классы</w:t>
            </w:r>
          </w:p>
        </w:tc>
        <w:tc>
          <w:tcPr>
            <w:tcW w:w="2642" w:type="dxa"/>
            <w:shd w:val="clear" w:color="auto" w:fill="auto"/>
          </w:tcPr>
          <w:p w14:paraId="2AF06BB5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1226 чел.</w:t>
            </w:r>
          </w:p>
        </w:tc>
      </w:tr>
    </w:tbl>
    <w:p w14:paraId="6E6B5E8A" w14:textId="77777777" w:rsidR="00A1240A" w:rsidRPr="00A1240A" w:rsidRDefault="00A1240A" w:rsidP="00A1240A">
      <w:pPr>
        <w:jc w:val="both"/>
        <w:rPr>
          <w:rFonts w:ascii="Times New Roman" w:hAnsi="Times New Roman"/>
          <w:sz w:val="24"/>
          <w:szCs w:val="24"/>
        </w:rPr>
      </w:pPr>
    </w:p>
    <w:p w14:paraId="3B67B237" w14:textId="77777777" w:rsidR="00F10151" w:rsidRDefault="00F10151" w:rsidP="00A1240A">
      <w:pPr>
        <w:jc w:val="both"/>
        <w:rPr>
          <w:rFonts w:ascii="Times New Roman" w:hAnsi="Times New Roman"/>
          <w:sz w:val="24"/>
          <w:szCs w:val="24"/>
        </w:rPr>
      </w:pPr>
    </w:p>
    <w:p w14:paraId="2816D0D1" w14:textId="77777777" w:rsidR="00A1240A" w:rsidRPr="00A1240A" w:rsidRDefault="00A1240A" w:rsidP="00F10151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lastRenderedPageBreak/>
        <w:t>Характеристика социального статуса учащихся</w:t>
      </w:r>
    </w:p>
    <w:tbl>
      <w:tblPr>
        <w:tblW w:w="8153" w:type="dxa"/>
        <w:tblInd w:w="5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19"/>
        <w:gridCol w:w="1498"/>
        <w:gridCol w:w="1336"/>
      </w:tblGrid>
      <w:tr w:rsidR="00A1240A" w:rsidRPr="00A1240A" w14:paraId="189EB892" w14:textId="77777777" w:rsidTr="00A1240A">
        <w:trPr>
          <w:trHeight w:hRule="exact" w:val="601"/>
        </w:trPr>
        <w:tc>
          <w:tcPr>
            <w:tcW w:w="5319" w:type="dxa"/>
            <w:shd w:val="clear" w:color="auto" w:fill="auto"/>
          </w:tcPr>
          <w:p w14:paraId="0E559EFF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Показатель</w:t>
            </w:r>
          </w:p>
          <w:p w14:paraId="05C1518A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4" w:type="dxa"/>
            <w:gridSpan w:val="2"/>
          </w:tcPr>
          <w:p w14:paraId="6461D7BF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2025-2026 учебного года</w:t>
            </w:r>
          </w:p>
        </w:tc>
      </w:tr>
      <w:tr w:rsidR="00A1240A" w:rsidRPr="00A1240A" w14:paraId="2A66AE04" w14:textId="77777777" w:rsidTr="00A1240A">
        <w:trPr>
          <w:trHeight w:hRule="exact" w:val="414"/>
        </w:trPr>
        <w:tc>
          <w:tcPr>
            <w:tcW w:w="5319" w:type="dxa"/>
            <w:shd w:val="clear" w:color="auto" w:fill="auto"/>
          </w:tcPr>
          <w:p w14:paraId="1C1B6806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8" w:type="dxa"/>
          </w:tcPr>
          <w:p w14:paraId="62725D62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1335" w:type="dxa"/>
          </w:tcPr>
          <w:p w14:paraId="58756313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A1240A" w:rsidRPr="00A1240A" w14:paraId="3EF78792" w14:textId="77777777" w:rsidTr="00A1240A">
        <w:trPr>
          <w:trHeight w:hRule="exact" w:val="1332"/>
        </w:trPr>
        <w:tc>
          <w:tcPr>
            <w:tcW w:w="5319" w:type="dxa"/>
            <w:shd w:val="clear" w:color="auto" w:fill="auto"/>
          </w:tcPr>
          <w:p w14:paraId="402E8853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 xml:space="preserve">Кол-во учащихся, обучающихся в образовательном учреждении на конец учебного года. </w:t>
            </w:r>
          </w:p>
          <w:p w14:paraId="5430ACD2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Из них:</w:t>
            </w:r>
          </w:p>
        </w:tc>
        <w:tc>
          <w:tcPr>
            <w:tcW w:w="1498" w:type="dxa"/>
          </w:tcPr>
          <w:p w14:paraId="6A62D7DE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3037</w:t>
            </w:r>
          </w:p>
        </w:tc>
        <w:tc>
          <w:tcPr>
            <w:tcW w:w="1335" w:type="dxa"/>
          </w:tcPr>
          <w:p w14:paraId="6D0048D8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A1240A" w:rsidRPr="00A1240A" w14:paraId="3DEEDDC0" w14:textId="77777777" w:rsidTr="00A1240A">
        <w:trPr>
          <w:trHeight w:hRule="exact" w:val="288"/>
        </w:trPr>
        <w:tc>
          <w:tcPr>
            <w:tcW w:w="5319" w:type="dxa"/>
            <w:shd w:val="clear" w:color="auto" w:fill="auto"/>
          </w:tcPr>
          <w:p w14:paraId="3918C4AE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1. Дети из полных семей</w:t>
            </w:r>
          </w:p>
        </w:tc>
        <w:tc>
          <w:tcPr>
            <w:tcW w:w="1498" w:type="dxa"/>
          </w:tcPr>
          <w:p w14:paraId="063E1C7C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2234</w:t>
            </w:r>
          </w:p>
        </w:tc>
        <w:tc>
          <w:tcPr>
            <w:tcW w:w="1335" w:type="dxa"/>
          </w:tcPr>
          <w:p w14:paraId="17D76949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68.0</w:t>
            </w:r>
          </w:p>
        </w:tc>
      </w:tr>
      <w:tr w:rsidR="00A1240A" w:rsidRPr="00A1240A" w14:paraId="768E0917" w14:textId="77777777" w:rsidTr="00A1240A">
        <w:trPr>
          <w:trHeight w:hRule="exact" w:val="281"/>
        </w:trPr>
        <w:tc>
          <w:tcPr>
            <w:tcW w:w="5319" w:type="dxa"/>
            <w:shd w:val="clear" w:color="auto" w:fill="auto"/>
          </w:tcPr>
          <w:p w14:paraId="0FBDEC7D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2. Дети из неполных семей</w:t>
            </w:r>
          </w:p>
        </w:tc>
        <w:tc>
          <w:tcPr>
            <w:tcW w:w="1498" w:type="dxa"/>
          </w:tcPr>
          <w:p w14:paraId="042633CE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803</w:t>
            </w:r>
          </w:p>
        </w:tc>
        <w:tc>
          <w:tcPr>
            <w:tcW w:w="1335" w:type="dxa"/>
          </w:tcPr>
          <w:p w14:paraId="489E28BF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24.4</w:t>
            </w:r>
          </w:p>
        </w:tc>
      </w:tr>
      <w:tr w:rsidR="00A1240A" w:rsidRPr="00A1240A" w14:paraId="674064AF" w14:textId="77777777" w:rsidTr="00A1240A">
        <w:trPr>
          <w:trHeight w:hRule="exact" w:val="362"/>
        </w:trPr>
        <w:tc>
          <w:tcPr>
            <w:tcW w:w="5319" w:type="dxa"/>
            <w:shd w:val="clear" w:color="auto" w:fill="auto"/>
          </w:tcPr>
          <w:p w14:paraId="41FFB22A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3. Дети из многодетных семей</w:t>
            </w:r>
          </w:p>
        </w:tc>
        <w:tc>
          <w:tcPr>
            <w:tcW w:w="1498" w:type="dxa"/>
          </w:tcPr>
          <w:p w14:paraId="0962C403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459</w:t>
            </w:r>
          </w:p>
        </w:tc>
        <w:tc>
          <w:tcPr>
            <w:tcW w:w="1335" w:type="dxa"/>
          </w:tcPr>
          <w:p w14:paraId="2D0656E5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13.9</w:t>
            </w:r>
          </w:p>
        </w:tc>
      </w:tr>
      <w:tr w:rsidR="00A1240A" w:rsidRPr="00A1240A" w14:paraId="3ABB7AFA" w14:textId="77777777" w:rsidTr="00A1240A">
        <w:trPr>
          <w:trHeight w:hRule="exact" w:val="563"/>
        </w:trPr>
        <w:tc>
          <w:tcPr>
            <w:tcW w:w="5319" w:type="dxa"/>
            <w:shd w:val="clear" w:color="auto" w:fill="auto"/>
          </w:tcPr>
          <w:p w14:paraId="2C637115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4. Дети-сироты и дети, находящиеся под опекой</w:t>
            </w:r>
          </w:p>
        </w:tc>
        <w:tc>
          <w:tcPr>
            <w:tcW w:w="1498" w:type="dxa"/>
          </w:tcPr>
          <w:p w14:paraId="7DF5EE7E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335" w:type="dxa"/>
          </w:tcPr>
          <w:p w14:paraId="5ECB5CFF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0.39</w:t>
            </w:r>
          </w:p>
        </w:tc>
      </w:tr>
      <w:tr w:rsidR="00A1240A" w:rsidRPr="00A1240A" w14:paraId="3A2930EC" w14:textId="77777777" w:rsidTr="00A1240A">
        <w:trPr>
          <w:trHeight w:hRule="exact" w:val="585"/>
        </w:trPr>
        <w:tc>
          <w:tcPr>
            <w:tcW w:w="5319" w:type="dxa"/>
            <w:shd w:val="clear" w:color="auto" w:fill="auto"/>
          </w:tcPr>
          <w:p w14:paraId="4569A894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 xml:space="preserve">5. Дети с ОВЗ и дети-инвалиды, имеющие статус </w:t>
            </w:r>
            <w:proofErr w:type="gramStart"/>
            <w:r w:rsidRPr="00A1240A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A1240A">
              <w:rPr>
                <w:rFonts w:ascii="Times New Roman" w:hAnsi="Times New Roman"/>
                <w:sz w:val="24"/>
                <w:szCs w:val="24"/>
              </w:rPr>
              <w:t xml:space="preserve"> с ОВЗ</w:t>
            </w:r>
          </w:p>
        </w:tc>
        <w:tc>
          <w:tcPr>
            <w:tcW w:w="1498" w:type="dxa"/>
          </w:tcPr>
          <w:p w14:paraId="017514DB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335" w:type="dxa"/>
          </w:tcPr>
          <w:p w14:paraId="03ADB5EE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</w:tr>
      <w:tr w:rsidR="00A1240A" w:rsidRPr="00A1240A" w14:paraId="28A65C66" w14:textId="77777777" w:rsidTr="00A1240A">
        <w:trPr>
          <w:trHeight w:hRule="exact" w:val="265"/>
        </w:trPr>
        <w:tc>
          <w:tcPr>
            <w:tcW w:w="5319" w:type="dxa"/>
            <w:shd w:val="clear" w:color="auto" w:fill="auto"/>
          </w:tcPr>
          <w:p w14:paraId="59469B51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6. дети из малообеспеченных семей</w:t>
            </w:r>
          </w:p>
        </w:tc>
        <w:tc>
          <w:tcPr>
            <w:tcW w:w="1498" w:type="dxa"/>
          </w:tcPr>
          <w:p w14:paraId="04C15B41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35" w:type="dxa"/>
          </w:tcPr>
          <w:p w14:paraId="08D68483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0.60</w:t>
            </w:r>
          </w:p>
        </w:tc>
      </w:tr>
      <w:tr w:rsidR="00A1240A" w:rsidRPr="00A1240A" w14:paraId="2834D9EE" w14:textId="77777777" w:rsidTr="00A1240A">
        <w:trPr>
          <w:trHeight w:hRule="exact" w:val="286"/>
        </w:trPr>
        <w:tc>
          <w:tcPr>
            <w:tcW w:w="5319" w:type="dxa"/>
            <w:shd w:val="clear" w:color="auto" w:fill="auto"/>
          </w:tcPr>
          <w:p w14:paraId="1133817C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7. Дети участников СВО</w:t>
            </w:r>
          </w:p>
        </w:tc>
        <w:tc>
          <w:tcPr>
            <w:tcW w:w="1498" w:type="dxa"/>
          </w:tcPr>
          <w:p w14:paraId="7FFB3002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1335" w:type="dxa"/>
          </w:tcPr>
          <w:p w14:paraId="626DC53F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2.43</w:t>
            </w:r>
          </w:p>
        </w:tc>
      </w:tr>
      <w:tr w:rsidR="00A1240A" w:rsidRPr="00A1240A" w14:paraId="5D0F56B1" w14:textId="77777777" w:rsidTr="00A1240A">
        <w:trPr>
          <w:trHeight w:hRule="exact" w:val="293"/>
        </w:trPr>
        <w:tc>
          <w:tcPr>
            <w:tcW w:w="5319" w:type="dxa"/>
            <w:shd w:val="clear" w:color="auto" w:fill="auto"/>
          </w:tcPr>
          <w:p w14:paraId="0E994359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8. Дети из неблагополучных семей (СОП)</w:t>
            </w:r>
          </w:p>
        </w:tc>
        <w:tc>
          <w:tcPr>
            <w:tcW w:w="1498" w:type="dxa"/>
          </w:tcPr>
          <w:p w14:paraId="28B9768A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335" w:type="dxa"/>
          </w:tcPr>
          <w:p w14:paraId="6E05515D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0.19</w:t>
            </w:r>
          </w:p>
        </w:tc>
      </w:tr>
      <w:tr w:rsidR="00A1240A" w:rsidRPr="00A1240A" w14:paraId="74EEA974" w14:textId="77777777" w:rsidTr="00A1240A">
        <w:trPr>
          <w:trHeight w:hRule="exact" w:val="599"/>
        </w:trPr>
        <w:tc>
          <w:tcPr>
            <w:tcW w:w="5319" w:type="dxa"/>
            <w:shd w:val="clear" w:color="auto" w:fill="auto"/>
          </w:tcPr>
          <w:p w14:paraId="307DB286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9. Учащиеся, стоящие на внутришкольном контроле</w:t>
            </w:r>
          </w:p>
        </w:tc>
        <w:tc>
          <w:tcPr>
            <w:tcW w:w="1498" w:type="dxa"/>
          </w:tcPr>
          <w:p w14:paraId="61367992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335" w:type="dxa"/>
          </w:tcPr>
          <w:p w14:paraId="01E2CD67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0.52</w:t>
            </w:r>
          </w:p>
        </w:tc>
      </w:tr>
      <w:tr w:rsidR="00A1240A" w:rsidRPr="00A1240A" w14:paraId="6D2410E1" w14:textId="77777777" w:rsidTr="00A1240A">
        <w:trPr>
          <w:trHeight w:hRule="exact" w:val="348"/>
        </w:trPr>
        <w:tc>
          <w:tcPr>
            <w:tcW w:w="5319" w:type="dxa"/>
            <w:shd w:val="clear" w:color="auto" w:fill="auto"/>
          </w:tcPr>
          <w:p w14:paraId="02E7BA76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10. Учащиеся, стоящие на учете в ОПДН</w:t>
            </w:r>
          </w:p>
        </w:tc>
        <w:tc>
          <w:tcPr>
            <w:tcW w:w="1498" w:type="dxa"/>
          </w:tcPr>
          <w:p w14:paraId="0EE8F9E4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335" w:type="dxa"/>
          </w:tcPr>
          <w:p w14:paraId="1AC75C13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0,29</w:t>
            </w:r>
          </w:p>
        </w:tc>
      </w:tr>
    </w:tbl>
    <w:p w14:paraId="6A6E23DB" w14:textId="77777777" w:rsidR="00A1240A" w:rsidRDefault="00A1240A" w:rsidP="00A1240A">
      <w:pPr>
        <w:jc w:val="both"/>
        <w:rPr>
          <w:rFonts w:ascii="Times New Roman" w:hAnsi="Times New Roman"/>
          <w:sz w:val="24"/>
          <w:szCs w:val="24"/>
        </w:rPr>
      </w:pPr>
    </w:p>
    <w:p w14:paraId="26C2705C" w14:textId="1BDEBF7F" w:rsidR="00A1240A" w:rsidRPr="00A1240A" w:rsidRDefault="00A1240A" w:rsidP="00F10151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 xml:space="preserve">Состав </w:t>
      </w:r>
      <w:proofErr w:type="gramStart"/>
      <w:r w:rsidRPr="00A1240A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A1240A">
        <w:rPr>
          <w:rFonts w:ascii="Times New Roman" w:hAnsi="Times New Roman"/>
          <w:sz w:val="24"/>
          <w:szCs w:val="24"/>
        </w:rPr>
        <w:t xml:space="preserve"> в МБОУ СОШ №23  </w:t>
      </w:r>
    </w:p>
    <w:tbl>
      <w:tblPr>
        <w:tblW w:w="8182" w:type="dxa"/>
        <w:jc w:val="center"/>
        <w:tblInd w:w="2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97"/>
        <w:gridCol w:w="2185"/>
      </w:tblGrid>
      <w:tr w:rsidR="00A1240A" w:rsidRPr="00A1240A" w14:paraId="42E9E96A" w14:textId="77777777" w:rsidTr="00A1240A">
        <w:trPr>
          <w:trHeight w:val="437"/>
          <w:jc w:val="center"/>
        </w:trPr>
        <w:tc>
          <w:tcPr>
            <w:tcW w:w="5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D2FAC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AA070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1240A">
              <w:rPr>
                <w:rFonts w:ascii="Times New Roman" w:hAnsi="Times New Roman"/>
                <w:sz w:val="24"/>
                <w:szCs w:val="24"/>
              </w:rPr>
              <w:t>2025-2026 учебном году</w:t>
            </w:r>
            <w:proofErr w:type="gramEnd"/>
          </w:p>
        </w:tc>
      </w:tr>
      <w:tr w:rsidR="00A1240A" w:rsidRPr="00A1240A" w14:paraId="7A3FED40" w14:textId="77777777" w:rsidTr="00A1240A">
        <w:trPr>
          <w:trHeight w:val="356"/>
          <w:jc w:val="center"/>
        </w:trPr>
        <w:tc>
          <w:tcPr>
            <w:tcW w:w="5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C63BF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Количество учащихся (всего на конец года)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B60DD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3037</w:t>
            </w:r>
          </w:p>
        </w:tc>
      </w:tr>
      <w:tr w:rsidR="00A1240A" w:rsidRPr="00A1240A" w14:paraId="5EB5CD68" w14:textId="77777777" w:rsidTr="00A1240A">
        <w:trPr>
          <w:trHeight w:val="340"/>
          <w:jc w:val="center"/>
        </w:trPr>
        <w:tc>
          <w:tcPr>
            <w:tcW w:w="5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DB0D5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-начальная школа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5832A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1214</w:t>
            </w:r>
          </w:p>
        </w:tc>
      </w:tr>
      <w:tr w:rsidR="00A1240A" w:rsidRPr="00A1240A" w14:paraId="413A1846" w14:textId="77777777" w:rsidTr="00A1240A">
        <w:trPr>
          <w:trHeight w:val="356"/>
          <w:jc w:val="center"/>
        </w:trPr>
        <w:tc>
          <w:tcPr>
            <w:tcW w:w="5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5EA57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- основная школа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C0A76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1659</w:t>
            </w:r>
          </w:p>
        </w:tc>
      </w:tr>
      <w:tr w:rsidR="00A1240A" w:rsidRPr="00A1240A" w14:paraId="11876755" w14:textId="77777777" w:rsidTr="00A1240A">
        <w:trPr>
          <w:trHeight w:val="356"/>
          <w:jc w:val="center"/>
        </w:trPr>
        <w:tc>
          <w:tcPr>
            <w:tcW w:w="5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2133D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- средняя школа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8F4E2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164</w:t>
            </w:r>
          </w:p>
        </w:tc>
      </w:tr>
      <w:tr w:rsidR="00A1240A" w:rsidRPr="00A1240A" w14:paraId="64DF5804" w14:textId="77777777" w:rsidTr="00A1240A">
        <w:trPr>
          <w:trHeight w:val="356"/>
          <w:jc w:val="center"/>
        </w:trPr>
        <w:tc>
          <w:tcPr>
            <w:tcW w:w="5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3EAA5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Количество классов комплектов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D6959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</w:tr>
      <w:tr w:rsidR="00A1240A" w:rsidRPr="00A1240A" w14:paraId="09AC2D2B" w14:textId="77777777" w:rsidTr="00A1240A">
        <w:trPr>
          <w:trHeight w:val="340"/>
          <w:jc w:val="center"/>
        </w:trPr>
        <w:tc>
          <w:tcPr>
            <w:tcW w:w="5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085BD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-начальное общее образования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7A044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</w:tr>
      <w:tr w:rsidR="00A1240A" w:rsidRPr="00A1240A" w14:paraId="0FC69F6A" w14:textId="77777777" w:rsidTr="00A1240A">
        <w:trPr>
          <w:trHeight w:val="356"/>
          <w:jc w:val="center"/>
        </w:trPr>
        <w:tc>
          <w:tcPr>
            <w:tcW w:w="5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D83A5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- основное общее образование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00D30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</w:tr>
      <w:tr w:rsidR="00A1240A" w:rsidRPr="00A1240A" w14:paraId="3241653A" w14:textId="77777777" w:rsidTr="00A1240A">
        <w:trPr>
          <w:trHeight w:val="356"/>
          <w:jc w:val="center"/>
        </w:trPr>
        <w:tc>
          <w:tcPr>
            <w:tcW w:w="5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E6918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- среднее общее образование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2916A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</w:tbl>
    <w:p w14:paraId="11D5341F" w14:textId="77777777" w:rsidR="00A1240A" w:rsidRPr="00A1240A" w:rsidRDefault="00A1240A" w:rsidP="00A1240A">
      <w:pPr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 xml:space="preserve">       </w:t>
      </w:r>
    </w:p>
    <w:p w14:paraId="051A1342" w14:textId="77777777" w:rsidR="00A1240A" w:rsidRDefault="00A1240A" w:rsidP="00A1240A">
      <w:pPr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 xml:space="preserve">         </w:t>
      </w:r>
    </w:p>
    <w:p w14:paraId="6D91CE96" w14:textId="77777777" w:rsidR="00A1240A" w:rsidRDefault="00A1240A" w:rsidP="00A1240A">
      <w:pPr>
        <w:jc w:val="both"/>
        <w:rPr>
          <w:rFonts w:ascii="Times New Roman" w:hAnsi="Times New Roman"/>
          <w:sz w:val="24"/>
          <w:szCs w:val="24"/>
        </w:rPr>
      </w:pPr>
    </w:p>
    <w:p w14:paraId="3AA1C0CC" w14:textId="142CBCD7" w:rsidR="00A1240A" w:rsidRPr="00A1240A" w:rsidRDefault="00A1240A" w:rsidP="00F10151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Статистика показателей за 2025-2026 учебный год</w:t>
      </w:r>
    </w:p>
    <w:tbl>
      <w:tblPr>
        <w:tblW w:w="4350" w:type="pct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9"/>
        <w:gridCol w:w="5308"/>
        <w:gridCol w:w="1811"/>
      </w:tblGrid>
      <w:tr w:rsidR="00A1240A" w:rsidRPr="00A1240A" w14:paraId="6F965970" w14:textId="77777777" w:rsidTr="00A1240A">
        <w:trPr>
          <w:trHeight w:val="616"/>
        </w:trPr>
        <w:tc>
          <w:tcPr>
            <w:tcW w:w="527" w:type="pct"/>
            <w:shd w:val="clear" w:color="auto" w:fill="auto"/>
          </w:tcPr>
          <w:p w14:paraId="36B79730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A1240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A1240A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335" w:type="pct"/>
            <w:tcBorders>
              <w:bottom w:val="single" w:sz="4" w:space="0" w:color="auto"/>
            </w:tcBorders>
            <w:shd w:val="clear" w:color="auto" w:fill="auto"/>
          </w:tcPr>
          <w:p w14:paraId="3C2FDA10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Параметры статистики</w:t>
            </w:r>
          </w:p>
        </w:tc>
        <w:tc>
          <w:tcPr>
            <w:tcW w:w="1139" w:type="pct"/>
            <w:tcBorders>
              <w:bottom w:val="single" w:sz="4" w:space="0" w:color="auto"/>
            </w:tcBorders>
          </w:tcPr>
          <w:p w14:paraId="12CD788C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2026г</w:t>
            </w:r>
          </w:p>
        </w:tc>
      </w:tr>
      <w:tr w:rsidR="00A1240A" w:rsidRPr="00A1240A" w14:paraId="3E9025C4" w14:textId="77777777" w:rsidTr="00A1240A">
        <w:trPr>
          <w:trHeight w:val="760"/>
        </w:trPr>
        <w:tc>
          <w:tcPr>
            <w:tcW w:w="527" w:type="pct"/>
            <w:vMerge w:val="restart"/>
            <w:shd w:val="clear" w:color="auto" w:fill="auto"/>
          </w:tcPr>
          <w:p w14:paraId="75F221EF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335" w:type="pct"/>
            <w:tcBorders>
              <w:bottom w:val="nil"/>
            </w:tcBorders>
            <w:shd w:val="clear" w:color="auto" w:fill="auto"/>
          </w:tcPr>
          <w:p w14:paraId="650CBE97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Количество учеников, оставленных на повторное обучение:</w:t>
            </w:r>
          </w:p>
        </w:tc>
        <w:tc>
          <w:tcPr>
            <w:tcW w:w="1139" w:type="pct"/>
            <w:tcBorders>
              <w:bottom w:val="nil"/>
            </w:tcBorders>
          </w:tcPr>
          <w:p w14:paraId="34F88EEF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240A" w:rsidRPr="00A1240A" w14:paraId="4CCF7A04" w14:textId="77777777" w:rsidTr="00A1240A">
        <w:trPr>
          <w:trHeight w:val="132"/>
        </w:trPr>
        <w:tc>
          <w:tcPr>
            <w:tcW w:w="527" w:type="pct"/>
            <w:vMerge/>
            <w:shd w:val="clear" w:color="auto" w:fill="auto"/>
          </w:tcPr>
          <w:p w14:paraId="3B0599DC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5" w:type="pct"/>
            <w:tcBorders>
              <w:top w:val="nil"/>
            </w:tcBorders>
            <w:shd w:val="clear" w:color="auto" w:fill="auto"/>
          </w:tcPr>
          <w:p w14:paraId="60EC559A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– начальная школа</w:t>
            </w:r>
          </w:p>
        </w:tc>
        <w:tc>
          <w:tcPr>
            <w:tcW w:w="1139" w:type="pct"/>
            <w:tcBorders>
              <w:top w:val="nil"/>
            </w:tcBorders>
          </w:tcPr>
          <w:p w14:paraId="659CD620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A1240A" w:rsidRPr="00A1240A" w14:paraId="64269DFE" w14:textId="77777777" w:rsidTr="00A1240A">
        <w:trPr>
          <w:trHeight w:val="132"/>
        </w:trPr>
        <w:tc>
          <w:tcPr>
            <w:tcW w:w="527" w:type="pct"/>
            <w:vMerge/>
            <w:shd w:val="clear" w:color="auto" w:fill="auto"/>
          </w:tcPr>
          <w:p w14:paraId="4E88D6FA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5" w:type="pct"/>
            <w:shd w:val="clear" w:color="auto" w:fill="auto"/>
          </w:tcPr>
          <w:p w14:paraId="72AC0165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– основная школа</w:t>
            </w:r>
          </w:p>
        </w:tc>
        <w:tc>
          <w:tcPr>
            <w:tcW w:w="1139" w:type="pct"/>
          </w:tcPr>
          <w:p w14:paraId="4BBE71F5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A1240A" w:rsidRPr="00A1240A" w14:paraId="619EC2C7" w14:textId="77777777" w:rsidTr="00A1240A">
        <w:trPr>
          <w:trHeight w:val="132"/>
        </w:trPr>
        <w:tc>
          <w:tcPr>
            <w:tcW w:w="527" w:type="pct"/>
            <w:vMerge/>
            <w:shd w:val="clear" w:color="auto" w:fill="auto"/>
          </w:tcPr>
          <w:p w14:paraId="3887F8E2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5" w:type="pct"/>
            <w:tcBorders>
              <w:bottom w:val="single" w:sz="4" w:space="0" w:color="auto"/>
            </w:tcBorders>
            <w:shd w:val="clear" w:color="auto" w:fill="auto"/>
          </w:tcPr>
          <w:p w14:paraId="5363C73F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– средняя школа</w:t>
            </w:r>
          </w:p>
        </w:tc>
        <w:tc>
          <w:tcPr>
            <w:tcW w:w="1139" w:type="pct"/>
            <w:tcBorders>
              <w:bottom w:val="single" w:sz="4" w:space="0" w:color="auto"/>
            </w:tcBorders>
          </w:tcPr>
          <w:p w14:paraId="35DFB13A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A1240A" w:rsidRPr="00A1240A" w14:paraId="38541504" w14:textId="77777777" w:rsidTr="00A1240A">
        <w:trPr>
          <w:trHeight w:val="253"/>
        </w:trPr>
        <w:tc>
          <w:tcPr>
            <w:tcW w:w="527" w:type="pct"/>
            <w:vMerge w:val="restart"/>
            <w:shd w:val="clear" w:color="auto" w:fill="auto"/>
          </w:tcPr>
          <w:p w14:paraId="22A33BCA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335" w:type="pct"/>
            <w:tcBorders>
              <w:bottom w:val="nil"/>
            </w:tcBorders>
            <w:shd w:val="clear" w:color="auto" w:fill="auto"/>
          </w:tcPr>
          <w:p w14:paraId="6B3972A5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Не получили аттестата:</w:t>
            </w:r>
          </w:p>
        </w:tc>
        <w:tc>
          <w:tcPr>
            <w:tcW w:w="1139" w:type="pct"/>
            <w:tcBorders>
              <w:bottom w:val="nil"/>
            </w:tcBorders>
          </w:tcPr>
          <w:p w14:paraId="15F021F9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240A" w:rsidRPr="00A1240A" w14:paraId="570AB1B5" w14:textId="77777777" w:rsidTr="00A1240A">
        <w:trPr>
          <w:trHeight w:val="132"/>
        </w:trPr>
        <w:tc>
          <w:tcPr>
            <w:tcW w:w="527" w:type="pct"/>
            <w:vMerge/>
            <w:shd w:val="clear" w:color="auto" w:fill="auto"/>
          </w:tcPr>
          <w:p w14:paraId="0CB6FFD7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5" w:type="pct"/>
            <w:tcBorders>
              <w:top w:val="nil"/>
            </w:tcBorders>
            <w:shd w:val="clear" w:color="auto" w:fill="auto"/>
          </w:tcPr>
          <w:p w14:paraId="63819639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– об основном общем образовании</w:t>
            </w:r>
          </w:p>
        </w:tc>
        <w:tc>
          <w:tcPr>
            <w:tcW w:w="1139" w:type="pct"/>
            <w:tcBorders>
              <w:top w:val="nil"/>
            </w:tcBorders>
          </w:tcPr>
          <w:p w14:paraId="7D6CEE9B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A1240A" w:rsidRPr="00A1240A" w14:paraId="044CE4C2" w14:textId="77777777" w:rsidTr="00A1240A">
        <w:trPr>
          <w:trHeight w:val="132"/>
        </w:trPr>
        <w:tc>
          <w:tcPr>
            <w:tcW w:w="527" w:type="pct"/>
            <w:vMerge/>
            <w:shd w:val="clear" w:color="auto" w:fill="auto"/>
          </w:tcPr>
          <w:p w14:paraId="50506144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5" w:type="pct"/>
            <w:tcBorders>
              <w:bottom w:val="single" w:sz="4" w:space="0" w:color="auto"/>
            </w:tcBorders>
            <w:shd w:val="clear" w:color="auto" w:fill="auto"/>
          </w:tcPr>
          <w:p w14:paraId="36B058DA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proofErr w:type="gramStart"/>
            <w:r w:rsidRPr="00A1240A">
              <w:rPr>
                <w:rFonts w:ascii="Times New Roman" w:hAnsi="Times New Roman"/>
                <w:sz w:val="24"/>
                <w:szCs w:val="24"/>
              </w:rPr>
              <w:t>среднем</w:t>
            </w:r>
            <w:proofErr w:type="gramEnd"/>
            <w:r w:rsidRPr="00A1240A">
              <w:rPr>
                <w:rFonts w:ascii="Times New Roman" w:hAnsi="Times New Roman"/>
                <w:sz w:val="24"/>
                <w:szCs w:val="24"/>
              </w:rPr>
              <w:t xml:space="preserve"> общем образовании</w:t>
            </w:r>
          </w:p>
        </w:tc>
        <w:tc>
          <w:tcPr>
            <w:tcW w:w="1139" w:type="pct"/>
            <w:tcBorders>
              <w:bottom w:val="single" w:sz="4" w:space="0" w:color="auto"/>
            </w:tcBorders>
          </w:tcPr>
          <w:p w14:paraId="264D734C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A1240A" w:rsidRPr="00A1240A" w14:paraId="3C1B5893" w14:textId="77777777" w:rsidTr="00A1240A">
        <w:trPr>
          <w:trHeight w:val="495"/>
        </w:trPr>
        <w:tc>
          <w:tcPr>
            <w:tcW w:w="527" w:type="pct"/>
            <w:vMerge w:val="restart"/>
            <w:shd w:val="clear" w:color="auto" w:fill="auto"/>
          </w:tcPr>
          <w:p w14:paraId="14F09828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335" w:type="pct"/>
            <w:tcBorders>
              <w:bottom w:val="nil"/>
            </w:tcBorders>
            <w:shd w:val="clear" w:color="auto" w:fill="auto"/>
          </w:tcPr>
          <w:p w14:paraId="6D09FA6A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Окончили школу с аттестатом с отличием:</w:t>
            </w:r>
          </w:p>
        </w:tc>
        <w:tc>
          <w:tcPr>
            <w:tcW w:w="1139" w:type="pct"/>
            <w:tcBorders>
              <w:bottom w:val="nil"/>
            </w:tcBorders>
          </w:tcPr>
          <w:p w14:paraId="32D8A414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240A" w:rsidRPr="00A1240A" w14:paraId="5C57CA05" w14:textId="77777777" w:rsidTr="00A1240A">
        <w:trPr>
          <w:trHeight w:val="132"/>
        </w:trPr>
        <w:tc>
          <w:tcPr>
            <w:tcW w:w="527" w:type="pct"/>
            <w:vMerge/>
            <w:shd w:val="clear" w:color="auto" w:fill="auto"/>
          </w:tcPr>
          <w:p w14:paraId="0021D9EC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5" w:type="pct"/>
            <w:tcBorders>
              <w:top w:val="nil"/>
            </w:tcBorders>
            <w:shd w:val="clear" w:color="auto" w:fill="auto"/>
          </w:tcPr>
          <w:p w14:paraId="2DB1D008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 xml:space="preserve">– в основной школе </w:t>
            </w:r>
          </w:p>
        </w:tc>
        <w:tc>
          <w:tcPr>
            <w:tcW w:w="1139" w:type="pct"/>
            <w:tcBorders>
              <w:top w:val="nil"/>
            </w:tcBorders>
          </w:tcPr>
          <w:p w14:paraId="19869D93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1240A">
              <w:rPr>
                <w:rFonts w:ascii="Times New Roman" w:hAnsi="Times New Roman"/>
                <w:sz w:val="24"/>
                <w:szCs w:val="24"/>
                <w:highlight w:val="yellow"/>
              </w:rPr>
              <w:t>23 чел.</w:t>
            </w:r>
          </w:p>
        </w:tc>
      </w:tr>
      <w:tr w:rsidR="00A1240A" w:rsidRPr="00A1240A" w14:paraId="77EFBCCB" w14:textId="77777777" w:rsidTr="00A1240A">
        <w:trPr>
          <w:trHeight w:val="132"/>
        </w:trPr>
        <w:tc>
          <w:tcPr>
            <w:tcW w:w="527" w:type="pct"/>
            <w:vMerge/>
            <w:shd w:val="clear" w:color="auto" w:fill="auto"/>
          </w:tcPr>
          <w:p w14:paraId="2EEE15CF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5" w:type="pct"/>
            <w:shd w:val="clear" w:color="auto" w:fill="auto"/>
          </w:tcPr>
          <w:p w14:paraId="7EC76091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– средней школе</w:t>
            </w:r>
          </w:p>
        </w:tc>
        <w:tc>
          <w:tcPr>
            <w:tcW w:w="1139" w:type="pct"/>
          </w:tcPr>
          <w:p w14:paraId="41D0879F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1240A">
              <w:rPr>
                <w:rFonts w:ascii="Times New Roman" w:hAnsi="Times New Roman"/>
                <w:sz w:val="24"/>
                <w:szCs w:val="24"/>
                <w:highlight w:val="yellow"/>
              </w:rPr>
              <w:t>16 чел.</w:t>
            </w:r>
          </w:p>
        </w:tc>
      </w:tr>
    </w:tbl>
    <w:p w14:paraId="13553F9A" w14:textId="77777777" w:rsidR="00F10151" w:rsidRDefault="00F10151" w:rsidP="00A1240A">
      <w:pPr>
        <w:jc w:val="both"/>
        <w:rPr>
          <w:rFonts w:ascii="Times New Roman" w:hAnsi="Times New Roman"/>
          <w:sz w:val="24"/>
          <w:szCs w:val="24"/>
        </w:rPr>
      </w:pPr>
    </w:p>
    <w:p w14:paraId="5E2082C7" w14:textId="20C8B24C" w:rsidR="00A1240A" w:rsidRPr="00E90F77" w:rsidRDefault="00A1240A" w:rsidP="00A1240A">
      <w:pPr>
        <w:jc w:val="both"/>
        <w:rPr>
          <w:rFonts w:ascii="Times New Roman" w:hAnsi="Times New Roman"/>
          <w:b/>
          <w:sz w:val="24"/>
          <w:szCs w:val="24"/>
        </w:rPr>
      </w:pPr>
      <w:r w:rsidRPr="00E90F77">
        <w:rPr>
          <w:rFonts w:ascii="Times New Roman" w:hAnsi="Times New Roman"/>
          <w:b/>
          <w:sz w:val="24"/>
          <w:szCs w:val="24"/>
        </w:rPr>
        <w:t>Структура управления школой, органы самоуправления</w:t>
      </w:r>
    </w:p>
    <w:p w14:paraId="2045F1D3" w14:textId="77777777" w:rsidR="00A1240A" w:rsidRDefault="00A1240A" w:rsidP="00A1240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 xml:space="preserve">  Управление МБОУ СОШ № 23 осуществляется в соответствии с законодательством Российской Федерации, Уставом школы и строится на принципах единоначалия, в сочетании с демократичностью школьного уклада. Согласно Уставу, руководство Школой осуществляет директор Бочарова Галина Леонидовна.</w:t>
      </w:r>
    </w:p>
    <w:p w14:paraId="4316184E" w14:textId="77777777" w:rsidR="00A1240A" w:rsidRPr="00A1240A" w:rsidRDefault="00A1240A" w:rsidP="00A1240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Управление строится на принципах единоначалия и самоуправления. Формами самоуправления являются: управляющий совет и педагогический совет. Непосредственное управление школой осуществляет директор. Управление учебно-воспитательным процессом осуществляют линейные и функциональные руководители: заместители директора по УВР, руководители предметных методических объединений. Кроме предметных, создаются межпредметные временные объединения учителей (творческие группы) для решения какой-либо образовательной задачи. За счет включения учителей одновременно в творческие группы и методические объединения образуется матричная структура, позволяющая школе успешно решать ее задачи. Работа основных структурных звеньев подкрепляется службами сопровождения учебно-воспитательного процесса: психолог, социальный педагог, которые непосредственно подчиняются директору и функционально линейным руководителям.</w:t>
      </w:r>
    </w:p>
    <w:p w14:paraId="365AE3D9" w14:textId="77777777" w:rsidR="00A1240A" w:rsidRPr="00A1240A" w:rsidRDefault="00A1240A" w:rsidP="00A1240A">
      <w:pPr>
        <w:jc w:val="both"/>
        <w:rPr>
          <w:rFonts w:ascii="Times New Roman" w:hAnsi="Times New Roman"/>
          <w:sz w:val="24"/>
          <w:szCs w:val="24"/>
        </w:rPr>
      </w:pPr>
    </w:p>
    <w:p w14:paraId="45F139A9" w14:textId="1CEEA778" w:rsidR="00A1240A" w:rsidRPr="00A1240A" w:rsidRDefault="00A1240A" w:rsidP="00A1240A">
      <w:pPr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224120D2" wp14:editId="4C0870A6">
            <wp:extent cx="5772150" cy="4017416"/>
            <wp:effectExtent l="0" t="0" r="0" b="2540"/>
            <wp:docPr id="11" name="Рисунок 11" descr="struktu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ruktura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4017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F13532" w14:textId="6075596F" w:rsidR="00A1240A" w:rsidRPr="00A1240A" w:rsidRDefault="00A1240A" w:rsidP="00A1240A">
      <w:pPr>
        <w:jc w:val="both"/>
        <w:rPr>
          <w:rFonts w:ascii="Times New Roman" w:hAnsi="Times New Roman"/>
          <w:b/>
          <w:sz w:val="24"/>
          <w:szCs w:val="24"/>
        </w:rPr>
      </w:pPr>
      <w:r w:rsidRPr="00A1240A">
        <w:rPr>
          <w:rFonts w:ascii="Times New Roman" w:hAnsi="Times New Roman"/>
          <w:b/>
          <w:sz w:val="24"/>
          <w:szCs w:val="24"/>
        </w:rPr>
        <w:t>Особенности образовательного процесса</w:t>
      </w:r>
    </w:p>
    <w:p w14:paraId="79927722" w14:textId="77777777" w:rsidR="00A1240A" w:rsidRPr="00A1240A" w:rsidRDefault="00A1240A" w:rsidP="00F1015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Реализация ФГОС и ФОП</w:t>
      </w:r>
    </w:p>
    <w:p w14:paraId="02F1477F" w14:textId="77777777" w:rsidR="00A1240A" w:rsidRPr="00A1240A" w:rsidRDefault="00A1240A" w:rsidP="00F1015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С 1 сентября 2025 года МБОУ СОШ №23 приступила к реализации ООП всех уровней образования с учетом поправок во ФГОС и ФОП (приказы Минпросвещения </w:t>
      </w:r>
      <w:hyperlink r:id="rId11" w:history="1">
        <w:r w:rsidRPr="00A1240A">
          <w:rPr>
            <w:rFonts w:ascii="Times New Roman" w:hAnsi="Times New Roman"/>
            <w:sz w:val="24"/>
            <w:szCs w:val="24"/>
          </w:rPr>
          <w:t>от 19.02.2024 № 110</w:t>
        </w:r>
      </w:hyperlink>
      <w:r w:rsidRPr="00A1240A">
        <w:rPr>
          <w:rFonts w:ascii="Times New Roman" w:hAnsi="Times New Roman"/>
          <w:sz w:val="24"/>
          <w:szCs w:val="24"/>
        </w:rPr>
        <w:t>, </w:t>
      </w:r>
      <w:hyperlink r:id="rId12" w:history="1">
        <w:r w:rsidRPr="00A1240A">
          <w:rPr>
            <w:rFonts w:ascii="Times New Roman" w:hAnsi="Times New Roman"/>
            <w:sz w:val="24"/>
            <w:szCs w:val="24"/>
          </w:rPr>
          <w:t>от 19.03.2024 № 171</w:t>
        </w:r>
      </w:hyperlink>
      <w:r w:rsidRPr="00A1240A">
        <w:rPr>
          <w:rFonts w:ascii="Times New Roman" w:hAnsi="Times New Roman"/>
          <w:sz w:val="24"/>
          <w:szCs w:val="24"/>
        </w:rPr>
        <w:t>, </w:t>
      </w:r>
      <w:hyperlink r:id="rId13" w:history="1">
        <w:r w:rsidRPr="00A1240A">
          <w:rPr>
            <w:rFonts w:ascii="Times New Roman" w:hAnsi="Times New Roman"/>
            <w:sz w:val="24"/>
            <w:szCs w:val="24"/>
          </w:rPr>
          <w:t>от 09.10.2024 № 704</w:t>
        </w:r>
      </w:hyperlink>
      <w:r w:rsidRPr="00A1240A">
        <w:rPr>
          <w:rFonts w:ascii="Times New Roman" w:hAnsi="Times New Roman"/>
          <w:sz w:val="24"/>
          <w:szCs w:val="24"/>
        </w:rPr>
        <w:t>). </w:t>
      </w:r>
    </w:p>
    <w:p w14:paraId="7D50753A" w14:textId="77777777" w:rsidR="00A1240A" w:rsidRPr="00A1240A" w:rsidRDefault="00A1240A" w:rsidP="00F1015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С начала учебного года была проведена корректировка локальных нормативных актов, обновлена учебно-методическая документация и проведена работа с педагогическим коллективом. К 1 сентября 2025 года были скорректированы основные образовательные программы всех уровней, обновлен учебный план с учетом требований ФГОС и ФОП, обновлены рабочие программы по предметам и организована методическая поддержка педагогов по внедрению обновленных ФГОС и ФОП.</w:t>
      </w:r>
    </w:p>
    <w:p w14:paraId="12AE24B7" w14:textId="77777777" w:rsidR="00A1240A" w:rsidRPr="00A1240A" w:rsidRDefault="00A1240A" w:rsidP="00F1015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Рабочая группа по внедрению обновленных ФГОС и ФОП в МБОУ СОШ №23 состоит из заместителей директора, руководителей школьных методических объединений и ведущих педагогов.</w:t>
      </w:r>
    </w:p>
    <w:p w14:paraId="3DC34796" w14:textId="77777777" w:rsidR="00A1240A" w:rsidRPr="00A1240A" w:rsidRDefault="00A1240A" w:rsidP="00F1015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 xml:space="preserve">Методическое обеспечение внедрения </w:t>
      </w:r>
      <w:proofErr w:type="gramStart"/>
      <w:r w:rsidRPr="00A1240A">
        <w:rPr>
          <w:rFonts w:ascii="Times New Roman" w:hAnsi="Times New Roman"/>
          <w:sz w:val="24"/>
          <w:szCs w:val="24"/>
        </w:rPr>
        <w:t>обновленных</w:t>
      </w:r>
      <w:proofErr w:type="gramEnd"/>
      <w:r w:rsidRPr="00A1240A">
        <w:rPr>
          <w:rFonts w:ascii="Times New Roman" w:hAnsi="Times New Roman"/>
          <w:sz w:val="24"/>
          <w:szCs w:val="24"/>
        </w:rPr>
        <w:t xml:space="preserve"> ФГОС и ФОП включает:</w:t>
      </w:r>
    </w:p>
    <w:p w14:paraId="079E2DCC" w14:textId="77777777" w:rsidR="00A1240A" w:rsidRPr="00A1240A" w:rsidRDefault="00A1240A" w:rsidP="00F1015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организацию работы по повышению квалификации педагогических работников;</w:t>
      </w:r>
    </w:p>
    <w:p w14:paraId="5A4F9897" w14:textId="77777777" w:rsidR="00A1240A" w:rsidRPr="00A1240A" w:rsidRDefault="00A1240A" w:rsidP="00F1015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организацию взаимопосещения уроков и занятий внеурочной деятельности;</w:t>
      </w:r>
    </w:p>
    <w:p w14:paraId="5055B765" w14:textId="32CB00C7" w:rsidR="00A1240A" w:rsidRDefault="00A1240A" w:rsidP="00F1015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проведение в рамках работы ШМО индивидуальных и групповых консультаций для педагогов по вопросам вн</w:t>
      </w:r>
      <w:r>
        <w:rPr>
          <w:rFonts w:ascii="Times New Roman" w:hAnsi="Times New Roman"/>
          <w:sz w:val="24"/>
          <w:szCs w:val="24"/>
        </w:rPr>
        <w:t>едрения обновленных ФГОС и ФОП.</w:t>
      </w:r>
    </w:p>
    <w:p w14:paraId="2C9698F3" w14:textId="77777777" w:rsidR="00E90F77" w:rsidRPr="00A1240A" w:rsidRDefault="00E90F77" w:rsidP="00F1015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3697450" w14:textId="77777777" w:rsidR="00A1240A" w:rsidRPr="00A1240A" w:rsidRDefault="00A1240A" w:rsidP="00F1015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Преподавание истории и обществознания по новым требованиям</w:t>
      </w:r>
    </w:p>
    <w:p w14:paraId="7F9FD3A3" w14:textId="77777777" w:rsidR="00A1240A" w:rsidRPr="00A1240A" w:rsidRDefault="00A1240A" w:rsidP="00F10151">
      <w:pPr>
        <w:spacing w:after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A1240A">
        <w:rPr>
          <w:rFonts w:ascii="Times New Roman" w:hAnsi="Times New Roman"/>
          <w:sz w:val="24"/>
          <w:szCs w:val="24"/>
        </w:rPr>
        <w:lastRenderedPageBreak/>
        <w:t>С 1 сентября 2025 года МБОУ СОШ №23 внедряет в образовательный процесс обновленные федеральные рабочие программы учебных предметов «История» и «Обществознание» на уровнях ООО и СОО в соответствии с приказами Минпросвещения от 19.02.2024 № 110 и от 09.10.2024 № 704).</w:t>
      </w:r>
      <w:proofErr w:type="gramEnd"/>
    </w:p>
    <w:p w14:paraId="3187055C" w14:textId="77777777" w:rsidR="00A1240A" w:rsidRPr="00A1240A" w:rsidRDefault="00A1240A" w:rsidP="00F1015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Во втором полугодии 2025 года в 5–7-х классах количество часов на историю увеличилось с 2 до 3. Появился новый курс – «История нашего края», который заменил ОДНКНР (приказ Минпросвещения от 19.02.2024 № 110).</w:t>
      </w:r>
    </w:p>
    <w:p w14:paraId="23E558B0" w14:textId="77777777" w:rsidR="00A1240A" w:rsidRPr="00A1240A" w:rsidRDefault="00A1240A" w:rsidP="00F1015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Структура и последовательность изучения курсов в рабочих программах соответствует структуре, которую утвердило Минпросвещения (п. 150.2.7 изменений, утв. приказом от 09.10.2024 № 704).</w:t>
      </w:r>
    </w:p>
    <w:p w14:paraId="30882F9B" w14:textId="77777777" w:rsidR="00A1240A" w:rsidRPr="00A1240A" w:rsidRDefault="00A1240A" w:rsidP="00F1015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Обществознание полностью ушло из учебных планов в 6–7-х классах. На уровне ООО предмет остался только в 8–9-х классах (п. 3 приказа от 09.10.2024 № 704). На уровне СОО уменьшилось количество часов в 11-х классах: вместо 2 часов в неделю, на предмет выделили 1,5 часа.</w:t>
      </w:r>
    </w:p>
    <w:p w14:paraId="739714B6" w14:textId="77777777" w:rsidR="00A1240A" w:rsidRPr="00A1240A" w:rsidRDefault="00A1240A" w:rsidP="00F1015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 xml:space="preserve">Преподавание учебных предметов «История» и «Обществознание» ведется с непосредственным применением федеральных рабочих программ. </w:t>
      </w:r>
      <w:proofErr w:type="gramStart"/>
      <w:r w:rsidRPr="00A1240A">
        <w:rPr>
          <w:rFonts w:ascii="Times New Roman" w:hAnsi="Times New Roman"/>
          <w:sz w:val="24"/>
          <w:szCs w:val="24"/>
        </w:rPr>
        <w:t>Учителя следуют поурочным планированиям, которые включили в обновленные ФОП (приказ Минпросвещения от  09.10.2024 № 704)</w:t>
      </w:r>
      <w:proofErr w:type="gramEnd"/>
    </w:p>
    <w:p w14:paraId="2B19969C" w14:textId="76F83F34" w:rsidR="00A1240A" w:rsidRPr="00A1240A" w:rsidRDefault="00A1240A" w:rsidP="00F1015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Образовательный процесс организован с учетом требований ФГОС, ФОП, СП 2.4.3648-20 и СанПиН 1.2.3685-21 .</w:t>
      </w:r>
    </w:p>
    <w:p w14:paraId="0FB39D77" w14:textId="77777777" w:rsidR="00A1240A" w:rsidRPr="00E90F77" w:rsidRDefault="00A1240A" w:rsidP="00A1240A">
      <w:pPr>
        <w:jc w:val="both"/>
        <w:rPr>
          <w:rFonts w:ascii="Times New Roman" w:hAnsi="Times New Roman"/>
          <w:b/>
          <w:sz w:val="24"/>
          <w:szCs w:val="24"/>
        </w:rPr>
      </w:pPr>
      <w:r w:rsidRPr="00E90F77">
        <w:rPr>
          <w:rFonts w:ascii="Times New Roman" w:hAnsi="Times New Roman"/>
          <w:b/>
          <w:sz w:val="24"/>
          <w:szCs w:val="24"/>
        </w:rPr>
        <w:t>Дополнительные образовательные услуги</w:t>
      </w:r>
    </w:p>
    <w:p w14:paraId="78AC99F2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 xml:space="preserve">Дополнительные платные услуги оказываются обучающимся за рамками общеобразовательных программ и государственных стандартов на договорной основе. Школа предоставляет платные услуги в соответствии с Уставом и Лицензией. Оказание платных услуг регламентируется «Положением о порядке оказания платных образовательных услуг по подготовке к школе» (протокол педагогического совета от 18.09.24 № 13). По данному виду платных образовательных услуг школа имеет программы, рассмотренные за заседанием методического объединения учителей начальных классов и утвержденные директором школы.   </w:t>
      </w:r>
    </w:p>
    <w:p w14:paraId="2512437E" w14:textId="4EB24774" w:rsid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 xml:space="preserve">         Стоимость платных услуг устанавливается в соответствии с «Положением об оплате труда работников, оказывающих платные образовательные услуги» (приказ от 06.10.25 № 1004).  Школа оказывает платные услуги, используя свой расчетный счет. Оплата услуг осуществляется путем банковского перечисления. Школа заключает договора с родителями (или лицами, их заменяющими) на оказание платных услуг. Учебные занятия по подготовке детей к школе проводились с 11.10.25 по 28.02.26, согласно приказу от 06.10.25 № 1004 «Об организации платных образовательных услуг по подготовке к школе». Учебные занятия в порядке оказания дополнительных платных образовательных услуг начинаются по мере комплектования групп, проводятся согласно учебному плану и расписанию, утвержденному директором школы.  Учебный план платных услуг содействует организации обучения в условиях самовыражения, саморазвити</w:t>
      </w:r>
      <w:r w:rsidR="00E90F77">
        <w:rPr>
          <w:rFonts w:ascii="Times New Roman" w:hAnsi="Times New Roman"/>
          <w:sz w:val="24"/>
          <w:szCs w:val="24"/>
        </w:rPr>
        <w:t>я, самоопределения обучающихся.</w:t>
      </w:r>
    </w:p>
    <w:p w14:paraId="286C196A" w14:textId="77777777" w:rsidR="00E90F77" w:rsidRPr="00A1240A" w:rsidRDefault="00E90F77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C9DA6D4" w14:textId="77777777" w:rsidR="00F10151" w:rsidRDefault="00F10151" w:rsidP="00A1240A">
      <w:pPr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48B40C8B" w14:textId="77777777" w:rsidR="00A1240A" w:rsidRPr="00E90F77" w:rsidRDefault="00A1240A" w:rsidP="00A1240A">
      <w:pPr>
        <w:jc w:val="both"/>
        <w:rPr>
          <w:rFonts w:ascii="Times New Roman" w:eastAsia="Calibri" w:hAnsi="Times New Roman"/>
          <w:b/>
          <w:sz w:val="24"/>
          <w:szCs w:val="24"/>
        </w:rPr>
      </w:pPr>
      <w:r w:rsidRPr="00E90F77">
        <w:rPr>
          <w:rFonts w:ascii="Times New Roman" w:eastAsia="Calibri" w:hAnsi="Times New Roman"/>
          <w:b/>
          <w:sz w:val="24"/>
          <w:szCs w:val="24"/>
        </w:rPr>
        <w:lastRenderedPageBreak/>
        <w:t>Основные направления воспитательной деятельности</w:t>
      </w:r>
    </w:p>
    <w:p w14:paraId="3E520D2F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 xml:space="preserve">Воспитательная работа в 2025-2026 учебном году осуществлялась в соответствии с рабочими программами воспитания, которые были разработаны для каждого уровня и включены </w:t>
      </w:r>
      <w:proofErr w:type="gramStart"/>
      <w:r w:rsidRPr="00A1240A">
        <w:rPr>
          <w:rFonts w:ascii="Times New Roman" w:hAnsi="Times New Roman"/>
          <w:sz w:val="24"/>
          <w:szCs w:val="24"/>
        </w:rPr>
        <w:t>в</w:t>
      </w:r>
      <w:proofErr w:type="gramEnd"/>
      <w:r w:rsidRPr="00A1240A">
        <w:rPr>
          <w:rFonts w:ascii="Times New Roman" w:hAnsi="Times New Roman"/>
          <w:sz w:val="24"/>
          <w:szCs w:val="24"/>
        </w:rPr>
        <w:t xml:space="preserve"> соответствующие ООП.</w:t>
      </w:r>
    </w:p>
    <w:p w14:paraId="6CD091FF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Воспитательная работа по рабочим программам воспитания осуществляется по следующим модулям:</w:t>
      </w:r>
    </w:p>
    <w:p w14:paraId="187DE03F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A1240A">
        <w:rPr>
          <w:rFonts w:ascii="Times New Roman" w:hAnsi="Times New Roman"/>
          <w:sz w:val="24"/>
          <w:szCs w:val="24"/>
        </w:rPr>
        <w:t>инвариантные – «Классное руководство», «Урочная деятельность»; «Школьный урок», «Внеурочная деятельность»; «Взаимодействие с родителями»; «Самоуправление», «Профориентация»;</w:t>
      </w:r>
      <w:proofErr w:type="gramEnd"/>
    </w:p>
    <w:p w14:paraId="30108710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вариативные – «Детские общественные объединения», «Школьные медиа», «Ключевые общешкольные дела».</w:t>
      </w:r>
    </w:p>
    <w:p w14:paraId="051A30CE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Воспитательные события в школе проводятся в соответствии с календарными планами воспитательной работы НОО, ООО и СОО. Они конкретизируют воспитательную работу модулей рабочей программы воспитания по уровням образования. Виды и формы организации совместной воспитательной деятельности педагогов, школьников и их родителей разнообразны:</w:t>
      </w:r>
    </w:p>
    <w:p w14:paraId="58CF06F5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коллективные школьные дела;</w:t>
      </w:r>
    </w:p>
    <w:p w14:paraId="194AC0B8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акции;</w:t>
      </w:r>
    </w:p>
    <w:p w14:paraId="63D012E8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встречи;</w:t>
      </w:r>
    </w:p>
    <w:p w14:paraId="407233BC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экскурсии.</w:t>
      </w:r>
    </w:p>
    <w:p w14:paraId="78378AE3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 xml:space="preserve">В школе традиционно сохраняется система дел, которые носят общешкольный характер. Они занимают важное место в структуре школьной жизни, укрепляют традиции, несут дополнительную информацию, расширяют кругозор учащихся, развивают творческие и интеллектуальные способности, формируют активную жизненную позицию. Одной из лучших форм для сплочения классного, школьного коллектива является проведение коллективных творческих мероприятий. </w:t>
      </w:r>
    </w:p>
    <w:p w14:paraId="05D80D45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В течение года проведены творческие дела, которые охватывали весь ученический и педагогический коллектив:</w:t>
      </w:r>
    </w:p>
    <w:p w14:paraId="4C81CBA2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bookmarkStart w:id="1" w:name="_Hlk167869650"/>
      <w:r w:rsidRPr="00A1240A">
        <w:rPr>
          <w:rFonts w:ascii="Times New Roman" w:hAnsi="Times New Roman"/>
          <w:sz w:val="24"/>
          <w:szCs w:val="24"/>
        </w:rPr>
        <w:t></w:t>
      </w:r>
      <w:bookmarkEnd w:id="1"/>
      <w:r w:rsidRPr="00A1240A">
        <w:rPr>
          <w:rFonts w:ascii="Times New Roman" w:hAnsi="Times New Roman"/>
          <w:sz w:val="24"/>
          <w:szCs w:val="24"/>
        </w:rPr>
        <w:t xml:space="preserve"> День знаний</w:t>
      </w:r>
    </w:p>
    <w:p w14:paraId="2A6DEF34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 Благотворительная акция «Белый Цветок»</w:t>
      </w:r>
    </w:p>
    <w:p w14:paraId="567E6033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 День учителя</w:t>
      </w:r>
    </w:p>
    <w:p w14:paraId="493D7B37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 Международный день школьных библиотек</w:t>
      </w:r>
    </w:p>
    <w:p w14:paraId="56ACBC07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 День здоровья</w:t>
      </w:r>
    </w:p>
    <w:p w14:paraId="3BB64A96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 Экологический субботник</w:t>
      </w:r>
    </w:p>
    <w:p w14:paraId="5B582180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 День Матери</w:t>
      </w:r>
    </w:p>
    <w:p w14:paraId="5F0A1080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 День героя России</w:t>
      </w:r>
    </w:p>
    <w:p w14:paraId="2027F903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sym w:font="Times New Roman" w:char="F0FC"/>
      </w:r>
      <w:r w:rsidRPr="00A1240A">
        <w:rPr>
          <w:rFonts w:ascii="Times New Roman" w:hAnsi="Times New Roman"/>
          <w:sz w:val="24"/>
          <w:szCs w:val="24"/>
        </w:rPr>
        <w:t xml:space="preserve"> Новогодний калейдоскоп</w:t>
      </w:r>
    </w:p>
    <w:p w14:paraId="38889AE4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 xml:space="preserve"> 80-летие со дня снятия блокады </w:t>
      </w:r>
      <w:proofErr w:type="gramStart"/>
      <w:r w:rsidRPr="00A1240A">
        <w:rPr>
          <w:rFonts w:ascii="Times New Roman" w:hAnsi="Times New Roman"/>
          <w:sz w:val="24"/>
          <w:szCs w:val="24"/>
        </w:rPr>
        <w:t>Ленинграде</w:t>
      </w:r>
      <w:proofErr w:type="gramEnd"/>
    </w:p>
    <w:p w14:paraId="6BAAFC82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 День защитника отечества</w:t>
      </w:r>
    </w:p>
    <w:p w14:paraId="19A605B5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bookmarkStart w:id="2" w:name="_Hlk167869855"/>
      <w:r w:rsidRPr="00A1240A">
        <w:rPr>
          <w:rFonts w:ascii="Times New Roman" w:hAnsi="Times New Roman"/>
          <w:sz w:val="24"/>
          <w:szCs w:val="24"/>
        </w:rPr>
        <w:t></w:t>
      </w:r>
      <w:bookmarkEnd w:id="2"/>
      <w:r w:rsidRPr="00A1240A">
        <w:rPr>
          <w:rFonts w:ascii="Times New Roman" w:hAnsi="Times New Roman"/>
          <w:sz w:val="24"/>
          <w:szCs w:val="24"/>
        </w:rPr>
        <w:t xml:space="preserve"> 8 марта</w:t>
      </w:r>
    </w:p>
    <w:p w14:paraId="1135BB9C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 Масленица</w:t>
      </w:r>
    </w:p>
    <w:p w14:paraId="556B14C1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 81-летие со дня освобождения Симферополя</w:t>
      </w:r>
    </w:p>
    <w:p w14:paraId="08081C17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 xml:space="preserve"> 81-летие Великой Победы </w:t>
      </w:r>
    </w:p>
    <w:p w14:paraId="3A2A4804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lastRenderedPageBreak/>
        <w:t xml:space="preserve"> Последний звонок </w:t>
      </w:r>
    </w:p>
    <w:p w14:paraId="03199AFF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Проводимые общешкольные мероприятия можно считать выполненными, в определенной степени все звенья были задействованы.</w:t>
      </w:r>
    </w:p>
    <w:p w14:paraId="085BDE70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Анализ планов воспитательной работы 1–11-х классов показал следующие результаты:</w:t>
      </w:r>
    </w:p>
    <w:p w14:paraId="47713233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планы воспитательной работы составлены с учетом возрастных особенностей обучающихся;</w:t>
      </w:r>
    </w:p>
    <w:p w14:paraId="5C9FB23F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в планах воспитательной работы предусмотрены различные виды и формы организации воспитательной работы по гражданско-патриотическому воспитанию, которые направлены на всестороннее развитие личности обучающегося и расширение его кругозора.</w:t>
      </w:r>
    </w:p>
    <w:p w14:paraId="758602BC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Посещенные классные мероприятия показывают, что в основном классные руководители проводят классные мероприятия на достаточно высоком уровне.</w:t>
      </w:r>
    </w:p>
    <w:p w14:paraId="3123DD0F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2025-2026 год объявлен Годом единства народов России. В связи с этим в школе проведены следующие мероприятия.</w:t>
      </w:r>
    </w:p>
    <w:p w14:paraId="1F0BC906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0"/>
        <w:gridCol w:w="4529"/>
        <w:gridCol w:w="1854"/>
      </w:tblGrid>
      <w:tr w:rsidR="00A1240A" w:rsidRPr="00A1240A" w14:paraId="3F614537" w14:textId="77777777" w:rsidTr="00A1240A">
        <w:trPr>
          <w:trHeight w:val="674"/>
          <w:jc w:val="center"/>
        </w:trPr>
        <w:tc>
          <w:tcPr>
            <w:tcW w:w="740" w:type="dxa"/>
          </w:tcPr>
          <w:p w14:paraId="222BAC72" w14:textId="77777777" w:rsidR="00A1240A" w:rsidRPr="00A1240A" w:rsidRDefault="00A1240A" w:rsidP="00E90F7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A1240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A1240A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4529" w:type="dxa"/>
          </w:tcPr>
          <w:p w14:paraId="00834CE9" w14:textId="77777777" w:rsidR="00A1240A" w:rsidRPr="00A1240A" w:rsidRDefault="00A1240A" w:rsidP="00E90F7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 xml:space="preserve">Наименование мероприятий </w:t>
            </w:r>
          </w:p>
        </w:tc>
        <w:tc>
          <w:tcPr>
            <w:tcW w:w="1854" w:type="dxa"/>
          </w:tcPr>
          <w:p w14:paraId="482A42A9" w14:textId="77777777" w:rsidR="00A1240A" w:rsidRPr="00A1240A" w:rsidRDefault="00A1240A" w:rsidP="00E90F7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 xml:space="preserve">Дата и время проведения </w:t>
            </w:r>
          </w:p>
          <w:p w14:paraId="184C3A32" w14:textId="77777777" w:rsidR="00A1240A" w:rsidRPr="00A1240A" w:rsidRDefault="00A1240A" w:rsidP="00E90F7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240A" w:rsidRPr="00A1240A" w14:paraId="32A52E57" w14:textId="77777777" w:rsidTr="00A1240A">
        <w:trPr>
          <w:jc w:val="center"/>
        </w:trPr>
        <w:tc>
          <w:tcPr>
            <w:tcW w:w="740" w:type="dxa"/>
          </w:tcPr>
          <w:p w14:paraId="11A9198A" w14:textId="77777777" w:rsidR="00A1240A" w:rsidRPr="00A1240A" w:rsidRDefault="00A1240A" w:rsidP="00E90F7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29" w:type="dxa"/>
          </w:tcPr>
          <w:p w14:paraId="1F456C58" w14:textId="77777777" w:rsidR="00A1240A" w:rsidRPr="00A1240A" w:rsidRDefault="00A1240A" w:rsidP="00E90F7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Участие в XV Всероссийском конкурсе творческих работ «Судьба моей семьи в судьбе моей страны»</w:t>
            </w:r>
          </w:p>
        </w:tc>
        <w:tc>
          <w:tcPr>
            <w:tcW w:w="1854" w:type="dxa"/>
          </w:tcPr>
          <w:p w14:paraId="455A4210" w14:textId="77777777" w:rsidR="00A1240A" w:rsidRPr="00A1240A" w:rsidRDefault="00A1240A" w:rsidP="00E90F7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Январь-февраль         2026 года</w:t>
            </w:r>
          </w:p>
        </w:tc>
      </w:tr>
      <w:tr w:rsidR="00A1240A" w:rsidRPr="00A1240A" w14:paraId="3AEB8852" w14:textId="77777777" w:rsidTr="00A1240A">
        <w:trPr>
          <w:jc w:val="center"/>
        </w:trPr>
        <w:tc>
          <w:tcPr>
            <w:tcW w:w="740" w:type="dxa"/>
          </w:tcPr>
          <w:p w14:paraId="05EF80DF" w14:textId="77777777" w:rsidR="00A1240A" w:rsidRPr="00A1240A" w:rsidRDefault="00A1240A" w:rsidP="00E90F7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29" w:type="dxa"/>
          </w:tcPr>
          <w:p w14:paraId="502FA681" w14:textId="77777777" w:rsidR="00A1240A" w:rsidRPr="00A1240A" w:rsidRDefault="00A1240A" w:rsidP="00E90F7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Участие в муниципальном этапе XXI Всекрымского творческого конкурса «Язык душа народа»</w:t>
            </w:r>
          </w:p>
        </w:tc>
        <w:tc>
          <w:tcPr>
            <w:tcW w:w="1854" w:type="dxa"/>
          </w:tcPr>
          <w:p w14:paraId="4F13853E" w14:textId="77777777" w:rsidR="00A1240A" w:rsidRPr="00A1240A" w:rsidRDefault="00A1240A" w:rsidP="00E90F7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Январь-февраль         2026 года</w:t>
            </w:r>
          </w:p>
        </w:tc>
      </w:tr>
      <w:tr w:rsidR="00A1240A" w:rsidRPr="00A1240A" w14:paraId="15E222B9" w14:textId="77777777" w:rsidTr="00A1240A">
        <w:trPr>
          <w:jc w:val="center"/>
        </w:trPr>
        <w:tc>
          <w:tcPr>
            <w:tcW w:w="740" w:type="dxa"/>
          </w:tcPr>
          <w:p w14:paraId="78D981BC" w14:textId="77777777" w:rsidR="00A1240A" w:rsidRPr="00A1240A" w:rsidRDefault="00A1240A" w:rsidP="00E90F7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29" w:type="dxa"/>
          </w:tcPr>
          <w:p w14:paraId="4B53023B" w14:textId="77777777" w:rsidR="00A1240A" w:rsidRPr="00A1240A" w:rsidRDefault="00A1240A" w:rsidP="00E90F7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Участие в научно-практической конференции «Региональные особенности Крыма: проблемы и перспективы развития»</w:t>
            </w:r>
          </w:p>
        </w:tc>
        <w:tc>
          <w:tcPr>
            <w:tcW w:w="1854" w:type="dxa"/>
          </w:tcPr>
          <w:p w14:paraId="4A8971DE" w14:textId="77777777" w:rsidR="00A1240A" w:rsidRPr="00A1240A" w:rsidRDefault="00A1240A" w:rsidP="00E90F7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Январь                2026 года</w:t>
            </w:r>
          </w:p>
        </w:tc>
      </w:tr>
      <w:tr w:rsidR="00A1240A" w:rsidRPr="00A1240A" w14:paraId="5C16ACA6" w14:textId="77777777" w:rsidTr="00A1240A">
        <w:trPr>
          <w:jc w:val="center"/>
        </w:trPr>
        <w:tc>
          <w:tcPr>
            <w:tcW w:w="740" w:type="dxa"/>
          </w:tcPr>
          <w:p w14:paraId="1F5ADB37" w14:textId="77777777" w:rsidR="00A1240A" w:rsidRPr="00A1240A" w:rsidRDefault="00A1240A" w:rsidP="00E90F7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29" w:type="dxa"/>
          </w:tcPr>
          <w:p w14:paraId="7B9895CF" w14:textId="77777777" w:rsidR="00A1240A" w:rsidRPr="00A1240A" w:rsidRDefault="00A1240A" w:rsidP="00E90F77">
            <w:pPr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A1240A">
              <w:rPr>
                <w:rFonts w:ascii="Times New Roman" w:eastAsia="Calibri" w:hAnsi="Times New Roman"/>
                <w:sz w:val="24"/>
                <w:szCs w:val="24"/>
              </w:rPr>
              <w:t>Участие в муниципальном конкурсе эссе на русском и иностранных языках «В единстве наша сила»</w:t>
            </w:r>
          </w:p>
        </w:tc>
        <w:tc>
          <w:tcPr>
            <w:tcW w:w="1854" w:type="dxa"/>
          </w:tcPr>
          <w:p w14:paraId="27B81552" w14:textId="77777777" w:rsidR="00A1240A" w:rsidRPr="00A1240A" w:rsidRDefault="00A1240A" w:rsidP="00E90F7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20.01.-20.02. 2026 года</w:t>
            </w:r>
          </w:p>
        </w:tc>
      </w:tr>
      <w:tr w:rsidR="00A1240A" w:rsidRPr="00A1240A" w14:paraId="2B9D4702" w14:textId="77777777" w:rsidTr="00A1240A">
        <w:trPr>
          <w:jc w:val="center"/>
        </w:trPr>
        <w:tc>
          <w:tcPr>
            <w:tcW w:w="740" w:type="dxa"/>
          </w:tcPr>
          <w:p w14:paraId="6CEA4F8B" w14:textId="77777777" w:rsidR="00A1240A" w:rsidRPr="00A1240A" w:rsidRDefault="00A1240A" w:rsidP="00E90F7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29" w:type="dxa"/>
          </w:tcPr>
          <w:p w14:paraId="73FA6F45" w14:textId="77777777" w:rsidR="00A1240A" w:rsidRPr="00A1240A" w:rsidRDefault="00A1240A" w:rsidP="00E90F77">
            <w:pPr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  <w:highlight w:val="green"/>
              </w:rPr>
            </w:pPr>
            <w:r w:rsidRPr="00A1240A">
              <w:rPr>
                <w:rFonts w:ascii="Times New Roman" w:eastAsia="Calibri" w:hAnsi="Times New Roman"/>
                <w:sz w:val="24"/>
                <w:szCs w:val="24"/>
              </w:rPr>
              <w:t>Торжественная линейка, посвященная открытию Года единства народов России, Единый урок «Россия многонациональная»</w:t>
            </w:r>
          </w:p>
        </w:tc>
        <w:tc>
          <w:tcPr>
            <w:tcW w:w="1854" w:type="dxa"/>
          </w:tcPr>
          <w:p w14:paraId="698B99EF" w14:textId="77777777" w:rsidR="00A1240A" w:rsidRPr="00A1240A" w:rsidRDefault="00A1240A" w:rsidP="00E90F7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Январь-февраль         2026 года</w:t>
            </w:r>
          </w:p>
        </w:tc>
      </w:tr>
      <w:tr w:rsidR="00A1240A" w:rsidRPr="00A1240A" w14:paraId="442520A6" w14:textId="77777777" w:rsidTr="00A1240A">
        <w:trPr>
          <w:trHeight w:val="608"/>
          <w:jc w:val="center"/>
        </w:trPr>
        <w:tc>
          <w:tcPr>
            <w:tcW w:w="740" w:type="dxa"/>
          </w:tcPr>
          <w:p w14:paraId="4BB9E1C1" w14:textId="77777777" w:rsidR="00A1240A" w:rsidRPr="00A1240A" w:rsidRDefault="00A1240A" w:rsidP="00E90F7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29" w:type="dxa"/>
          </w:tcPr>
          <w:p w14:paraId="351694A3" w14:textId="77777777" w:rsidR="00A1240A" w:rsidRPr="00A1240A" w:rsidRDefault="00A1240A" w:rsidP="00E90F7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Участие в муниципальном конкурсе рисунков «Сказки народов России»</w:t>
            </w:r>
          </w:p>
        </w:tc>
        <w:tc>
          <w:tcPr>
            <w:tcW w:w="1854" w:type="dxa"/>
          </w:tcPr>
          <w:p w14:paraId="3E50FDCB" w14:textId="77777777" w:rsidR="00A1240A" w:rsidRPr="00A1240A" w:rsidRDefault="00A1240A" w:rsidP="00E90F7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Февраль      2026 года</w:t>
            </w:r>
          </w:p>
        </w:tc>
      </w:tr>
      <w:tr w:rsidR="00A1240A" w:rsidRPr="00A1240A" w14:paraId="67A5A146" w14:textId="77777777" w:rsidTr="00A1240A">
        <w:trPr>
          <w:trHeight w:val="843"/>
          <w:jc w:val="center"/>
        </w:trPr>
        <w:tc>
          <w:tcPr>
            <w:tcW w:w="740" w:type="dxa"/>
          </w:tcPr>
          <w:p w14:paraId="5F625A38" w14:textId="77777777" w:rsidR="00A1240A" w:rsidRPr="00A1240A" w:rsidRDefault="00A1240A" w:rsidP="00E90F7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29" w:type="dxa"/>
          </w:tcPr>
          <w:p w14:paraId="5B2BEEFC" w14:textId="77777777" w:rsidR="00A1240A" w:rsidRPr="00A1240A" w:rsidRDefault="00A1240A" w:rsidP="00E90F7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Участие в Живой библиотеки «Родной язык – мой верный друг» (в рамках Всемирного дня родного языка)</w:t>
            </w:r>
          </w:p>
        </w:tc>
        <w:tc>
          <w:tcPr>
            <w:tcW w:w="1854" w:type="dxa"/>
          </w:tcPr>
          <w:p w14:paraId="3F7C0ED1" w14:textId="77777777" w:rsidR="00A1240A" w:rsidRPr="00A1240A" w:rsidRDefault="00A1240A" w:rsidP="00E90F7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  <w:p w14:paraId="15513687" w14:textId="77777777" w:rsidR="00A1240A" w:rsidRPr="00A1240A" w:rsidRDefault="00A1240A" w:rsidP="00E90F7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2026 года</w:t>
            </w:r>
          </w:p>
        </w:tc>
      </w:tr>
      <w:tr w:rsidR="00A1240A" w:rsidRPr="00A1240A" w14:paraId="02DD1D39" w14:textId="77777777" w:rsidTr="00A1240A">
        <w:trPr>
          <w:trHeight w:val="842"/>
          <w:jc w:val="center"/>
        </w:trPr>
        <w:tc>
          <w:tcPr>
            <w:tcW w:w="740" w:type="dxa"/>
          </w:tcPr>
          <w:p w14:paraId="5828D82A" w14:textId="77777777" w:rsidR="00A1240A" w:rsidRPr="00A1240A" w:rsidRDefault="00A1240A" w:rsidP="00E90F7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29" w:type="dxa"/>
          </w:tcPr>
          <w:p w14:paraId="31F9A604" w14:textId="77777777" w:rsidR="00A1240A" w:rsidRPr="00A1240A" w:rsidRDefault="00A1240A" w:rsidP="00E90F7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 xml:space="preserve">Защита исследовательских работ </w:t>
            </w:r>
            <w:proofErr w:type="gramStart"/>
            <w:r w:rsidRPr="00A1240A">
              <w:rPr>
                <w:rFonts w:ascii="Times New Roman" w:hAnsi="Times New Roman"/>
                <w:sz w:val="24"/>
                <w:szCs w:val="24"/>
              </w:rPr>
              <w:t>кросс-культурного</w:t>
            </w:r>
            <w:proofErr w:type="gramEnd"/>
            <w:r w:rsidRPr="00A1240A">
              <w:rPr>
                <w:rFonts w:ascii="Times New Roman" w:hAnsi="Times New Roman"/>
                <w:sz w:val="24"/>
                <w:szCs w:val="24"/>
              </w:rPr>
              <w:t xml:space="preserve"> проекта «Моя прекрасная страна»</w:t>
            </w:r>
          </w:p>
        </w:tc>
        <w:tc>
          <w:tcPr>
            <w:tcW w:w="1854" w:type="dxa"/>
          </w:tcPr>
          <w:p w14:paraId="5162AA5D" w14:textId="77777777" w:rsidR="00A1240A" w:rsidRPr="00A1240A" w:rsidRDefault="00A1240A" w:rsidP="00E90F7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  <w:p w14:paraId="512E937E" w14:textId="77777777" w:rsidR="00A1240A" w:rsidRPr="00A1240A" w:rsidRDefault="00A1240A" w:rsidP="00E90F7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2026 года</w:t>
            </w:r>
          </w:p>
        </w:tc>
      </w:tr>
      <w:tr w:rsidR="00A1240A" w:rsidRPr="00A1240A" w14:paraId="2EE47786" w14:textId="77777777" w:rsidTr="00A1240A">
        <w:trPr>
          <w:trHeight w:val="274"/>
          <w:jc w:val="center"/>
        </w:trPr>
        <w:tc>
          <w:tcPr>
            <w:tcW w:w="740" w:type="dxa"/>
          </w:tcPr>
          <w:p w14:paraId="77B6BC04" w14:textId="77777777" w:rsidR="00A1240A" w:rsidRPr="00A1240A" w:rsidRDefault="00A1240A" w:rsidP="00E90F7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29" w:type="dxa"/>
          </w:tcPr>
          <w:p w14:paraId="3857DB05" w14:textId="77777777" w:rsidR="00A1240A" w:rsidRPr="00A1240A" w:rsidRDefault="00A1240A" w:rsidP="00E90F7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Участие в муниципальном этапе краеведческой конференции учащихся «Крым наш общий дом»</w:t>
            </w:r>
          </w:p>
        </w:tc>
        <w:tc>
          <w:tcPr>
            <w:tcW w:w="1854" w:type="dxa"/>
          </w:tcPr>
          <w:p w14:paraId="1D7A1913" w14:textId="77777777" w:rsidR="00A1240A" w:rsidRPr="00A1240A" w:rsidRDefault="00A1240A" w:rsidP="00E90F7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  <w:p w14:paraId="7020A19A" w14:textId="77777777" w:rsidR="00A1240A" w:rsidRPr="00A1240A" w:rsidRDefault="00A1240A" w:rsidP="00E90F7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2026 года</w:t>
            </w:r>
          </w:p>
        </w:tc>
      </w:tr>
      <w:tr w:rsidR="00A1240A" w:rsidRPr="00A1240A" w14:paraId="3D65B28D" w14:textId="77777777" w:rsidTr="00A1240A">
        <w:trPr>
          <w:trHeight w:val="852"/>
          <w:jc w:val="center"/>
        </w:trPr>
        <w:tc>
          <w:tcPr>
            <w:tcW w:w="740" w:type="dxa"/>
          </w:tcPr>
          <w:p w14:paraId="0DCA1CC9" w14:textId="77777777" w:rsidR="00A1240A" w:rsidRPr="00A1240A" w:rsidRDefault="00A1240A" w:rsidP="00E90F7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29" w:type="dxa"/>
          </w:tcPr>
          <w:p w14:paraId="1DBEFAFA" w14:textId="77777777" w:rsidR="00A1240A" w:rsidRPr="00A1240A" w:rsidRDefault="00A1240A" w:rsidP="00E90F7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 xml:space="preserve">Участие в муниципальном конкурсе эссе на родных языках «Здравствуй, Навруз весну </w:t>
            </w:r>
            <w:proofErr w:type="gramStart"/>
            <w:r w:rsidRPr="00A1240A">
              <w:rPr>
                <w:rFonts w:ascii="Times New Roman" w:hAnsi="Times New Roman"/>
                <w:sz w:val="24"/>
                <w:szCs w:val="24"/>
              </w:rPr>
              <w:t>приносящий</w:t>
            </w:r>
            <w:proofErr w:type="gramEnd"/>
            <w:r w:rsidRPr="00A1240A">
              <w:rPr>
                <w:rFonts w:ascii="Times New Roman" w:hAnsi="Times New Roman"/>
                <w:sz w:val="24"/>
                <w:szCs w:val="24"/>
              </w:rPr>
              <w:t>!»</w:t>
            </w:r>
          </w:p>
        </w:tc>
        <w:tc>
          <w:tcPr>
            <w:tcW w:w="1854" w:type="dxa"/>
          </w:tcPr>
          <w:p w14:paraId="42AF05E3" w14:textId="77777777" w:rsidR="00A1240A" w:rsidRPr="00A1240A" w:rsidRDefault="00A1240A" w:rsidP="00E90F7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Февраль - март</w:t>
            </w:r>
          </w:p>
          <w:p w14:paraId="4F81B0BA" w14:textId="77777777" w:rsidR="00A1240A" w:rsidRPr="00A1240A" w:rsidRDefault="00A1240A" w:rsidP="00E90F7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2026 года</w:t>
            </w:r>
          </w:p>
        </w:tc>
      </w:tr>
      <w:tr w:rsidR="00A1240A" w:rsidRPr="00A1240A" w14:paraId="2DB605F3" w14:textId="77777777" w:rsidTr="00A1240A">
        <w:trPr>
          <w:trHeight w:val="566"/>
          <w:jc w:val="center"/>
        </w:trPr>
        <w:tc>
          <w:tcPr>
            <w:tcW w:w="740" w:type="dxa"/>
          </w:tcPr>
          <w:p w14:paraId="017FA30B" w14:textId="77777777" w:rsidR="00A1240A" w:rsidRPr="00A1240A" w:rsidRDefault="00A1240A" w:rsidP="00E90F7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29" w:type="dxa"/>
          </w:tcPr>
          <w:p w14:paraId="189E8BFB" w14:textId="77777777" w:rsidR="00A1240A" w:rsidRPr="00A1240A" w:rsidRDefault="00A1240A" w:rsidP="00E90F7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Участие в муниципальном конкурсе «Я в культуре, культура во мне»</w:t>
            </w:r>
          </w:p>
        </w:tc>
        <w:tc>
          <w:tcPr>
            <w:tcW w:w="1854" w:type="dxa"/>
          </w:tcPr>
          <w:p w14:paraId="156CCB64" w14:textId="77777777" w:rsidR="00A1240A" w:rsidRPr="00A1240A" w:rsidRDefault="00A1240A" w:rsidP="00E90F7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Февраль - март</w:t>
            </w:r>
          </w:p>
          <w:p w14:paraId="09C38AF1" w14:textId="77777777" w:rsidR="00A1240A" w:rsidRPr="00A1240A" w:rsidRDefault="00A1240A" w:rsidP="00E90F7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2026 года</w:t>
            </w:r>
          </w:p>
        </w:tc>
      </w:tr>
      <w:tr w:rsidR="00A1240A" w:rsidRPr="00A1240A" w14:paraId="74C2DF6A" w14:textId="77777777" w:rsidTr="00A1240A">
        <w:trPr>
          <w:trHeight w:val="843"/>
          <w:jc w:val="center"/>
        </w:trPr>
        <w:tc>
          <w:tcPr>
            <w:tcW w:w="740" w:type="dxa"/>
          </w:tcPr>
          <w:p w14:paraId="3B0EF490" w14:textId="77777777" w:rsidR="00A1240A" w:rsidRPr="00A1240A" w:rsidRDefault="00A1240A" w:rsidP="00E90F7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29" w:type="dxa"/>
          </w:tcPr>
          <w:p w14:paraId="47C8F9C3" w14:textId="77777777" w:rsidR="00A1240A" w:rsidRPr="00A1240A" w:rsidRDefault="00A1240A" w:rsidP="00E90F7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Участие в муниципальном этапе Всероссийского Большого фестиваля детского и юношеского творчества</w:t>
            </w:r>
          </w:p>
        </w:tc>
        <w:tc>
          <w:tcPr>
            <w:tcW w:w="1854" w:type="dxa"/>
          </w:tcPr>
          <w:p w14:paraId="04228DE7" w14:textId="77777777" w:rsidR="00A1240A" w:rsidRPr="00A1240A" w:rsidRDefault="00A1240A" w:rsidP="00E90F7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Март</w:t>
            </w:r>
          </w:p>
          <w:p w14:paraId="3CAA8526" w14:textId="77777777" w:rsidR="00A1240A" w:rsidRPr="00A1240A" w:rsidRDefault="00A1240A" w:rsidP="00E90F7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2026 года</w:t>
            </w:r>
          </w:p>
        </w:tc>
      </w:tr>
      <w:tr w:rsidR="00A1240A" w:rsidRPr="00A1240A" w14:paraId="554BCB8A" w14:textId="77777777" w:rsidTr="00A1240A">
        <w:trPr>
          <w:trHeight w:val="558"/>
          <w:jc w:val="center"/>
        </w:trPr>
        <w:tc>
          <w:tcPr>
            <w:tcW w:w="740" w:type="dxa"/>
          </w:tcPr>
          <w:p w14:paraId="7301D2D3" w14:textId="77777777" w:rsidR="00A1240A" w:rsidRPr="00A1240A" w:rsidRDefault="00A1240A" w:rsidP="00E90F7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29" w:type="dxa"/>
          </w:tcPr>
          <w:p w14:paraId="2801E975" w14:textId="77777777" w:rsidR="00A1240A" w:rsidRPr="00A1240A" w:rsidRDefault="00A1240A" w:rsidP="00E90F7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Участие в фестивале «Крым в моем сердце»</w:t>
            </w:r>
          </w:p>
        </w:tc>
        <w:tc>
          <w:tcPr>
            <w:tcW w:w="1854" w:type="dxa"/>
          </w:tcPr>
          <w:p w14:paraId="6C65EA45" w14:textId="77777777" w:rsidR="00A1240A" w:rsidRPr="00A1240A" w:rsidRDefault="00A1240A" w:rsidP="00E90F7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Март</w:t>
            </w:r>
          </w:p>
          <w:p w14:paraId="1CD93ED2" w14:textId="77777777" w:rsidR="00A1240A" w:rsidRPr="00A1240A" w:rsidRDefault="00A1240A" w:rsidP="00E90F7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2026 года</w:t>
            </w:r>
          </w:p>
        </w:tc>
      </w:tr>
      <w:tr w:rsidR="00A1240A" w:rsidRPr="00A1240A" w14:paraId="4B9D5F46" w14:textId="77777777" w:rsidTr="00A1240A">
        <w:trPr>
          <w:trHeight w:val="558"/>
          <w:jc w:val="center"/>
        </w:trPr>
        <w:tc>
          <w:tcPr>
            <w:tcW w:w="740" w:type="dxa"/>
          </w:tcPr>
          <w:p w14:paraId="57CC5163" w14:textId="77777777" w:rsidR="00A1240A" w:rsidRPr="00A1240A" w:rsidRDefault="00A1240A" w:rsidP="00E90F7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29" w:type="dxa"/>
          </w:tcPr>
          <w:p w14:paraId="545B1E27" w14:textId="77777777" w:rsidR="00A1240A" w:rsidRPr="00A1240A" w:rsidRDefault="00A1240A" w:rsidP="00E90F7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Участие в фестивале «Симферополь в КУБе»</w:t>
            </w:r>
          </w:p>
        </w:tc>
        <w:tc>
          <w:tcPr>
            <w:tcW w:w="1854" w:type="dxa"/>
          </w:tcPr>
          <w:p w14:paraId="46A09A2E" w14:textId="77777777" w:rsidR="00A1240A" w:rsidRPr="00A1240A" w:rsidRDefault="00A1240A" w:rsidP="00E90F7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Март</w:t>
            </w:r>
          </w:p>
          <w:p w14:paraId="1A47B2A7" w14:textId="77777777" w:rsidR="00A1240A" w:rsidRPr="00A1240A" w:rsidRDefault="00A1240A" w:rsidP="00E90F7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2026 года</w:t>
            </w:r>
          </w:p>
        </w:tc>
      </w:tr>
      <w:tr w:rsidR="00A1240A" w:rsidRPr="00A1240A" w14:paraId="07CBDA58" w14:textId="77777777" w:rsidTr="00A1240A">
        <w:trPr>
          <w:trHeight w:val="558"/>
          <w:jc w:val="center"/>
        </w:trPr>
        <w:tc>
          <w:tcPr>
            <w:tcW w:w="740" w:type="dxa"/>
          </w:tcPr>
          <w:p w14:paraId="6F5CD984" w14:textId="77777777" w:rsidR="00A1240A" w:rsidRPr="00A1240A" w:rsidRDefault="00A1240A" w:rsidP="00E90F7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29" w:type="dxa"/>
          </w:tcPr>
          <w:p w14:paraId="58119C08" w14:textId="77777777" w:rsidR="00A1240A" w:rsidRPr="00A1240A" w:rsidRDefault="00A1240A" w:rsidP="00E90F7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Участие в муниципальном этапе Республиканского конкурса - фестиваля для выпускников школ «Крымский вальс»</w:t>
            </w:r>
          </w:p>
        </w:tc>
        <w:tc>
          <w:tcPr>
            <w:tcW w:w="1854" w:type="dxa"/>
          </w:tcPr>
          <w:p w14:paraId="369BBB25" w14:textId="77777777" w:rsidR="00A1240A" w:rsidRPr="00A1240A" w:rsidRDefault="00A1240A" w:rsidP="00E90F7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 xml:space="preserve">Апрель </w:t>
            </w:r>
          </w:p>
          <w:p w14:paraId="0F6744EC" w14:textId="77777777" w:rsidR="00A1240A" w:rsidRPr="00A1240A" w:rsidRDefault="00A1240A" w:rsidP="00E90F7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2026 года</w:t>
            </w:r>
          </w:p>
        </w:tc>
      </w:tr>
      <w:tr w:rsidR="00A1240A" w:rsidRPr="00A1240A" w14:paraId="3B2EE39D" w14:textId="77777777" w:rsidTr="00A1240A">
        <w:trPr>
          <w:trHeight w:val="1205"/>
          <w:jc w:val="center"/>
        </w:trPr>
        <w:tc>
          <w:tcPr>
            <w:tcW w:w="740" w:type="dxa"/>
          </w:tcPr>
          <w:p w14:paraId="328415D2" w14:textId="77777777" w:rsidR="00A1240A" w:rsidRPr="00A1240A" w:rsidRDefault="00A1240A" w:rsidP="00E90F7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29" w:type="dxa"/>
          </w:tcPr>
          <w:p w14:paraId="1045E771" w14:textId="77777777" w:rsidR="00A1240A" w:rsidRPr="00A1240A" w:rsidRDefault="00A1240A" w:rsidP="00E90F7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Участие в муниципальном этапе Всероссийского детского фестиваля народной культуры «наследники традиций»</w:t>
            </w:r>
          </w:p>
        </w:tc>
        <w:tc>
          <w:tcPr>
            <w:tcW w:w="1854" w:type="dxa"/>
          </w:tcPr>
          <w:p w14:paraId="64CC9ED5" w14:textId="77777777" w:rsidR="00A1240A" w:rsidRPr="00A1240A" w:rsidRDefault="00A1240A" w:rsidP="00E90F7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  <w:p w14:paraId="18F647D8" w14:textId="77777777" w:rsidR="00A1240A" w:rsidRPr="00A1240A" w:rsidRDefault="00A1240A" w:rsidP="00E90F7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2026 года</w:t>
            </w:r>
          </w:p>
        </w:tc>
      </w:tr>
      <w:tr w:rsidR="00A1240A" w:rsidRPr="00A1240A" w14:paraId="5C097BB7" w14:textId="77777777" w:rsidTr="00A1240A">
        <w:trPr>
          <w:trHeight w:val="747"/>
          <w:jc w:val="center"/>
        </w:trPr>
        <w:tc>
          <w:tcPr>
            <w:tcW w:w="740" w:type="dxa"/>
          </w:tcPr>
          <w:p w14:paraId="10DED614" w14:textId="77777777" w:rsidR="00A1240A" w:rsidRPr="00A1240A" w:rsidRDefault="00A1240A" w:rsidP="00E90F7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29" w:type="dxa"/>
          </w:tcPr>
          <w:p w14:paraId="4FC78126" w14:textId="77777777" w:rsidR="00A1240A" w:rsidRPr="00A1240A" w:rsidRDefault="00A1240A" w:rsidP="00E90F77">
            <w:pPr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A1240A">
              <w:rPr>
                <w:rFonts w:ascii="Times New Roman" w:eastAsia="Calibri" w:hAnsi="Times New Roman"/>
                <w:sz w:val="24"/>
                <w:szCs w:val="24"/>
              </w:rPr>
              <w:t>Мастер-класс по изготовлению кукл</w:t>
            </w:r>
            <w:proofErr w:type="gramStart"/>
            <w:r w:rsidRPr="00A1240A">
              <w:rPr>
                <w:rFonts w:ascii="Times New Roman" w:eastAsia="Calibri" w:hAnsi="Times New Roman"/>
                <w:sz w:val="24"/>
                <w:szCs w:val="24"/>
              </w:rPr>
              <w:t>ы-</w:t>
            </w:r>
            <w:proofErr w:type="gramEnd"/>
            <w:r w:rsidRPr="00A1240A">
              <w:rPr>
                <w:rFonts w:ascii="Times New Roman" w:eastAsia="Calibri" w:hAnsi="Times New Roman"/>
                <w:sz w:val="24"/>
                <w:szCs w:val="24"/>
              </w:rPr>
              <w:t xml:space="preserve"> мотанки «Волшебство лоскутка: русская народная игрушка»</w:t>
            </w:r>
          </w:p>
        </w:tc>
        <w:tc>
          <w:tcPr>
            <w:tcW w:w="1854" w:type="dxa"/>
          </w:tcPr>
          <w:p w14:paraId="33B27E60" w14:textId="77777777" w:rsidR="00A1240A" w:rsidRPr="00A1240A" w:rsidRDefault="00A1240A" w:rsidP="00E90F7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  <w:p w14:paraId="61A6EE1B" w14:textId="77777777" w:rsidR="00A1240A" w:rsidRPr="00A1240A" w:rsidRDefault="00A1240A" w:rsidP="00E90F77">
            <w:pPr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2026 года</w:t>
            </w:r>
          </w:p>
        </w:tc>
      </w:tr>
      <w:tr w:rsidR="00A1240A" w:rsidRPr="00A1240A" w14:paraId="5B68DB67" w14:textId="77777777" w:rsidTr="00A1240A">
        <w:trPr>
          <w:jc w:val="center"/>
        </w:trPr>
        <w:tc>
          <w:tcPr>
            <w:tcW w:w="740" w:type="dxa"/>
          </w:tcPr>
          <w:p w14:paraId="72DC099F" w14:textId="77777777" w:rsidR="00A1240A" w:rsidRPr="00A1240A" w:rsidRDefault="00A1240A" w:rsidP="00E90F7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29" w:type="dxa"/>
          </w:tcPr>
          <w:p w14:paraId="7E6A1969" w14:textId="77777777" w:rsidR="00A1240A" w:rsidRPr="00A1240A" w:rsidRDefault="00A1240A" w:rsidP="00E90F7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Мастер-класс по валянию «Сокровища народной культуры»</w:t>
            </w:r>
          </w:p>
        </w:tc>
        <w:tc>
          <w:tcPr>
            <w:tcW w:w="1854" w:type="dxa"/>
          </w:tcPr>
          <w:p w14:paraId="475DCCB3" w14:textId="77777777" w:rsidR="00A1240A" w:rsidRPr="00A1240A" w:rsidRDefault="00A1240A" w:rsidP="00E90F7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  <w:p w14:paraId="7482DD18" w14:textId="77777777" w:rsidR="00A1240A" w:rsidRPr="00A1240A" w:rsidRDefault="00A1240A" w:rsidP="00E90F7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2026 года</w:t>
            </w:r>
          </w:p>
        </w:tc>
      </w:tr>
      <w:tr w:rsidR="00A1240A" w:rsidRPr="00A1240A" w14:paraId="6305AFA0" w14:textId="77777777" w:rsidTr="00A1240A">
        <w:trPr>
          <w:jc w:val="center"/>
        </w:trPr>
        <w:tc>
          <w:tcPr>
            <w:tcW w:w="740" w:type="dxa"/>
          </w:tcPr>
          <w:p w14:paraId="60B5D7A8" w14:textId="77777777" w:rsidR="00A1240A" w:rsidRPr="00A1240A" w:rsidRDefault="00A1240A" w:rsidP="00E90F7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29" w:type="dxa"/>
          </w:tcPr>
          <w:p w14:paraId="3B1F2EAF" w14:textId="77777777" w:rsidR="00A1240A" w:rsidRPr="00A1240A" w:rsidRDefault="00A1240A" w:rsidP="00E90F7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Мастер-класс «Народные промыслы России»</w:t>
            </w:r>
          </w:p>
        </w:tc>
        <w:tc>
          <w:tcPr>
            <w:tcW w:w="1854" w:type="dxa"/>
          </w:tcPr>
          <w:p w14:paraId="364EC392" w14:textId="77777777" w:rsidR="00A1240A" w:rsidRPr="00A1240A" w:rsidRDefault="00A1240A" w:rsidP="00E90F7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  <w:p w14:paraId="06B18345" w14:textId="77777777" w:rsidR="00A1240A" w:rsidRPr="00A1240A" w:rsidRDefault="00A1240A" w:rsidP="00E90F7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2026 года</w:t>
            </w:r>
          </w:p>
        </w:tc>
      </w:tr>
      <w:tr w:rsidR="00A1240A" w:rsidRPr="00A1240A" w14:paraId="5D1102DC" w14:textId="77777777" w:rsidTr="00A1240A">
        <w:trPr>
          <w:jc w:val="center"/>
        </w:trPr>
        <w:tc>
          <w:tcPr>
            <w:tcW w:w="740" w:type="dxa"/>
          </w:tcPr>
          <w:p w14:paraId="6C2F8ADA" w14:textId="77777777" w:rsidR="00A1240A" w:rsidRPr="00A1240A" w:rsidRDefault="00A1240A" w:rsidP="00E90F7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29" w:type="dxa"/>
          </w:tcPr>
          <w:p w14:paraId="76EEC574" w14:textId="77777777" w:rsidR="00A1240A" w:rsidRPr="00A1240A" w:rsidRDefault="00A1240A" w:rsidP="00E90F77">
            <w:pPr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A1240A">
              <w:rPr>
                <w:rFonts w:ascii="Times New Roman" w:eastAsia="Calibri" w:hAnsi="Times New Roman"/>
                <w:sz w:val="24"/>
                <w:szCs w:val="24"/>
              </w:rPr>
              <w:t>Участие в муниципальном конкурсе «Диалог культур»</w:t>
            </w:r>
          </w:p>
        </w:tc>
        <w:tc>
          <w:tcPr>
            <w:tcW w:w="1854" w:type="dxa"/>
          </w:tcPr>
          <w:p w14:paraId="4119E183" w14:textId="77777777" w:rsidR="00A1240A" w:rsidRPr="00A1240A" w:rsidRDefault="00A1240A" w:rsidP="00E90F7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  <w:p w14:paraId="18ED277F" w14:textId="77777777" w:rsidR="00A1240A" w:rsidRPr="00A1240A" w:rsidRDefault="00A1240A" w:rsidP="00E90F7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2026 года</w:t>
            </w:r>
          </w:p>
        </w:tc>
      </w:tr>
      <w:tr w:rsidR="00A1240A" w:rsidRPr="00A1240A" w14:paraId="06381BDE" w14:textId="77777777" w:rsidTr="00A1240A">
        <w:trPr>
          <w:jc w:val="center"/>
        </w:trPr>
        <w:tc>
          <w:tcPr>
            <w:tcW w:w="740" w:type="dxa"/>
          </w:tcPr>
          <w:p w14:paraId="70A795F3" w14:textId="77777777" w:rsidR="00A1240A" w:rsidRPr="00A1240A" w:rsidRDefault="00A1240A" w:rsidP="00E90F7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29" w:type="dxa"/>
          </w:tcPr>
          <w:p w14:paraId="683077EC" w14:textId="77777777" w:rsidR="00A1240A" w:rsidRPr="00A1240A" w:rsidRDefault="00A1240A" w:rsidP="00E90F7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Фестиваль ученического творчества «Русский язык бесценен и неисчерпаемы духовные богатства»</w:t>
            </w:r>
          </w:p>
        </w:tc>
        <w:tc>
          <w:tcPr>
            <w:tcW w:w="1854" w:type="dxa"/>
          </w:tcPr>
          <w:p w14:paraId="26758143" w14:textId="77777777" w:rsidR="00A1240A" w:rsidRPr="00A1240A" w:rsidRDefault="00A1240A" w:rsidP="00E90F7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  <w:p w14:paraId="04ECA9BB" w14:textId="77777777" w:rsidR="00A1240A" w:rsidRPr="00A1240A" w:rsidRDefault="00A1240A" w:rsidP="00E90F7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2026 года</w:t>
            </w:r>
          </w:p>
        </w:tc>
      </w:tr>
    </w:tbl>
    <w:p w14:paraId="3E54E208" w14:textId="77777777" w:rsidR="00A1240A" w:rsidRPr="00E90F77" w:rsidRDefault="00A1240A" w:rsidP="00A1240A">
      <w:pPr>
        <w:jc w:val="both"/>
        <w:rPr>
          <w:rFonts w:ascii="Times New Roman" w:hAnsi="Times New Roman"/>
          <w:b/>
          <w:sz w:val="24"/>
          <w:szCs w:val="24"/>
        </w:rPr>
      </w:pPr>
      <w:r w:rsidRPr="00E90F77">
        <w:rPr>
          <w:rFonts w:ascii="Times New Roman" w:hAnsi="Times New Roman"/>
          <w:b/>
          <w:sz w:val="24"/>
          <w:szCs w:val="24"/>
        </w:rPr>
        <w:t>Организация профориентации</w:t>
      </w:r>
    </w:p>
    <w:p w14:paraId="597034C1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В 2025-2026 году профориентация школьников в МБОУ «СОШ № 23» проводилась через внедрение Единой модели профориентации и реализацию профминимума.</w:t>
      </w:r>
    </w:p>
    <w:p w14:paraId="40A4C6E0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Для реализации программы базового уровня и для участия обучающихся 6–11-х классов в профориентационной деятельности в школе были созданы следующие организационные и методические условия:</w:t>
      </w:r>
    </w:p>
    <w:p w14:paraId="0C6E5565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назначен ответственный по профориентации – заместитель директора по воспитательной работе Боровитина А.В.;</w:t>
      </w:r>
    </w:p>
    <w:p w14:paraId="7FCECB3F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lastRenderedPageBreak/>
        <w:t>определены ответственные специалисты по организации профориентационной работы – классные руководители 6–11-х классов, педагоги-психологи Крыжко Г.Ю.;</w:t>
      </w:r>
    </w:p>
    <w:p w14:paraId="3B581BA2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сформированы учебные группы для участия в профориентационных мероприятиях из числа обучающихся 6–11-х классов;</w:t>
      </w:r>
    </w:p>
    <w:p w14:paraId="3E28F77C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разработан план профориентационной работы с учетом возрастных и индивидуальных особенностей обучающихся.</w:t>
      </w:r>
    </w:p>
    <w:p w14:paraId="44AB1D86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Для реализации профориентационного минимума привлечены партнеры:</w:t>
      </w:r>
    </w:p>
    <w:p w14:paraId="73987079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Колледж радиоэлектронники;</w:t>
      </w:r>
    </w:p>
    <w:p w14:paraId="3A1FC725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Автотранспортный техникум;</w:t>
      </w:r>
    </w:p>
    <w:p w14:paraId="7027B393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Медицинский колледж;</w:t>
      </w:r>
    </w:p>
    <w:p w14:paraId="3E210623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ОАО «Крымхлеб»;</w:t>
      </w:r>
    </w:p>
    <w:p w14:paraId="13F550BF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КФУ им. В.И. Вернадского;</w:t>
      </w:r>
    </w:p>
    <w:p w14:paraId="452775AB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Крымским филиалом Краснодарского университета МВД;</w:t>
      </w:r>
    </w:p>
    <w:p w14:paraId="15DA0980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ООО «Заря».</w:t>
      </w:r>
    </w:p>
    <w:p w14:paraId="68AB27F3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A1240A">
        <w:rPr>
          <w:rFonts w:ascii="Times New Roman" w:hAnsi="Times New Roman"/>
          <w:sz w:val="24"/>
          <w:szCs w:val="24"/>
        </w:rPr>
        <w:t>Мероприятиями для реализации профориентационного минимума охвачены 100 процентов обучающихся 6–11-х классов.</w:t>
      </w:r>
      <w:proofErr w:type="gramEnd"/>
    </w:p>
    <w:p w14:paraId="092874D1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Профилактика радикальных проявлений.</w:t>
      </w:r>
    </w:p>
    <w:p w14:paraId="701619BD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В соответствии с комплексным планом противодействия идеологии терроризма на период с 2024 по 2028 год, который утвердил Президент (план Президента от 30.12.2023 № Пр-2610), был разработан организационный план профилактической деятельности по противодействию экстремизму и терроризму.</w:t>
      </w:r>
    </w:p>
    <w:p w14:paraId="1AE6611F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В соответствии с организационным планом в 2025-2026 году были проведены следующие мероприятия.</w:t>
      </w:r>
    </w:p>
    <w:p w14:paraId="1328A6AD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Реализация организационных мероприятий:</w:t>
      </w:r>
    </w:p>
    <w:p w14:paraId="198EE81B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A1240A">
        <w:rPr>
          <w:rFonts w:ascii="Times New Roman" w:hAnsi="Times New Roman"/>
          <w:sz w:val="24"/>
          <w:szCs w:val="24"/>
        </w:rPr>
        <w:t>сформированы подборки методического материала по мероприятиям профилактики и предупреждения экстремистских проявлений среди обучающихся школы;</w:t>
      </w:r>
      <w:proofErr w:type="gramEnd"/>
    </w:p>
    <w:p w14:paraId="1A6B2290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разработаны памятки для родителей и обучающихся по повышению информационной грамотности по вопросам современных религиозных течений;</w:t>
      </w:r>
    </w:p>
    <w:p w14:paraId="1B199E1F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регулярно обновляются информационные наглядные материалы антиэкстремистской направленности на информационном стенде и официальном сайте школы;</w:t>
      </w:r>
    </w:p>
    <w:p w14:paraId="40D3BA64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постоянно действует сбор обращений о фактах экстремизма среди участников образовательных отношений;</w:t>
      </w:r>
    </w:p>
    <w:p w14:paraId="15A271D6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регулярно проводится проверка библиотечного фонда школы на наличие материалов, входящих в федеральный список экстремистских материалов (ФСЭМ).</w:t>
      </w:r>
    </w:p>
    <w:p w14:paraId="13F5DA9D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 xml:space="preserve">Работа с родителями (законными представителями) </w:t>
      </w:r>
      <w:proofErr w:type="gramStart"/>
      <w:r w:rsidRPr="00A1240A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A1240A">
        <w:rPr>
          <w:rFonts w:ascii="Times New Roman" w:hAnsi="Times New Roman"/>
          <w:sz w:val="24"/>
          <w:szCs w:val="24"/>
        </w:rPr>
        <w:t>:</w:t>
      </w:r>
    </w:p>
    <w:p w14:paraId="59D07188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проведены классные родительские собрания «Проблемы воспитания духовно-нравственных ценностей в семье»; «Вербовка подростков в экстремистские организации. Как не допустить беды»;</w:t>
      </w:r>
    </w:p>
    <w:p w14:paraId="2CA04699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проведено общешкольное родительское собрание с приглашением представителей правоохранительных органов «Организация занятости ребенка во внеурочной деятельности с целью недопущения их участия в несанкционированных акциях»;</w:t>
      </w:r>
    </w:p>
    <w:p w14:paraId="1BC12D68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регулярно проводятся индивидуальных консультаций по обсуждению вопросов, связанных с противодействием экстремизму (при необходимости);</w:t>
      </w:r>
    </w:p>
    <w:p w14:paraId="5CF7AFBE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lastRenderedPageBreak/>
        <w:t>Классные руководители включили в планы воспитательной работы мероприятия по профилактике радикализации. Степень реализации планов ВР классных руководителей в части мероприятий по профилактике радикализации и противодействию терроризму и экстремизму:</w:t>
      </w:r>
    </w:p>
    <w:p w14:paraId="251DF85F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на уровне НОО – 98 процентов;</w:t>
      </w:r>
    </w:p>
    <w:p w14:paraId="09CE2104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на уровне ООО – 98 процентов;</w:t>
      </w:r>
    </w:p>
    <w:p w14:paraId="43D55B63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на уровне СОО – 100 процентов.</w:t>
      </w:r>
    </w:p>
    <w:p w14:paraId="6B1FC2FF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С целью выявления учеников группы риска, имеющих предрасположенность к деструктивным поступкам, в первом полугодии 2025-2026 учебного года в школе проведены следующие мероприятия:</w:t>
      </w:r>
    </w:p>
    <w:p w14:paraId="3C88AF44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мониторинг социальных сетей школьников;</w:t>
      </w:r>
    </w:p>
    <w:p w14:paraId="62B89CA4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психолого-диагностические исследования обучающихся 5–11-х классов и отдельных групп обучающихся;</w:t>
      </w:r>
    </w:p>
    <w:p w14:paraId="5F5E30B8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социологические исследования обучающихся 8–11-х классов и отдельных групп обучающихся.</w:t>
      </w:r>
    </w:p>
    <w:p w14:paraId="3B7FE753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В ходе проведенных мероприятий установлено следующее:</w:t>
      </w:r>
    </w:p>
    <w:p w14:paraId="34DA24E2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  <w:highlight w:val="yellow"/>
        </w:rPr>
      </w:pPr>
      <w:r w:rsidRPr="00A1240A">
        <w:rPr>
          <w:rFonts w:ascii="Times New Roman" w:hAnsi="Times New Roman"/>
          <w:sz w:val="24"/>
          <w:szCs w:val="24"/>
        </w:rPr>
        <w:t>поставлено на внутришкольный учет обучающихся, имеющих предрасположенность к деструктивным поступкам, – Маматкулов Р.Х. (9В3 класс), Марков М.Ю. (9В3 класс), Казановский (8Е класс) – индивидуальная форма обучения.</w:t>
      </w:r>
    </w:p>
    <w:p w14:paraId="2FC5C1C0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зафиксировано случаев буллинга в школе – 5;</w:t>
      </w:r>
    </w:p>
    <w:p w14:paraId="50A6BFCF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зафиксировано случаев проявления деструктивного поведения школьниками – 0;</w:t>
      </w:r>
    </w:p>
    <w:p w14:paraId="7CD6670D" w14:textId="3715CD16" w:rsidR="00E90F77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Деятельность педагогического коллектива по воспитанию осуществляется в соответствии с поставленными целью и задачами на удовлетворительном уровне. Все запланированные мероприятия реализованы</w:t>
      </w:r>
      <w:r w:rsidR="00E90F77">
        <w:rPr>
          <w:rFonts w:ascii="Times New Roman" w:hAnsi="Times New Roman"/>
          <w:sz w:val="24"/>
          <w:szCs w:val="24"/>
        </w:rPr>
        <w:t xml:space="preserve"> в полном объеме.</w:t>
      </w:r>
    </w:p>
    <w:p w14:paraId="3F0B5B45" w14:textId="3D9B3757" w:rsidR="00A1240A" w:rsidRPr="00E90F77" w:rsidRDefault="00A1240A" w:rsidP="00A1240A">
      <w:pPr>
        <w:jc w:val="both"/>
        <w:rPr>
          <w:rFonts w:ascii="Times New Roman" w:hAnsi="Times New Roman"/>
          <w:b/>
          <w:sz w:val="24"/>
          <w:szCs w:val="24"/>
        </w:rPr>
      </w:pPr>
      <w:r w:rsidRPr="00E90F77">
        <w:rPr>
          <w:rFonts w:ascii="Times New Roman" w:hAnsi="Times New Roman"/>
          <w:b/>
          <w:sz w:val="24"/>
          <w:szCs w:val="24"/>
        </w:rPr>
        <w:t xml:space="preserve">Организация работы внеурочной деятельности        </w:t>
      </w:r>
    </w:p>
    <w:p w14:paraId="31B933EB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 xml:space="preserve">В соответствии с Федеральной образовательной программой начального общего образования Внеурочная деятельность является составной       частью образовательных отношений и одной из форм организации свободного времени обучающихся. </w:t>
      </w:r>
    </w:p>
    <w:p w14:paraId="29098DA6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Формирование групп обучающихся, желающих освоить те или иные программы, происходит перед началом учебного года по согласованию с родителями (законными представителями) обучающегося, допускается формирование учебных групп из числа обучающихся разных классов одной параллели в количестве 8-15 человек.</w:t>
      </w:r>
    </w:p>
    <w:p w14:paraId="6E8BD385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 xml:space="preserve">Для организации внеурочной деятельности школа располагает спортивным залом со спортивным инвентарем для школьников, игровой площадкой, школьным музеем, актовым залом, музыкальной техникой, библиотекой, медиатекой, медицинским кабинетом, кабинетом технологии, а также кабинетами, оборудованными компьютерной техникой, интерактивными досками. </w:t>
      </w:r>
    </w:p>
    <w:p w14:paraId="053E9AB1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Презентация программ по основным направлениям внеурочной деятельности состоялась на общешкольном родительском собрании (протокол № 1 от 10.09.2025 для 1-11 классов).</w:t>
      </w:r>
    </w:p>
    <w:p w14:paraId="4DC13810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lastRenderedPageBreak/>
        <w:t xml:space="preserve">На родительских собраниях в классах проведено анкетирование родителей (законных представителей), на сайте школы размещена информация по направлениям и курсам внеурочной деятельности в 2024-2025 учебном году. </w:t>
      </w:r>
    </w:p>
    <w:p w14:paraId="0890ADC2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 xml:space="preserve">Расписание занятий внеурочной деятельности в 1-11 классах </w:t>
      </w:r>
      <w:proofErr w:type="gramStart"/>
      <w:r w:rsidRPr="00A1240A">
        <w:rPr>
          <w:rFonts w:ascii="Times New Roman" w:hAnsi="Times New Roman"/>
          <w:sz w:val="24"/>
          <w:szCs w:val="24"/>
        </w:rPr>
        <w:t>утверждено приказом от 03.09.2024 № 762 составлено</w:t>
      </w:r>
      <w:proofErr w:type="gramEnd"/>
      <w:r w:rsidRPr="00A1240A">
        <w:rPr>
          <w:rFonts w:ascii="Times New Roman" w:hAnsi="Times New Roman"/>
          <w:sz w:val="24"/>
          <w:szCs w:val="24"/>
        </w:rPr>
        <w:t xml:space="preserve"> в соответствии с СанПиН 3.1\2.4 3598-20, с учетом динамической паузы (30мин) между основными уроками и занятиями по внеурочной деятельности. Продолжительность уроков во 2-11 классах составляет 45 мин, в 1-х классах используется «ступенчатый» режим обучения (сентябрь-декабрь по 35 мин, январь-май – 40 мин). Расписание составлено так, чтобы занятия двигательной активности чередовались с занятиями других видов деятельности.</w:t>
      </w:r>
    </w:p>
    <w:p w14:paraId="4B0EEFBD" w14:textId="680E6F04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ab/>
        <w:t xml:space="preserve">Во внеурочной деятельности </w:t>
      </w:r>
      <w:proofErr w:type="gramStart"/>
      <w:r w:rsidRPr="00A1240A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A1240A">
        <w:rPr>
          <w:rFonts w:ascii="Times New Roman" w:hAnsi="Times New Roman"/>
          <w:sz w:val="24"/>
          <w:szCs w:val="24"/>
        </w:rPr>
        <w:t xml:space="preserve"> осуществляется текущий контро</w:t>
      </w:r>
      <w:r w:rsidR="00E90F77">
        <w:rPr>
          <w:rFonts w:ascii="Times New Roman" w:hAnsi="Times New Roman"/>
          <w:sz w:val="24"/>
          <w:szCs w:val="24"/>
        </w:rPr>
        <w:t xml:space="preserve">ль и промежуточная аттестация. </w:t>
      </w:r>
    </w:p>
    <w:p w14:paraId="171015AE" w14:textId="77777777" w:rsidR="00A1240A" w:rsidRPr="00E90F77" w:rsidRDefault="00A1240A" w:rsidP="00A1240A">
      <w:pPr>
        <w:jc w:val="both"/>
        <w:rPr>
          <w:rFonts w:ascii="Times New Roman" w:hAnsi="Times New Roman"/>
          <w:b/>
          <w:sz w:val="24"/>
          <w:szCs w:val="24"/>
        </w:rPr>
      </w:pPr>
      <w:r w:rsidRPr="00E90F77">
        <w:rPr>
          <w:rFonts w:ascii="Times New Roman" w:hAnsi="Times New Roman"/>
          <w:b/>
          <w:sz w:val="24"/>
          <w:szCs w:val="24"/>
        </w:rPr>
        <w:t>Организация специализированной помощи и обучение детей с ОВЗ</w:t>
      </w:r>
    </w:p>
    <w:p w14:paraId="62F01802" w14:textId="525E7F8B" w:rsidR="00A1240A" w:rsidRPr="00A1240A" w:rsidRDefault="00A1240A" w:rsidP="00A1240A">
      <w:pPr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 xml:space="preserve">Задачи, стоящие перед педагогическими коллективами по сопровождению </w:t>
      </w:r>
      <w:proofErr w:type="gramStart"/>
      <w:r w:rsidRPr="00A1240A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A1240A">
        <w:rPr>
          <w:rFonts w:ascii="Times New Roman" w:hAnsi="Times New Roman"/>
          <w:sz w:val="24"/>
          <w:szCs w:val="24"/>
        </w:rPr>
        <w:t xml:space="preserve"> с ОВЗ, в том числе с инвалидно</w:t>
      </w:r>
      <w:r w:rsidR="00E90F77">
        <w:rPr>
          <w:rFonts w:ascii="Times New Roman" w:hAnsi="Times New Roman"/>
          <w:sz w:val="24"/>
          <w:szCs w:val="24"/>
        </w:rPr>
        <w:t>стью на 2025-2026 учебного года</w:t>
      </w:r>
    </w:p>
    <w:p w14:paraId="3E296B6C" w14:textId="2ABC3846" w:rsidR="00A1240A" w:rsidRPr="00A1240A" w:rsidRDefault="00A1240A" w:rsidP="00A1240A">
      <w:pPr>
        <w:jc w:val="both"/>
        <w:rPr>
          <w:rFonts w:ascii="Times New Roman" w:hAnsi="Times New Roman"/>
          <w:sz w:val="24"/>
          <w:szCs w:val="24"/>
        </w:rPr>
      </w:pPr>
      <w:proofErr w:type="gramStart"/>
      <w:r w:rsidRPr="00A1240A">
        <w:rPr>
          <w:rFonts w:ascii="Times New Roman" w:hAnsi="Times New Roman"/>
          <w:sz w:val="24"/>
          <w:szCs w:val="24"/>
        </w:rPr>
        <w:t>Численность обучающихся с ОВЗ в ус</w:t>
      </w:r>
      <w:r w:rsidR="00E90F77">
        <w:rPr>
          <w:rFonts w:ascii="Times New Roman" w:hAnsi="Times New Roman"/>
          <w:sz w:val="24"/>
          <w:szCs w:val="24"/>
        </w:rPr>
        <w:t>ловиях инклюзивного образования</w:t>
      </w:r>
      <w:proofErr w:type="gramEnd"/>
    </w:p>
    <w:tbl>
      <w:tblPr>
        <w:tblW w:w="909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5"/>
        <w:gridCol w:w="1842"/>
        <w:gridCol w:w="1996"/>
        <w:gridCol w:w="1998"/>
      </w:tblGrid>
      <w:tr w:rsidR="00A1240A" w:rsidRPr="00A1240A" w14:paraId="38389425" w14:textId="77777777" w:rsidTr="00A1240A">
        <w:trPr>
          <w:trHeight w:val="279"/>
        </w:trPr>
        <w:tc>
          <w:tcPr>
            <w:tcW w:w="3255" w:type="dxa"/>
            <w:vMerge w:val="restart"/>
            <w:shd w:val="clear" w:color="auto" w:fill="auto"/>
          </w:tcPr>
          <w:p w14:paraId="560ADACF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 xml:space="preserve">Категория </w:t>
            </w:r>
            <w:proofErr w:type="gramStart"/>
            <w:r w:rsidRPr="00A1240A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5836" w:type="dxa"/>
            <w:gridSpan w:val="3"/>
            <w:shd w:val="clear" w:color="auto" w:fill="auto"/>
          </w:tcPr>
          <w:p w14:paraId="79792976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 xml:space="preserve">Количество </w:t>
            </w:r>
            <w:proofErr w:type="gramStart"/>
            <w:r w:rsidRPr="00A1240A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</w:p>
        </w:tc>
      </w:tr>
      <w:tr w:rsidR="00A1240A" w:rsidRPr="00A1240A" w14:paraId="6A68BAB6" w14:textId="77777777" w:rsidTr="00A1240A">
        <w:trPr>
          <w:trHeight w:val="145"/>
        </w:trPr>
        <w:tc>
          <w:tcPr>
            <w:tcW w:w="3255" w:type="dxa"/>
            <w:vMerge/>
            <w:shd w:val="clear" w:color="auto" w:fill="auto"/>
          </w:tcPr>
          <w:p w14:paraId="6D982814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</w:tcPr>
          <w:p w14:paraId="014682E7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НОО</w:t>
            </w:r>
          </w:p>
          <w:p w14:paraId="0918804F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6" w:type="dxa"/>
            <w:shd w:val="clear" w:color="auto" w:fill="auto"/>
          </w:tcPr>
          <w:p w14:paraId="0BFF0682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ООО</w:t>
            </w:r>
          </w:p>
        </w:tc>
        <w:tc>
          <w:tcPr>
            <w:tcW w:w="1998" w:type="dxa"/>
            <w:shd w:val="clear" w:color="auto" w:fill="auto"/>
          </w:tcPr>
          <w:p w14:paraId="51A963DB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СОО</w:t>
            </w:r>
          </w:p>
        </w:tc>
      </w:tr>
      <w:tr w:rsidR="00A1240A" w:rsidRPr="00A1240A" w14:paraId="412098E4" w14:textId="77777777" w:rsidTr="00A1240A">
        <w:trPr>
          <w:trHeight w:val="1105"/>
        </w:trPr>
        <w:tc>
          <w:tcPr>
            <w:tcW w:w="3255" w:type="dxa"/>
            <w:shd w:val="clear" w:color="auto" w:fill="auto"/>
          </w:tcPr>
          <w:p w14:paraId="4ECFBAB9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1240A">
              <w:rPr>
                <w:rFonts w:ascii="Times New Roman" w:hAnsi="Times New Roman"/>
                <w:sz w:val="24"/>
                <w:szCs w:val="24"/>
              </w:rPr>
              <w:t>Обучающиеся с ОВЗ в условиях инклюзивного образования</w:t>
            </w:r>
            <w:proofErr w:type="gramEnd"/>
          </w:p>
        </w:tc>
        <w:tc>
          <w:tcPr>
            <w:tcW w:w="1842" w:type="dxa"/>
            <w:shd w:val="clear" w:color="auto" w:fill="auto"/>
          </w:tcPr>
          <w:p w14:paraId="123B268C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996" w:type="dxa"/>
            <w:shd w:val="clear" w:color="auto" w:fill="auto"/>
          </w:tcPr>
          <w:p w14:paraId="02428C73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998" w:type="dxa"/>
            <w:shd w:val="clear" w:color="auto" w:fill="auto"/>
          </w:tcPr>
          <w:p w14:paraId="4E12C51C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--</w:t>
            </w:r>
          </w:p>
        </w:tc>
      </w:tr>
    </w:tbl>
    <w:p w14:paraId="12E9C38B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Обучение учащихся с ОВЗ направлено на личностное развитие, способствующее овладению необходимых жизненно важных знаний, умений и навыков, успешной социальной адаптации через коррекционно-развивающее обучение и воспитание.</w:t>
      </w:r>
    </w:p>
    <w:p w14:paraId="2CFF65F1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 xml:space="preserve">В работе с </w:t>
      </w:r>
      <w:proofErr w:type="gramStart"/>
      <w:r w:rsidRPr="00A1240A">
        <w:rPr>
          <w:rFonts w:ascii="Times New Roman" w:hAnsi="Times New Roman"/>
          <w:sz w:val="24"/>
          <w:szCs w:val="24"/>
        </w:rPr>
        <w:t>обучающимися</w:t>
      </w:r>
      <w:proofErr w:type="gramEnd"/>
      <w:r w:rsidRPr="00A1240A">
        <w:rPr>
          <w:rFonts w:ascii="Times New Roman" w:hAnsi="Times New Roman"/>
          <w:sz w:val="24"/>
          <w:szCs w:val="24"/>
        </w:rPr>
        <w:t xml:space="preserve"> с ОВЗ применялись следующие подходы:</w:t>
      </w:r>
    </w:p>
    <w:p w14:paraId="5CF69C1A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- индивидуальный подход;</w:t>
      </w:r>
    </w:p>
    <w:p w14:paraId="7BCF6B35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- предотвращение наступления утомляемости (чередование умственной и практической деятельности, преподнесение материала небольшими дозами, использование интересного и красочного дидактического материала и средств наглядности);</w:t>
      </w:r>
    </w:p>
    <w:p w14:paraId="5F50C152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- активизацию познавательной деятельности (использование методов, активизирующих познавательную и практическую деятельность обучающихся, формирующих необходимые учебные навыки);</w:t>
      </w:r>
    </w:p>
    <w:p w14:paraId="38154460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- проведение индивидуальных коррекционно-развивающих занятий, в том числе в рамках внеурочной деятельности;</w:t>
      </w:r>
    </w:p>
    <w:p w14:paraId="22ECEBB2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- коррекцию высших психических функций: памяти, восприятия, внимания, мышления;</w:t>
      </w:r>
    </w:p>
    <w:p w14:paraId="761AD6D0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lastRenderedPageBreak/>
        <w:t xml:space="preserve">- участие с классом в праздниках, конкурсах, выставках </w:t>
      </w:r>
      <w:proofErr w:type="gramStart"/>
      <w:r w:rsidRPr="00A1240A">
        <w:rPr>
          <w:rFonts w:ascii="Times New Roman" w:hAnsi="Times New Roman"/>
          <w:sz w:val="24"/>
          <w:szCs w:val="24"/>
        </w:rPr>
        <w:t>рисунков</w:t>
      </w:r>
      <w:proofErr w:type="gramEnd"/>
      <w:r w:rsidRPr="00A1240A">
        <w:rPr>
          <w:rFonts w:ascii="Times New Roman" w:hAnsi="Times New Roman"/>
          <w:sz w:val="24"/>
          <w:szCs w:val="24"/>
        </w:rPr>
        <w:t xml:space="preserve"> в том числе в рамках проведения «Недели инклюзивного образования».</w:t>
      </w:r>
    </w:p>
    <w:p w14:paraId="3EB8E9BD" w14:textId="39743C3E" w:rsidR="00A1240A" w:rsidRPr="00E90F77" w:rsidRDefault="00A1240A" w:rsidP="00A1240A">
      <w:pPr>
        <w:jc w:val="both"/>
        <w:rPr>
          <w:rFonts w:ascii="Times New Roman" w:hAnsi="Times New Roman"/>
          <w:b/>
          <w:sz w:val="24"/>
          <w:szCs w:val="24"/>
        </w:rPr>
      </w:pPr>
      <w:r w:rsidRPr="00E90F77">
        <w:rPr>
          <w:rFonts w:ascii="Times New Roman" w:hAnsi="Times New Roman"/>
          <w:b/>
          <w:sz w:val="24"/>
          <w:szCs w:val="24"/>
        </w:rPr>
        <w:t>Характеристика внутренней системы оценки качества образования</w:t>
      </w:r>
    </w:p>
    <w:p w14:paraId="56EBD731" w14:textId="77777777" w:rsidR="00A1240A" w:rsidRPr="00A1240A" w:rsidRDefault="00A1240A" w:rsidP="00F1015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 xml:space="preserve">Система оценки качества образования сегодня является одной из главных проблем развития образования на всех его уровнях. </w:t>
      </w:r>
    </w:p>
    <w:p w14:paraId="30AB6358" w14:textId="77777777" w:rsidR="00A1240A" w:rsidRPr="00A1240A" w:rsidRDefault="00A1240A" w:rsidP="00F1015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 xml:space="preserve">Повысить качество образования - общая задача педагогического коллектива. Большое значение при этом имеет функционирование внутренней системы оценки качества образования (далее – ВСОКО) в школе и принятие управленческих решений по ее улучшению. </w:t>
      </w:r>
    </w:p>
    <w:p w14:paraId="3A0EFA11" w14:textId="77777777" w:rsidR="00A1240A" w:rsidRPr="00A1240A" w:rsidRDefault="00A1240A" w:rsidP="00F1015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 xml:space="preserve">Целью ВСОКО является само аудит образовательной системы с последующим информированием заказчиков и потребителей образовательных услуг о степени соответствия предоставляемого образования требованиям ФГОС. </w:t>
      </w:r>
    </w:p>
    <w:p w14:paraId="6B9C2282" w14:textId="77777777" w:rsidR="00A1240A" w:rsidRPr="00A1240A" w:rsidRDefault="00A1240A" w:rsidP="00F1015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Основная задача ВСОКО – обеспечить качество образования в общеобразовательной организации, соответствующее требованиям ФГОС, а также интересам и потребностям заказчиков и потребителей образовательной услуги.</w:t>
      </w:r>
    </w:p>
    <w:p w14:paraId="62B46495" w14:textId="77777777" w:rsidR="00E90F77" w:rsidRDefault="00A1240A" w:rsidP="00F1015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Управленческие шаги по формированию ВСОКО в соответствии с требованиями ФГОС</w:t>
      </w:r>
      <w:r w:rsidR="00E90F77">
        <w:rPr>
          <w:rFonts w:ascii="Times New Roman" w:hAnsi="Times New Roman"/>
          <w:sz w:val="24"/>
          <w:szCs w:val="24"/>
        </w:rPr>
        <w:t>.</w:t>
      </w:r>
    </w:p>
    <w:p w14:paraId="3694DB5B" w14:textId="3D839E71" w:rsidR="00E90F77" w:rsidRPr="00A1240A" w:rsidRDefault="00E90F77" w:rsidP="00F1015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90F77">
        <w:rPr>
          <w:rFonts w:ascii="Times New Roman" w:hAnsi="Times New Roman"/>
          <w:sz w:val="24"/>
          <w:szCs w:val="24"/>
        </w:rPr>
        <w:t xml:space="preserve"> </w:t>
      </w:r>
      <w:r w:rsidRPr="00A1240A">
        <w:rPr>
          <w:rFonts w:ascii="Times New Roman" w:hAnsi="Times New Roman"/>
          <w:sz w:val="24"/>
          <w:szCs w:val="24"/>
        </w:rPr>
        <w:t xml:space="preserve">МБОУ СОШ №23 разработало свою систему современной оценки качества обучения, принимает и утверждает собственные подходы к оценочной деятельности, самостоятельно определяет комплекс форм и методов оценки, график оценочных процедур.  </w:t>
      </w:r>
    </w:p>
    <w:p w14:paraId="07AFF353" w14:textId="77777777" w:rsidR="00E90F77" w:rsidRPr="00A1240A" w:rsidRDefault="00E90F77" w:rsidP="00F1015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FE4C83D" w14:textId="77777777" w:rsidR="00A1240A" w:rsidRPr="00A1240A" w:rsidRDefault="00A1240A" w:rsidP="00A1240A">
      <w:pPr>
        <w:jc w:val="both"/>
        <w:rPr>
          <w:rFonts w:ascii="Times New Roman" w:hAnsi="Times New Roman"/>
          <w:sz w:val="24"/>
          <w:szCs w:val="24"/>
        </w:rPr>
      </w:pPr>
    </w:p>
    <w:p w14:paraId="66E2C578" w14:textId="181A6640" w:rsidR="00A1240A" w:rsidRPr="00A1240A" w:rsidRDefault="00A1240A" w:rsidP="00A1240A">
      <w:pPr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3794E28B" wp14:editId="07CE803D">
            <wp:extent cx="5105400" cy="283845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одержимое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0" cy="283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C21DE8" w14:textId="77777777" w:rsidR="00F10151" w:rsidRDefault="00F10151" w:rsidP="00A1240A">
      <w:pPr>
        <w:jc w:val="both"/>
        <w:rPr>
          <w:rFonts w:ascii="Times New Roman" w:hAnsi="Times New Roman"/>
          <w:b/>
          <w:sz w:val="24"/>
          <w:szCs w:val="24"/>
        </w:rPr>
      </w:pPr>
    </w:p>
    <w:p w14:paraId="0202160A" w14:textId="77777777" w:rsidR="00F10151" w:rsidRDefault="00F10151" w:rsidP="00A1240A">
      <w:pPr>
        <w:jc w:val="both"/>
        <w:rPr>
          <w:rFonts w:ascii="Times New Roman" w:hAnsi="Times New Roman"/>
          <w:b/>
          <w:sz w:val="24"/>
          <w:szCs w:val="24"/>
        </w:rPr>
      </w:pPr>
    </w:p>
    <w:p w14:paraId="25143F6C" w14:textId="77777777" w:rsidR="00F10151" w:rsidRDefault="00F10151" w:rsidP="00A1240A">
      <w:pPr>
        <w:jc w:val="both"/>
        <w:rPr>
          <w:rFonts w:ascii="Times New Roman" w:hAnsi="Times New Roman"/>
          <w:b/>
          <w:sz w:val="24"/>
          <w:szCs w:val="24"/>
        </w:rPr>
      </w:pPr>
    </w:p>
    <w:p w14:paraId="70092BAC" w14:textId="6BF79291" w:rsidR="00A1240A" w:rsidRPr="00E90F77" w:rsidRDefault="00A1240A" w:rsidP="00A1240A">
      <w:pPr>
        <w:jc w:val="both"/>
        <w:rPr>
          <w:rFonts w:ascii="Times New Roman" w:hAnsi="Times New Roman"/>
          <w:b/>
          <w:sz w:val="24"/>
          <w:szCs w:val="24"/>
        </w:rPr>
      </w:pPr>
      <w:r w:rsidRPr="00E90F77">
        <w:rPr>
          <w:rFonts w:ascii="Times New Roman" w:hAnsi="Times New Roman"/>
          <w:b/>
          <w:sz w:val="24"/>
          <w:szCs w:val="24"/>
        </w:rPr>
        <w:lastRenderedPageBreak/>
        <w:t>Условия осуществления образовательного процесса школ</w:t>
      </w:r>
    </w:p>
    <w:p w14:paraId="2ADD67B6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Школа реализует следующие образовательные программы:</w:t>
      </w:r>
    </w:p>
    <w:p w14:paraId="0AE07F45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 xml:space="preserve">основная образовательная программа начального общего образования по ФГОС начального общего образования, </w:t>
      </w:r>
      <w:proofErr w:type="gramStart"/>
      <w:r w:rsidRPr="00A1240A">
        <w:rPr>
          <w:rFonts w:ascii="Times New Roman" w:hAnsi="Times New Roman"/>
          <w:sz w:val="24"/>
          <w:szCs w:val="24"/>
        </w:rPr>
        <w:t>утвержденному</w:t>
      </w:r>
      <w:proofErr w:type="gramEnd"/>
      <w:r w:rsidRPr="00A1240A">
        <w:rPr>
          <w:rFonts w:ascii="Times New Roman" w:hAnsi="Times New Roman"/>
          <w:sz w:val="24"/>
          <w:szCs w:val="24"/>
        </w:rPr>
        <w:t xml:space="preserve"> приказом Минпросвещения России от 31.05.2021 № 286;</w:t>
      </w:r>
    </w:p>
    <w:p w14:paraId="617F3ED9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 xml:space="preserve">основная образовательная программа основного общего образования по ФГОС основного общего образования, </w:t>
      </w:r>
      <w:proofErr w:type="gramStart"/>
      <w:r w:rsidRPr="00A1240A">
        <w:rPr>
          <w:rFonts w:ascii="Times New Roman" w:hAnsi="Times New Roman"/>
          <w:sz w:val="24"/>
          <w:szCs w:val="24"/>
        </w:rPr>
        <w:t>утвержденному</w:t>
      </w:r>
      <w:proofErr w:type="gramEnd"/>
      <w:r w:rsidRPr="00A1240A">
        <w:rPr>
          <w:rFonts w:ascii="Times New Roman" w:hAnsi="Times New Roman"/>
          <w:sz w:val="24"/>
          <w:szCs w:val="24"/>
        </w:rPr>
        <w:t xml:space="preserve"> приказом Минпросвещения России от 31.05.2021 № 287;</w:t>
      </w:r>
    </w:p>
    <w:p w14:paraId="699B014B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 xml:space="preserve">основная образовательная программа среднего общего образования по ФГОС среднего общего образования, </w:t>
      </w:r>
      <w:proofErr w:type="gramStart"/>
      <w:r w:rsidRPr="00A1240A">
        <w:rPr>
          <w:rFonts w:ascii="Times New Roman" w:hAnsi="Times New Roman"/>
          <w:sz w:val="24"/>
          <w:szCs w:val="24"/>
        </w:rPr>
        <w:t>утвержденному</w:t>
      </w:r>
      <w:proofErr w:type="gramEnd"/>
      <w:r w:rsidRPr="00A1240A">
        <w:rPr>
          <w:rFonts w:ascii="Times New Roman" w:hAnsi="Times New Roman"/>
          <w:sz w:val="24"/>
          <w:szCs w:val="24"/>
        </w:rPr>
        <w:t xml:space="preserve"> приказом Минобрнауки от 17.05.2012 № 413;</w:t>
      </w:r>
    </w:p>
    <w:p w14:paraId="7A8D7AC0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 xml:space="preserve">адаптированная основная общеобразовательная программа начального общего образования и основного общего образования. </w:t>
      </w:r>
    </w:p>
    <w:p w14:paraId="194E71F3" w14:textId="5A79CCD0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дополнител</w:t>
      </w:r>
      <w:r w:rsidR="00E90F77">
        <w:rPr>
          <w:rFonts w:ascii="Times New Roman" w:hAnsi="Times New Roman"/>
          <w:sz w:val="24"/>
          <w:szCs w:val="24"/>
        </w:rPr>
        <w:t>ьные общеразвивающие программы.</w:t>
      </w:r>
    </w:p>
    <w:p w14:paraId="5F5E283F" w14:textId="77777777" w:rsidR="00A1240A" w:rsidRPr="00A1240A" w:rsidRDefault="00A1240A" w:rsidP="00E90F77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В 2025 году с учетом запросов обучающихся на основании анкетирования были сформированы пять профилей. Таким образом, в 2024/25 учебном году в полной мере реализуются ФГОС СОО и профильное обучение для обучающихся 10-х классов. Перечень профилей и предметов на углубленном уровне – в таблице.</w:t>
      </w:r>
    </w:p>
    <w:p w14:paraId="3A3AE383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Таблица 3. Профили и предметы на углубленном уровне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076"/>
        <w:gridCol w:w="2975"/>
        <w:gridCol w:w="1926"/>
        <w:gridCol w:w="1984"/>
      </w:tblGrid>
      <w:tr w:rsidR="00A1240A" w:rsidRPr="00A1240A" w14:paraId="48A01569" w14:textId="77777777" w:rsidTr="00A1240A">
        <w:tc>
          <w:tcPr>
            <w:tcW w:w="2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36DE47" w14:textId="77777777" w:rsidR="00A1240A" w:rsidRPr="00A1240A" w:rsidRDefault="00A1240A" w:rsidP="00E90F7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Профиль</w:t>
            </w:r>
          </w:p>
        </w:tc>
        <w:tc>
          <w:tcPr>
            <w:tcW w:w="2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F9FA6C" w14:textId="77777777" w:rsidR="00A1240A" w:rsidRPr="00A1240A" w:rsidRDefault="00A1240A" w:rsidP="00E90F7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Профильные предметы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08D6A8" w14:textId="77777777" w:rsidR="00A1240A" w:rsidRPr="00A1240A" w:rsidRDefault="00A1240A" w:rsidP="00E90F7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Количество учащихся, обучающихся по профилю в 2024/25 учебном году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1FAF97" w14:textId="77777777" w:rsidR="00A1240A" w:rsidRPr="00A1240A" w:rsidRDefault="00A1240A" w:rsidP="00E90F7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Количество учащихся, обучающихся по профилю в 2025/26 учебном году</w:t>
            </w:r>
          </w:p>
        </w:tc>
      </w:tr>
      <w:tr w:rsidR="00A1240A" w:rsidRPr="00A1240A" w14:paraId="45B84628" w14:textId="77777777" w:rsidTr="00A1240A">
        <w:tc>
          <w:tcPr>
            <w:tcW w:w="2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624A04" w14:textId="77777777" w:rsidR="00A1240A" w:rsidRPr="00A1240A" w:rsidRDefault="00A1240A" w:rsidP="00E90F7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Информационно-технологический</w:t>
            </w:r>
          </w:p>
        </w:tc>
        <w:tc>
          <w:tcPr>
            <w:tcW w:w="2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BE525F" w14:textId="77777777" w:rsidR="00A1240A" w:rsidRPr="00A1240A" w:rsidRDefault="00A1240A" w:rsidP="00E90F7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Математика. Информатика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6AD4F6" w14:textId="77777777" w:rsidR="00A1240A" w:rsidRPr="00A1240A" w:rsidRDefault="00A1240A" w:rsidP="00E90F7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78C206" w14:textId="77777777" w:rsidR="00A1240A" w:rsidRPr="00A1240A" w:rsidRDefault="00A1240A" w:rsidP="00E90F7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A1240A" w:rsidRPr="00A1240A" w14:paraId="38A1AE7A" w14:textId="77777777" w:rsidTr="00A1240A">
        <w:tc>
          <w:tcPr>
            <w:tcW w:w="2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684E8A" w14:textId="77777777" w:rsidR="00A1240A" w:rsidRPr="00A1240A" w:rsidRDefault="00A1240A" w:rsidP="00E90F7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Социально-экономический</w:t>
            </w:r>
          </w:p>
        </w:tc>
        <w:tc>
          <w:tcPr>
            <w:tcW w:w="2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99CE16" w14:textId="77777777" w:rsidR="00A1240A" w:rsidRPr="00A1240A" w:rsidRDefault="00A1240A" w:rsidP="00E90F7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Математика. Обществознание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84068C" w14:textId="77777777" w:rsidR="00A1240A" w:rsidRPr="00A1240A" w:rsidRDefault="00A1240A" w:rsidP="00E90F7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FBF98F" w14:textId="77777777" w:rsidR="00A1240A" w:rsidRPr="00A1240A" w:rsidRDefault="00A1240A" w:rsidP="00E90F7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A1240A" w:rsidRPr="00A1240A" w14:paraId="55793A8B" w14:textId="77777777" w:rsidTr="00A1240A">
        <w:tc>
          <w:tcPr>
            <w:tcW w:w="2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AF5BC2" w14:textId="77777777" w:rsidR="00A1240A" w:rsidRPr="00A1240A" w:rsidRDefault="00A1240A" w:rsidP="00E90F7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1240A">
              <w:rPr>
                <w:rFonts w:ascii="Times New Roman" w:hAnsi="Times New Roman"/>
                <w:sz w:val="24"/>
                <w:szCs w:val="24"/>
              </w:rPr>
              <w:t>Универсальный</w:t>
            </w:r>
            <w:proofErr w:type="gramEnd"/>
            <w:r w:rsidRPr="00A1240A">
              <w:rPr>
                <w:rFonts w:ascii="Times New Roman" w:hAnsi="Times New Roman"/>
                <w:sz w:val="24"/>
                <w:szCs w:val="24"/>
              </w:rPr>
              <w:t xml:space="preserve"> с углубленным изучением биологии и общества</w:t>
            </w:r>
          </w:p>
        </w:tc>
        <w:tc>
          <w:tcPr>
            <w:tcW w:w="2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5FE85C" w14:textId="77777777" w:rsidR="00A1240A" w:rsidRPr="00A1240A" w:rsidRDefault="00A1240A" w:rsidP="00E90F7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Биология.</w:t>
            </w:r>
          </w:p>
          <w:p w14:paraId="6961E4D1" w14:textId="77777777" w:rsidR="00A1240A" w:rsidRPr="00A1240A" w:rsidRDefault="00A1240A" w:rsidP="00E90F7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940622" w14:textId="77777777" w:rsidR="00A1240A" w:rsidRPr="00A1240A" w:rsidRDefault="00A1240A" w:rsidP="00E90F7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BC28E2" w14:textId="77777777" w:rsidR="00A1240A" w:rsidRPr="00A1240A" w:rsidRDefault="00A1240A" w:rsidP="00E90F7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</w:tbl>
    <w:p w14:paraId="26C7DB89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 xml:space="preserve">Организация учебного процесса в Школе регламентируется режимом занятий, учебным планом, календарным учебным графиком, расписанием занятий, локальными нормативными актами Школы. </w:t>
      </w:r>
    </w:p>
    <w:p w14:paraId="5C3DE5F8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Режим образовательной деятельности</w:t>
      </w:r>
    </w:p>
    <w:p w14:paraId="4DAC34B5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Начало учебного года – 1 сентября, окончание – 26 мая.</w:t>
      </w:r>
    </w:p>
    <w:p w14:paraId="626EE6E2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Продолжительность учебного года: 1-е классы – 33 недели, 2–8-е классы – 34 недели, 9-е и 11-е классы – по окончании ГИА.</w:t>
      </w:r>
    </w:p>
    <w:p w14:paraId="539C51DA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Продолжительность уроков – 1 классы – сентябрь-декабрь – 35мин;</w:t>
      </w:r>
    </w:p>
    <w:p w14:paraId="2EFD0BA9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lastRenderedPageBreak/>
        <w:tab/>
      </w:r>
      <w:r w:rsidRPr="00A1240A">
        <w:rPr>
          <w:rFonts w:ascii="Times New Roman" w:hAnsi="Times New Roman"/>
          <w:sz w:val="24"/>
          <w:szCs w:val="24"/>
        </w:rPr>
        <w:tab/>
      </w:r>
      <w:r w:rsidRPr="00A1240A">
        <w:rPr>
          <w:rFonts w:ascii="Times New Roman" w:hAnsi="Times New Roman"/>
          <w:sz w:val="24"/>
          <w:szCs w:val="24"/>
        </w:rPr>
        <w:tab/>
      </w:r>
      <w:r w:rsidRPr="00A1240A">
        <w:rPr>
          <w:rFonts w:ascii="Times New Roman" w:hAnsi="Times New Roman"/>
          <w:sz w:val="24"/>
          <w:szCs w:val="24"/>
        </w:rPr>
        <w:tab/>
      </w:r>
      <w:r w:rsidRPr="00A1240A">
        <w:rPr>
          <w:rFonts w:ascii="Times New Roman" w:hAnsi="Times New Roman"/>
          <w:sz w:val="24"/>
          <w:szCs w:val="24"/>
        </w:rPr>
        <w:tab/>
      </w:r>
      <w:r w:rsidRPr="00A1240A">
        <w:rPr>
          <w:rFonts w:ascii="Times New Roman" w:hAnsi="Times New Roman"/>
          <w:sz w:val="24"/>
          <w:szCs w:val="24"/>
        </w:rPr>
        <w:tab/>
        <w:t>январь – май – 40мин;</w:t>
      </w:r>
    </w:p>
    <w:p w14:paraId="3CB528B6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ab/>
      </w:r>
      <w:r w:rsidRPr="00A1240A">
        <w:rPr>
          <w:rFonts w:ascii="Times New Roman" w:hAnsi="Times New Roman"/>
          <w:sz w:val="24"/>
          <w:szCs w:val="24"/>
        </w:rPr>
        <w:tab/>
      </w:r>
      <w:r w:rsidRPr="00A1240A">
        <w:rPr>
          <w:rFonts w:ascii="Times New Roman" w:hAnsi="Times New Roman"/>
          <w:sz w:val="24"/>
          <w:szCs w:val="24"/>
        </w:rPr>
        <w:tab/>
      </w:r>
      <w:r w:rsidRPr="00A1240A">
        <w:rPr>
          <w:rFonts w:ascii="Times New Roman" w:hAnsi="Times New Roman"/>
          <w:sz w:val="24"/>
          <w:szCs w:val="24"/>
        </w:rPr>
        <w:tab/>
        <w:t xml:space="preserve">    </w:t>
      </w:r>
      <w:r w:rsidRPr="00A1240A">
        <w:rPr>
          <w:rFonts w:ascii="Times New Roman" w:hAnsi="Times New Roman"/>
          <w:sz w:val="24"/>
          <w:szCs w:val="24"/>
        </w:rPr>
        <w:tab/>
      </w:r>
      <w:r w:rsidRPr="00A1240A">
        <w:rPr>
          <w:rFonts w:ascii="Times New Roman" w:hAnsi="Times New Roman"/>
          <w:sz w:val="24"/>
          <w:szCs w:val="24"/>
        </w:rPr>
        <w:tab/>
        <w:t>2-11 классы - 45 минут</w:t>
      </w:r>
    </w:p>
    <w:p w14:paraId="0CE7B18D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Образовательная деятельность в Школе осуществляется по пятидневной учебной неделе для 1-11х классов. Занятия проводятся в две смены:</w:t>
      </w:r>
    </w:p>
    <w:p w14:paraId="2F932320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 xml:space="preserve"> 1 смена - для обучающихся 1-2-х классов, 7-11классов;</w:t>
      </w:r>
    </w:p>
    <w:p w14:paraId="3AB73F3E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 xml:space="preserve">2 смена – 3-4 классы, 5,6 классы. </w:t>
      </w:r>
    </w:p>
    <w:p w14:paraId="23020557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Начало учебных занятий – 8 ч 00 мин.</w:t>
      </w:r>
    </w:p>
    <w:p w14:paraId="1F93AFF3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В 2025 году по индивидуальным учебным планам (на дому) обучался 21 ученик, из них:</w:t>
      </w:r>
    </w:p>
    <w:p w14:paraId="7FD1D2D8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 xml:space="preserve">на уровне НОО – 10 </w:t>
      </w:r>
      <w:proofErr w:type="gramStart"/>
      <w:r w:rsidRPr="00A1240A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A1240A">
        <w:rPr>
          <w:rFonts w:ascii="Times New Roman" w:hAnsi="Times New Roman"/>
          <w:sz w:val="24"/>
          <w:szCs w:val="24"/>
        </w:rPr>
        <w:t>;</w:t>
      </w:r>
    </w:p>
    <w:p w14:paraId="2F9292F1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на уровне ООО – 9 обучающихся;</w:t>
      </w:r>
    </w:p>
    <w:p w14:paraId="251C05BD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 xml:space="preserve">на уровне СОО – 1 </w:t>
      </w:r>
      <w:proofErr w:type="gramStart"/>
      <w:r w:rsidRPr="00A1240A">
        <w:rPr>
          <w:rFonts w:ascii="Times New Roman" w:hAnsi="Times New Roman"/>
          <w:sz w:val="24"/>
          <w:szCs w:val="24"/>
        </w:rPr>
        <w:t>обучающийся</w:t>
      </w:r>
      <w:proofErr w:type="gramEnd"/>
      <w:r w:rsidRPr="00A1240A">
        <w:rPr>
          <w:rFonts w:ascii="Times New Roman" w:hAnsi="Times New Roman"/>
          <w:sz w:val="24"/>
          <w:szCs w:val="24"/>
        </w:rPr>
        <w:t>.</w:t>
      </w:r>
    </w:p>
    <w:p w14:paraId="6B5672E8" w14:textId="14D1D826" w:rsidR="00E90F77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Семейную форму выбрали:  НОО - 1 учащийся, самообразование СОО - 8 учащихся, имеющие высокий уровень учебной мотивации и самоорганизации. Переход на самообразование на уровне СОО связан с необходимостью совмещать учебу с профессиональными занятиями спортом и соревнованиями и подготовкой к поступлению в вузы и обучением на очных подготовительных курсах. Семейную форму образования для ученика начальной школы родители выбрали по состоянию здоровья ребенка.</w:t>
      </w:r>
    </w:p>
    <w:p w14:paraId="6FB178BD" w14:textId="348D96FE" w:rsidR="00A1240A" w:rsidRPr="00E90F77" w:rsidRDefault="00A1240A" w:rsidP="00A1240A">
      <w:pPr>
        <w:jc w:val="both"/>
        <w:rPr>
          <w:rFonts w:ascii="Times New Roman" w:hAnsi="Times New Roman"/>
          <w:b/>
          <w:sz w:val="24"/>
          <w:szCs w:val="24"/>
        </w:rPr>
      </w:pPr>
      <w:r w:rsidRPr="00E90F77">
        <w:rPr>
          <w:rFonts w:ascii="Times New Roman" w:hAnsi="Times New Roman"/>
          <w:b/>
          <w:sz w:val="24"/>
          <w:szCs w:val="24"/>
        </w:rPr>
        <w:t>Формирование здоро</w:t>
      </w:r>
      <w:r w:rsidR="00E90F77" w:rsidRPr="00E90F77">
        <w:rPr>
          <w:rFonts w:ascii="Times New Roman" w:hAnsi="Times New Roman"/>
          <w:b/>
          <w:sz w:val="24"/>
          <w:szCs w:val="24"/>
        </w:rPr>
        <w:t>вого и безопасного образа жизни</w:t>
      </w:r>
    </w:p>
    <w:p w14:paraId="0671D729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В МБОУ СОШ № 23 в 2025-2026 учебном году функционирует 13 кружков, реализующих дополнительные общеобразовательные общеразвивающие программы на бюджетной основе.</w:t>
      </w:r>
    </w:p>
    <w:p w14:paraId="5857F3F8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В дополнительном образовании обучающиеся развивают свою творческую и познавательную активность, реализовывают свои личностные качества и не боятся неудач. Участие школьников в творческих коллективах по интересам позволяет каждому ребенку найти занятие, соответствующее его природным склонностям, где-то непременно добиться успеха и на этой основе повысить собственную самооценку и свой статус в глазах сверстников, педагогов, родителей. Занятость учащихся вне учебного времени способствует укреплению самодисциплины, само организованности, умению планировать свое время. Массовое участие детей в регулярно проводимых в образовательной организации праздниках, фестивалях, спортивных состязаниях приобщает их к процессу появления школьных традиций.</w:t>
      </w:r>
    </w:p>
    <w:p w14:paraId="41375426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В 2025-2026 учебном году объединения дополнительного образования работают по следующим направленностям:</w:t>
      </w:r>
    </w:p>
    <w:p w14:paraId="02A41498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- физкультурно-спортивная;</w:t>
      </w:r>
    </w:p>
    <w:p w14:paraId="6BB6B613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- социально-педагогическая.</w:t>
      </w:r>
    </w:p>
    <w:p w14:paraId="5B73F336" w14:textId="77777777" w:rsid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С учётом возможностей педагогического коллектива, пожеланий обучающихся и их родителей, школа организовала работу в системе дополнительного образования в 2025-2026 учебном году по следующим направлениям:</w:t>
      </w:r>
    </w:p>
    <w:p w14:paraId="515DDFFA" w14:textId="77777777" w:rsidR="00F10151" w:rsidRDefault="00F10151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966602D" w14:textId="77777777" w:rsidR="00F10151" w:rsidRDefault="00F10151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7845679" w14:textId="77777777" w:rsidR="00F10151" w:rsidRPr="00A1240A" w:rsidRDefault="00F10151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horzAnchor="margin" w:tblpXSpec="center" w:tblpY="416"/>
        <w:tblW w:w="86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3"/>
        <w:gridCol w:w="3533"/>
        <w:gridCol w:w="4604"/>
        <w:gridCol w:w="8"/>
      </w:tblGrid>
      <w:tr w:rsidR="00A1240A" w:rsidRPr="00A1240A" w14:paraId="072557CE" w14:textId="77777777" w:rsidTr="00A1240A">
        <w:trPr>
          <w:trHeight w:val="275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463636" w14:textId="77777777" w:rsidR="00A1240A" w:rsidRPr="00A1240A" w:rsidRDefault="00A1240A" w:rsidP="00A1240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A1240A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№</w:t>
            </w: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9A760E" w14:textId="77777777" w:rsidR="00A1240A" w:rsidRPr="00A1240A" w:rsidRDefault="00A1240A" w:rsidP="00A1240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A1240A">
              <w:rPr>
                <w:rFonts w:ascii="Times New Roman" w:eastAsia="Calibri" w:hAnsi="Times New Roman"/>
                <w:sz w:val="24"/>
                <w:szCs w:val="24"/>
              </w:rPr>
              <w:t>Направление</w:t>
            </w:r>
          </w:p>
        </w:tc>
        <w:tc>
          <w:tcPr>
            <w:tcW w:w="4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AFD905" w14:textId="77777777" w:rsidR="00A1240A" w:rsidRPr="00A1240A" w:rsidRDefault="00A1240A" w:rsidP="00A1240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A1240A">
              <w:rPr>
                <w:rFonts w:ascii="Times New Roman" w:eastAsia="Calibri" w:hAnsi="Times New Roman"/>
                <w:sz w:val="24"/>
                <w:szCs w:val="24"/>
              </w:rPr>
              <w:t>Название кружка</w:t>
            </w:r>
          </w:p>
        </w:tc>
      </w:tr>
      <w:tr w:rsidR="00A1240A" w:rsidRPr="00A1240A" w14:paraId="08C8A650" w14:textId="77777777" w:rsidTr="00A1240A">
        <w:trPr>
          <w:trHeight w:val="266"/>
        </w:trPr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A63C26" w14:textId="77777777" w:rsidR="00A1240A" w:rsidRPr="00A1240A" w:rsidRDefault="00A1240A" w:rsidP="00A1240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A1240A">
              <w:rPr>
                <w:rFonts w:ascii="Times New Roman" w:eastAsia="Calibri" w:hAnsi="Times New Roman"/>
                <w:sz w:val="24"/>
                <w:szCs w:val="24"/>
              </w:rPr>
              <w:t>1.</w:t>
            </w:r>
          </w:p>
        </w:tc>
        <w:tc>
          <w:tcPr>
            <w:tcW w:w="35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5E4E22" w14:textId="77777777" w:rsidR="00A1240A" w:rsidRPr="00A1240A" w:rsidRDefault="00A1240A" w:rsidP="00A1240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A1240A">
              <w:rPr>
                <w:rFonts w:ascii="Times New Roman" w:eastAsia="Calibri" w:hAnsi="Times New Roman"/>
                <w:sz w:val="24"/>
                <w:szCs w:val="24"/>
              </w:rPr>
              <w:t>Область физической культуры и спорта</w:t>
            </w:r>
          </w:p>
        </w:tc>
        <w:tc>
          <w:tcPr>
            <w:tcW w:w="4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E81709" w14:textId="77777777" w:rsidR="00A1240A" w:rsidRPr="00A1240A" w:rsidRDefault="00A1240A" w:rsidP="00A1240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A1240A">
              <w:rPr>
                <w:rFonts w:ascii="Times New Roman" w:eastAsia="Calibri" w:hAnsi="Times New Roman"/>
                <w:sz w:val="24"/>
                <w:szCs w:val="24"/>
              </w:rPr>
              <w:t>Щкола территория здоровья. Комплекс ГТО</w:t>
            </w:r>
          </w:p>
        </w:tc>
      </w:tr>
      <w:tr w:rsidR="00A1240A" w:rsidRPr="00A1240A" w14:paraId="4BAD53BF" w14:textId="77777777" w:rsidTr="00A1240A">
        <w:trPr>
          <w:trHeight w:val="271"/>
        </w:trPr>
        <w:tc>
          <w:tcPr>
            <w:tcW w:w="4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A11013" w14:textId="77777777" w:rsidR="00A1240A" w:rsidRPr="00A1240A" w:rsidRDefault="00A1240A" w:rsidP="00A1240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5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2678C" w14:textId="77777777" w:rsidR="00A1240A" w:rsidRPr="00A1240A" w:rsidRDefault="00A1240A" w:rsidP="00A1240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7B13A4" w14:textId="77777777" w:rsidR="00A1240A" w:rsidRPr="00A1240A" w:rsidRDefault="00A1240A" w:rsidP="00A1240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A1240A">
              <w:rPr>
                <w:rFonts w:ascii="Times New Roman" w:eastAsia="Calibri" w:hAnsi="Times New Roman"/>
                <w:sz w:val="24"/>
                <w:szCs w:val="24"/>
              </w:rPr>
              <w:t>Щкола территория здоровья. Комплекс ГТО</w:t>
            </w:r>
          </w:p>
        </w:tc>
      </w:tr>
      <w:tr w:rsidR="00A1240A" w:rsidRPr="00A1240A" w14:paraId="2989E322" w14:textId="77777777" w:rsidTr="00A1240A">
        <w:trPr>
          <w:trHeight w:val="255"/>
        </w:trPr>
        <w:tc>
          <w:tcPr>
            <w:tcW w:w="4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7296B6" w14:textId="77777777" w:rsidR="00A1240A" w:rsidRPr="00A1240A" w:rsidRDefault="00A1240A" w:rsidP="00A1240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5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C932A" w14:textId="77777777" w:rsidR="00A1240A" w:rsidRPr="00A1240A" w:rsidRDefault="00A1240A" w:rsidP="00A1240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76A44C" w14:textId="77777777" w:rsidR="00A1240A" w:rsidRPr="00A1240A" w:rsidRDefault="00A1240A" w:rsidP="00A1240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A1240A">
              <w:rPr>
                <w:rFonts w:ascii="Times New Roman" w:eastAsia="Calibri" w:hAnsi="Times New Roman"/>
                <w:sz w:val="24"/>
                <w:szCs w:val="24"/>
              </w:rPr>
              <w:t>Мини-футбол</w:t>
            </w:r>
          </w:p>
        </w:tc>
      </w:tr>
      <w:tr w:rsidR="00A1240A" w:rsidRPr="00A1240A" w14:paraId="4C906DDF" w14:textId="77777777" w:rsidTr="00A1240A">
        <w:trPr>
          <w:trHeight w:val="292"/>
        </w:trPr>
        <w:tc>
          <w:tcPr>
            <w:tcW w:w="4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DB5C01" w14:textId="77777777" w:rsidR="00A1240A" w:rsidRPr="00A1240A" w:rsidRDefault="00A1240A" w:rsidP="00A1240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5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5653B" w14:textId="77777777" w:rsidR="00A1240A" w:rsidRPr="00A1240A" w:rsidRDefault="00A1240A" w:rsidP="00A1240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E98497" w14:textId="77777777" w:rsidR="00A1240A" w:rsidRPr="00A1240A" w:rsidRDefault="00A1240A" w:rsidP="00A1240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A1240A">
              <w:rPr>
                <w:rFonts w:ascii="Times New Roman" w:eastAsia="Calibri" w:hAnsi="Times New Roman"/>
                <w:sz w:val="24"/>
                <w:szCs w:val="24"/>
              </w:rPr>
              <w:t xml:space="preserve">Легкая атлетика </w:t>
            </w:r>
          </w:p>
        </w:tc>
      </w:tr>
      <w:tr w:rsidR="00A1240A" w:rsidRPr="00A1240A" w14:paraId="551F0AF5" w14:textId="77777777" w:rsidTr="00A1240A">
        <w:trPr>
          <w:trHeight w:val="327"/>
        </w:trPr>
        <w:tc>
          <w:tcPr>
            <w:tcW w:w="4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D3D5C2" w14:textId="77777777" w:rsidR="00A1240A" w:rsidRPr="00A1240A" w:rsidRDefault="00A1240A" w:rsidP="00A1240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5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C53D5" w14:textId="77777777" w:rsidR="00A1240A" w:rsidRPr="00A1240A" w:rsidRDefault="00A1240A" w:rsidP="00A1240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E902D9" w14:textId="77777777" w:rsidR="00A1240A" w:rsidRPr="00A1240A" w:rsidRDefault="00A1240A" w:rsidP="00A1240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A1240A">
              <w:rPr>
                <w:rFonts w:ascii="Times New Roman" w:eastAsia="Calibri" w:hAnsi="Times New Roman"/>
                <w:sz w:val="24"/>
                <w:szCs w:val="24"/>
              </w:rPr>
              <w:t>Тхеквандо</w:t>
            </w:r>
          </w:p>
        </w:tc>
      </w:tr>
      <w:tr w:rsidR="00A1240A" w:rsidRPr="00A1240A" w14:paraId="702AB297" w14:textId="77777777" w:rsidTr="00A1240A">
        <w:trPr>
          <w:trHeight w:val="331"/>
        </w:trPr>
        <w:tc>
          <w:tcPr>
            <w:tcW w:w="4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F447D3" w14:textId="77777777" w:rsidR="00A1240A" w:rsidRPr="00A1240A" w:rsidRDefault="00A1240A" w:rsidP="00A1240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5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435EF" w14:textId="77777777" w:rsidR="00A1240A" w:rsidRPr="00A1240A" w:rsidRDefault="00A1240A" w:rsidP="00A1240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5C1DA" w14:textId="77777777" w:rsidR="00A1240A" w:rsidRPr="00A1240A" w:rsidRDefault="00A1240A" w:rsidP="00A1240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proofErr w:type="gramStart"/>
            <w:r w:rsidRPr="00A1240A">
              <w:rPr>
                <w:rFonts w:ascii="Times New Roman" w:eastAsia="Calibri" w:hAnsi="Times New Roman"/>
                <w:sz w:val="24"/>
                <w:szCs w:val="24"/>
              </w:rPr>
              <w:t>Карате</w:t>
            </w:r>
            <w:proofErr w:type="gramEnd"/>
            <w:r w:rsidRPr="00A1240A">
              <w:rPr>
                <w:rFonts w:ascii="Times New Roman" w:eastAsia="Calibri" w:hAnsi="Times New Roman"/>
                <w:sz w:val="24"/>
                <w:szCs w:val="24"/>
              </w:rPr>
              <w:t xml:space="preserve"> Киокусинкай</w:t>
            </w:r>
          </w:p>
        </w:tc>
      </w:tr>
      <w:tr w:rsidR="00A1240A" w:rsidRPr="00A1240A" w14:paraId="1F148D7D" w14:textId="77777777" w:rsidTr="00A1240A">
        <w:trPr>
          <w:trHeight w:val="316"/>
        </w:trPr>
        <w:tc>
          <w:tcPr>
            <w:tcW w:w="4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12485D" w14:textId="77777777" w:rsidR="00A1240A" w:rsidRPr="00A1240A" w:rsidRDefault="00A1240A" w:rsidP="00A1240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5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ED4DB" w14:textId="77777777" w:rsidR="00A1240A" w:rsidRPr="00A1240A" w:rsidRDefault="00A1240A" w:rsidP="00A1240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E88A76" w14:textId="77777777" w:rsidR="00A1240A" w:rsidRPr="00A1240A" w:rsidRDefault="00A1240A" w:rsidP="00A1240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A1240A">
              <w:rPr>
                <w:rFonts w:ascii="Times New Roman" w:eastAsia="Calibri" w:hAnsi="Times New Roman"/>
                <w:sz w:val="24"/>
                <w:szCs w:val="24"/>
              </w:rPr>
              <w:t xml:space="preserve">Баскетбол </w:t>
            </w:r>
          </w:p>
        </w:tc>
      </w:tr>
      <w:tr w:rsidR="00A1240A" w:rsidRPr="00A1240A" w14:paraId="60FD456E" w14:textId="77777777" w:rsidTr="00A1240A">
        <w:trPr>
          <w:trHeight w:val="316"/>
        </w:trPr>
        <w:tc>
          <w:tcPr>
            <w:tcW w:w="4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84A5DC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DBE4A0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DECA22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Отряд «Победа»</w:t>
            </w:r>
          </w:p>
        </w:tc>
      </w:tr>
      <w:tr w:rsidR="00A1240A" w:rsidRPr="00A1240A" w14:paraId="58E00615" w14:textId="77777777" w:rsidTr="00A1240A">
        <w:trPr>
          <w:trHeight w:val="281"/>
        </w:trPr>
        <w:tc>
          <w:tcPr>
            <w:tcW w:w="4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5D66F2" w14:textId="77777777" w:rsidR="00A1240A" w:rsidRPr="00A1240A" w:rsidRDefault="00A1240A" w:rsidP="00A1240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5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357E2" w14:textId="77777777" w:rsidR="00A1240A" w:rsidRPr="00A1240A" w:rsidRDefault="00A1240A" w:rsidP="00A1240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8F709D" w14:textId="77777777" w:rsidR="00A1240A" w:rsidRPr="00A1240A" w:rsidRDefault="00A1240A" w:rsidP="00A1240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A1240A">
              <w:rPr>
                <w:rFonts w:ascii="Times New Roman" w:eastAsia="Calibri" w:hAnsi="Times New Roman"/>
                <w:sz w:val="24"/>
                <w:szCs w:val="24"/>
              </w:rPr>
              <w:t>Шашки</w:t>
            </w:r>
          </w:p>
        </w:tc>
      </w:tr>
      <w:tr w:rsidR="00A1240A" w:rsidRPr="00A1240A" w14:paraId="27931070" w14:textId="77777777" w:rsidTr="00A1240A">
        <w:trPr>
          <w:trHeight w:val="316"/>
        </w:trPr>
        <w:tc>
          <w:tcPr>
            <w:tcW w:w="4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5645AC" w14:textId="77777777" w:rsidR="00A1240A" w:rsidRPr="00A1240A" w:rsidRDefault="00A1240A" w:rsidP="00A1240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5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B9C7D" w14:textId="77777777" w:rsidR="00A1240A" w:rsidRPr="00A1240A" w:rsidRDefault="00A1240A" w:rsidP="00A1240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F72C7" w14:textId="77777777" w:rsidR="00A1240A" w:rsidRPr="00A1240A" w:rsidRDefault="00A1240A" w:rsidP="00A1240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A1240A">
              <w:rPr>
                <w:rFonts w:ascii="Times New Roman" w:eastAsia="Calibri" w:hAnsi="Times New Roman"/>
                <w:sz w:val="24"/>
                <w:szCs w:val="24"/>
              </w:rPr>
              <w:t>Игра с мячом</w:t>
            </w:r>
          </w:p>
        </w:tc>
      </w:tr>
      <w:tr w:rsidR="00A1240A" w:rsidRPr="00A1240A" w14:paraId="2AD11E6A" w14:textId="77777777" w:rsidTr="00A1240A">
        <w:trPr>
          <w:trHeight w:val="316"/>
        </w:trPr>
        <w:tc>
          <w:tcPr>
            <w:tcW w:w="4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EA71DA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E97E0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56ADA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 xml:space="preserve">Велоспорт </w:t>
            </w:r>
          </w:p>
        </w:tc>
      </w:tr>
      <w:tr w:rsidR="00A1240A" w:rsidRPr="00A1240A" w14:paraId="0076272D" w14:textId="77777777" w:rsidTr="00A1240A">
        <w:trPr>
          <w:trHeight w:val="143"/>
        </w:trPr>
        <w:tc>
          <w:tcPr>
            <w:tcW w:w="4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888D98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CC5D4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E260A" w14:textId="77777777" w:rsidR="00A1240A" w:rsidRPr="00A1240A" w:rsidRDefault="00A1240A" w:rsidP="00A1240A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A1240A">
              <w:rPr>
                <w:rFonts w:ascii="Times New Roman" w:eastAsia="Calibri" w:hAnsi="Times New Roman"/>
                <w:sz w:val="24"/>
                <w:szCs w:val="24"/>
              </w:rPr>
              <w:t>Задоринка</w:t>
            </w:r>
          </w:p>
        </w:tc>
      </w:tr>
      <w:tr w:rsidR="00A1240A" w:rsidRPr="00A1240A" w14:paraId="7580A638" w14:textId="77777777" w:rsidTr="00A1240A">
        <w:trPr>
          <w:trHeight w:val="280"/>
        </w:trPr>
        <w:tc>
          <w:tcPr>
            <w:tcW w:w="4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99F25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B3852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C539E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Арт-Тремляндия</w:t>
            </w:r>
          </w:p>
        </w:tc>
      </w:tr>
      <w:tr w:rsidR="00A1240A" w:rsidRPr="00A1240A" w14:paraId="1BA97EE9" w14:textId="77777777" w:rsidTr="00A1240A">
        <w:trPr>
          <w:gridAfter w:val="1"/>
          <w:wAfter w:w="8" w:type="dxa"/>
          <w:trHeight w:val="143"/>
        </w:trPr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7599AB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95218B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2.  Социально-гуманитарное направление</w:t>
            </w: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4A4F7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Армянский язык</w:t>
            </w:r>
          </w:p>
        </w:tc>
      </w:tr>
      <w:tr w:rsidR="00A1240A" w:rsidRPr="00A1240A" w14:paraId="29718493" w14:textId="77777777" w:rsidTr="00A1240A">
        <w:trPr>
          <w:gridAfter w:val="1"/>
          <w:wAfter w:w="8" w:type="dxa"/>
          <w:trHeight w:val="143"/>
        </w:trPr>
        <w:tc>
          <w:tcPr>
            <w:tcW w:w="4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668B1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B230B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C478A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Родной край</w:t>
            </w:r>
          </w:p>
        </w:tc>
      </w:tr>
    </w:tbl>
    <w:p w14:paraId="78F03ADD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 xml:space="preserve">Возраст детей, участвующих в реализации программ дополнительного образования, разный: это группы учащихся 1-11 классов, разновозрастные объединения. Всего </w:t>
      </w:r>
      <w:proofErr w:type="gramStart"/>
      <w:r w:rsidRPr="00A1240A">
        <w:rPr>
          <w:rFonts w:ascii="Times New Roman" w:hAnsi="Times New Roman"/>
          <w:sz w:val="24"/>
          <w:szCs w:val="24"/>
        </w:rPr>
        <w:t>учащихся, посещающих эти кружки и секции составило</w:t>
      </w:r>
      <w:proofErr w:type="gramEnd"/>
      <w:r w:rsidRPr="00A1240A">
        <w:rPr>
          <w:rFonts w:ascii="Times New Roman" w:hAnsi="Times New Roman"/>
          <w:sz w:val="24"/>
          <w:szCs w:val="24"/>
        </w:rPr>
        <w:t xml:space="preserve"> – 1139 человек (39 %).</w:t>
      </w:r>
    </w:p>
    <w:p w14:paraId="5A0A9A32" w14:textId="7D14195D" w:rsidR="00E90F77" w:rsidRDefault="00A1240A" w:rsidP="00F1015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 xml:space="preserve">Работа кружков организуется и проводится в спортивном, танцевальном, актовом </w:t>
      </w:r>
      <w:proofErr w:type="gramStart"/>
      <w:r w:rsidRPr="00A1240A">
        <w:rPr>
          <w:rFonts w:ascii="Times New Roman" w:hAnsi="Times New Roman"/>
          <w:sz w:val="24"/>
          <w:szCs w:val="24"/>
        </w:rPr>
        <w:t>залах</w:t>
      </w:r>
      <w:proofErr w:type="gramEnd"/>
      <w:r w:rsidRPr="00A1240A">
        <w:rPr>
          <w:rFonts w:ascii="Times New Roman" w:hAnsi="Times New Roman"/>
          <w:sz w:val="24"/>
          <w:szCs w:val="24"/>
        </w:rPr>
        <w:t xml:space="preserve"> школы, в кабинетах строго в соответствии с установленным и утвержденным директором школы графиком. График составлен на основании тарификационной ведомости и расписания уроков с учетом санитарно – гигиенических норм.</w:t>
      </w:r>
    </w:p>
    <w:p w14:paraId="33879ED1" w14:textId="77777777" w:rsidR="00F10151" w:rsidRDefault="00A1240A" w:rsidP="00F10151">
      <w:pPr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Школьный спортивный клуб «ОЛИМП»</w:t>
      </w:r>
    </w:p>
    <w:p w14:paraId="0CE42AF6" w14:textId="74E48014" w:rsidR="00A1240A" w:rsidRPr="00A1240A" w:rsidRDefault="00A1240A" w:rsidP="00F10151">
      <w:pPr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 xml:space="preserve"> С 2022 года в МБОУ СОШ №23 успешно функционирует Школьный спортивный клуб «Олимп», способствующий развитию физической культуры и спорта в школе. ШСК является структурным подразделением школы, </w:t>
      </w:r>
      <w:proofErr w:type="gramStart"/>
      <w:r w:rsidRPr="00A1240A">
        <w:rPr>
          <w:rFonts w:ascii="Times New Roman" w:hAnsi="Times New Roman"/>
          <w:sz w:val="24"/>
          <w:szCs w:val="24"/>
        </w:rPr>
        <w:t>призван</w:t>
      </w:r>
      <w:proofErr w:type="gramEnd"/>
      <w:r w:rsidRPr="00A1240A">
        <w:rPr>
          <w:rFonts w:ascii="Times New Roman" w:hAnsi="Times New Roman"/>
          <w:sz w:val="24"/>
          <w:szCs w:val="24"/>
        </w:rPr>
        <w:t xml:space="preserve"> способствовать массовым занятиям физической культурой, укреплению здоровья населения, организации активного досуга, устойчивой мотивации к занятиям физкультурой и спортом.</w:t>
      </w:r>
    </w:p>
    <w:p w14:paraId="2850C73B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lastRenderedPageBreak/>
        <w:t>На базе школы работают спортивные секции по волейболу, баскетболу, футболу, шашкам, легкой атлетики, тхеквондо, киокусинкай, подвижные игры, школа безопасности, комплекс ГТО.</w:t>
      </w:r>
    </w:p>
    <w:p w14:paraId="3DF7EE30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 xml:space="preserve">   Работа по развитию физической культуры, спорта и пропаганде здорового образа жизни в школе осуществляется согласно положению о работе школьного клуба «Олимп».</w:t>
      </w:r>
    </w:p>
    <w:p w14:paraId="6B79736A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Спортивно-массовая работа среди учащихся школы осуществляется согласно плану внеклассной физкультурно-оздоровительной работы МБОУ СОШ №23, разрабатываемому Советом ШСК на учебный год. План утверждается председателем ШСК, согласовывается директором школы, заместителем директора по УВР, курирующим предмет «Физическая культура», и доводится до сведения педагогического коллектива.</w:t>
      </w:r>
      <w:r w:rsidRPr="00A1240A">
        <w:rPr>
          <w:rFonts w:ascii="Times New Roman" w:hAnsi="Times New Roman"/>
          <w:sz w:val="24"/>
          <w:szCs w:val="24"/>
        </w:rPr>
        <w:cr/>
        <w:t>Обязанности руководителя клуба исполняет Исаков А.В., учитель физической культуры.</w:t>
      </w:r>
    </w:p>
    <w:p w14:paraId="2D4D8A64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 xml:space="preserve">  Приоритетными задачами ШСК в 2025-2026 учебном году были:</w:t>
      </w:r>
    </w:p>
    <w:p w14:paraId="12C2F2ED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• Пропаганда здорового образа жизни, личностных и общественных ценностей физической культуры и спорта;</w:t>
      </w:r>
    </w:p>
    <w:p w14:paraId="5BEE2458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• Формирование у детей ранней мотивации и устойчивого интереса к укреплению здоровья, физическому и спортивному совершенствованию;</w:t>
      </w:r>
    </w:p>
    <w:p w14:paraId="59F5314A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 xml:space="preserve">• Вовлечение </w:t>
      </w:r>
      <w:proofErr w:type="gramStart"/>
      <w:r w:rsidRPr="00A1240A">
        <w:rPr>
          <w:rFonts w:ascii="Times New Roman" w:hAnsi="Times New Roman"/>
          <w:sz w:val="24"/>
          <w:szCs w:val="24"/>
        </w:rPr>
        <w:t>занимающихся</w:t>
      </w:r>
      <w:proofErr w:type="gramEnd"/>
      <w:r w:rsidRPr="00A1240A">
        <w:rPr>
          <w:rFonts w:ascii="Times New Roman" w:hAnsi="Times New Roman"/>
          <w:sz w:val="24"/>
          <w:szCs w:val="24"/>
        </w:rPr>
        <w:t xml:space="preserve"> в систематические занятия физической культурой и спортом.</w:t>
      </w:r>
    </w:p>
    <w:p w14:paraId="2E70BE3F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• Совершенствование организации различных форм физкультурн</w:t>
      </w:r>
      <w:proofErr w:type="gramStart"/>
      <w:r w:rsidRPr="00A1240A">
        <w:rPr>
          <w:rFonts w:ascii="Times New Roman" w:hAnsi="Times New Roman"/>
          <w:sz w:val="24"/>
          <w:szCs w:val="24"/>
        </w:rPr>
        <w:t>о-</w:t>
      </w:r>
      <w:proofErr w:type="gramEnd"/>
      <w:r w:rsidRPr="00A1240A">
        <w:rPr>
          <w:rFonts w:ascii="Times New Roman" w:hAnsi="Times New Roman"/>
          <w:sz w:val="24"/>
          <w:szCs w:val="24"/>
        </w:rPr>
        <w:t xml:space="preserve"> оздоровительной и спортивно-массовой работы с детьми и подростками;</w:t>
      </w:r>
    </w:p>
    <w:p w14:paraId="363F52F9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• Воспитание у обучающихся чувства гордости за свое образовательное учреждение, развитие культуры и традиций болельщиков спортивных команд.</w:t>
      </w:r>
    </w:p>
    <w:p w14:paraId="365EFD5D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• Вовлечение в спортивно-массовые мероприятия, в работу спортивных секций учащихся, состоящих на профилактическом учете, находящихся в социально опасном положении или трудной жизненной ситуации.</w:t>
      </w:r>
    </w:p>
    <w:p w14:paraId="752AA9A1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В рамках деятельности ШСК проведено огромное количество школьных спортивно-массовых оздоровительных мероприятий:</w:t>
      </w:r>
    </w:p>
    <w:p w14:paraId="00BA8552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1. Подвижные перемены 1-5 классы</w:t>
      </w:r>
    </w:p>
    <w:p w14:paraId="0E9949C6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2. Осенний кросс 1-11 классы</w:t>
      </w:r>
    </w:p>
    <w:p w14:paraId="29AFE023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3. «Обыграй учителя», посвященные Дню учителя</w:t>
      </w:r>
    </w:p>
    <w:p w14:paraId="5B366E53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4. «Самый спортивный класс» 2-4 класс, 8-11классы</w:t>
      </w:r>
    </w:p>
    <w:p w14:paraId="523352E9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5. День здоровья 1-11 классы</w:t>
      </w:r>
    </w:p>
    <w:p w14:paraId="16009442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6. Спортивный праздник «Веселая семейка» 1-2 класс</w:t>
      </w:r>
    </w:p>
    <w:p w14:paraId="2F4452C3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7. Спортивный турнир, посвященный Дню защитника Отечества, 8-11 классы</w:t>
      </w:r>
    </w:p>
    <w:p w14:paraId="6B27D1D0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8. Спортивный праздник «Вперёд, Россия!» 1-5 классы</w:t>
      </w:r>
    </w:p>
    <w:p w14:paraId="71A903A2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9. День личных рекордов 1-11 классы</w:t>
      </w:r>
    </w:p>
    <w:p w14:paraId="7BFD4D6B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10. Товарищеские матчи по футболу, баскетболу между школами.</w:t>
      </w:r>
    </w:p>
    <w:p w14:paraId="3F8FED8B" w14:textId="77777777" w:rsidR="00A1240A" w:rsidRP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11. Сдача норм ГТО</w:t>
      </w:r>
    </w:p>
    <w:p w14:paraId="7340BE9E" w14:textId="6B95EE56" w:rsidR="00A1240A" w:rsidRDefault="00A1240A" w:rsidP="00E90F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 xml:space="preserve">Одним из главных результатов деятельности клуба «Олимп» является увеличение количества детей, занимающихся физкультурой и спортом. Результат: проведено 23 </w:t>
      </w:r>
      <w:r w:rsidRPr="00A1240A">
        <w:rPr>
          <w:rFonts w:ascii="Times New Roman" w:hAnsi="Times New Roman"/>
          <w:sz w:val="24"/>
          <w:szCs w:val="24"/>
        </w:rPr>
        <w:lastRenderedPageBreak/>
        <w:t>мероприятие, нацеленное на пропаганду здорового образа жизни и популяризацию занятий физической культуро</w:t>
      </w:r>
      <w:r w:rsidR="00E90F77">
        <w:rPr>
          <w:rFonts w:ascii="Times New Roman" w:hAnsi="Times New Roman"/>
          <w:sz w:val="24"/>
          <w:szCs w:val="24"/>
        </w:rPr>
        <w:t xml:space="preserve">й и спортом. </w:t>
      </w:r>
    </w:p>
    <w:p w14:paraId="15DDB04F" w14:textId="77777777" w:rsidR="00A1240A" w:rsidRPr="00E90F77" w:rsidRDefault="00A1240A" w:rsidP="00A1240A">
      <w:pPr>
        <w:jc w:val="both"/>
        <w:rPr>
          <w:rFonts w:ascii="Times New Roman" w:hAnsi="Times New Roman"/>
          <w:b/>
          <w:sz w:val="24"/>
          <w:szCs w:val="24"/>
        </w:rPr>
      </w:pPr>
      <w:r w:rsidRPr="00E90F77">
        <w:rPr>
          <w:rFonts w:ascii="Times New Roman" w:hAnsi="Times New Roman"/>
          <w:b/>
          <w:sz w:val="24"/>
          <w:szCs w:val="24"/>
        </w:rPr>
        <w:t>Организация питания</w:t>
      </w:r>
    </w:p>
    <w:p w14:paraId="74C17261" w14:textId="77777777" w:rsidR="00A1240A" w:rsidRPr="00A1240A" w:rsidRDefault="00A1240A" w:rsidP="00DE269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Питание в МБОУ СОШ №23 организовано на основании контракта с Горпищеторгом от 03.03.2025 № 23\ИЭОК</w:t>
      </w:r>
      <w:proofErr w:type="gramStart"/>
      <w:r w:rsidRPr="00A1240A">
        <w:rPr>
          <w:rFonts w:ascii="Times New Roman" w:hAnsi="Times New Roman"/>
          <w:sz w:val="24"/>
          <w:szCs w:val="24"/>
        </w:rPr>
        <w:t>1</w:t>
      </w:r>
      <w:proofErr w:type="gramEnd"/>
      <w:r w:rsidRPr="00A1240A">
        <w:rPr>
          <w:rFonts w:ascii="Times New Roman" w:hAnsi="Times New Roman"/>
          <w:sz w:val="24"/>
          <w:szCs w:val="24"/>
        </w:rPr>
        <w:t>, приказов по организации горячего питания обучающихся на первое полугодие от 29.08.2025 № 757, на второе полугодие от 30.12.2025 № 1436, приказа «О создании бракеражной комиссии» от 29.08.2025 № 755, приказа «Об организации питьевого режима в школе в 2025-2026 учебном году» от 29.08.2025 № 756, Положения о порядке  организации питания МБОУ СОШ № 23, утвержденного приказом по школе от 09.01.25 № 7, Положения о бракеражной комиссии от 02.09.2024 № 716.</w:t>
      </w:r>
    </w:p>
    <w:p w14:paraId="3C4DEF78" w14:textId="77777777" w:rsidR="00A1240A" w:rsidRPr="00A1240A" w:rsidRDefault="00A1240A" w:rsidP="00DE269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Приготовление горячего питания осуществляется в школе.</w:t>
      </w:r>
    </w:p>
    <w:p w14:paraId="14E8AEBB" w14:textId="77777777" w:rsidR="00A1240A" w:rsidRPr="00A1240A" w:rsidRDefault="00A1240A" w:rsidP="00DE269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Подвоз продуктов осуществляется 1 раз в день. Питание учащихся проходит согласно 2х недельному меню, которое соответствует фактическому меню. Ежедневное меню согласуется с ответственным по питанию, мед</w:t>
      </w:r>
      <w:proofErr w:type="gramStart"/>
      <w:r w:rsidRPr="00A1240A">
        <w:rPr>
          <w:rFonts w:ascii="Times New Roman" w:hAnsi="Times New Roman"/>
          <w:sz w:val="24"/>
          <w:szCs w:val="24"/>
        </w:rPr>
        <w:t>.</w:t>
      </w:r>
      <w:proofErr w:type="gramEnd"/>
      <w:r w:rsidRPr="00A1240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A1240A">
        <w:rPr>
          <w:rFonts w:ascii="Times New Roman" w:hAnsi="Times New Roman"/>
          <w:sz w:val="24"/>
          <w:szCs w:val="24"/>
        </w:rPr>
        <w:t>р</w:t>
      </w:r>
      <w:proofErr w:type="gramEnd"/>
      <w:r w:rsidRPr="00A1240A">
        <w:rPr>
          <w:rFonts w:ascii="Times New Roman" w:hAnsi="Times New Roman"/>
          <w:sz w:val="24"/>
          <w:szCs w:val="24"/>
        </w:rPr>
        <w:t>аботником и утверждается директором МБОУ СОШ № 23, размещается на официальном сайте школы. Питание осуществляется согласно графику.</w:t>
      </w:r>
    </w:p>
    <w:p w14:paraId="493B15B8" w14:textId="77777777" w:rsidR="00F10151" w:rsidRDefault="00A1240A" w:rsidP="00F10151">
      <w:pPr>
        <w:spacing w:after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A1240A">
        <w:rPr>
          <w:rFonts w:ascii="Times New Roman" w:hAnsi="Times New Roman"/>
          <w:sz w:val="24"/>
          <w:szCs w:val="24"/>
        </w:rPr>
        <w:t>Контроль за организацией питания учащихся обеспечивает администрация школы, медицинские работники, представители Совета школы в соответствие с планом внутришкольного контроля за организацией питания и приказом о создании комиссии по проверке соблюдения санитарно-гигиенических требований при организации питания, а также с 2022 учебном году создан и функционирует Родительский контроль в соответствии с Положением, утвержденном приказом от 29.08.24 г. № 668.</w:t>
      </w:r>
      <w:proofErr w:type="gramEnd"/>
      <w:r w:rsidRPr="00A1240A">
        <w:rPr>
          <w:rFonts w:ascii="Times New Roman" w:hAnsi="Times New Roman"/>
          <w:sz w:val="24"/>
          <w:szCs w:val="24"/>
        </w:rPr>
        <w:t xml:space="preserve"> Работа Совета отражается в актах проверки школьных столовых по контролю организации питания обуч</w:t>
      </w:r>
      <w:r w:rsidR="00DE269E">
        <w:rPr>
          <w:rFonts w:ascii="Times New Roman" w:hAnsi="Times New Roman"/>
          <w:sz w:val="24"/>
          <w:szCs w:val="24"/>
        </w:rPr>
        <w:t>ающихся.</w:t>
      </w:r>
    </w:p>
    <w:p w14:paraId="1ED68ECE" w14:textId="7ABD0463" w:rsidR="00A1240A" w:rsidRDefault="00A1240A" w:rsidP="00F10151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DE269E">
        <w:rPr>
          <w:rFonts w:ascii="Times New Roman" w:hAnsi="Times New Roman"/>
          <w:b/>
          <w:sz w:val="24"/>
          <w:szCs w:val="24"/>
        </w:rPr>
        <w:t xml:space="preserve">Охрана жизни и здоровья </w:t>
      </w:r>
      <w:proofErr w:type="gramStart"/>
      <w:r w:rsidRPr="00DE269E">
        <w:rPr>
          <w:rFonts w:ascii="Times New Roman" w:hAnsi="Times New Roman"/>
          <w:b/>
          <w:sz w:val="24"/>
          <w:szCs w:val="24"/>
        </w:rPr>
        <w:t>обучающихся</w:t>
      </w:r>
      <w:proofErr w:type="gramEnd"/>
      <w:r w:rsidRPr="00DE269E">
        <w:rPr>
          <w:rFonts w:ascii="Times New Roman" w:hAnsi="Times New Roman"/>
          <w:b/>
          <w:sz w:val="24"/>
          <w:szCs w:val="24"/>
        </w:rPr>
        <w:t>.</w:t>
      </w:r>
    </w:p>
    <w:p w14:paraId="5CF8BD03" w14:textId="77777777" w:rsidR="00F10151" w:rsidRPr="00F10151" w:rsidRDefault="00F10151" w:rsidP="00F1015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8312551" w14:textId="77777777" w:rsidR="00A1240A" w:rsidRPr="00A1240A" w:rsidRDefault="00A1240A" w:rsidP="00DE269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 xml:space="preserve">       В 2022 году школа получила лицензию на осуществление медицинской деятельности от 12.10.2022 № ЛО41-01177-91/00620636.</w:t>
      </w:r>
    </w:p>
    <w:p w14:paraId="00715BE9" w14:textId="77777777" w:rsidR="00A1240A" w:rsidRPr="00A1240A" w:rsidRDefault="00A1240A" w:rsidP="00DE269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Для обеспечения медицинского обслуживания на 1 этаже корпуса</w:t>
      </w:r>
      <w:proofErr w:type="gramStart"/>
      <w:r w:rsidRPr="00A1240A">
        <w:rPr>
          <w:rFonts w:ascii="Times New Roman" w:hAnsi="Times New Roman"/>
          <w:sz w:val="24"/>
          <w:szCs w:val="24"/>
        </w:rPr>
        <w:t xml:space="preserve"> А</w:t>
      </w:r>
      <w:proofErr w:type="gramEnd"/>
      <w:r w:rsidRPr="00A1240A">
        <w:rPr>
          <w:rFonts w:ascii="Times New Roman" w:hAnsi="Times New Roman"/>
          <w:sz w:val="24"/>
          <w:szCs w:val="24"/>
        </w:rPr>
        <w:t xml:space="preserve"> и корпуса Б выделено 4 помещения (2 медицинских и 2 прививочный кабинет), которые на  30% обеспечены оборудованием в соответствии с п.4.3. ст. 41. 273-ФЗ «Об образовании в Российской Федерации». </w:t>
      </w:r>
    </w:p>
    <w:p w14:paraId="17DFB810" w14:textId="77777777" w:rsidR="00A1240A" w:rsidRPr="00A1240A" w:rsidRDefault="00A1240A" w:rsidP="00DE269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Медицинское обслуживание осуществляется работниками Государственного бюджетного учреждения здравоохранения Республики Крым «Симферопольская городская детская клиническая больница», с которым заключен договор на медицинское обслуживание № 10 от 09.01.2018г.  На осуществление медицинской деятельности МБОУ СОШ № 23 предоставлена лицензия (приказ Министерства здравоохранения РК от 12.10.2022 № 4011).</w:t>
      </w:r>
    </w:p>
    <w:p w14:paraId="7CA4FD0D" w14:textId="77777777" w:rsidR="00A1240A" w:rsidRPr="00A1240A" w:rsidRDefault="00A1240A" w:rsidP="00DE269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Медицинское обслуживание осуществляется работниками Государственного бюджетного учреждения здравоохранения Республики Крым «Симферопольская городская детская клиническая больница», с которым заключен договор на медицинское обслуживание.</w:t>
      </w:r>
    </w:p>
    <w:p w14:paraId="608CCCC0" w14:textId="77777777" w:rsidR="00A1240A" w:rsidRPr="00A1240A" w:rsidRDefault="00A1240A" w:rsidP="00DE269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lastRenderedPageBreak/>
        <w:t xml:space="preserve">В школе постоянно проводится работа по санитарному просвещению родителей. В соответствии с тематикой родительских собраний классные руководители организуют проведение исследования для родителей «Изучение сфер интересов подростков относительно наиболее популярных среди молодежи групп и сообществ, функционирующих в сети Интернет», проводят беседы: «Чем опасна компьютерная зависимость», «Половое воспитание школьников», «Профилактика курения среди несовершеннолетних. Закон о табакокурении», индивидуальные беседы с родителями учащихся, требующих дополнительного педагогического внимания, на темы: «Профилактика алкоголизма, табакокурения», «Как предупредить пагубные привычки», «Психические причины физических заболеваний». </w:t>
      </w:r>
    </w:p>
    <w:p w14:paraId="1497CF13" w14:textId="77777777" w:rsidR="00A1240A" w:rsidRPr="00A1240A" w:rsidRDefault="00A1240A" w:rsidP="00DE269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 xml:space="preserve">Ведутся журналы учета: планирования профилактических прививок, амбулаторный, инфекционный, педикулез, диспансерный, туб диагностики. </w:t>
      </w:r>
    </w:p>
    <w:p w14:paraId="1EEFBFE8" w14:textId="77777777" w:rsidR="00A1240A" w:rsidRPr="00A1240A" w:rsidRDefault="00A1240A" w:rsidP="00DE269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 xml:space="preserve">       В библиотеке школы оформлен раздел с литературой для самообразования по здоровому образу жизни. Проводятся воспитательные и образовательные мероприятия «День гражданской защиты», военные сборы, Дни профилактики в школе, месячники по безопасности дорожного движения, недели безопасности жизнедеятельности.</w:t>
      </w:r>
    </w:p>
    <w:p w14:paraId="6EA1DD01" w14:textId="77777777" w:rsidR="00A1240A" w:rsidRPr="00A1240A" w:rsidRDefault="00A1240A" w:rsidP="00DE269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 xml:space="preserve">      Работа по пропаганде здорового образа жизни в полном объеме отражена в годовом плане воспитательной работы и в планах воспитательной работы классных руководителей 1-11-х классов. Особое внимание уделяется совместной работе родителей, педагогов, общественности по профилактике правонарушений, незаконного потребления наркотических средств и психотропных веществ, наркомании, экстремистских проявлений в молодежной среде.</w:t>
      </w:r>
    </w:p>
    <w:p w14:paraId="52A85245" w14:textId="77777777" w:rsidR="00A1240A" w:rsidRPr="00A1240A" w:rsidRDefault="00A1240A" w:rsidP="00DE269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 xml:space="preserve">       В холле школы оформлен стенд по ПДД, в начальной школе по безопасности жизнедеятельности. </w:t>
      </w:r>
    </w:p>
    <w:p w14:paraId="1E68F1EB" w14:textId="77777777" w:rsidR="00A1240A" w:rsidRPr="00A1240A" w:rsidRDefault="00A1240A" w:rsidP="00DE269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 xml:space="preserve">       Учащиеся школы и родители - активные участники конкурсов рисунков «Внимание! Дети на дорогах», «Я - пешеход», «Я знаю правила дорожного движения». Проведены беседы с детьми, проанализированы случаи ДТП с детьми, причины дорожно-транспортных происшествий доведены до сведения учащихся.</w:t>
      </w:r>
    </w:p>
    <w:p w14:paraId="3B157779" w14:textId="77777777" w:rsidR="00A1240A" w:rsidRPr="00A1240A" w:rsidRDefault="00A1240A" w:rsidP="00DE269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 xml:space="preserve">        На родительских собраниях 1-11 классов постоянно обсуждается вопрос «Роль родителей в предупреждении детского бытового и дорожно-транспортного травматизма».</w:t>
      </w:r>
    </w:p>
    <w:p w14:paraId="41953227" w14:textId="77777777" w:rsidR="00A1240A" w:rsidRPr="00A1240A" w:rsidRDefault="00A1240A" w:rsidP="00DE269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 xml:space="preserve">       По группам здоровья обучающиеся распределяются следующим образом: </w:t>
      </w:r>
      <w:r w:rsidRPr="00A1240A">
        <w:rPr>
          <w:rFonts w:ascii="Times New Roman" w:hAnsi="Times New Roman"/>
          <w:sz w:val="24"/>
          <w:szCs w:val="24"/>
        </w:rPr>
        <w:tab/>
      </w:r>
    </w:p>
    <w:p w14:paraId="3725DEA1" w14:textId="4D77F5BE" w:rsidR="00DE269E" w:rsidRPr="00A1240A" w:rsidRDefault="00A1240A" w:rsidP="00DE269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Основная – 52 %, подготовительная – 48 %.</w:t>
      </w:r>
    </w:p>
    <w:p w14:paraId="1E8F4104" w14:textId="42DAA20D" w:rsidR="00A1240A" w:rsidRPr="00DE269E" w:rsidRDefault="00A1240A" w:rsidP="00A1240A">
      <w:pPr>
        <w:jc w:val="both"/>
        <w:rPr>
          <w:rFonts w:ascii="Times New Roman" w:hAnsi="Times New Roman"/>
          <w:b/>
          <w:sz w:val="24"/>
          <w:szCs w:val="24"/>
        </w:rPr>
      </w:pPr>
      <w:r w:rsidRPr="00DE269E">
        <w:rPr>
          <w:rFonts w:ascii="Times New Roman" w:hAnsi="Times New Roman"/>
          <w:b/>
          <w:sz w:val="24"/>
          <w:szCs w:val="24"/>
        </w:rPr>
        <w:t>Кадровое обеспечение</w:t>
      </w:r>
    </w:p>
    <w:p w14:paraId="78BDF65D" w14:textId="77777777" w:rsidR="00A1240A" w:rsidRPr="00A1240A" w:rsidRDefault="00A1240A" w:rsidP="00DE269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В 2025-2026 году в школе работают 132 педагога, из них 1 – внутренних совместителя. Из них один человек имеет среднее специальное образование и обучается в педагогическом университете.</w:t>
      </w:r>
    </w:p>
    <w:p w14:paraId="2AA14BAB" w14:textId="77777777" w:rsidR="00A1240A" w:rsidRPr="00A1240A" w:rsidRDefault="00A1240A" w:rsidP="00DE269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 xml:space="preserve">Укомплектованность педагогическими, руководящими и иными работниками 96%. </w:t>
      </w:r>
    </w:p>
    <w:p w14:paraId="08E09898" w14:textId="77777777" w:rsidR="00A1240A" w:rsidRPr="00A1240A" w:rsidRDefault="00A1240A" w:rsidP="00DE269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Численность педагогических работников, педагогический стаж работы которых составляет до 5 лет – 10чел (13,2%), свыше 30 лет – 78чел (59,0%), более 50 лет – нет</w:t>
      </w:r>
    </w:p>
    <w:p w14:paraId="2B4ABEE9" w14:textId="77777777" w:rsidR="00A1240A" w:rsidRPr="00A1240A" w:rsidRDefault="00A1240A" w:rsidP="00DE269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Численность педагогических работников в возрасте до 30 лет – 3чел (2.3%), от 55 лет – 56чел (42.4%).</w:t>
      </w:r>
    </w:p>
    <w:p w14:paraId="7D0BB0CE" w14:textId="29C1C988" w:rsidR="00A1240A" w:rsidRPr="00A1240A" w:rsidRDefault="00DE269E" w:rsidP="00A1240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По уровню образования</w:t>
      </w:r>
    </w:p>
    <w:tbl>
      <w:tblPr>
        <w:tblW w:w="0" w:type="auto"/>
        <w:tblInd w:w="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62"/>
        <w:gridCol w:w="1624"/>
        <w:gridCol w:w="1865"/>
        <w:gridCol w:w="1643"/>
      </w:tblGrid>
      <w:tr w:rsidR="00A1240A" w:rsidRPr="00A1240A" w14:paraId="1D7D2EAE" w14:textId="77777777" w:rsidTr="00A1240A">
        <w:tc>
          <w:tcPr>
            <w:tcW w:w="2062" w:type="dxa"/>
            <w:shd w:val="clear" w:color="auto" w:fill="auto"/>
          </w:tcPr>
          <w:p w14:paraId="448ADA21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Категория специалистов</w:t>
            </w:r>
          </w:p>
        </w:tc>
        <w:tc>
          <w:tcPr>
            <w:tcW w:w="1624" w:type="dxa"/>
            <w:shd w:val="clear" w:color="auto" w:fill="auto"/>
          </w:tcPr>
          <w:p w14:paraId="1DDEF13E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Высшее образование</w:t>
            </w:r>
          </w:p>
        </w:tc>
        <w:tc>
          <w:tcPr>
            <w:tcW w:w="1865" w:type="dxa"/>
            <w:shd w:val="clear" w:color="auto" w:fill="auto"/>
          </w:tcPr>
          <w:p w14:paraId="0CD9956B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Незаконченное высшее образование</w:t>
            </w:r>
          </w:p>
        </w:tc>
        <w:tc>
          <w:tcPr>
            <w:tcW w:w="1643" w:type="dxa"/>
            <w:shd w:val="clear" w:color="auto" w:fill="auto"/>
          </w:tcPr>
          <w:p w14:paraId="1245DEB3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Среднее специальное</w:t>
            </w:r>
          </w:p>
        </w:tc>
      </w:tr>
      <w:tr w:rsidR="00A1240A" w:rsidRPr="00A1240A" w14:paraId="4B3078B8" w14:textId="77777777" w:rsidTr="00A1240A">
        <w:tc>
          <w:tcPr>
            <w:tcW w:w="2062" w:type="dxa"/>
            <w:shd w:val="clear" w:color="auto" w:fill="auto"/>
          </w:tcPr>
          <w:p w14:paraId="66747EC8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Учителя начальных классов</w:t>
            </w:r>
          </w:p>
        </w:tc>
        <w:tc>
          <w:tcPr>
            <w:tcW w:w="1624" w:type="dxa"/>
            <w:shd w:val="clear" w:color="auto" w:fill="auto"/>
          </w:tcPr>
          <w:p w14:paraId="1E30B9FE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865" w:type="dxa"/>
            <w:shd w:val="clear" w:color="auto" w:fill="auto"/>
          </w:tcPr>
          <w:p w14:paraId="4E5BF800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43" w:type="dxa"/>
            <w:shd w:val="clear" w:color="auto" w:fill="auto"/>
          </w:tcPr>
          <w:p w14:paraId="3945F0B7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A1240A" w:rsidRPr="00A1240A" w14:paraId="5AA21400" w14:textId="77777777" w:rsidTr="00A1240A">
        <w:tc>
          <w:tcPr>
            <w:tcW w:w="2062" w:type="dxa"/>
            <w:shd w:val="clear" w:color="auto" w:fill="auto"/>
          </w:tcPr>
          <w:p w14:paraId="1D93F553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Учителя старших классов</w:t>
            </w:r>
          </w:p>
        </w:tc>
        <w:tc>
          <w:tcPr>
            <w:tcW w:w="1624" w:type="dxa"/>
            <w:shd w:val="clear" w:color="auto" w:fill="auto"/>
          </w:tcPr>
          <w:p w14:paraId="503739C2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1865" w:type="dxa"/>
            <w:shd w:val="clear" w:color="auto" w:fill="auto"/>
          </w:tcPr>
          <w:p w14:paraId="71AFA1B0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--</w:t>
            </w:r>
          </w:p>
        </w:tc>
        <w:tc>
          <w:tcPr>
            <w:tcW w:w="1643" w:type="dxa"/>
            <w:shd w:val="clear" w:color="auto" w:fill="auto"/>
          </w:tcPr>
          <w:p w14:paraId="79DAD173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A1240A" w:rsidRPr="00A1240A" w14:paraId="47F5E2F1" w14:textId="77777777" w:rsidTr="00A1240A">
        <w:tc>
          <w:tcPr>
            <w:tcW w:w="2062" w:type="dxa"/>
            <w:shd w:val="clear" w:color="auto" w:fill="auto"/>
          </w:tcPr>
          <w:p w14:paraId="16E61B25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Воспитатели ГПД</w:t>
            </w:r>
          </w:p>
        </w:tc>
        <w:tc>
          <w:tcPr>
            <w:tcW w:w="1624" w:type="dxa"/>
            <w:shd w:val="clear" w:color="auto" w:fill="auto"/>
          </w:tcPr>
          <w:p w14:paraId="14AC1770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865" w:type="dxa"/>
            <w:shd w:val="clear" w:color="auto" w:fill="auto"/>
          </w:tcPr>
          <w:p w14:paraId="290BD19F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43" w:type="dxa"/>
            <w:shd w:val="clear" w:color="auto" w:fill="auto"/>
          </w:tcPr>
          <w:p w14:paraId="45758180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14:paraId="66529CAE" w14:textId="77777777" w:rsidR="00A1240A" w:rsidRPr="00A1240A" w:rsidRDefault="00A1240A" w:rsidP="00DE269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Заместителей директора по УВР – 8чел;</w:t>
      </w:r>
    </w:p>
    <w:p w14:paraId="0A51A7D0" w14:textId="77777777" w:rsidR="00A1240A" w:rsidRPr="00A1240A" w:rsidRDefault="00A1240A" w:rsidP="00DE269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Заместитель директора по ВР – 1чел;</w:t>
      </w:r>
    </w:p>
    <w:p w14:paraId="799F9FEA" w14:textId="77777777" w:rsidR="00A1240A" w:rsidRPr="00A1240A" w:rsidRDefault="00A1240A" w:rsidP="00DE269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Социальный педагог – 1чел;</w:t>
      </w:r>
    </w:p>
    <w:p w14:paraId="7BC6CD8A" w14:textId="77777777" w:rsidR="00A1240A" w:rsidRPr="00A1240A" w:rsidRDefault="00A1240A" w:rsidP="00DE269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Учитель-логопед – 1 чел;</w:t>
      </w:r>
    </w:p>
    <w:p w14:paraId="14C818F4" w14:textId="77777777" w:rsidR="00A1240A" w:rsidRPr="00A1240A" w:rsidRDefault="00A1240A" w:rsidP="00DE269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Педагог-психолог – 1чел;</w:t>
      </w:r>
    </w:p>
    <w:p w14:paraId="5B71F8D1" w14:textId="77777777" w:rsidR="00A1240A" w:rsidRDefault="00A1240A" w:rsidP="00DE269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Советник директора – 1чел.</w:t>
      </w:r>
    </w:p>
    <w:p w14:paraId="3E636243" w14:textId="77777777" w:rsidR="00A1240A" w:rsidRPr="00A1240A" w:rsidRDefault="00A1240A" w:rsidP="00A1240A">
      <w:pPr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Итоги аттестации педагогических кадров в 2025 – 2026 году</w:t>
      </w:r>
    </w:p>
    <w:p w14:paraId="05BD733E" w14:textId="77777777" w:rsidR="00A1240A" w:rsidRPr="00A1240A" w:rsidRDefault="00A1240A" w:rsidP="00DE269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Аттестация педагогов МБОУ СОШ №23 в 2025 году учебном году проходила в целях подтверждения соответствия занимаемой должности и в целях установления квалификационной категории. В ходе аттестации была обеспечена публичность представления результатов деятельности педагогов:</w:t>
      </w:r>
    </w:p>
    <w:p w14:paraId="4FFACF44" w14:textId="77777777" w:rsidR="00A1240A" w:rsidRPr="00A1240A" w:rsidRDefault="00A1240A" w:rsidP="00DE269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через выступления на педагогических советах;</w:t>
      </w:r>
    </w:p>
    <w:p w14:paraId="63EE30F4" w14:textId="77777777" w:rsidR="00A1240A" w:rsidRPr="00A1240A" w:rsidRDefault="00A1240A" w:rsidP="00DE269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открытые уроки, воспитательные мероприятия.</w:t>
      </w:r>
    </w:p>
    <w:p w14:paraId="43D8E4E5" w14:textId="77777777" w:rsidR="00A1240A" w:rsidRPr="00A1240A" w:rsidRDefault="00A1240A" w:rsidP="00DE269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По итогам 2025-2026 года в процедуре аттестации на соответствие занимаемой должности принял участие 1 педагог.</w:t>
      </w:r>
    </w:p>
    <w:p w14:paraId="72D20060" w14:textId="77777777" w:rsidR="00A1240A" w:rsidRPr="00A1240A" w:rsidRDefault="00A1240A" w:rsidP="00DE269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Заявление на аттестацию в целях соответствия квалификационной категории подали 13 педагогов. В 2025-2026 учебном году прошли аттестацию 13 человек, т.е. 100% из подавших заявления, из них подтвердили квалификационную категорию 11 человек, повысили квалификационную категорию  2 чел.</w:t>
      </w:r>
    </w:p>
    <w:p w14:paraId="7D65653F" w14:textId="77777777" w:rsidR="00A1240A" w:rsidRPr="00A1240A" w:rsidRDefault="00A1240A" w:rsidP="00A1240A">
      <w:pPr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Итоги аттестации педагогических кадров в 2025 - 2026году</w:t>
      </w:r>
    </w:p>
    <w:tbl>
      <w:tblPr>
        <w:tblW w:w="0" w:type="auto"/>
        <w:tblInd w:w="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37"/>
        <w:gridCol w:w="2159"/>
        <w:gridCol w:w="2159"/>
        <w:gridCol w:w="1809"/>
        <w:gridCol w:w="1124"/>
      </w:tblGrid>
      <w:tr w:rsidR="00A1240A" w:rsidRPr="00A1240A" w14:paraId="092844B4" w14:textId="77777777" w:rsidTr="00A1240A">
        <w:tc>
          <w:tcPr>
            <w:tcW w:w="1337" w:type="dxa"/>
          </w:tcPr>
          <w:p w14:paraId="35EA2430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Учитель-методист</w:t>
            </w:r>
          </w:p>
        </w:tc>
        <w:tc>
          <w:tcPr>
            <w:tcW w:w="2159" w:type="dxa"/>
            <w:shd w:val="clear" w:color="auto" w:fill="auto"/>
          </w:tcPr>
          <w:p w14:paraId="727B1A7A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Высшая квалификационная категория</w:t>
            </w:r>
          </w:p>
        </w:tc>
        <w:tc>
          <w:tcPr>
            <w:tcW w:w="2159" w:type="dxa"/>
            <w:shd w:val="clear" w:color="auto" w:fill="auto"/>
          </w:tcPr>
          <w:p w14:paraId="77B3C0BD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1 квалификационная категория</w:t>
            </w:r>
          </w:p>
        </w:tc>
        <w:tc>
          <w:tcPr>
            <w:tcW w:w="1809" w:type="dxa"/>
            <w:shd w:val="clear" w:color="auto" w:fill="auto"/>
          </w:tcPr>
          <w:p w14:paraId="45F60DC4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 xml:space="preserve">Специалист </w:t>
            </w:r>
          </w:p>
        </w:tc>
        <w:tc>
          <w:tcPr>
            <w:tcW w:w="1124" w:type="dxa"/>
          </w:tcPr>
          <w:p w14:paraId="0B7B02D4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СЗД</w:t>
            </w:r>
          </w:p>
        </w:tc>
      </w:tr>
      <w:tr w:rsidR="00A1240A" w:rsidRPr="00A1240A" w14:paraId="35613462" w14:textId="77777777" w:rsidTr="00A1240A">
        <w:tc>
          <w:tcPr>
            <w:tcW w:w="1337" w:type="dxa"/>
          </w:tcPr>
          <w:p w14:paraId="68E05E04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1чел</w:t>
            </w:r>
          </w:p>
        </w:tc>
        <w:tc>
          <w:tcPr>
            <w:tcW w:w="2159" w:type="dxa"/>
            <w:shd w:val="clear" w:color="auto" w:fill="auto"/>
          </w:tcPr>
          <w:p w14:paraId="0283BB3D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54чел</w:t>
            </w:r>
          </w:p>
        </w:tc>
        <w:tc>
          <w:tcPr>
            <w:tcW w:w="2159" w:type="dxa"/>
            <w:shd w:val="clear" w:color="auto" w:fill="auto"/>
          </w:tcPr>
          <w:p w14:paraId="12B2C956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24чел</w:t>
            </w:r>
          </w:p>
        </w:tc>
        <w:tc>
          <w:tcPr>
            <w:tcW w:w="1809" w:type="dxa"/>
            <w:shd w:val="clear" w:color="auto" w:fill="auto"/>
          </w:tcPr>
          <w:p w14:paraId="6FE2A83B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13чел</w:t>
            </w:r>
          </w:p>
        </w:tc>
        <w:tc>
          <w:tcPr>
            <w:tcW w:w="1124" w:type="dxa"/>
          </w:tcPr>
          <w:p w14:paraId="655CD4EB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41чел</w:t>
            </w:r>
          </w:p>
        </w:tc>
      </w:tr>
    </w:tbl>
    <w:p w14:paraId="6D23547D" w14:textId="77777777" w:rsidR="00A1240A" w:rsidRPr="00A1240A" w:rsidRDefault="00A1240A" w:rsidP="00A1240A">
      <w:pPr>
        <w:jc w:val="both"/>
        <w:rPr>
          <w:rFonts w:ascii="Times New Roman" w:hAnsi="Times New Roman"/>
          <w:sz w:val="24"/>
          <w:szCs w:val="24"/>
        </w:rPr>
      </w:pPr>
    </w:p>
    <w:p w14:paraId="0E1B4D7F" w14:textId="77777777" w:rsidR="00F10151" w:rsidRDefault="00F10151" w:rsidP="00A1240A">
      <w:pPr>
        <w:jc w:val="both"/>
        <w:rPr>
          <w:rFonts w:ascii="Times New Roman" w:hAnsi="Times New Roman"/>
          <w:sz w:val="24"/>
          <w:szCs w:val="24"/>
        </w:rPr>
      </w:pPr>
    </w:p>
    <w:p w14:paraId="19292A15" w14:textId="77777777" w:rsidR="00A1240A" w:rsidRPr="00A1240A" w:rsidRDefault="00A1240A" w:rsidP="00A1240A">
      <w:pPr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lastRenderedPageBreak/>
        <w:t>Система повышения квалификации педагогов МБОУ СОШ №23 базируется на актуализированных нормативных документах, определяющих порядок и условия дополнительного профессионального образования. При составлении плана-графика курсовой подготовки педагогических работников администрация школы основывалась, в том числе, на анализе потребностей педагогов в повышении квалификации. Заявки на обучение педагогических работников сформированы с учетом их актуальных профессиональных дефицитов. Выбор образовательных организаций осуществлен в соответствии с новым списком из ст. 47 Федерального закона от 29.12.2012 № 273-ФЗ.</w:t>
      </w:r>
    </w:p>
    <w:p w14:paraId="48FA42D6" w14:textId="065188CE" w:rsidR="00A1240A" w:rsidRPr="00A1240A" w:rsidRDefault="00A1240A" w:rsidP="00A1240A">
      <w:pPr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Прошли курсовую переподго</w:t>
      </w:r>
      <w:r w:rsidR="00DE269E">
        <w:rPr>
          <w:rFonts w:ascii="Times New Roman" w:hAnsi="Times New Roman"/>
          <w:sz w:val="24"/>
          <w:szCs w:val="24"/>
        </w:rPr>
        <w:t>товку в 2025-2026 учебном году:</w:t>
      </w:r>
    </w:p>
    <w:tbl>
      <w:tblPr>
        <w:tblW w:w="0" w:type="auto"/>
        <w:tblInd w:w="7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2409"/>
        <w:gridCol w:w="2977"/>
      </w:tblGrid>
      <w:tr w:rsidR="00A1240A" w:rsidRPr="00A1240A" w14:paraId="439708F3" w14:textId="77777777" w:rsidTr="00A1240A">
        <w:trPr>
          <w:trHeight w:val="517"/>
        </w:trPr>
        <w:tc>
          <w:tcPr>
            <w:tcW w:w="1668" w:type="dxa"/>
            <w:vMerge w:val="restart"/>
            <w:shd w:val="clear" w:color="auto" w:fill="auto"/>
          </w:tcPr>
          <w:p w14:paraId="43E2F4DE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На базе КРИППО</w:t>
            </w:r>
          </w:p>
        </w:tc>
        <w:tc>
          <w:tcPr>
            <w:tcW w:w="2409" w:type="dxa"/>
            <w:vMerge w:val="restart"/>
          </w:tcPr>
          <w:p w14:paraId="74D8BC6A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Курсы на базе ИМЦ</w:t>
            </w:r>
          </w:p>
        </w:tc>
        <w:tc>
          <w:tcPr>
            <w:tcW w:w="2977" w:type="dxa"/>
            <w:vMerge w:val="restart"/>
          </w:tcPr>
          <w:p w14:paraId="39C1318F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За счет средств физических лиц</w:t>
            </w:r>
          </w:p>
        </w:tc>
      </w:tr>
      <w:tr w:rsidR="00A1240A" w:rsidRPr="00A1240A" w14:paraId="6F04A14F" w14:textId="77777777" w:rsidTr="00A1240A">
        <w:trPr>
          <w:trHeight w:val="517"/>
        </w:trPr>
        <w:tc>
          <w:tcPr>
            <w:tcW w:w="1668" w:type="dxa"/>
            <w:vMerge/>
            <w:shd w:val="clear" w:color="auto" w:fill="auto"/>
          </w:tcPr>
          <w:p w14:paraId="143F2F7E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14:paraId="570DA6C0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41C2F382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240A" w:rsidRPr="00A1240A" w14:paraId="107D7369" w14:textId="77777777" w:rsidTr="00A1240A">
        <w:tc>
          <w:tcPr>
            <w:tcW w:w="1668" w:type="dxa"/>
            <w:shd w:val="clear" w:color="auto" w:fill="auto"/>
          </w:tcPr>
          <w:p w14:paraId="1FAD40CC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 xml:space="preserve">25 чел </w:t>
            </w:r>
          </w:p>
        </w:tc>
        <w:tc>
          <w:tcPr>
            <w:tcW w:w="2409" w:type="dxa"/>
          </w:tcPr>
          <w:p w14:paraId="549B9791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8чел</w:t>
            </w:r>
          </w:p>
        </w:tc>
        <w:tc>
          <w:tcPr>
            <w:tcW w:w="2977" w:type="dxa"/>
          </w:tcPr>
          <w:p w14:paraId="70127E20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 xml:space="preserve">8 чел </w:t>
            </w:r>
          </w:p>
        </w:tc>
      </w:tr>
    </w:tbl>
    <w:p w14:paraId="37C13845" w14:textId="77777777" w:rsidR="00A1240A" w:rsidRDefault="00A1240A" w:rsidP="00A1240A">
      <w:pPr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ab/>
        <w:t>Управление школой осуществляет Бочарова Галина Леонидовна – директор школы, заслуженный работник образования Украины, заслуженный работник образования АРК, «Відмінник освіти України». Педагогический стаж – 37 лет, в должности директора – 26лет.</w:t>
      </w:r>
    </w:p>
    <w:p w14:paraId="58304523" w14:textId="77777777" w:rsidR="006A5D60" w:rsidRPr="00F10151" w:rsidRDefault="006A5D60" w:rsidP="006A5D60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F10151">
        <w:rPr>
          <w:rFonts w:ascii="Times New Roman" w:hAnsi="Times New Roman"/>
          <w:b/>
          <w:color w:val="000000"/>
          <w:sz w:val="24"/>
          <w:szCs w:val="24"/>
        </w:rPr>
        <w:t xml:space="preserve">Участие учителей МБОУ СОШ №23 в городских, республиканских конкурсах </w:t>
      </w:r>
      <w:proofErr w:type="gramStart"/>
      <w:r w:rsidRPr="00F10151">
        <w:rPr>
          <w:rFonts w:ascii="Times New Roman" w:hAnsi="Times New Roman"/>
          <w:b/>
          <w:color w:val="000000"/>
          <w:sz w:val="24"/>
          <w:szCs w:val="24"/>
        </w:rPr>
        <w:t>в</w:t>
      </w:r>
      <w:proofErr w:type="gramEnd"/>
      <w:r w:rsidRPr="00F10151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</w:p>
    <w:p w14:paraId="4ED94281" w14:textId="77777777" w:rsidR="006A5D60" w:rsidRPr="00F10151" w:rsidRDefault="006A5D60" w:rsidP="006A5D60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proofErr w:type="gramStart"/>
      <w:r w:rsidRPr="00F10151">
        <w:rPr>
          <w:rFonts w:ascii="Times New Roman" w:hAnsi="Times New Roman"/>
          <w:b/>
          <w:color w:val="000000"/>
          <w:sz w:val="24"/>
          <w:szCs w:val="24"/>
        </w:rPr>
        <w:t>2025-2026 учебном году:</w:t>
      </w:r>
      <w:proofErr w:type="gramEnd"/>
    </w:p>
    <w:p w14:paraId="7FD93330" w14:textId="77777777" w:rsidR="006A5D60" w:rsidRPr="00F10151" w:rsidRDefault="006A5D60" w:rsidP="006A5D60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49"/>
        <w:gridCol w:w="3867"/>
        <w:gridCol w:w="2297"/>
        <w:gridCol w:w="2334"/>
      </w:tblGrid>
      <w:tr w:rsidR="006A5D60" w:rsidRPr="00F665A1" w14:paraId="30280AF4" w14:textId="77777777" w:rsidTr="007E79CC">
        <w:tc>
          <w:tcPr>
            <w:tcW w:w="675" w:type="dxa"/>
          </w:tcPr>
          <w:p w14:paraId="4A8DC0F5" w14:textId="77777777" w:rsidR="006A5D60" w:rsidRPr="00F665A1" w:rsidRDefault="006A5D60" w:rsidP="007E79CC">
            <w:pPr>
              <w:rPr>
                <w:rFonts w:ascii="Times New Roman" w:hAnsi="Times New Roman"/>
                <w:sz w:val="24"/>
                <w:szCs w:val="24"/>
              </w:rPr>
            </w:pPr>
            <w:r w:rsidRPr="00F665A1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14:paraId="3B304F0C" w14:textId="77777777" w:rsidR="006A5D60" w:rsidRPr="00F665A1" w:rsidRDefault="006A5D60" w:rsidP="007E79CC">
            <w:pPr>
              <w:rPr>
                <w:rFonts w:ascii="Times New Roman" w:hAnsi="Times New Roman"/>
                <w:sz w:val="24"/>
                <w:szCs w:val="24"/>
              </w:rPr>
            </w:pPr>
            <w:r w:rsidRPr="00F665A1">
              <w:rPr>
                <w:rFonts w:ascii="Times New Roman" w:hAnsi="Times New Roman"/>
                <w:sz w:val="24"/>
                <w:szCs w:val="24"/>
              </w:rPr>
              <w:t>Наименование конкурса</w:t>
            </w:r>
          </w:p>
        </w:tc>
        <w:tc>
          <w:tcPr>
            <w:tcW w:w="2393" w:type="dxa"/>
          </w:tcPr>
          <w:p w14:paraId="4755433F" w14:textId="77777777" w:rsidR="006A5D60" w:rsidRPr="00F665A1" w:rsidRDefault="006A5D60" w:rsidP="007E79CC">
            <w:pPr>
              <w:rPr>
                <w:rFonts w:ascii="Times New Roman" w:hAnsi="Times New Roman"/>
                <w:sz w:val="24"/>
                <w:szCs w:val="24"/>
              </w:rPr>
            </w:pPr>
            <w:r w:rsidRPr="00F665A1">
              <w:rPr>
                <w:rFonts w:ascii="Times New Roman" w:hAnsi="Times New Roman"/>
                <w:sz w:val="24"/>
                <w:szCs w:val="24"/>
              </w:rPr>
              <w:t>ФИО</w:t>
            </w:r>
          </w:p>
        </w:tc>
        <w:tc>
          <w:tcPr>
            <w:tcW w:w="2393" w:type="dxa"/>
          </w:tcPr>
          <w:p w14:paraId="2D019118" w14:textId="77777777" w:rsidR="006A5D60" w:rsidRPr="00F665A1" w:rsidRDefault="006A5D60" w:rsidP="007E79CC">
            <w:pPr>
              <w:rPr>
                <w:rFonts w:ascii="Times New Roman" w:hAnsi="Times New Roman"/>
                <w:sz w:val="24"/>
                <w:szCs w:val="24"/>
              </w:rPr>
            </w:pPr>
            <w:r w:rsidRPr="00F665A1">
              <w:rPr>
                <w:rFonts w:ascii="Times New Roman" w:hAnsi="Times New Roman"/>
                <w:sz w:val="24"/>
                <w:szCs w:val="24"/>
              </w:rPr>
              <w:t>Результат</w:t>
            </w:r>
          </w:p>
        </w:tc>
      </w:tr>
      <w:tr w:rsidR="006A5D60" w:rsidRPr="00F665A1" w14:paraId="6606511E" w14:textId="77777777" w:rsidTr="007E79CC">
        <w:tc>
          <w:tcPr>
            <w:tcW w:w="675" w:type="dxa"/>
          </w:tcPr>
          <w:p w14:paraId="0B390630" w14:textId="77777777" w:rsidR="006A5D60" w:rsidRPr="00F665A1" w:rsidRDefault="006A5D60" w:rsidP="007E79CC">
            <w:pPr>
              <w:rPr>
                <w:rFonts w:ascii="Times New Roman" w:hAnsi="Times New Roman"/>
                <w:sz w:val="24"/>
                <w:szCs w:val="24"/>
              </w:rPr>
            </w:pPr>
            <w:r w:rsidRPr="00F665A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</w:tcPr>
          <w:p w14:paraId="25AF2739" w14:textId="77777777" w:rsidR="006A5D60" w:rsidRPr="00F665A1" w:rsidRDefault="006A5D60" w:rsidP="007E79CC">
            <w:pPr>
              <w:rPr>
                <w:rFonts w:ascii="Times New Roman" w:hAnsi="Times New Roman"/>
                <w:sz w:val="24"/>
                <w:szCs w:val="24"/>
              </w:rPr>
            </w:pPr>
            <w:r w:rsidRPr="00F665A1">
              <w:rPr>
                <w:rFonts w:ascii="Times New Roman" w:hAnsi="Times New Roman"/>
                <w:sz w:val="24"/>
                <w:szCs w:val="24"/>
              </w:rPr>
              <w:t>Мастер-класс для студентов КИППУ</w:t>
            </w:r>
          </w:p>
        </w:tc>
        <w:tc>
          <w:tcPr>
            <w:tcW w:w="2393" w:type="dxa"/>
          </w:tcPr>
          <w:p w14:paraId="4B8069A2" w14:textId="77777777" w:rsidR="006A5D60" w:rsidRPr="00F665A1" w:rsidRDefault="006A5D60" w:rsidP="007E79CC">
            <w:pPr>
              <w:rPr>
                <w:rFonts w:ascii="Times New Roman" w:hAnsi="Times New Roman"/>
                <w:sz w:val="24"/>
                <w:szCs w:val="24"/>
              </w:rPr>
            </w:pPr>
            <w:r w:rsidRPr="00F665A1">
              <w:rPr>
                <w:rFonts w:ascii="Times New Roman" w:hAnsi="Times New Roman"/>
                <w:sz w:val="24"/>
                <w:szCs w:val="24"/>
              </w:rPr>
              <w:t>Крыжко Г.Ю.</w:t>
            </w:r>
          </w:p>
        </w:tc>
        <w:tc>
          <w:tcPr>
            <w:tcW w:w="2393" w:type="dxa"/>
          </w:tcPr>
          <w:p w14:paraId="186140F9" w14:textId="77777777" w:rsidR="006A5D60" w:rsidRPr="00F665A1" w:rsidRDefault="006A5D60" w:rsidP="007E79CC">
            <w:pPr>
              <w:rPr>
                <w:rFonts w:ascii="Times New Roman" w:hAnsi="Times New Roman"/>
                <w:sz w:val="24"/>
                <w:szCs w:val="24"/>
              </w:rPr>
            </w:pPr>
            <w:r w:rsidRPr="00F665A1">
              <w:rPr>
                <w:rFonts w:ascii="Times New Roman" w:hAnsi="Times New Roman"/>
                <w:sz w:val="24"/>
                <w:szCs w:val="24"/>
              </w:rPr>
              <w:t>Семинар (КИППУ)</w:t>
            </w:r>
          </w:p>
        </w:tc>
      </w:tr>
      <w:tr w:rsidR="006A5D60" w:rsidRPr="00F665A1" w14:paraId="0CCC5CCE" w14:textId="77777777" w:rsidTr="007E79CC">
        <w:tc>
          <w:tcPr>
            <w:tcW w:w="675" w:type="dxa"/>
          </w:tcPr>
          <w:p w14:paraId="1B62E2BD" w14:textId="77777777" w:rsidR="006A5D60" w:rsidRPr="00F665A1" w:rsidRDefault="006A5D60" w:rsidP="007E79CC">
            <w:pPr>
              <w:rPr>
                <w:rFonts w:ascii="Times New Roman" w:hAnsi="Times New Roman"/>
                <w:sz w:val="24"/>
                <w:szCs w:val="24"/>
              </w:rPr>
            </w:pPr>
            <w:r w:rsidRPr="00F665A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</w:tcPr>
          <w:p w14:paraId="3BA12349" w14:textId="77777777" w:rsidR="006A5D60" w:rsidRPr="00F665A1" w:rsidRDefault="006A5D60" w:rsidP="007E79CC">
            <w:pPr>
              <w:rPr>
                <w:rFonts w:ascii="Times New Roman" w:hAnsi="Times New Roman"/>
                <w:sz w:val="24"/>
                <w:szCs w:val="24"/>
              </w:rPr>
            </w:pPr>
            <w:r w:rsidRPr="00F665A1">
              <w:rPr>
                <w:rFonts w:ascii="Times New Roman" w:hAnsi="Times New Roman"/>
                <w:sz w:val="24"/>
                <w:szCs w:val="24"/>
              </w:rPr>
              <w:t>Городское методическое объединение «Воспитание культуры поведения детей младшего школьного возраста в ГПД»</w:t>
            </w:r>
          </w:p>
        </w:tc>
        <w:tc>
          <w:tcPr>
            <w:tcW w:w="2393" w:type="dxa"/>
          </w:tcPr>
          <w:p w14:paraId="2FD36AF5" w14:textId="77777777" w:rsidR="006A5D60" w:rsidRPr="00F665A1" w:rsidRDefault="006A5D60" w:rsidP="007E79CC">
            <w:pPr>
              <w:rPr>
                <w:rFonts w:ascii="Times New Roman" w:hAnsi="Times New Roman"/>
                <w:sz w:val="24"/>
                <w:szCs w:val="24"/>
              </w:rPr>
            </w:pPr>
            <w:r w:rsidRPr="00F665A1">
              <w:rPr>
                <w:rFonts w:ascii="Times New Roman" w:hAnsi="Times New Roman"/>
                <w:sz w:val="24"/>
                <w:szCs w:val="24"/>
              </w:rPr>
              <w:t>Крыжко Г.Ю.</w:t>
            </w:r>
          </w:p>
        </w:tc>
        <w:tc>
          <w:tcPr>
            <w:tcW w:w="2393" w:type="dxa"/>
          </w:tcPr>
          <w:p w14:paraId="5CBAFEC3" w14:textId="77777777" w:rsidR="006A5D60" w:rsidRPr="00F665A1" w:rsidRDefault="006A5D60" w:rsidP="007E79CC">
            <w:pPr>
              <w:rPr>
                <w:rFonts w:ascii="Times New Roman" w:hAnsi="Times New Roman"/>
                <w:sz w:val="24"/>
                <w:szCs w:val="24"/>
              </w:rPr>
            </w:pPr>
            <w:r w:rsidRPr="00F665A1">
              <w:rPr>
                <w:rFonts w:ascii="Times New Roman" w:hAnsi="Times New Roman"/>
                <w:sz w:val="24"/>
                <w:szCs w:val="24"/>
              </w:rPr>
              <w:t>Семинар (ИМЦ)</w:t>
            </w:r>
          </w:p>
        </w:tc>
      </w:tr>
      <w:tr w:rsidR="006A5D60" w:rsidRPr="00F665A1" w14:paraId="49E64172" w14:textId="77777777" w:rsidTr="007E79CC">
        <w:tc>
          <w:tcPr>
            <w:tcW w:w="675" w:type="dxa"/>
          </w:tcPr>
          <w:p w14:paraId="1710F5C6" w14:textId="77777777" w:rsidR="006A5D60" w:rsidRPr="00F665A1" w:rsidRDefault="006A5D60" w:rsidP="007E79CC">
            <w:pPr>
              <w:rPr>
                <w:rFonts w:ascii="Times New Roman" w:hAnsi="Times New Roman"/>
                <w:sz w:val="24"/>
                <w:szCs w:val="24"/>
              </w:rPr>
            </w:pPr>
            <w:r w:rsidRPr="00F665A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</w:tcPr>
          <w:p w14:paraId="00B1637B" w14:textId="77777777" w:rsidR="006A5D60" w:rsidRPr="00F665A1" w:rsidRDefault="006A5D60" w:rsidP="007E79CC">
            <w:pPr>
              <w:rPr>
                <w:rFonts w:ascii="Times New Roman" w:hAnsi="Times New Roman"/>
                <w:sz w:val="24"/>
                <w:szCs w:val="24"/>
              </w:rPr>
            </w:pPr>
            <w:r w:rsidRPr="00F665A1">
              <w:rPr>
                <w:rFonts w:ascii="Times New Roman" w:hAnsi="Times New Roman"/>
                <w:sz w:val="24"/>
                <w:szCs w:val="24"/>
              </w:rPr>
              <w:t xml:space="preserve"> Мастер-класс для молодых и малоопытных воспитателей ГПД</w:t>
            </w:r>
          </w:p>
        </w:tc>
        <w:tc>
          <w:tcPr>
            <w:tcW w:w="2393" w:type="dxa"/>
          </w:tcPr>
          <w:p w14:paraId="30422227" w14:textId="77777777" w:rsidR="006A5D60" w:rsidRPr="00F665A1" w:rsidRDefault="006A5D60" w:rsidP="007E79CC">
            <w:pPr>
              <w:rPr>
                <w:rFonts w:ascii="Times New Roman" w:hAnsi="Times New Roman"/>
                <w:sz w:val="24"/>
                <w:szCs w:val="24"/>
              </w:rPr>
            </w:pPr>
            <w:r w:rsidRPr="00F665A1">
              <w:rPr>
                <w:rFonts w:ascii="Times New Roman" w:hAnsi="Times New Roman"/>
                <w:sz w:val="24"/>
                <w:szCs w:val="24"/>
              </w:rPr>
              <w:t>Крыжко Г.Ю.</w:t>
            </w:r>
          </w:p>
        </w:tc>
        <w:tc>
          <w:tcPr>
            <w:tcW w:w="2393" w:type="dxa"/>
          </w:tcPr>
          <w:p w14:paraId="7424FC0C" w14:textId="77777777" w:rsidR="006A5D60" w:rsidRPr="00F665A1" w:rsidRDefault="006A5D60" w:rsidP="007E79CC">
            <w:pPr>
              <w:rPr>
                <w:rFonts w:ascii="Times New Roman" w:hAnsi="Times New Roman"/>
                <w:sz w:val="24"/>
                <w:szCs w:val="24"/>
              </w:rPr>
            </w:pPr>
            <w:r w:rsidRPr="00F665A1">
              <w:rPr>
                <w:rFonts w:ascii="Times New Roman" w:hAnsi="Times New Roman"/>
                <w:sz w:val="24"/>
                <w:szCs w:val="24"/>
              </w:rPr>
              <w:t>Семинар (ИМЦ)</w:t>
            </w:r>
          </w:p>
        </w:tc>
      </w:tr>
      <w:tr w:rsidR="006A5D60" w:rsidRPr="00F665A1" w14:paraId="7D3B54BB" w14:textId="77777777" w:rsidTr="007E79CC">
        <w:tc>
          <w:tcPr>
            <w:tcW w:w="675" w:type="dxa"/>
          </w:tcPr>
          <w:p w14:paraId="216995FF" w14:textId="77777777" w:rsidR="006A5D60" w:rsidRPr="00F665A1" w:rsidRDefault="006A5D60" w:rsidP="007E79CC">
            <w:pPr>
              <w:rPr>
                <w:rFonts w:ascii="Times New Roman" w:hAnsi="Times New Roman"/>
                <w:sz w:val="24"/>
                <w:szCs w:val="24"/>
              </w:rPr>
            </w:pPr>
            <w:r w:rsidRPr="00F665A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</w:tcPr>
          <w:p w14:paraId="6AAC1A78" w14:textId="77777777" w:rsidR="006A5D60" w:rsidRPr="00F665A1" w:rsidRDefault="006A5D60" w:rsidP="007E79CC">
            <w:pPr>
              <w:rPr>
                <w:rFonts w:ascii="Times New Roman" w:hAnsi="Times New Roman"/>
                <w:sz w:val="24"/>
                <w:szCs w:val="24"/>
              </w:rPr>
            </w:pPr>
            <w:r w:rsidRPr="00F665A1">
              <w:rPr>
                <w:rFonts w:ascii="Times New Roman" w:hAnsi="Times New Roman"/>
                <w:sz w:val="24"/>
                <w:szCs w:val="24"/>
              </w:rPr>
              <w:t>«Педагогический дебюд» «Педагог-наставник»</w:t>
            </w:r>
          </w:p>
        </w:tc>
        <w:tc>
          <w:tcPr>
            <w:tcW w:w="2393" w:type="dxa"/>
          </w:tcPr>
          <w:p w14:paraId="67806EB1" w14:textId="77777777" w:rsidR="006A5D60" w:rsidRPr="00F665A1" w:rsidRDefault="006A5D60" w:rsidP="007E79CC">
            <w:pPr>
              <w:rPr>
                <w:rFonts w:ascii="Times New Roman" w:hAnsi="Times New Roman"/>
                <w:sz w:val="24"/>
                <w:szCs w:val="24"/>
              </w:rPr>
            </w:pPr>
            <w:r w:rsidRPr="00F665A1">
              <w:rPr>
                <w:rFonts w:ascii="Times New Roman" w:hAnsi="Times New Roman"/>
                <w:sz w:val="24"/>
                <w:szCs w:val="24"/>
              </w:rPr>
              <w:t>Мингалева Ю.Н.</w:t>
            </w:r>
          </w:p>
        </w:tc>
        <w:tc>
          <w:tcPr>
            <w:tcW w:w="2393" w:type="dxa"/>
          </w:tcPr>
          <w:p w14:paraId="45237B3B" w14:textId="77777777" w:rsidR="006A5D60" w:rsidRPr="00F665A1" w:rsidRDefault="006A5D60" w:rsidP="007E79CC">
            <w:pPr>
              <w:rPr>
                <w:rFonts w:ascii="Times New Roman" w:hAnsi="Times New Roman"/>
                <w:sz w:val="24"/>
                <w:szCs w:val="24"/>
              </w:rPr>
            </w:pPr>
            <w:r w:rsidRPr="00F665A1">
              <w:rPr>
                <w:rFonts w:ascii="Times New Roman" w:hAnsi="Times New Roman"/>
                <w:sz w:val="24"/>
                <w:szCs w:val="24"/>
              </w:rPr>
              <w:t>3 место</w:t>
            </w:r>
          </w:p>
        </w:tc>
      </w:tr>
      <w:tr w:rsidR="006A5D60" w:rsidRPr="00F665A1" w14:paraId="10173E38" w14:textId="77777777" w:rsidTr="007E79CC">
        <w:tc>
          <w:tcPr>
            <w:tcW w:w="675" w:type="dxa"/>
          </w:tcPr>
          <w:p w14:paraId="682E8304" w14:textId="77777777" w:rsidR="006A5D60" w:rsidRPr="00F665A1" w:rsidRDefault="006A5D60" w:rsidP="007E79CC">
            <w:pPr>
              <w:rPr>
                <w:rFonts w:ascii="Times New Roman" w:hAnsi="Times New Roman"/>
                <w:sz w:val="24"/>
                <w:szCs w:val="24"/>
              </w:rPr>
            </w:pPr>
            <w:r w:rsidRPr="00F665A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</w:tcPr>
          <w:p w14:paraId="5B651EAC" w14:textId="77777777" w:rsidR="006A5D60" w:rsidRPr="00F665A1" w:rsidRDefault="006A5D60" w:rsidP="007E79CC">
            <w:pPr>
              <w:rPr>
                <w:rFonts w:ascii="Times New Roman" w:hAnsi="Times New Roman"/>
                <w:sz w:val="24"/>
                <w:szCs w:val="24"/>
              </w:rPr>
            </w:pPr>
            <w:r w:rsidRPr="00F665A1">
              <w:rPr>
                <w:rFonts w:ascii="Times New Roman" w:hAnsi="Times New Roman"/>
                <w:sz w:val="24"/>
                <w:szCs w:val="24"/>
              </w:rPr>
              <w:t xml:space="preserve">Республиканский этап конкурса «Театр </w:t>
            </w:r>
            <w:proofErr w:type="gramStart"/>
            <w:r w:rsidRPr="00F665A1">
              <w:rPr>
                <w:rFonts w:ascii="Times New Roman" w:hAnsi="Times New Roman"/>
                <w:sz w:val="24"/>
                <w:szCs w:val="24"/>
              </w:rPr>
              <w:t>–т</w:t>
            </w:r>
            <w:proofErr w:type="gramEnd"/>
            <w:r w:rsidRPr="00F665A1">
              <w:rPr>
                <w:rFonts w:ascii="Times New Roman" w:hAnsi="Times New Roman"/>
                <w:sz w:val="24"/>
                <w:szCs w:val="24"/>
              </w:rPr>
              <w:t>очка притяжения»</w:t>
            </w:r>
          </w:p>
        </w:tc>
        <w:tc>
          <w:tcPr>
            <w:tcW w:w="2393" w:type="dxa"/>
          </w:tcPr>
          <w:p w14:paraId="51568DBE" w14:textId="77777777" w:rsidR="006A5D60" w:rsidRPr="00F665A1" w:rsidRDefault="006A5D60" w:rsidP="007E79CC">
            <w:pPr>
              <w:rPr>
                <w:rFonts w:ascii="Times New Roman" w:hAnsi="Times New Roman"/>
                <w:sz w:val="24"/>
                <w:szCs w:val="24"/>
              </w:rPr>
            </w:pPr>
            <w:r w:rsidRPr="00F665A1">
              <w:rPr>
                <w:rFonts w:ascii="Times New Roman" w:hAnsi="Times New Roman"/>
                <w:sz w:val="24"/>
                <w:szCs w:val="24"/>
              </w:rPr>
              <w:t>Османова Р.Ш.</w:t>
            </w:r>
          </w:p>
        </w:tc>
        <w:tc>
          <w:tcPr>
            <w:tcW w:w="2393" w:type="dxa"/>
          </w:tcPr>
          <w:p w14:paraId="00888306" w14:textId="77777777" w:rsidR="006A5D60" w:rsidRPr="00F665A1" w:rsidRDefault="006A5D60" w:rsidP="007E79CC">
            <w:pPr>
              <w:rPr>
                <w:rFonts w:ascii="Times New Roman" w:hAnsi="Times New Roman"/>
                <w:sz w:val="24"/>
                <w:szCs w:val="24"/>
              </w:rPr>
            </w:pPr>
            <w:r w:rsidRPr="00F665A1">
              <w:rPr>
                <w:rFonts w:ascii="Times New Roman" w:hAnsi="Times New Roman"/>
                <w:sz w:val="24"/>
                <w:szCs w:val="24"/>
              </w:rPr>
              <w:t>3 место</w:t>
            </w:r>
          </w:p>
        </w:tc>
      </w:tr>
      <w:tr w:rsidR="006A5D60" w:rsidRPr="00F665A1" w14:paraId="382B90C8" w14:textId="77777777" w:rsidTr="007E79CC">
        <w:tc>
          <w:tcPr>
            <w:tcW w:w="675" w:type="dxa"/>
          </w:tcPr>
          <w:p w14:paraId="66BAB74B" w14:textId="77777777" w:rsidR="006A5D60" w:rsidRPr="00F665A1" w:rsidRDefault="006A5D60" w:rsidP="007E79CC">
            <w:pPr>
              <w:rPr>
                <w:rFonts w:ascii="Times New Roman" w:hAnsi="Times New Roman"/>
                <w:sz w:val="24"/>
                <w:szCs w:val="24"/>
              </w:rPr>
            </w:pPr>
            <w:r w:rsidRPr="00F665A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</w:tcPr>
          <w:p w14:paraId="2416B27E" w14:textId="77777777" w:rsidR="006A5D60" w:rsidRPr="00F665A1" w:rsidRDefault="006A5D60" w:rsidP="007E79CC">
            <w:pPr>
              <w:rPr>
                <w:rFonts w:ascii="Times New Roman" w:hAnsi="Times New Roman"/>
                <w:sz w:val="24"/>
                <w:szCs w:val="24"/>
              </w:rPr>
            </w:pPr>
            <w:r w:rsidRPr="00F665A1">
              <w:rPr>
                <w:rFonts w:ascii="Times New Roman" w:hAnsi="Times New Roman"/>
                <w:sz w:val="24"/>
                <w:szCs w:val="24"/>
              </w:rPr>
              <w:t xml:space="preserve">Республиканский этап конкурса «Театр </w:t>
            </w:r>
            <w:proofErr w:type="gramStart"/>
            <w:r w:rsidRPr="00F665A1">
              <w:rPr>
                <w:rFonts w:ascii="Times New Roman" w:hAnsi="Times New Roman"/>
                <w:sz w:val="24"/>
                <w:szCs w:val="24"/>
              </w:rPr>
              <w:t>–т</w:t>
            </w:r>
            <w:proofErr w:type="gramEnd"/>
            <w:r w:rsidRPr="00F665A1">
              <w:rPr>
                <w:rFonts w:ascii="Times New Roman" w:hAnsi="Times New Roman"/>
                <w:sz w:val="24"/>
                <w:szCs w:val="24"/>
              </w:rPr>
              <w:t>очка притяжения»</w:t>
            </w:r>
          </w:p>
        </w:tc>
        <w:tc>
          <w:tcPr>
            <w:tcW w:w="2393" w:type="dxa"/>
          </w:tcPr>
          <w:p w14:paraId="15CA5FB2" w14:textId="77777777" w:rsidR="006A5D60" w:rsidRPr="00F665A1" w:rsidRDefault="006A5D60" w:rsidP="007E79CC">
            <w:pPr>
              <w:rPr>
                <w:rFonts w:ascii="Times New Roman" w:hAnsi="Times New Roman"/>
                <w:sz w:val="24"/>
                <w:szCs w:val="24"/>
              </w:rPr>
            </w:pPr>
            <w:r w:rsidRPr="00F665A1">
              <w:rPr>
                <w:rFonts w:ascii="Times New Roman" w:hAnsi="Times New Roman"/>
                <w:sz w:val="24"/>
                <w:szCs w:val="24"/>
              </w:rPr>
              <w:t>Килямова Э.</w:t>
            </w:r>
          </w:p>
        </w:tc>
        <w:tc>
          <w:tcPr>
            <w:tcW w:w="2393" w:type="dxa"/>
          </w:tcPr>
          <w:p w14:paraId="0FC5F3ED" w14:textId="77777777" w:rsidR="006A5D60" w:rsidRPr="00F665A1" w:rsidRDefault="006A5D60" w:rsidP="007E79CC">
            <w:pPr>
              <w:rPr>
                <w:rFonts w:ascii="Times New Roman" w:hAnsi="Times New Roman"/>
                <w:sz w:val="24"/>
                <w:szCs w:val="24"/>
              </w:rPr>
            </w:pPr>
            <w:r w:rsidRPr="00F665A1">
              <w:rPr>
                <w:rFonts w:ascii="Times New Roman" w:hAnsi="Times New Roman"/>
                <w:sz w:val="24"/>
                <w:szCs w:val="24"/>
              </w:rPr>
              <w:t>3 место</w:t>
            </w:r>
          </w:p>
        </w:tc>
      </w:tr>
      <w:tr w:rsidR="006A5D60" w:rsidRPr="00F665A1" w14:paraId="627A87BE" w14:textId="77777777" w:rsidTr="007E79CC">
        <w:tc>
          <w:tcPr>
            <w:tcW w:w="675" w:type="dxa"/>
          </w:tcPr>
          <w:p w14:paraId="7A5E1FA5" w14:textId="77777777" w:rsidR="006A5D60" w:rsidRPr="00F665A1" w:rsidRDefault="006A5D60" w:rsidP="007E79CC">
            <w:pPr>
              <w:rPr>
                <w:rFonts w:ascii="Times New Roman" w:hAnsi="Times New Roman"/>
                <w:sz w:val="24"/>
                <w:szCs w:val="24"/>
              </w:rPr>
            </w:pPr>
            <w:r w:rsidRPr="00F665A1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</w:tcPr>
          <w:p w14:paraId="07F0F8BA" w14:textId="77777777" w:rsidR="006A5D60" w:rsidRPr="00F665A1" w:rsidRDefault="006A5D60" w:rsidP="007E79CC">
            <w:pPr>
              <w:rPr>
                <w:rFonts w:ascii="Times New Roman" w:hAnsi="Times New Roman"/>
                <w:sz w:val="24"/>
                <w:szCs w:val="24"/>
              </w:rPr>
            </w:pPr>
            <w:r w:rsidRPr="00F665A1">
              <w:rPr>
                <w:rFonts w:ascii="Times New Roman" w:hAnsi="Times New Roman"/>
                <w:sz w:val="24"/>
                <w:szCs w:val="24"/>
              </w:rPr>
              <w:t>Муниципальный педагогический квест «Первые Крымские педагогические игры 2025»</w:t>
            </w:r>
          </w:p>
        </w:tc>
        <w:tc>
          <w:tcPr>
            <w:tcW w:w="2393" w:type="dxa"/>
          </w:tcPr>
          <w:p w14:paraId="4282ADBE" w14:textId="77777777" w:rsidR="006A5D60" w:rsidRPr="00F665A1" w:rsidRDefault="006A5D60" w:rsidP="007E79CC">
            <w:pPr>
              <w:rPr>
                <w:rFonts w:ascii="Times New Roman" w:hAnsi="Times New Roman"/>
                <w:sz w:val="24"/>
                <w:szCs w:val="24"/>
              </w:rPr>
            </w:pPr>
            <w:r w:rsidRPr="00F665A1">
              <w:rPr>
                <w:rFonts w:ascii="Times New Roman" w:hAnsi="Times New Roman"/>
                <w:sz w:val="24"/>
                <w:szCs w:val="24"/>
              </w:rPr>
              <w:t>Мингалева Ю.Н.</w:t>
            </w:r>
          </w:p>
          <w:p w14:paraId="2A503861" w14:textId="77777777" w:rsidR="006A5D60" w:rsidRPr="00F665A1" w:rsidRDefault="006A5D60" w:rsidP="007E79CC">
            <w:pPr>
              <w:rPr>
                <w:rFonts w:ascii="Times New Roman" w:hAnsi="Times New Roman"/>
                <w:sz w:val="24"/>
                <w:szCs w:val="24"/>
              </w:rPr>
            </w:pPr>
            <w:r w:rsidRPr="00F665A1">
              <w:rPr>
                <w:rFonts w:ascii="Times New Roman" w:hAnsi="Times New Roman"/>
                <w:sz w:val="24"/>
                <w:szCs w:val="24"/>
              </w:rPr>
              <w:t>Сейтмеметов А.Р.</w:t>
            </w:r>
          </w:p>
          <w:p w14:paraId="628F995C" w14:textId="77777777" w:rsidR="006A5D60" w:rsidRPr="00F665A1" w:rsidRDefault="006A5D60" w:rsidP="007E79CC">
            <w:pPr>
              <w:rPr>
                <w:rFonts w:ascii="Times New Roman" w:hAnsi="Times New Roman"/>
                <w:sz w:val="24"/>
                <w:szCs w:val="24"/>
              </w:rPr>
            </w:pPr>
            <w:r w:rsidRPr="00F665A1">
              <w:rPr>
                <w:rFonts w:ascii="Times New Roman" w:hAnsi="Times New Roman"/>
                <w:sz w:val="24"/>
                <w:szCs w:val="24"/>
              </w:rPr>
              <w:t>Влас М.</w:t>
            </w:r>
          </w:p>
          <w:p w14:paraId="39FB3A23" w14:textId="77777777" w:rsidR="006A5D60" w:rsidRPr="00F665A1" w:rsidRDefault="006A5D60" w:rsidP="007E79CC">
            <w:pPr>
              <w:rPr>
                <w:rFonts w:ascii="Times New Roman" w:hAnsi="Times New Roman"/>
                <w:sz w:val="24"/>
                <w:szCs w:val="24"/>
              </w:rPr>
            </w:pPr>
            <w:r w:rsidRPr="00F665A1">
              <w:rPr>
                <w:rFonts w:ascii="Times New Roman" w:hAnsi="Times New Roman"/>
                <w:sz w:val="24"/>
                <w:szCs w:val="24"/>
              </w:rPr>
              <w:t>Бручко Т.А.</w:t>
            </w:r>
          </w:p>
        </w:tc>
        <w:tc>
          <w:tcPr>
            <w:tcW w:w="2393" w:type="dxa"/>
          </w:tcPr>
          <w:p w14:paraId="75F210C7" w14:textId="77777777" w:rsidR="006A5D60" w:rsidRPr="00F665A1" w:rsidRDefault="006A5D60" w:rsidP="007E79CC">
            <w:pPr>
              <w:rPr>
                <w:rFonts w:ascii="Times New Roman" w:hAnsi="Times New Roman"/>
                <w:sz w:val="24"/>
                <w:szCs w:val="24"/>
              </w:rPr>
            </w:pPr>
            <w:r w:rsidRPr="00F665A1">
              <w:rPr>
                <w:rFonts w:ascii="Times New Roman" w:hAnsi="Times New Roman"/>
                <w:sz w:val="24"/>
                <w:szCs w:val="24"/>
              </w:rPr>
              <w:t>Диплом 3 степени</w:t>
            </w:r>
          </w:p>
        </w:tc>
      </w:tr>
      <w:tr w:rsidR="006A5D60" w:rsidRPr="00F665A1" w14:paraId="603209B7" w14:textId="77777777" w:rsidTr="007E79CC">
        <w:tc>
          <w:tcPr>
            <w:tcW w:w="675" w:type="dxa"/>
          </w:tcPr>
          <w:p w14:paraId="11B68222" w14:textId="77777777" w:rsidR="006A5D60" w:rsidRPr="00F665A1" w:rsidRDefault="006A5D60" w:rsidP="007E79CC">
            <w:pPr>
              <w:rPr>
                <w:rFonts w:ascii="Times New Roman" w:hAnsi="Times New Roman"/>
                <w:sz w:val="24"/>
                <w:szCs w:val="24"/>
              </w:rPr>
            </w:pPr>
            <w:r w:rsidRPr="00F665A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</w:tcPr>
          <w:p w14:paraId="21AAFA5E" w14:textId="77777777" w:rsidR="006A5D60" w:rsidRPr="00F665A1" w:rsidRDefault="006A5D60" w:rsidP="007E79CC">
            <w:pPr>
              <w:rPr>
                <w:rFonts w:ascii="Times New Roman" w:hAnsi="Times New Roman"/>
                <w:sz w:val="24"/>
                <w:szCs w:val="24"/>
              </w:rPr>
            </w:pPr>
            <w:r w:rsidRPr="00F665A1">
              <w:rPr>
                <w:rFonts w:ascii="Times New Roman" w:hAnsi="Times New Roman"/>
                <w:sz w:val="24"/>
                <w:szCs w:val="24"/>
              </w:rPr>
              <w:t>Почетная грамота Минобрнауки РК</w:t>
            </w:r>
          </w:p>
        </w:tc>
        <w:tc>
          <w:tcPr>
            <w:tcW w:w="2393" w:type="dxa"/>
          </w:tcPr>
          <w:p w14:paraId="37539B7A" w14:textId="77777777" w:rsidR="006A5D60" w:rsidRPr="00F665A1" w:rsidRDefault="006A5D60" w:rsidP="007E79CC">
            <w:pPr>
              <w:rPr>
                <w:rFonts w:ascii="Times New Roman" w:hAnsi="Times New Roman"/>
                <w:sz w:val="24"/>
                <w:szCs w:val="24"/>
              </w:rPr>
            </w:pPr>
            <w:r w:rsidRPr="00F665A1">
              <w:rPr>
                <w:rFonts w:ascii="Times New Roman" w:hAnsi="Times New Roman"/>
                <w:sz w:val="24"/>
                <w:szCs w:val="24"/>
              </w:rPr>
              <w:t>Семакина О.И.</w:t>
            </w:r>
          </w:p>
        </w:tc>
        <w:tc>
          <w:tcPr>
            <w:tcW w:w="2393" w:type="dxa"/>
          </w:tcPr>
          <w:p w14:paraId="1D805B0F" w14:textId="77777777" w:rsidR="006A5D60" w:rsidRPr="00F665A1" w:rsidRDefault="006A5D60" w:rsidP="007E79CC">
            <w:pPr>
              <w:rPr>
                <w:rFonts w:ascii="Times New Roman" w:hAnsi="Times New Roman"/>
                <w:sz w:val="24"/>
                <w:szCs w:val="24"/>
              </w:rPr>
            </w:pPr>
            <w:r w:rsidRPr="00F665A1">
              <w:rPr>
                <w:rFonts w:ascii="Times New Roman" w:hAnsi="Times New Roman"/>
                <w:sz w:val="24"/>
                <w:szCs w:val="24"/>
              </w:rPr>
              <w:t>Почетная грамота</w:t>
            </w:r>
          </w:p>
        </w:tc>
      </w:tr>
      <w:tr w:rsidR="006A5D60" w:rsidRPr="00F665A1" w14:paraId="78F96192" w14:textId="77777777" w:rsidTr="007E79CC">
        <w:tc>
          <w:tcPr>
            <w:tcW w:w="675" w:type="dxa"/>
          </w:tcPr>
          <w:p w14:paraId="7AABA551" w14:textId="77777777" w:rsidR="006A5D60" w:rsidRPr="00F665A1" w:rsidRDefault="006A5D60" w:rsidP="007E79CC">
            <w:pPr>
              <w:rPr>
                <w:rFonts w:ascii="Times New Roman" w:hAnsi="Times New Roman"/>
                <w:sz w:val="24"/>
                <w:szCs w:val="24"/>
              </w:rPr>
            </w:pPr>
            <w:r w:rsidRPr="00F665A1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</w:tcPr>
          <w:p w14:paraId="25F20D96" w14:textId="77777777" w:rsidR="006A5D60" w:rsidRPr="00F665A1" w:rsidRDefault="006A5D60" w:rsidP="007E79CC">
            <w:pPr>
              <w:rPr>
                <w:rFonts w:ascii="Times New Roman" w:hAnsi="Times New Roman"/>
                <w:sz w:val="24"/>
                <w:szCs w:val="24"/>
              </w:rPr>
            </w:pPr>
            <w:r w:rsidRPr="00F665A1">
              <w:rPr>
                <w:rFonts w:ascii="Times New Roman" w:hAnsi="Times New Roman"/>
                <w:sz w:val="24"/>
                <w:szCs w:val="24"/>
              </w:rPr>
              <w:t xml:space="preserve">Крымский фестиваль </w:t>
            </w:r>
            <w:proofErr w:type="gramStart"/>
            <w:r w:rsidRPr="00F665A1">
              <w:rPr>
                <w:rFonts w:ascii="Times New Roman" w:hAnsi="Times New Roman"/>
                <w:sz w:val="24"/>
                <w:szCs w:val="24"/>
              </w:rPr>
              <w:lastRenderedPageBreak/>
              <w:t>педагогических</w:t>
            </w:r>
            <w:proofErr w:type="gramEnd"/>
            <w:r w:rsidRPr="00F665A1">
              <w:rPr>
                <w:rFonts w:ascii="Times New Roman" w:hAnsi="Times New Roman"/>
                <w:sz w:val="24"/>
                <w:szCs w:val="24"/>
              </w:rPr>
              <w:t xml:space="preserve"> инициатив-2025</w:t>
            </w:r>
          </w:p>
        </w:tc>
        <w:tc>
          <w:tcPr>
            <w:tcW w:w="2393" w:type="dxa"/>
          </w:tcPr>
          <w:p w14:paraId="52000264" w14:textId="77777777" w:rsidR="006A5D60" w:rsidRPr="00F665A1" w:rsidRDefault="006A5D60" w:rsidP="007E79CC">
            <w:pPr>
              <w:rPr>
                <w:rFonts w:ascii="Times New Roman" w:hAnsi="Times New Roman"/>
                <w:sz w:val="24"/>
                <w:szCs w:val="24"/>
              </w:rPr>
            </w:pPr>
            <w:r w:rsidRPr="00F665A1">
              <w:rPr>
                <w:rFonts w:ascii="Times New Roman" w:hAnsi="Times New Roman"/>
                <w:sz w:val="24"/>
                <w:szCs w:val="24"/>
              </w:rPr>
              <w:lastRenderedPageBreak/>
              <w:t>Алиева Н.Б.</w:t>
            </w:r>
          </w:p>
        </w:tc>
        <w:tc>
          <w:tcPr>
            <w:tcW w:w="2393" w:type="dxa"/>
          </w:tcPr>
          <w:p w14:paraId="65689A6E" w14:textId="77777777" w:rsidR="006A5D60" w:rsidRPr="00F665A1" w:rsidRDefault="006A5D60" w:rsidP="007E79CC">
            <w:pPr>
              <w:rPr>
                <w:rFonts w:ascii="Times New Roman" w:hAnsi="Times New Roman"/>
                <w:sz w:val="24"/>
                <w:szCs w:val="24"/>
              </w:rPr>
            </w:pPr>
            <w:r w:rsidRPr="00F665A1">
              <w:rPr>
                <w:rFonts w:ascii="Times New Roman" w:hAnsi="Times New Roman"/>
                <w:sz w:val="24"/>
                <w:szCs w:val="24"/>
              </w:rPr>
              <w:t>Грамота</w:t>
            </w:r>
          </w:p>
        </w:tc>
      </w:tr>
      <w:tr w:rsidR="006A5D60" w:rsidRPr="00F665A1" w14:paraId="17368204" w14:textId="77777777" w:rsidTr="007E79CC">
        <w:tc>
          <w:tcPr>
            <w:tcW w:w="675" w:type="dxa"/>
          </w:tcPr>
          <w:p w14:paraId="122128A9" w14:textId="77777777" w:rsidR="006A5D60" w:rsidRPr="00F665A1" w:rsidRDefault="006A5D60" w:rsidP="007E79CC">
            <w:pPr>
              <w:rPr>
                <w:rFonts w:ascii="Times New Roman" w:hAnsi="Times New Roman"/>
                <w:sz w:val="24"/>
                <w:szCs w:val="24"/>
              </w:rPr>
            </w:pPr>
            <w:r w:rsidRPr="00F665A1">
              <w:rPr>
                <w:rFonts w:ascii="Times New Roman" w:hAnsi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4110" w:type="dxa"/>
          </w:tcPr>
          <w:p w14:paraId="1D21905F" w14:textId="77777777" w:rsidR="006A5D60" w:rsidRPr="00F665A1" w:rsidRDefault="006A5D60" w:rsidP="007E79CC">
            <w:pPr>
              <w:rPr>
                <w:rFonts w:ascii="Times New Roman" w:hAnsi="Times New Roman"/>
                <w:sz w:val="24"/>
                <w:szCs w:val="24"/>
              </w:rPr>
            </w:pPr>
            <w:r w:rsidRPr="00F665A1">
              <w:rPr>
                <w:rFonts w:ascii="Times New Roman" w:hAnsi="Times New Roman"/>
                <w:sz w:val="24"/>
                <w:szCs w:val="24"/>
              </w:rPr>
              <w:t>Тренажер-2026 15 вариантов заданий «Крымчанам героям СВО посвящается»</w:t>
            </w:r>
          </w:p>
        </w:tc>
        <w:tc>
          <w:tcPr>
            <w:tcW w:w="2393" w:type="dxa"/>
          </w:tcPr>
          <w:p w14:paraId="2BAC5019" w14:textId="77777777" w:rsidR="006A5D60" w:rsidRPr="00F665A1" w:rsidRDefault="006A5D60" w:rsidP="007E79CC">
            <w:pPr>
              <w:rPr>
                <w:rFonts w:ascii="Times New Roman" w:hAnsi="Times New Roman"/>
                <w:sz w:val="24"/>
                <w:szCs w:val="24"/>
              </w:rPr>
            </w:pPr>
            <w:r w:rsidRPr="00F665A1">
              <w:rPr>
                <w:rFonts w:ascii="Times New Roman" w:hAnsi="Times New Roman"/>
                <w:sz w:val="24"/>
                <w:szCs w:val="24"/>
              </w:rPr>
              <w:t>Алиева Н.Б.</w:t>
            </w:r>
          </w:p>
        </w:tc>
        <w:tc>
          <w:tcPr>
            <w:tcW w:w="2393" w:type="dxa"/>
          </w:tcPr>
          <w:p w14:paraId="0C89A2C8" w14:textId="77777777" w:rsidR="006A5D60" w:rsidRPr="00F665A1" w:rsidRDefault="006A5D60" w:rsidP="007E79CC">
            <w:pPr>
              <w:rPr>
                <w:rFonts w:ascii="Times New Roman" w:hAnsi="Times New Roman"/>
                <w:sz w:val="24"/>
                <w:szCs w:val="24"/>
              </w:rPr>
            </w:pPr>
            <w:r w:rsidRPr="00F665A1">
              <w:rPr>
                <w:rFonts w:ascii="Times New Roman" w:hAnsi="Times New Roman"/>
                <w:sz w:val="24"/>
                <w:szCs w:val="24"/>
              </w:rPr>
              <w:t>Печатное издание.</w:t>
            </w:r>
          </w:p>
        </w:tc>
      </w:tr>
      <w:tr w:rsidR="006A5D60" w:rsidRPr="00F665A1" w14:paraId="776F856C" w14:textId="77777777" w:rsidTr="007E79CC">
        <w:tc>
          <w:tcPr>
            <w:tcW w:w="675" w:type="dxa"/>
          </w:tcPr>
          <w:p w14:paraId="21267F23" w14:textId="77777777" w:rsidR="006A5D60" w:rsidRPr="00F665A1" w:rsidRDefault="006A5D60" w:rsidP="007E79CC">
            <w:pPr>
              <w:rPr>
                <w:rFonts w:ascii="Times New Roman" w:hAnsi="Times New Roman"/>
                <w:sz w:val="24"/>
                <w:szCs w:val="24"/>
              </w:rPr>
            </w:pPr>
            <w:r w:rsidRPr="00F665A1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</w:tcPr>
          <w:p w14:paraId="5CE83795" w14:textId="77777777" w:rsidR="006A5D60" w:rsidRPr="00F665A1" w:rsidRDefault="006A5D60" w:rsidP="007E79CC">
            <w:pPr>
              <w:rPr>
                <w:rFonts w:ascii="Times New Roman" w:hAnsi="Times New Roman"/>
                <w:sz w:val="24"/>
                <w:szCs w:val="24"/>
              </w:rPr>
            </w:pPr>
            <w:r w:rsidRPr="00F665A1">
              <w:rPr>
                <w:rFonts w:ascii="Times New Roman" w:hAnsi="Times New Roman"/>
                <w:sz w:val="24"/>
                <w:szCs w:val="24"/>
              </w:rPr>
              <w:t>Состав жюри Педагогического образовательного чемпионата муниципальных учительских команд «Почемучек-2026»</w:t>
            </w:r>
          </w:p>
        </w:tc>
        <w:tc>
          <w:tcPr>
            <w:tcW w:w="2393" w:type="dxa"/>
          </w:tcPr>
          <w:p w14:paraId="53A92F1C" w14:textId="77777777" w:rsidR="006A5D60" w:rsidRPr="00F665A1" w:rsidRDefault="006A5D60" w:rsidP="007E79CC">
            <w:pPr>
              <w:rPr>
                <w:rFonts w:ascii="Times New Roman" w:hAnsi="Times New Roman"/>
                <w:sz w:val="24"/>
                <w:szCs w:val="24"/>
              </w:rPr>
            </w:pPr>
            <w:r w:rsidRPr="00F665A1">
              <w:rPr>
                <w:rFonts w:ascii="Times New Roman" w:hAnsi="Times New Roman"/>
                <w:sz w:val="24"/>
                <w:szCs w:val="24"/>
              </w:rPr>
              <w:t>Боровитина А.В.</w:t>
            </w:r>
          </w:p>
          <w:p w14:paraId="1C81392A" w14:textId="77777777" w:rsidR="006A5D60" w:rsidRPr="00F665A1" w:rsidRDefault="006A5D60" w:rsidP="007E79CC">
            <w:pPr>
              <w:rPr>
                <w:rFonts w:ascii="Times New Roman" w:hAnsi="Times New Roman"/>
                <w:sz w:val="24"/>
                <w:szCs w:val="24"/>
              </w:rPr>
            </w:pPr>
            <w:r w:rsidRPr="00F665A1">
              <w:rPr>
                <w:rFonts w:ascii="Times New Roman" w:hAnsi="Times New Roman"/>
                <w:sz w:val="24"/>
                <w:szCs w:val="24"/>
              </w:rPr>
              <w:t>Калашников Н.С.</w:t>
            </w:r>
          </w:p>
          <w:p w14:paraId="247ABAA1" w14:textId="77777777" w:rsidR="006A5D60" w:rsidRPr="00F665A1" w:rsidRDefault="006A5D60" w:rsidP="007E79CC">
            <w:pPr>
              <w:rPr>
                <w:rFonts w:ascii="Times New Roman" w:hAnsi="Times New Roman"/>
                <w:sz w:val="24"/>
                <w:szCs w:val="24"/>
              </w:rPr>
            </w:pPr>
            <w:r w:rsidRPr="00F665A1">
              <w:rPr>
                <w:rFonts w:ascii="Times New Roman" w:hAnsi="Times New Roman"/>
                <w:sz w:val="24"/>
                <w:szCs w:val="24"/>
              </w:rPr>
              <w:t>Крыжко Г.Ю.</w:t>
            </w:r>
          </w:p>
        </w:tc>
        <w:tc>
          <w:tcPr>
            <w:tcW w:w="2393" w:type="dxa"/>
          </w:tcPr>
          <w:p w14:paraId="13567913" w14:textId="77777777" w:rsidR="006A5D60" w:rsidRPr="00F665A1" w:rsidRDefault="006A5D60" w:rsidP="007E79CC">
            <w:pPr>
              <w:rPr>
                <w:rFonts w:ascii="Times New Roman" w:hAnsi="Times New Roman"/>
                <w:sz w:val="24"/>
                <w:szCs w:val="24"/>
              </w:rPr>
            </w:pPr>
            <w:r w:rsidRPr="00F665A1">
              <w:rPr>
                <w:rFonts w:ascii="Times New Roman" w:hAnsi="Times New Roman"/>
                <w:sz w:val="24"/>
                <w:szCs w:val="24"/>
              </w:rPr>
              <w:t>Состав Жюри</w:t>
            </w:r>
          </w:p>
        </w:tc>
      </w:tr>
      <w:tr w:rsidR="006A5D60" w:rsidRPr="00F665A1" w14:paraId="291A14C1" w14:textId="77777777" w:rsidTr="007E79CC">
        <w:tc>
          <w:tcPr>
            <w:tcW w:w="675" w:type="dxa"/>
          </w:tcPr>
          <w:p w14:paraId="0C5E70EE" w14:textId="77777777" w:rsidR="006A5D60" w:rsidRPr="00F665A1" w:rsidRDefault="006A5D60" w:rsidP="007E79CC">
            <w:pPr>
              <w:rPr>
                <w:rFonts w:ascii="Times New Roman" w:hAnsi="Times New Roman"/>
                <w:sz w:val="24"/>
                <w:szCs w:val="24"/>
              </w:rPr>
            </w:pPr>
            <w:r w:rsidRPr="00F665A1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</w:tcPr>
          <w:p w14:paraId="1E1F1522" w14:textId="77777777" w:rsidR="006A5D60" w:rsidRPr="00F665A1" w:rsidRDefault="006A5D60" w:rsidP="007E79CC">
            <w:pPr>
              <w:rPr>
                <w:rFonts w:ascii="Times New Roman" w:hAnsi="Times New Roman"/>
                <w:sz w:val="24"/>
                <w:szCs w:val="24"/>
              </w:rPr>
            </w:pPr>
            <w:r w:rsidRPr="00F665A1">
              <w:rPr>
                <w:rFonts w:ascii="Times New Roman" w:hAnsi="Times New Roman"/>
                <w:sz w:val="24"/>
                <w:szCs w:val="24"/>
              </w:rPr>
              <w:t>Муниципальный этап конкурса «Язык-душа народа»</w:t>
            </w:r>
          </w:p>
        </w:tc>
        <w:tc>
          <w:tcPr>
            <w:tcW w:w="2393" w:type="dxa"/>
          </w:tcPr>
          <w:p w14:paraId="297A7572" w14:textId="77777777" w:rsidR="006A5D60" w:rsidRPr="00F665A1" w:rsidRDefault="006A5D60" w:rsidP="007E79CC">
            <w:pPr>
              <w:rPr>
                <w:rFonts w:ascii="Times New Roman" w:hAnsi="Times New Roman"/>
                <w:sz w:val="24"/>
                <w:szCs w:val="24"/>
              </w:rPr>
            </w:pPr>
            <w:r w:rsidRPr="00F665A1">
              <w:rPr>
                <w:rFonts w:ascii="Times New Roman" w:hAnsi="Times New Roman"/>
                <w:sz w:val="24"/>
                <w:szCs w:val="24"/>
              </w:rPr>
              <w:t>Османова З.Р.</w:t>
            </w:r>
          </w:p>
        </w:tc>
        <w:tc>
          <w:tcPr>
            <w:tcW w:w="2393" w:type="dxa"/>
          </w:tcPr>
          <w:p w14:paraId="59F863D0" w14:textId="77777777" w:rsidR="006A5D60" w:rsidRPr="00F665A1" w:rsidRDefault="006A5D60" w:rsidP="007E79CC">
            <w:pPr>
              <w:rPr>
                <w:rFonts w:ascii="Times New Roman" w:hAnsi="Times New Roman"/>
                <w:sz w:val="24"/>
                <w:szCs w:val="24"/>
              </w:rPr>
            </w:pPr>
            <w:r w:rsidRPr="00F665A1">
              <w:rPr>
                <w:rFonts w:ascii="Times New Roman" w:hAnsi="Times New Roman"/>
                <w:sz w:val="24"/>
                <w:szCs w:val="24"/>
              </w:rPr>
              <w:t>2 место</w:t>
            </w:r>
          </w:p>
        </w:tc>
      </w:tr>
      <w:tr w:rsidR="006A5D60" w:rsidRPr="00F665A1" w14:paraId="1E9B34F5" w14:textId="77777777" w:rsidTr="007E79CC">
        <w:tc>
          <w:tcPr>
            <w:tcW w:w="675" w:type="dxa"/>
          </w:tcPr>
          <w:p w14:paraId="689B030F" w14:textId="77777777" w:rsidR="006A5D60" w:rsidRPr="00F665A1" w:rsidRDefault="006A5D60" w:rsidP="007E79CC">
            <w:pPr>
              <w:rPr>
                <w:rFonts w:ascii="Times New Roman" w:hAnsi="Times New Roman"/>
                <w:sz w:val="24"/>
                <w:szCs w:val="24"/>
              </w:rPr>
            </w:pPr>
            <w:r w:rsidRPr="00F665A1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</w:tcPr>
          <w:p w14:paraId="1DD13336" w14:textId="77777777" w:rsidR="006A5D60" w:rsidRPr="00F665A1" w:rsidRDefault="006A5D60" w:rsidP="007E79CC">
            <w:pPr>
              <w:rPr>
                <w:rFonts w:ascii="Times New Roman" w:hAnsi="Times New Roman"/>
                <w:sz w:val="24"/>
                <w:szCs w:val="24"/>
              </w:rPr>
            </w:pPr>
            <w:r w:rsidRPr="00F665A1">
              <w:rPr>
                <w:rFonts w:ascii="Times New Roman" w:hAnsi="Times New Roman"/>
                <w:sz w:val="24"/>
                <w:szCs w:val="24"/>
              </w:rPr>
              <w:t>Руководитель школьного методического общества</w:t>
            </w:r>
          </w:p>
        </w:tc>
        <w:tc>
          <w:tcPr>
            <w:tcW w:w="2393" w:type="dxa"/>
          </w:tcPr>
          <w:p w14:paraId="7DA67382" w14:textId="77777777" w:rsidR="006A5D60" w:rsidRPr="00F665A1" w:rsidRDefault="006A5D60" w:rsidP="007E79CC">
            <w:pPr>
              <w:rPr>
                <w:rFonts w:ascii="Times New Roman" w:hAnsi="Times New Roman"/>
                <w:sz w:val="24"/>
                <w:szCs w:val="24"/>
              </w:rPr>
            </w:pPr>
            <w:r w:rsidRPr="00F665A1">
              <w:rPr>
                <w:rFonts w:ascii="Times New Roman" w:hAnsi="Times New Roman"/>
                <w:sz w:val="24"/>
                <w:szCs w:val="24"/>
              </w:rPr>
              <w:t>Кириллова М.Н.</w:t>
            </w:r>
          </w:p>
        </w:tc>
        <w:tc>
          <w:tcPr>
            <w:tcW w:w="2393" w:type="dxa"/>
          </w:tcPr>
          <w:p w14:paraId="75AA3AB5" w14:textId="77777777" w:rsidR="006A5D60" w:rsidRPr="00F665A1" w:rsidRDefault="006A5D60" w:rsidP="007E79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5D60" w:rsidRPr="00F665A1" w14:paraId="2BDA6C73" w14:textId="77777777" w:rsidTr="007E79CC">
        <w:tc>
          <w:tcPr>
            <w:tcW w:w="675" w:type="dxa"/>
          </w:tcPr>
          <w:p w14:paraId="434B5094" w14:textId="77777777" w:rsidR="006A5D60" w:rsidRPr="00F665A1" w:rsidRDefault="006A5D60" w:rsidP="007E79CC">
            <w:pPr>
              <w:rPr>
                <w:rFonts w:ascii="Times New Roman" w:hAnsi="Times New Roman"/>
                <w:sz w:val="24"/>
                <w:szCs w:val="24"/>
              </w:rPr>
            </w:pPr>
            <w:r w:rsidRPr="00F665A1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</w:tcPr>
          <w:p w14:paraId="3B5F12BC" w14:textId="77777777" w:rsidR="006A5D60" w:rsidRPr="00F665A1" w:rsidRDefault="006A5D60" w:rsidP="007E79CC">
            <w:pPr>
              <w:rPr>
                <w:rFonts w:ascii="Times New Roman" w:hAnsi="Times New Roman"/>
                <w:sz w:val="24"/>
                <w:szCs w:val="24"/>
              </w:rPr>
            </w:pPr>
            <w:r w:rsidRPr="00F665A1">
              <w:rPr>
                <w:rFonts w:ascii="Times New Roman" w:hAnsi="Times New Roman"/>
                <w:sz w:val="24"/>
                <w:szCs w:val="24"/>
              </w:rPr>
              <w:t>Муниципальный этап Всероссийской военно-патриотической игры «Зарница 2.0»</w:t>
            </w:r>
          </w:p>
        </w:tc>
        <w:tc>
          <w:tcPr>
            <w:tcW w:w="2393" w:type="dxa"/>
          </w:tcPr>
          <w:p w14:paraId="495E8F63" w14:textId="77777777" w:rsidR="006A5D60" w:rsidRPr="00F665A1" w:rsidRDefault="006A5D60" w:rsidP="007E79CC">
            <w:pPr>
              <w:rPr>
                <w:rFonts w:ascii="Times New Roman" w:hAnsi="Times New Roman"/>
                <w:sz w:val="24"/>
                <w:szCs w:val="24"/>
              </w:rPr>
            </w:pPr>
            <w:r w:rsidRPr="00F665A1">
              <w:rPr>
                <w:rFonts w:ascii="Times New Roman" w:hAnsi="Times New Roman"/>
                <w:sz w:val="24"/>
                <w:szCs w:val="24"/>
              </w:rPr>
              <w:t>Бовгира Н.П.</w:t>
            </w:r>
          </w:p>
        </w:tc>
        <w:tc>
          <w:tcPr>
            <w:tcW w:w="2393" w:type="dxa"/>
          </w:tcPr>
          <w:p w14:paraId="4BAFA1AE" w14:textId="77777777" w:rsidR="006A5D60" w:rsidRPr="00F665A1" w:rsidRDefault="006A5D60" w:rsidP="007E79CC">
            <w:pPr>
              <w:rPr>
                <w:rFonts w:ascii="Times New Roman" w:hAnsi="Times New Roman"/>
                <w:sz w:val="24"/>
                <w:szCs w:val="24"/>
              </w:rPr>
            </w:pPr>
            <w:r w:rsidRPr="00F665A1">
              <w:rPr>
                <w:rFonts w:ascii="Times New Roman" w:hAnsi="Times New Roman"/>
                <w:sz w:val="24"/>
                <w:szCs w:val="24"/>
              </w:rPr>
              <w:t>Благодарность</w:t>
            </w:r>
          </w:p>
        </w:tc>
      </w:tr>
      <w:tr w:rsidR="006A5D60" w:rsidRPr="00F665A1" w14:paraId="395675F0" w14:textId="77777777" w:rsidTr="007E79CC">
        <w:tc>
          <w:tcPr>
            <w:tcW w:w="675" w:type="dxa"/>
          </w:tcPr>
          <w:p w14:paraId="757F4241" w14:textId="77777777" w:rsidR="006A5D60" w:rsidRPr="00F665A1" w:rsidRDefault="006A5D60" w:rsidP="007E79CC">
            <w:pPr>
              <w:rPr>
                <w:rFonts w:ascii="Times New Roman" w:hAnsi="Times New Roman"/>
                <w:sz w:val="24"/>
                <w:szCs w:val="24"/>
              </w:rPr>
            </w:pPr>
            <w:r w:rsidRPr="00F665A1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</w:tcPr>
          <w:p w14:paraId="2E1DA695" w14:textId="77777777" w:rsidR="006A5D60" w:rsidRPr="00F665A1" w:rsidRDefault="006A5D60" w:rsidP="007E79CC">
            <w:pPr>
              <w:rPr>
                <w:rFonts w:ascii="Times New Roman" w:hAnsi="Times New Roman"/>
                <w:sz w:val="24"/>
                <w:szCs w:val="24"/>
              </w:rPr>
            </w:pPr>
            <w:r w:rsidRPr="00F665A1">
              <w:rPr>
                <w:rFonts w:ascii="Times New Roman" w:hAnsi="Times New Roman"/>
                <w:sz w:val="24"/>
                <w:szCs w:val="24"/>
              </w:rPr>
              <w:t>«Ученик 21 века»</w:t>
            </w:r>
          </w:p>
        </w:tc>
        <w:tc>
          <w:tcPr>
            <w:tcW w:w="2393" w:type="dxa"/>
          </w:tcPr>
          <w:p w14:paraId="428C7C6B" w14:textId="77777777" w:rsidR="006A5D60" w:rsidRPr="00F665A1" w:rsidRDefault="006A5D60" w:rsidP="007E79CC">
            <w:pPr>
              <w:rPr>
                <w:rFonts w:ascii="Times New Roman" w:hAnsi="Times New Roman"/>
                <w:sz w:val="24"/>
                <w:szCs w:val="24"/>
              </w:rPr>
            </w:pPr>
            <w:r w:rsidRPr="00F665A1">
              <w:rPr>
                <w:rFonts w:ascii="Times New Roman" w:hAnsi="Times New Roman"/>
                <w:sz w:val="24"/>
                <w:szCs w:val="24"/>
              </w:rPr>
              <w:t>Дерюгина Г.А.</w:t>
            </w:r>
          </w:p>
        </w:tc>
        <w:tc>
          <w:tcPr>
            <w:tcW w:w="2393" w:type="dxa"/>
          </w:tcPr>
          <w:p w14:paraId="228DE9FE" w14:textId="77777777" w:rsidR="006A5D60" w:rsidRPr="00F665A1" w:rsidRDefault="006A5D60" w:rsidP="007E79CC">
            <w:pPr>
              <w:rPr>
                <w:rFonts w:ascii="Times New Roman" w:hAnsi="Times New Roman"/>
                <w:sz w:val="24"/>
                <w:szCs w:val="24"/>
              </w:rPr>
            </w:pPr>
            <w:r w:rsidRPr="00F665A1">
              <w:rPr>
                <w:rFonts w:ascii="Times New Roman" w:hAnsi="Times New Roman"/>
                <w:sz w:val="24"/>
                <w:szCs w:val="24"/>
              </w:rPr>
              <w:t>Член жюри</w:t>
            </w:r>
          </w:p>
        </w:tc>
      </w:tr>
      <w:tr w:rsidR="006A5D60" w:rsidRPr="00F665A1" w14:paraId="2015EE4A" w14:textId="77777777" w:rsidTr="007E79CC">
        <w:tc>
          <w:tcPr>
            <w:tcW w:w="675" w:type="dxa"/>
          </w:tcPr>
          <w:p w14:paraId="44F748A9" w14:textId="77777777" w:rsidR="006A5D60" w:rsidRPr="00F665A1" w:rsidRDefault="006A5D60" w:rsidP="007E79CC">
            <w:pPr>
              <w:rPr>
                <w:rFonts w:ascii="Times New Roman" w:hAnsi="Times New Roman"/>
                <w:sz w:val="24"/>
                <w:szCs w:val="24"/>
              </w:rPr>
            </w:pPr>
            <w:r w:rsidRPr="00F665A1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</w:tcPr>
          <w:p w14:paraId="5DAB5861" w14:textId="77777777" w:rsidR="006A5D60" w:rsidRPr="00F665A1" w:rsidRDefault="006A5D60" w:rsidP="007E79CC">
            <w:pPr>
              <w:rPr>
                <w:rFonts w:ascii="Times New Roman" w:hAnsi="Times New Roman"/>
                <w:sz w:val="24"/>
                <w:szCs w:val="24"/>
              </w:rPr>
            </w:pPr>
            <w:r w:rsidRPr="00F665A1">
              <w:rPr>
                <w:rFonts w:ascii="Times New Roman" w:hAnsi="Times New Roman"/>
                <w:sz w:val="24"/>
                <w:szCs w:val="24"/>
              </w:rPr>
              <w:t>Республиканский Семинар-практикум по английскому языку</w:t>
            </w:r>
          </w:p>
        </w:tc>
        <w:tc>
          <w:tcPr>
            <w:tcW w:w="2393" w:type="dxa"/>
          </w:tcPr>
          <w:p w14:paraId="116A6B0A" w14:textId="77777777" w:rsidR="006A5D60" w:rsidRPr="00F665A1" w:rsidRDefault="006A5D60" w:rsidP="007E79CC">
            <w:pPr>
              <w:rPr>
                <w:rFonts w:ascii="Times New Roman" w:hAnsi="Times New Roman"/>
                <w:sz w:val="24"/>
                <w:szCs w:val="24"/>
              </w:rPr>
            </w:pPr>
            <w:r w:rsidRPr="00F665A1">
              <w:rPr>
                <w:rFonts w:ascii="Times New Roman" w:hAnsi="Times New Roman"/>
                <w:sz w:val="24"/>
                <w:szCs w:val="24"/>
              </w:rPr>
              <w:t>Посвалюк Е.В.</w:t>
            </w:r>
          </w:p>
        </w:tc>
        <w:tc>
          <w:tcPr>
            <w:tcW w:w="2393" w:type="dxa"/>
          </w:tcPr>
          <w:p w14:paraId="3A992464" w14:textId="77777777" w:rsidR="006A5D60" w:rsidRPr="00F665A1" w:rsidRDefault="006A5D60" w:rsidP="007E79CC">
            <w:pPr>
              <w:rPr>
                <w:rFonts w:ascii="Times New Roman" w:hAnsi="Times New Roman"/>
                <w:sz w:val="24"/>
                <w:szCs w:val="24"/>
              </w:rPr>
            </w:pPr>
            <w:r w:rsidRPr="00F665A1">
              <w:rPr>
                <w:rFonts w:ascii="Times New Roman" w:hAnsi="Times New Roman"/>
                <w:sz w:val="24"/>
                <w:szCs w:val="24"/>
              </w:rPr>
              <w:t>Тема: использование ИИ при создании визуального материала по применению нейрографики на уроках английского языка</w:t>
            </w:r>
          </w:p>
        </w:tc>
      </w:tr>
      <w:tr w:rsidR="006A5D60" w:rsidRPr="00F665A1" w14:paraId="684C88FA" w14:textId="77777777" w:rsidTr="007E79CC">
        <w:tc>
          <w:tcPr>
            <w:tcW w:w="675" w:type="dxa"/>
          </w:tcPr>
          <w:p w14:paraId="04635E2F" w14:textId="77777777" w:rsidR="006A5D60" w:rsidRPr="00F665A1" w:rsidRDefault="006A5D60" w:rsidP="007E79CC">
            <w:pPr>
              <w:rPr>
                <w:rFonts w:ascii="Times New Roman" w:hAnsi="Times New Roman"/>
                <w:sz w:val="24"/>
                <w:szCs w:val="24"/>
              </w:rPr>
            </w:pPr>
            <w:r w:rsidRPr="00F665A1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</w:tcPr>
          <w:p w14:paraId="7320E79F" w14:textId="77777777" w:rsidR="006A5D60" w:rsidRPr="00F665A1" w:rsidRDefault="006A5D60" w:rsidP="007E79CC">
            <w:pPr>
              <w:rPr>
                <w:rFonts w:ascii="Times New Roman" w:hAnsi="Times New Roman"/>
                <w:sz w:val="24"/>
                <w:szCs w:val="24"/>
              </w:rPr>
            </w:pPr>
            <w:r w:rsidRPr="00F665A1">
              <w:rPr>
                <w:rFonts w:ascii="Times New Roman" w:hAnsi="Times New Roman"/>
                <w:sz w:val="24"/>
                <w:szCs w:val="24"/>
              </w:rPr>
              <w:t>Семинар для учителей английского языка «Применение ИИ для оптимизации процесса преподавания иностранных языков»</w:t>
            </w:r>
          </w:p>
        </w:tc>
        <w:tc>
          <w:tcPr>
            <w:tcW w:w="2393" w:type="dxa"/>
          </w:tcPr>
          <w:p w14:paraId="5062A197" w14:textId="77777777" w:rsidR="006A5D60" w:rsidRPr="00F665A1" w:rsidRDefault="006A5D60" w:rsidP="007E79CC">
            <w:pPr>
              <w:rPr>
                <w:rFonts w:ascii="Times New Roman" w:hAnsi="Times New Roman"/>
                <w:sz w:val="24"/>
                <w:szCs w:val="24"/>
              </w:rPr>
            </w:pPr>
            <w:r w:rsidRPr="00F665A1">
              <w:rPr>
                <w:rFonts w:ascii="Times New Roman" w:hAnsi="Times New Roman"/>
                <w:sz w:val="24"/>
                <w:szCs w:val="24"/>
              </w:rPr>
              <w:t>Посвалюк Е.В.</w:t>
            </w:r>
          </w:p>
        </w:tc>
        <w:tc>
          <w:tcPr>
            <w:tcW w:w="2393" w:type="dxa"/>
          </w:tcPr>
          <w:p w14:paraId="72DE0E2C" w14:textId="77777777" w:rsidR="006A5D60" w:rsidRPr="00F665A1" w:rsidRDefault="006A5D60" w:rsidP="007E79CC">
            <w:pPr>
              <w:rPr>
                <w:rFonts w:ascii="Times New Roman" w:hAnsi="Times New Roman"/>
                <w:sz w:val="24"/>
                <w:szCs w:val="24"/>
              </w:rPr>
            </w:pPr>
            <w:r w:rsidRPr="00F665A1">
              <w:rPr>
                <w:rFonts w:ascii="Times New Roman" w:hAnsi="Times New Roman"/>
                <w:sz w:val="24"/>
                <w:szCs w:val="24"/>
              </w:rPr>
              <w:t>Тема выступления:</w:t>
            </w:r>
          </w:p>
          <w:p w14:paraId="4BD2928A" w14:textId="77777777" w:rsidR="006A5D60" w:rsidRPr="00F665A1" w:rsidRDefault="006A5D60" w:rsidP="007E79CC">
            <w:pPr>
              <w:rPr>
                <w:rFonts w:ascii="Times New Roman" w:hAnsi="Times New Roman"/>
                <w:sz w:val="24"/>
                <w:szCs w:val="24"/>
              </w:rPr>
            </w:pPr>
            <w:r w:rsidRPr="00F665A1">
              <w:rPr>
                <w:rFonts w:ascii="Times New Roman" w:hAnsi="Times New Roman"/>
                <w:sz w:val="24"/>
                <w:szCs w:val="24"/>
              </w:rPr>
              <w:t>«Генерирование картинок с помощью ИИ для визуализации учебных заданий»</w:t>
            </w:r>
          </w:p>
        </w:tc>
      </w:tr>
    </w:tbl>
    <w:p w14:paraId="0A988098" w14:textId="77777777" w:rsidR="00A1240A" w:rsidRPr="00A1240A" w:rsidRDefault="00A1240A" w:rsidP="00A1240A">
      <w:pPr>
        <w:jc w:val="both"/>
        <w:rPr>
          <w:rFonts w:ascii="Times New Roman" w:hAnsi="Times New Roman"/>
          <w:sz w:val="24"/>
          <w:szCs w:val="24"/>
        </w:rPr>
      </w:pPr>
    </w:p>
    <w:p w14:paraId="21A41263" w14:textId="77777777" w:rsidR="00A1240A" w:rsidRPr="00DE269E" w:rsidRDefault="00A1240A" w:rsidP="00A1240A">
      <w:pPr>
        <w:jc w:val="both"/>
        <w:rPr>
          <w:rFonts w:ascii="Times New Roman" w:hAnsi="Times New Roman"/>
          <w:b/>
          <w:sz w:val="24"/>
          <w:szCs w:val="24"/>
          <w:highlight w:val="yellow"/>
        </w:rPr>
      </w:pPr>
      <w:r w:rsidRPr="00DE269E">
        <w:rPr>
          <w:rFonts w:ascii="Times New Roman" w:hAnsi="Times New Roman"/>
          <w:b/>
          <w:sz w:val="24"/>
          <w:szCs w:val="24"/>
          <w:highlight w:val="yellow"/>
        </w:rPr>
        <w:t>Результаты деятельности МБОУ СОШ №23, качество образования</w:t>
      </w:r>
    </w:p>
    <w:p w14:paraId="2E62328A" w14:textId="24C26B50" w:rsidR="00A1240A" w:rsidRPr="00DE269E" w:rsidRDefault="00A1240A" w:rsidP="00A1240A">
      <w:pPr>
        <w:jc w:val="both"/>
        <w:rPr>
          <w:rFonts w:ascii="Times New Roman" w:hAnsi="Times New Roman"/>
          <w:b/>
          <w:sz w:val="24"/>
          <w:szCs w:val="24"/>
        </w:rPr>
      </w:pPr>
      <w:r w:rsidRPr="00DE269E">
        <w:rPr>
          <w:rFonts w:ascii="Times New Roman" w:hAnsi="Times New Roman"/>
          <w:b/>
          <w:sz w:val="24"/>
          <w:szCs w:val="24"/>
          <w:highlight w:val="yellow"/>
        </w:rPr>
        <w:t>Результаты единого государственного экзамена.</w:t>
      </w:r>
      <w:r w:rsidRPr="00DE269E">
        <w:rPr>
          <w:rFonts w:ascii="Times New Roman" w:hAnsi="Times New Roman"/>
          <w:b/>
          <w:sz w:val="24"/>
          <w:szCs w:val="24"/>
        </w:rPr>
        <w:t xml:space="preserve">          </w:t>
      </w:r>
    </w:p>
    <w:p w14:paraId="0839920E" w14:textId="77777777" w:rsidR="00A1240A" w:rsidRPr="00A1240A" w:rsidRDefault="00A1240A" w:rsidP="00A1240A">
      <w:pPr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 xml:space="preserve"> </w:t>
      </w:r>
      <w:r w:rsidRPr="00A1240A">
        <w:rPr>
          <w:rFonts w:ascii="Times New Roman" w:hAnsi="Times New Roman"/>
          <w:sz w:val="24"/>
          <w:szCs w:val="24"/>
        </w:rPr>
        <w:tab/>
        <w:t xml:space="preserve">Регламент проведения государственной итоговой аттестации ежегодно претерпевает изменения, которые направлены в основном на усиление мер по обеспечению открытости и соблюдению информационной безопасности в период подготовки и проведения ЕГЭ, а также изменения </w:t>
      </w:r>
      <w:proofErr w:type="gramStart"/>
      <w:r w:rsidRPr="00A1240A">
        <w:rPr>
          <w:rFonts w:ascii="Times New Roman" w:hAnsi="Times New Roman"/>
          <w:sz w:val="24"/>
          <w:szCs w:val="24"/>
        </w:rPr>
        <w:t>в</w:t>
      </w:r>
      <w:proofErr w:type="gramEnd"/>
      <w:r w:rsidRPr="00A1240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A1240A">
        <w:rPr>
          <w:rFonts w:ascii="Times New Roman" w:hAnsi="Times New Roman"/>
          <w:sz w:val="24"/>
          <w:szCs w:val="24"/>
        </w:rPr>
        <w:t>КИМ</w:t>
      </w:r>
      <w:proofErr w:type="gramEnd"/>
      <w:r w:rsidRPr="00A1240A">
        <w:rPr>
          <w:rFonts w:ascii="Times New Roman" w:hAnsi="Times New Roman"/>
          <w:sz w:val="24"/>
          <w:szCs w:val="24"/>
        </w:rPr>
        <w:t xml:space="preserve"> с целью их совершенствования.         </w:t>
      </w:r>
    </w:p>
    <w:p w14:paraId="23A4E639" w14:textId="77777777" w:rsidR="00A1240A" w:rsidRPr="00A1240A" w:rsidRDefault="00A1240A" w:rsidP="00A1240A">
      <w:pPr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 xml:space="preserve">  </w:t>
      </w:r>
      <w:r w:rsidRPr="00A1240A">
        <w:rPr>
          <w:rFonts w:ascii="Times New Roman" w:hAnsi="Times New Roman"/>
          <w:sz w:val="24"/>
          <w:szCs w:val="24"/>
        </w:rPr>
        <w:tab/>
        <w:t xml:space="preserve"> Все это нашло отражение в деятельности школы по подготовке и обеспечению участия </w:t>
      </w:r>
      <w:proofErr w:type="gramStart"/>
      <w:r w:rsidRPr="00A1240A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A1240A">
        <w:rPr>
          <w:rFonts w:ascii="Times New Roman" w:hAnsi="Times New Roman"/>
          <w:sz w:val="24"/>
          <w:szCs w:val="24"/>
        </w:rPr>
        <w:t xml:space="preserve"> и педагогического коллектива в государственной итоговой аттестации 2026 года:</w:t>
      </w:r>
    </w:p>
    <w:p w14:paraId="0820E8F5" w14:textId="77777777" w:rsidR="00A1240A" w:rsidRPr="00A1240A" w:rsidRDefault="00A1240A" w:rsidP="00A1240A">
      <w:pPr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lastRenderedPageBreak/>
        <w:t>- функционировала психологическая служба с целью реализации Плана психологической подготовки обучающихся и их родителей (законных представителей) к ГИА;</w:t>
      </w:r>
    </w:p>
    <w:p w14:paraId="1A0366CB" w14:textId="33E4923C" w:rsidR="00A1240A" w:rsidRPr="00A1240A" w:rsidRDefault="00A1240A" w:rsidP="00A1240A">
      <w:pPr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- реализовывалась дорожная кар</w:t>
      </w:r>
      <w:r w:rsidR="00DE269E">
        <w:rPr>
          <w:rFonts w:ascii="Times New Roman" w:hAnsi="Times New Roman"/>
          <w:sz w:val="24"/>
          <w:szCs w:val="24"/>
        </w:rPr>
        <w:t xml:space="preserve">та Программы подготовки к ГИА. </w:t>
      </w:r>
    </w:p>
    <w:p w14:paraId="6BE7D7A2" w14:textId="62CAC65C" w:rsidR="00A1240A" w:rsidRPr="00DE269E" w:rsidRDefault="00A1240A" w:rsidP="00A1240A">
      <w:pPr>
        <w:jc w:val="both"/>
        <w:rPr>
          <w:rFonts w:ascii="Times New Roman" w:hAnsi="Times New Roman"/>
          <w:b/>
          <w:sz w:val="24"/>
          <w:szCs w:val="24"/>
        </w:rPr>
      </w:pPr>
      <w:r w:rsidRPr="00DE269E">
        <w:rPr>
          <w:rFonts w:ascii="Times New Roman" w:hAnsi="Times New Roman"/>
          <w:b/>
          <w:sz w:val="24"/>
          <w:szCs w:val="24"/>
          <w:highlight w:val="yellow"/>
        </w:rPr>
        <w:t>Результаты единого государственного экзамена 2026</w:t>
      </w:r>
    </w:p>
    <w:tbl>
      <w:tblPr>
        <w:tblW w:w="6645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60"/>
        <w:gridCol w:w="1485"/>
        <w:gridCol w:w="1065"/>
        <w:gridCol w:w="1335"/>
      </w:tblGrid>
      <w:tr w:rsidR="00A1240A" w:rsidRPr="00A1240A" w14:paraId="47B6B68A" w14:textId="77777777" w:rsidTr="00A1240A">
        <w:trPr>
          <w:jc w:val="center"/>
        </w:trPr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14:paraId="3848467B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Предмет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14:paraId="47C4B46D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Всего учащихся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14:paraId="604A87F9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Сдавали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hideMark/>
          </w:tcPr>
          <w:p w14:paraId="264F3526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Средний балл</w:t>
            </w:r>
          </w:p>
        </w:tc>
      </w:tr>
      <w:tr w:rsidR="00A1240A" w:rsidRPr="00A1240A" w14:paraId="0F325C3C" w14:textId="77777777" w:rsidTr="00A1240A">
        <w:trPr>
          <w:jc w:val="center"/>
        </w:trPr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14:paraId="4785ADC4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14:paraId="6E6805AD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14:paraId="27AEB702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74AF96A0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</w:tr>
      <w:tr w:rsidR="00A1240A" w:rsidRPr="00A1240A" w14:paraId="0EBF08DC" w14:textId="77777777" w:rsidTr="00A1240A">
        <w:trPr>
          <w:jc w:val="center"/>
        </w:trPr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14:paraId="1A0910B0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14:paraId="68D1EDD3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14:paraId="589DB934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35D6DBE7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</w:tr>
      <w:tr w:rsidR="00A1240A" w:rsidRPr="00A1240A" w14:paraId="1236FFFD" w14:textId="77777777" w:rsidTr="00A1240A">
        <w:trPr>
          <w:jc w:val="center"/>
        </w:trPr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14:paraId="51C38E87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14:paraId="563FAA22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14:paraId="636EB311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28D86F6A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A1240A" w:rsidRPr="00A1240A" w14:paraId="3734F294" w14:textId="77777777" w:rsidTr="00DE269E">
        <w:trPr>
          <w:trHeight w:val="654"/>
          <w:jc w:val="center"/>
        </w:trPr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14:paraId="63075584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Математика (профильный уровень)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14:paraId="2B68832B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14:paraId="637CD6C5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47482EB7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</w:tr>
      <w:tr w:rsidR="00A1240A" w:rsidRPr="00A1240A" w14:paraId="7083CB27" w14:textId="77777777" w:rsidTr="00DE269E">
        <w:trPr>
          <w:trHeight w:val="638"/>
          <w:jc w:val="center"/>
        </w:trPr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14:paraId="054AF847" w14:textId="6B337CA7" w:rsidR="00A1240A" w:rsidRPr="00A1240A" w:rsidRDefault="00DE269E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A1240A" w:rsidRPr="00A1240A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End"/>
            <w:r w:rsidR="00A1240A" w:rsidRPr="00A1240A">
              <w:rPr>
                <w:rFonts w:ascii="Times New Roman" w:hAnsi="Times New Roman"/>
                <w:sz w:val="24"/>
                <w:szCs w:val="24"/>
              </w:rPr>
              <w:t>базовый уровень)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14:paraId="28236D79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14:paraId="722B7ED7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09ADEDAD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A1240A" w:rsidRPr="00A1240A" w14:paraId="1BE3AE94" w14:textId="77777777" w:rsidTr="00A1240A">
        <w:trPr>
          <w:jc w:val="center"/>
        </w:trPr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14:paraId="0B15980C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Информатика и ИКТ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14:paraId="5676C805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14:paraId="25E4427B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40D73A48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</w:tr>
      <w:tr w:rsidR="00A1240A" w:rsidRPr="00A1240A" w14:paraId="5B9BB649" w14:textId="77777777" w:rsidTr="00A1240A">
        <w:trPr>
          <w:jc w:val="center"/>
        </w:trPr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14:paraId="08AD361E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История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14:paraId="7801C1E9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14:paraId="7678FD81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1AA2336E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A1240A" w:rsidRPr="00A1240A" w14:paraId="5417FEC5" w14:textId="77777777" w:rsidTr="00A1240A">
        <w:trPr>
          <w:jc w:val="center"/>
        </w:trPr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14:paraId="7FACF89D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14:paraId="29CAA708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14:paraId="5E76AB75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099C8146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</w:tr>
      <w:tr w:rsidR="00A1240A" w:rsidRPr="00A1240A" w14:paraId="1CD669B0" w14:textId="77777777" w:rsidTr="00A1240A">
        <w:trPr>
          <w:jc w:val="center"/>
        </w:trPr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14:paraId="3795A914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География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14:paraId="0384321F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14:paraId="0183782D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2BA61092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A1240A" w:rsidRPr="00A1240A" w14:paraId="1D3DEA06" w14:textId="77777777" w:rsidTr="00A1240A">
        <w:trPr>
          <w:jc w:val="center"/>
        </w:trPr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14:paraId="68A15033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Биология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14:paraId="0F8EB31F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14:paraId="707A6E59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23E82E1E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</w:tr>
      <w:tr w:rsidR="00A1240A" w:rsidRPr="00A1240A" w14:paraId="5EA2BFB6" w14:textId="77777777" w:rsidTr="00A1240A">
        <w:trPr>
          <w:jc w:val="center"/>
        </w:trPr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14:paraId="6B47B9B3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Физика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14:paraId="39ABF9D8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14:paraId="159CAA04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36330710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</w:tr>
      <w:tr w:rsidR="00A1240A" w:rsidRPr="00A1240A" w14:paraId="61140D45" w14:textId="77777777" w:rsidTr="00A1240A">
        <w:trPr>
          <w:jc w:val="center"/>
        </w:trPr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14:paraId="24A18D39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Химия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14:paraId="64B390F5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14:paraId="57CCEB42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6B6A1E29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</w:tr>
    </w:tbl>
    <w:p w14:paraId="594DEC01" w14:textId="77777777" w:rsidR="00A1240A" w:rsidRPr="00A1240A" w:rsidRDefault="00A1240A" w:rsidP="00A1240A">
      <w:pPr>
        <w:jc w:val="both"/>
        <w:rPr>
          <w:rFonts w:ascii="Times New Roman" w:hAnsi="Times New Roman"/>
          <w:sz w:val="24"/>
          <w:szCs w:val="24"/>
        </w:rPr>
      </w:pPr>
    </w:p>
    <w:p w14:paraId="157D10F9" w14:textId="3141F1FA" w:rsidR="00A1240A" w:rsidRPr="00DE269E" w:rsidRDefault="00A1240A" w:rsidP="00A1240A">
      <w:pPr>
        <w:jc w:val="both"/>
        <w:rPr>
          <w:rFonts w:ascii="Times New Roman" w:hAnsi="Times New Roman"/>
          <w:b/>
          <w:sz w:val="24"/>
          <w:szCs w:val="24"/>
        </w:rPr>
      </w:pPr>
      <w:r w:rsidRPr="00DE269E">
        <w:rPr>
          <w:rFonts w:ascii="Times New Roman" w:hAnsi="Times New Roman"/>
          <w:b/>
          <w:sz w:val="24"/>
          <w:szCs w:val="24"/>
          <w:highlight w:val="yellow"/>
        </w:rPr>
        <w:t>Результаты основного государственного экзамена 2026</w:t>
      </w:r>
    </w:p>
    <w:tbl>
      <w:tblPr>
        <w:tblW w:w="6476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25"/>
        <w:gridCol w:w="1388"/>
        <w:gridCol w:w="1056"/>
        <w:gridCol w:w="1307"/>
      </w:tblGrid>
      <w:tr w:rsidR="00A1240A" w:rsidRPr="00A1240A" w14:paraId="7880492C" w14:textId="77777777" w:rsidTr="00A1240A">
        <w:trPr>
          <w:jc w:val="center"/>
        </w:trPr>
        <w:tc>
          <w:tcPr>
            <w:tcW w:w="2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14:paraId="7A00D2CE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Предмет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14:paraId="0CA42B70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Всего учащихся</w:t>
            </w:r>
          </w:p>
        </w:tc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14:paraId="1123323F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Сдавали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hideMark/>
          </w:tcPr>
          <w:p w14:paraId="0E4B441A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Средний балл</w:t>
            </w:r>
          </w:p>
        </w:tc>
      </w:tr>
      <w:tr w:rsidR="00A1240A" w:rsidRPr="00A1240A" w14:paraId="2355D40F" w14:textId="77777777" w:rsidTr="00A1240A">
        <w:trPr>
          <w:jc w:val="center"/>
        </w:trPr>
        <w:tc>
          <w:tcPr>
            <w:tcW w:w="2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14:paraId="6C8411DF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14:paraId="21AE7FA4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289</w:t>
            </w:r>
          </w:p>
        </w:tc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14:paraId="3E637226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282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081EDECB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3,82</w:t>
            </w:r>
          </w:p>
        </w:tc>
      </w:tr>
      <w:tr w:rsidR="00A1240A" w:rsidRPr="00A1240A" w14:paraId="1574E5FE" w14:textId="77777777" w:rsidTr="00A1240A">
        <w:trPr>
          <w:jc w:val="center"/>
        </w:trPr>
        <w:tc>
          <w:tcPr>
            <w:tcW w:w="2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14:paraId="2EB513C6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14:paraId="73C461FA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289</w:t>
            </w:r>
          </w:p>
        </w:tc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14:paraId="4FEFA5DC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282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37BAD472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4,06</w:t>
            </w:r>
          </w:p>
        </w:tc>
      </w:tr>
      <w:tr w:rsidR="00A1240A" w:rsidRPr="00A1240A" w14:paraId="65BEA1BD" w14:textId="77777777" w:rsidTr="00A1240A">
        <w:trPr>
          <w:jc w:val="center"/>
        </w:trPr>
        <w:tc>
          <w:tcPr>
            <w:tcW w:w="2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14:paraId="40A80D2D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14:paraId="0A0E5144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289</w:t>
            </w:r>
          </w:p>
        </w:tc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14:paraId="62504FFA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3E192574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4,25</w:t>
            </w:r>
          </w:p>
        </w:tc>
      </w:tr>
      <w:tr w:rsidR="00A1240A" w:rsidRPr="00A1240A" w14:paraId="77993968" w14:textId="77777777" w:rsidTr="00A1240A">
        <w:trPr>
          <w:jc w:val="center"/>
        </w:trPr>
        <w:tc>
          <w:tcPr>
            <w:tcW w:w="2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14:paraId="5D4FBE41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lastRenderedPageBreak/>
              <w:t>Английский язык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14:paraId="5742A159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289</w:t>
            </w:r>
          </w:p>
        </w:tc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14:paraId="3234B617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2B3A5345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4,3</w:t>
            </w:r>
          </w:p>
        </w:tc>
      </w:tr>
      <w:tr w:rsidR="00A1240A" w:rsidRPr="00A1240A" w14:paraId="4348A811" w14:textId="77777777" w:rsidTr="00A1240A">
        <w:trPr>
          <w:jc w:val="center"/>
        </w:trPr>
        <w:tc>
          <w:tcPr>
            <w:tcW w:w="2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14:paraId="4C3C4597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Информатика и ИКТ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14:paraId="3F46809B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289</w:t>
            </w:r>
          </w:p>
        </w:tc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14:paraId="0EC0907B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0C736DD1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4,0</w:t>
            </w:r>
          </w:p>
        </w:tc>
      </w:tr>
      <w:tr w:rsidR="00A1240A" w:rsidRPr="00A1240A" w14:paraId="4873F54A" w14:textId="77777777" w:rsidTr="00A1240A">
        <w:trPr>
          <w:jc w:val="center"/>
        </w:trPr>
        <w:tc>
          <w:tcPr>
            <w:tcW w:w="2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14:paraId="55647668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История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14:paraId="0A1F52A5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289</w:t>
            </w:r>
          </w:p>
        </w:tc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14:paraId="6EB235C4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45C59863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4,17</w:t>
            </w:r>
          </w:p>
        </w:tc>
      </w:tr>
      <w:tr w:rsidR="00A1240A" w:rsidRPr="00A1240A" w14:paraId="52CFE1E0" w14:textId="77777777" w:rsidTr="00A1240A">
        <w:trPr>
          <w:jc w:val="center"/>
        </w:trPr>
        <w:tc>
          <w:tcPr>
            <w:tcW w:w="2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14:paraId="2396043B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14:paraId="4D2D17EF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289</w:t>
            </w:r>
          </w:p>
        </w:tc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14:paraId="55FC171F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164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430FDE4C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4,1</w:t>
            </w:r>
          </w:p>
        </w:tc>
      </w:tr>
      <w:tr w:rsidR="00A1240A" w:rsidRPr="00A1240A" w14:paraId="0DA07D96" w14:textId="77777777" w:rsidTr="00A1240A">
        <w:trPr>
          <w:jc w:val="center"/>
        </w:trPr>
        <w:tc>
          <w:tcPr>
            <w:tcW w:w="2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14:paraId="0C19272B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География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14:paraId="3C005977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289</w:t>
            </w:r>
          </w:p>
        </w:tc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14:paraId="7474F096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201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453E99D6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4,48</w:t>
            </w:r>
          </w:p>
        </w:tc>
      </w:tr>
      <w:tr w:rsidR="00A1240A" w:rsidRPr="00A1240A" w14:paraId="43ABF6C3" w14:textId="77777777" w:rsidTr="00A1240A">
        <w:trPr>
          <w:jc w:val="center"/>
        </w:trPr>
        <w:tc>
          <w:tcPr>
            <w:tcW w:w="2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14:paraId="60FEAAF9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Биология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14:paraId="24F1F73D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289</w:t>
            </w:r>
          </w:p>
        </w:tc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14:paraId="71A69E66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164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20179496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4,1</w:t>
            </w:r>
          </w:p>
        </w:tc>
      </w:tr>
      <w:tr w:rsidR="00A1240A" w:rsidRPr="00A1240A" w14:paraId="515DD19C" w14:textId="77777777" w:rsidTr="00A1240A">
        <w:trPr>
          <w:jc w:val="center"/>
        </w:trPr>
        <w:tc>
          <w:tcPr>
            <w:tcW w:w="2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14:paraId="3726807D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Физика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14:paraId="5B1C1998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289</w:t>
            </w:r>
          </w:p>
        </w:tc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14:paraId="600EC26B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314579C9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4,22</w:t>
            </w:r>
          </w:p>
        </w:tc>
      </w:tr>
      <w:tr w:rsidR="00A1240A" w:rsidRPr="00A1240A" w14:paraId="14F111D2" w14:textId="77777777" w:rsidTr="00A1240A">
        <w:trPr>
          <w:jc w:val="center"/>
        </w:trPr>
        <w:tc>
          <w:tcPr>
            <w:tcW w:w="2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14:paraId="173F335A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Химия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14:paraId="6EA1C9D3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289</w:t>
            </w:r>
          </w:p>
        </w:tc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</w:tcPr>
          <w:p w14:paraId="4FC8A474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5F59D945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4,88</w:t>
            </w:r>
          </w:p>
        </w:tc>
      </w:tr>
    </w:tbl>
    <w:p w14:paraId="7F457263" w14:textId="77777777" w:rsidR="00A1240A" w:rsidRPr="00A1240A" w:rsidRDefault="00A1240A" w:rsidP="00A1240A">
      <w:pPr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horzAnchor="margin" w:tblpY="1"/>
        <w:tblW w:w="9464" w:type="dxa"/>
        <w:tblLayout w:type="fixed"/>
        <w:tblLook w:val="04A0" w:firstRow="1" w:lastRow="0" w:firstColumn="1" w:lastColumn="0" w:noHBand="0" w:noVBand="1"/>
      </w:tblPr>
      <w:tblGrid>
        <w:gridCol w:w="9464"/>
      </w:tblGrid>
      <w:tr w:rsidR="00A1240A" w:rsidRPr="00A1240A" w14:paraId="675BAC30" w14:textId="77777777" w:rsidTr="00A1240A">
        <w:trPr>
          <w:trHeight w:val="510"/>
        </w:trPr>
        <w:tc>
          <w:tcPr>
            <w:tcW w:w="9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D695F" w14:textId="77777777" w:rsidR="00A1240A" w:rsidRPr="00DE269E" w:rsidRDefault="00A1240A" w:rsidP="00DE269E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E269E">
              <w:rPr>
                <w:rFonts w:ascii="Times New Roman" w:hAnsi="Times New Roman"/>
                <w:b/>
                <w:sz w:val="24"/>
                <w:szCs w:val="24"/>
              </w:rPr>
              <w:t>Результаты внутренней оценки качества образования</w:t>
            </w:r>
          </w:p>
          <w:p w14:paraId="24085AE9" w14:textId="48987587" w:rsidR="00A1240A" w:rsidRPr="00A1240A" w:rsidRDefault="00A1240A" w:rsidP="00DE269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Главным источником информации для диагностики состояния образовательного процесса, основных результатов деятельности образовательного учреждения является внутренний м</w:t>
            </w:r>
            <w:r w:rsidR="00DE269E">
              <w:rPr>
                <w:rFonts w:ascii="Times New Roman" w:hAnsi="Times New Roman"/>
                <w:sz w:val="24"/>
                <w:szCs w:val="24"/>
              </w:rPr>
              <w:t>ониторинг качества образования.</w:t>
            </w:r>
          </w:p>
          <w:p w14:paraId="6F947475" w14:textId="77777777" w:rsidR="00A1240A" w:rsidRPr="00A1240A" w:rsidRDefault="00A1240A" w:rsidP="00DE269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proofErr w:type="gramStart"/>
            <w:r w:rsidRPr="00A1240A">
              <w:rPr>
                <w:rFonts w:ascii="Times New Roman" w:hAnsi="Times New Roman"/>
                <w:sz w:val="24"/>
                <w:szCs w:val="24"/>
              </w:rPr>
              <w:t>В соответствии с приказом Федеральной службы по надзору в сфере образования и науки от 07.05.2025 № 991 «Об утверждении состава участников, сроков и продолжительности проведения ВПР в образовательных организациях»,  приказом Министерства образования, науки и молодежи РК от 26..02.2026 № 334 «Об организации и проведении ВПР осуществляющих образовательную деятельность по образовательным программам начального общего, основного общего, среднего общего образования в 2025-2026 учебном</w:t>
            </w:r>
            <w:proofErr w:type="gramEnd"/>
            <w:r w:rsidRPr="00A1240A">
              <w:rPr>
                <w:rFonts w:ascii="Times New Roman" w:hAnsi="Times New Roman"/>
                <w:sz w:val="24"/>
                <w:szCs w:val="24"/>
              </w:rPr>
              <w:t xml:space="preserve"> году» в МБОУ СОШ №23 с 20 апреля 2026 года проведены </w:t>
            </w:r>
            <w:proofErr w:type="gramStart"/>
            <w:r w:rsidRPr="00A1240A">
              <w:rPr>
                <w:rFonts w:ascii="Times New Roman" w:hAnsi="Times New Roman"/>
                <w:sz w:val="24"/>
                <w:szCs w:val="24"/>
              </w:rPr>
              <w:t>Всероссийский</w:t>
            </w:r>
            <w:proofErr w:type="gramEnd"/>
            <w:r w:rsidRPr="00A1240A">
              <w:rPr>
                <w:rFonts w:ascii="Times New Roman" w:hAnsi="Times New Roman"/>
                <w:sz w:val="24"/>
                <w:szCs w:val="24"/>
              </w:rPr>
              <w:t xml:space="preserve"> проверочные работы в 4-10 классах. </w:t>
            </w:r>
          </w:p>
          <w:p w14:paraId="71BDB96C" w14:textId="3C5FE076" w:rsidR="00DE269E" w:rsidRDefault="00A1240A" w:rsidP="00DE269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На основании данных таблицы мониторинговых исследований получены следующие результаты по ВПР:</w:t>
            </w:r>
          </w:p>
          <w:p w14:paraId="43EFF375" w14:textId="7AD7B91D" w:rsidR="00A1240A" w:rsidRPr="00A1240A" w:rsidRDefault="00A1240A" w:rsidP="00DE269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</w:tbl>
    <w:p w14:paraId="6153B811" w14:textId="60C817BB" w:rsidR="00A1240A" w:rsidRPr="006E68F1" w:rsidRDefault="00A1240A" w:rsidP="00A1240A">
      <w:pPr>
        <w:jc w:val="both"/>
        <w:rPr>
          <w:rFonts w:ascii="Times New Roman" w:hAnsi="Times New Roman"/>
          <w:sz w:val="24"/>
          <w:szCs w:val="24"/>
        </w:rPr>
      </w:pPr>
      <w:proofErr w:type="gramStart"/>
      <w:r w:rsidRPr="00DE269E">
        <w:rPr>
          <w:rFonts w:ascii="Times New Roman" w:hAnsi="Times New Roman"/>
          <w:b/>
          <w:sz w:val="24"/>
          <w:szCs w:val="24"/>
        </w:rPr>
        <w:t>Достижения обучающихся в олимпиадах (региональных, всероссийских)</w:t>
      </w:r>
      <w:proofErr w:type="gramEnd"/>
    </w:p>
    <w:p w14:paraId="63C958EA" w14:textId="77777777" w:rsidR="00A1240A" w:rsidRPr="00A1240A" w:rsidRDefault="00A1240A" w:rsidP="006E68F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 xml:space="preserve">Результаты муниципального этапа всероссийской олимпиады школьников </w:t>
      </w:r>
    </w:p>
    <w:p w14:paraId="3F59B0C3" w14:textId="63545E1E" w:rsidR="00A1240A" w:rsidRPr="00A1240A" w:rsidRDefault="00DE269E" w:rsidP="006E68F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2025-2026 учебном году:</w:t>
      </w:r>
    </w:p>
    <w:p w14:paraId="0DD2E4A7" w14:textId="77777777" w:rsidR="006E68F1" w:rsidRDefault="00A1240A" w:rsidP="006E68F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 xml:space="preserve">Итоги олимпиады «Первые шаги в науку» </w:t>
      </w:r>
      <w:r w:rsidR="006E68F1" w:rsidRPr="00A1240A">
        <w:rPr>
          <w:rFonts w:ascii="Times New Roman" w:hAnsi="Times New Roman"/>
          <w:sz w:val="24"/>
          <w:szCs w:val="24"/>
        </w:rPr>
        <w:t>(Приказ ДО администрации г. Симферополя от 18.12.25 № 765)</w:t>
      </w:r>
    </w:p>
    <w:p w14:paraId="6EDF0A78" w14:textId="77777777" w:rsidR="00A1240A" w:rsidRPr="00A1240A" w:rsidRDefault="00A1240A" w:rsidP="006E68F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9F0972E" w14:textId="77777777" w:rsidR="00DE269E" w:rsidRPr="00A1240A" w:rsidRDefault="00DE269E" w:rsidP="00DE269E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W w:w="9196" w:type="dxa"/>
        <w:tblLook w:val="04A0" w:firstRow="1" w:lastRow="0" w:firstColumn="1" w:lastColumn="0" w:noHBand="0" w:noVBand="1"/>
      </w:tblPr>
      <w:tblGrid>
        <w:gridCol w:w="2176"/>
        <w:gridCol w:w="235"/>
        <w:gridCol w:w="1800"/>
        <w:gridCol w:w="474"/>
        <w:gridCol w:w="1710"/>
        <w:gridCol w:w="548"/>
        <w:gridCol w:w="1140"/>
        <w:gridCol w:w="1113"/>
      </w:tblGrid>
      <w:tr w:rsidR="00DE269E" w:rsidRPr="00A1240A" w14:paraId="4F2F79FC" w14:textId="752B9B6F" w:rsidTr="007A6948">
        <w:trPr>
          <w:trHeight w:val="658"/>
        </w:trPr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552245" w14:textId="77777777" w:rsidR="00DE269E" w:rsidRPr="00A1240A" w:rsidRDefault="00DE269E" w:rsidP="00DE26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Предмет</w:t>
            </w:r>
          </w:p>
        </w:tc>
        <w:tc>
          <w:tcPr>
            <w:tcW w:w="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1C8A3C" w14:textId="77777777" w:rsidR="00DE269E" w:rsidRPr="00A1240A" w:rsidRDefault="00DE269E" w:rsidP="00DE26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08DE6" w14:textId="76462C40" w:rsidR="00DE269E" w:rsidRPr="00A1240A" w:rsidRDefault="00DE269E" w:rsidP="00DE26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Количество учащихся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754143" w14:textId="77777777" w:rsidR="00DE269E" w:rsidRDefault="00DE269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94CF58E" w14:textId="77777777" w:rsidR="00DE269E" w:rsidRPr="00A1240A" w:rsidRDefault="00DE269E" w:rsidP="00DE26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0B2C7" w14:textId="253EE7BD" w:rsidR="00DE269E" w:rsidRPr="00A1240A" w:rsidRDefault="00DE269E" w:rsidP="00DE26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Призеры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4A1562" w14:textId="77777777" w:rsidR="00DE269E" w:rsidRPr="00A1240A" w:rsidRDefault="00DE269E" w:rsidP="00DE26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770CF" w14:textId="3015CC44" w:rsidR="00DE269E" w:rsidRPr="00A1240A" w:rsidRDefault="00DE269E" w:rsidP="00DE26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Диплом</w:t>
            </w:r>
          </w:p>
        </w:tc>
        <w:tc>
          <w:tcPr>
            <w:tcW w:w="1113" w:type="dxa"/>
            <w:tcBorders>
              <w:left w:val="single" w:sz="4" w:space="0" w:color="auto"/>
            </w:tcBorders>
          </w:tcPr>
          <w:p w14:paraId="24F6DAC0" w14:textId="77777777" w:rsidR="00DE269E" w:rsidRPr="00A1240A" w:rsidRDefault="00DE269E" w:rsidP="00DE26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269E" w:rsidRPr="00A1240A" w14:paraId="6BAA4F22" w14:textId="77777777" w:rsidTr="00DE269E">
        <w:trPr>
          <w:trHeight w:val="135"/>
        </w:trPr>
        <w:tc>
          <w:tcPr>
            <w:tcW w:w="2176" w:type="dxa"/>
            <w:tcBorders>
              <w:top w:val="single" w:sz="4" w:space="0" w:color="auto"/>
              <w:left w:val="single" w:sz="4" w:space="0" w:color="auto"/>
            </w:tcBorders>
          </w:tcPr>
          <w:p w14:paraId="57E52977" w14:textId="77777777" w:rsidR="00DE269E" w:rsidRPr="00A1240A" w:rsidRDefault="00DE269E" w:rsidP="00DE26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single" w:sz="4" w:space="0" w:color="auto"/>
            </w:tcBorders>
          </w:tcPr>
          <w:p w14:paraId="66E7E698" w14:textId="77777777" w:rsidR="00DE269E" w:rsidRPr="00A1240A" w:rsidRDefault="00DE269E" w:rsidP="00DE26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right w:val="single" w:sz="4" w:space="0" w:color="auto"/>
            </w:tcBorders>
          </w:tcPr>
          <w:p w14:paraId="0D749605" w14:textId="142191ED" w:rsidR="00DE269E" w:rsidRPr="00A1240A" w:rsidRDefault="00DE269E" w:rsidP="00DE26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</w:tcBorders>
          </w:tcPr>
          <w:p w14:paraId="3E514FD0" w14:textId="77777777" w:rsidR="00DE269E" w:rsidRPr="00A1240A" w:rsidRDefault="00DE269E" w:rsidP="00DE26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right w:val="single" w:sz="4" w:space="0" w:color="auto"/>
            </w:tcBorders>
          </w:tcPr>
          <w:p w14:paraId="4CAC04D9" w14:textId="047CAEFA" w:rsidR="00DE269E" w:rsidRPr="00A1240A" w:rsidRDefault="00DE269E" w:rsidP="00DE26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</w:tcBorders>
          </w:tcPr>
          <w:p w14:paraId="5A08D873" w14:textId="77777777" w:rsidR="00DE269E" w:rsidRPr="00A1240A" w:rsidRDefault="00DE269E" w:rsidP="00DE26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auto"/>
              <w:right w:val="single" w:sz="4" w:space="0" w:color="auto"/>
            </w:tcBorders>
          </w:tcPr>
          <w:p w14:paraId="7E42DA29" w14:textId="734FDE1C" w:rsidR="00DE269E" w:rsidRPr="00A1240A" w:rsidRDefault="00DE269E" w:rsidP="00DE26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3" w:type="dxa"/>
            <w:tcBorders>
              <w:left w:val="single" w:sz="4" w:space="0" w:color="auto"/>
            </w:tcBorders>
          </w:tcPr>
          <w:p w14:paraId="65B85539" w14:textId="77777777" w:rsidR="00DE269E" w:rsidRPr="00A1240A" w:rsidRDefault="00DE269E" w:rsidP="00DE26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2322" w:rsidRPr="00A1240A" w14:paraId="63FE286C" w14:textId="6D4C16CB" w:rsidTr="00D12322">
        <w:trPr>
          <w:trHeight w:val="270"/>
        </w:trPr>
        <w:tc>
          <w:tcPr>
            <w:tcW w:w="2176" w:type="dxa"/>
            <w:tcBorders>
              <w:left w:val="single" w:sz="4" w:space="0" w:color="auto"/>
              <w:bottom w:val="single" w:sz="4" w:space="0" w:color="auto"/>
            </w:tcBorders>
          </w:tcPr>
          <w:p w14:paraId="6B6788A5" w14:textId="77777777" w:rsidR="00D12322" w:rsidRPr="00A1240A" w:rsidRDefault="00D12322" w:rsidP="00DE26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Окружающий мир</w:t>
            </w:r>
          </w:p>
        </w:tc>
        <w:tc>
          <w:tcPr>
            <w:tcW w:w="235" w:type="dxa"/>
            <w:tcBorders>
              <w:left w:val="single" w:sz="4" w:space="0" w:color="auto"/>
              <w:bottom w:val="single" w:sz="4" w:space="0" w:color="auto"/>
            </w:tcBorders>
          </w:tcPr>
          <w:p w14:paraId="01BF0EC7" w14:textId="77777777" w:rsidR="00D12322" w:rsidRPr="00A1240A" w:rsidRDefault="00D12322" w:rsidP="00DE26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bottom w:val="single" w:sz="4" w:space="0" w:color="auto"/>
              <w:right w:val="single" w:sz="4" w:space="0" w:color="auto"/>
            </w:tcBorders>
          </w:tcPr>
          <w:p w14:paraId="7DF20272" w14:textId="3F999392" w:rsidR="00D12322" w:rsidRPr="00A1240A" w:rsidRDefault="00D12322" w:rsidP="00DE26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74" w:type="dxa"/>
            <w:tcBorders>
              <w:left w:val="single" w:sz="4" w:space="0" w:color="auto"/>
              <w:bottom w:val="single" w:sz="4" w:space="0" w:color="auto"/>
            </w:tcBorders>
          </w:tcPr>
          <w:p w14:paraId="31AA0DB0" w14:textId="77777777" w:rsidR="00D12322" w:rsidRPr="00A1240A" w:rsidRDefault="00D12322" w:rsidP="00DE26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bottom w:val="single" w:sz="4" w:space="0" w:color="auto"/>
              <w:right w:val="single" w:sz="4" w:space="0" w:color="auto"/>
            </w:tcBorders>
          </w:tcPr>
          <w:p w14:paraId="4854CDD1" w14:textId="59306BF2" w:rsidR="00D12322" w:rsidRPr="00A1240A" w:rsidRDefault="00D12322" w:rsidP="00DE26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8" w:type="dxa"/>
            <w:tcBorders>
              <w:left w:val="single" w:sz="4" w:space="0" w:color="auto"/>
              <w:bottom w:val="single" w:sz="4" w:space="0" w:color="auto"/>
            </w:tcBorders>
          </w:tcPr>
          <w:p w14:paraId="0B72E9DA" w14:textId="77777777" w:rsidR="00D12322" w:rsidRPr="00A1240A" w:rsidRDefault="00D12322" w:rsidP="00DE26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4" w:space="0" w:color="auto"/>
              <w:right w:val="single" w:sz="4" w:space="0" w:color="auto"/>
            </w:tcBorders>
          </w:tcPr>
          <w:p w14:paraId="7868B53F" w14:textId="701908C9" w:rsidR="00D12322" w:rsidRPr="00A1240A" w:rsidRDefault="00D12322" w:rsidP="00DE26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13" w:type="dxa"/>
            <w:vMerge w:val="restart"/>
            <w:tcBorders>
              <w:left w:val="single" w:sz="4" w:space="0" w:color="auto"/>
            </w:tcBorders>
          </w:tcPr>
          <w:p w14:paraId="1B136262" w14:textId="77777777" w:rsidR="00D12322" w:rsidRPr="00A1240A" w:rsidRDefault="00D12322" w:rsidP="00DE26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2322" w:rsidRPr="00A1240A" w14:paraId="00943E61" w14:textId="77777777" w:rsidTr="00D12322">
        <w:trPr>
          <w:trHeight w:val="240"/>
        </w:trPr>
        <w:tc>
          <w:tcPr>
            <w:tcW w:w="2176" w:type="dxa"/>
            <w:tcBorders>
              <w:top w:val="single" w:sz="4" w:space="0" w:color="auto"/>
              <w:left w:val="single" w:sz="4" w:space="0" w:color="auto"/>
            </w:tcBorders>
          </w:tcPr>
          <w:p w14:paraId="1D97FB96" w14:textId="77777777" w:rsidR="00D12322" w:rsidRPr="00A1240A" w:rsidRDefault="00D12322" w:rsidP="00DE26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single" w:sz="4" w:space="0" w:color="auto"/>
            </w:tcBorders>
          </w:tcPr>
          <w:p w14:paraId="6A9B75B1" w14:textId="77777777" w:rsidR="00D12322" w:rsidRPr="00A1240A" w:rsidRDefault="00D12322" w:rsidP="00DE26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right w:val="single" w:sz="4" w:space="0" w:color="auto"/>
            </w:tcBorders>
          </w:tcPr>
          <w:p w14:paraId="68FEFD16" w14:textId="77777777" w:rsidR="00D12322" w:rsidRPr="00A1240A" w:rsidRDefault="00D12322" w:rsidP="00DE26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</w:tcBorders>
          </w:tcPr>
          <w:p w14:paraId="19402384" w14:textId="77777777" w:rsidR="00D12322" w:rsidRPr="00A1240A" w:rsidRDefault="00D12322" w:rsidP="00DE26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right w:val="single" w:sz="4" w:space="0" w:color="auto"/>
            </w:tcBorders>
          </w:tcPr>
          <w:p w14:paraId="4C9F2F5B" w14:textId="77777777" w:rsidR="00D12322" w:rsidRPr="00A1240A" w:rsidRDefault="00D12322" w:rsidP="00DE26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</w:tcBorders>
          </w:tcPr>
          <w:p w14:paraId="11E89CF0" w14:textId="77777777" w:rsidR="00D12322" w:rsidRPr="00A1240A" w:rsidRDefault="00D12322" w:rsidP="00DE26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auto"/>
              <w:right w:val="single" w:sz="4" w:space="0" w:color="auto"/>
            </w:tcBorders>
          </w:tcPr>
          <w:p w14:paraId="23D965BA" w14:textId="77777777" w:rsidR="00D12322" w:rsidRPr="00A1240A" w:rsidRDefault="00D12322" w:rsidP="00DE26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3" w:type="dxa"/>
            <w:vMerge/>
            <w:tcBorders>
              <w:left w:val="single" w:sz="4" w:space="0" w:color="auto"/>
            </w:tcBorders>
          </w:tcPr>
          <w:p w14:paraId="66204F6F" w14:textId="77777777" w:rsidR="00D12322" w:rsidRPr="00A1240A" w:rsidRDefault="00D12322" w:rsidP="00DE26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2322" w:rsidRPr="00A1240A" w14:paraId="10D5301C" w14:textId="6336C828" w:rsidTr="007A6948">
        <w:trPr>
          <w:trHeight w:val="80"/>
        </w:trPr>
        <w:tc>
          <w:tcPr>
            <w:tcW w:w="2176" w:type="dxa"/>
            <w:tcBorders>
              <w:left w:val="single" w:sz="4" w:space="0" w:color="auto"/>
              <w:bottom w:val="single" w:sz="4" w:space="0" w:color="auto"/>
            </w:tcBorders>
          </w:tcPr>
          <w:p w14:paraId="28619EDD" w14:textId="77777777" w:rsidR="00D12322" w:rsidRPr="00A1240A" w:rsidRDefault="00D12322" w:rsidP="00DE26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235" w:type="dxa"/>
            <w:tcBorders>
              <w:left w:val="single" w:sz="4" w:space="0" w:color="auto"/>
              <w:bottom w:val="single" w:sz="4" w:space="0" w:color="auto"/>
            </w:tcBorders>
          </w:tcPr>
          <w:p w14:paraId="63C1EE14" w14:textId="77777777" w:rsidR="00D12322" w:rsidRPr="00A1240A" w:rsidRDefault="00D12322" w:rsidP="00DE26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bottom w:val="single" w:sz="4" w:space="0" w:color="auto"/>
              <w:right w:val="single" w:sz="4" w:space="0" w:color="auto"/>
            </w:tcBorders>
          </w:tcPr>
          <w:p w14:paraId="44183FC7" w14:textId="20B1E599" w:rsidR="00D12322" w:rsidRPr="00A1240A" w:rsidRDefault="00D12322" w:rsidP="00DE26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74" w:type="dxa"/>
            <w:tcBorders>
              <w:left w:val="single" w:sz="4" w:space="0" w:color="auto"/>
              <w:bottom w:val="single" w:sz="4" w:space="0" w:color="auto"/>
            </w:tcBorders>
          </w:tcPr>
          <w:p w14:paraId="67602A00" w14:textId="77777777" w:rsidR="00D12322" w:rsidRPr="00A1240A" w:rsidRDefault="00D12322" w:rsidP="00DE26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bottom w:val="single" w:sz="4" w:space="0" w:color="auto"/>
              <w:right w:val="single" w:sz="4" w:space="0" w:color="auto"/>
            </w:tcBorders>
          </w:tcPr>
          <w:p w14:paraId="715397AC" w14:textId="63CDC089" w:rsidR="00D12322" w:rsidRPr="00A1240A" w:rsidRDefault="00D12322" w:rsidP="00DE26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8" w:type="dxa"/>
            <w:tcBorders>
              <w:left w:val="single" w:sz="4" w:space="0" w:color="auto"/>
              <w:bottom w:val="single" w:sz="4" w:space="0" w:color="auto"/>
            </w:tcBorders>
          </w:tcPr>
          <w:p w14:paraId="3D2A133F" w14:textId="77777777" w:rsidR="00D12322" w:rsidRPr="00A1240A" w:rsidRDefault="00D12322" w:rsidP="00DE26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4" w:space="0" w:color="auto"/>
              <w:right w:val="single" w:sz="4" w:space="0" w:color="auto"/>
            </w:tcBorders>
          </w:tcPr>
          <w:p w14:paraId="2EEE8E48" w14:textId="7BEFE4D1" w:rsidR="00D12322" w:rsidRPr="00A1240A" w:rsidRDefault="00D12322" w:rsidP="00DE26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13" w:type="dxa"/>
            <w:vMerge w:val="restart"/>
            <w:tcBorders>
              <w:left w:val="single" w:sz="4" w:space="0" w:color="auto"/>
            </w:tcBorders>
          </w:tcPr>
          <w:p w14:paraId="47A98743" w14:textId="77777777" w:rsidR="00D12322" w:rsidRPr="00A1240A" w:rsidRDefault="00D12322" w:rsidP="00DE26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2322" w:rsidRPr="00A1240A" w14:paraId="4EBEFA0B" w14:textId="77777777" w:rsidTr="00D12322">
        <w:trPr>
          <w:trHeight w:val="180"/>
        </w:trPr>
        <w:tc>
          <w:tcPr>
            <w:tcW w:w="2176" w:type="dxa"/>
            <w:tcBorders>
              <w:top w:val="single" w:sz="4" w:space="0" w:color="auto"/>
              <w:left w:val="single" w:sz="4" w:space="0" w:color="auto"/>
            </w:tcBorders>
          </w:tcPr>
          <w:p w14:paraId="0A8B539B" w14:textId="77777777" w:rsidR="00D12322" w:rsidRPr="00A1240A" w:rsidRDefault="00D12322" w:rsidP="00DE26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single" w:sz="4" w:space="0" w:color="auto"/>
            </w:tcBorders>
          </w:tcPr>
          <w:p w14:paraId="1E132113" w14:textId="77777777" w:rsidR="00D12322" w:rsidRPr="00A1240A" w:rsidRDefault="00D12322" w:rsidP="00DE26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right w:val="single" w:sz="4" w:space="0" w:color="auto"/>
            </w:tcBorders>
          </w:tcPr>
          <w:p w14:paraId="5EE89F7B" w14:textId="77777777" w:rsidR="00D12322" w:rsidRPr="00A1240A" w:rsidRDefault="00D12322" w:rsidP="00DE26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</w:tcBorders>
          </w:tcPr>
          <w:p w14:paraId="1D3B19C3" w14:textId="77777777" w:rsidR="00D12322" w:rsidRPr="00A1240A" w:rsidRDefault="00D12322" w:rsidP="00DE26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right w:val="single" w:sz="4" w:space="0" w:color="auto"/>
            </w:tcBorders>
          </w:tcPr>
          <w:p w14:paraId="7F580CC7" w14:textId="77777777" w:rsidR="00D12322" w:rsidRPr="00A1240A" w:rsidRDefault="00D12322" w:rsidP="00DE26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</w:tcBorders>
          </w:tcPr>
          <w:p w14:paraId="6FEF1E4F" w14:textId="77777777" w:rsidR="00D12322" w:rsidRPr="00A1240A" w:rsidRDefault="00D12322" w:rsidP="00DE26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auto"/>
              <w:right w:val="single" w:sz="4" w:space="0" w:color="auto"/>
            </w:tcBorders>
          </w:tcPr>
          <w:p w14:paraId="436AABD1" w14:textId="77777777" w:rsidR="00D12322" w:rsidRPr="00A1240A" w:rsidRDefault="00D12322" w:rsidP="00DE26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3" w:type="dxa"/>
            <w:vMerge/>
            <w:tcBorders>
              <w:left w:val="single" w:sz="4" w:space="0" w:color="auto"/>
            </w:tcBorders>
          </w:tcPr>
          <w:p w14:paraId="6E4E5926" w14:textId="77777777" w:rsidR="00D12322" w:rsidRPr="00A1240A" w:rsidRDefault="00D12322" w:rsidP="00DE26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2322" w:rsidRPr="00A1240A" w14:paraId="5EF16A6D" w14:textId="13DFA7DA" w:rsidTr="00D12322">
        <w:trPr>
          <w:trHeight w:val="660"/>
        </w:trPr>
        <w:tc>
          <w:tcPr>
            <w:tcW w:w="2176" w:type="dxa"/>
            <w:tcBorders>
              <w:left w:val="single" w:sz="4" w:space="0" w:color="auto"/>
              <w:bottom w:val="single" w:sz="4" w:space="0" w:color="auto"/>
            </w:tcBorders>
          </w:tcPr>
          <w:p w14:paraId="5DA34E61" w14:textId="77777777" w:rsidR="00D12322" w:rsidRPr="00A1240A" w:rsidRDefault="00D12322" w:rsidP="00D12322">
            <w:pPr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Крымскотатарский язык</w:t>
            </w:r>
          </w:p>
        </w:tc>
        <w:tc>
          <w:tcPr>
            <w:tcW w:w="235" w:type="dxa"/>
            <w:tcBorders>
              <w:left w:val="single" w:sz="4" w:space="0" w:color="auto"/>
              <w:bottom w:val="single" w:sz="4" w:space="0" w:color="auto"/>
            </w:tcBorders>
          </w:tcPr>
          <w:p w14:paraId="4A88757A" w14:textId="77777777" w:rsidR="00D12322" w:rsidRPr="00A1240A" w:rsidRDefault="00D12322" w:rsidP="00DE26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bottom w:val="single" w:sz="4" w:space="0" w:color="auto"/>
              <w:right w:val="single" w:sz="4" w:space="0" w:color="auto"/>
            </w:tcBorders>
          </w:tcPr>
          <w:p w14:paraId="5D02BF85" w14:textId="68A62FE6" w:rsidR="00D12322" w:rsidRPr="00A1240A" w:rsidRDefault="00D12322" w:rsidP="00DE26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4" w:type="dxa"/>
            <w:tcBorders>
              <w:left w:val="single" w:sz="4" w:space="0" w:color="auto"/>
              <w:bottom w:val="single" w:sz="4" w:space="0" w:color="auto"/>
            </w:tcBorders>
          </w:tcPr>
          <w:p w14:paraId="01F171FC" w14:textId="77777777" w:rsidR="00D12322" w:rsidRPr="00A1240A" w:rsidRDefault="00D12322" w:rsidP="00DE26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bottom w:val="single" w:sz="4" w:space="0" w:color="auto"/>
              <w:right w:val="single" w:sz="4" w:space="0" w:color="auto"/>
            </w:tcBorders>
          </w:tcPr>
          <w:p w14:paraId="4D7A3AD1" w14:textId="391551D7" w:rsidR="00D12322" w:rsidRPr="00A1240A" w:rsidRDefault="00D12322" w:rsidP="00DE26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8" w:type="dxa"/>
            <w:tcBorders>
              <w:left w:val="single" w:sz="4" w:space="0" w:color="auto"/>
              <w:bottom w:val="single" w:sz="4" w:space="0" w:color="auto"/>
            </w:tcBorders>
          </w:tcPr>
          <w:p w14:paraId="1F09AD87" w14:textId="77777777" w:rsidR="00D12322" w:rsidRPr="00A1240A" w:rsidRDefault="00D12322" w:rsidP="00DE26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4" w:space="0" w:color="auto"/>
              <w:right w:val="single" w:sz="4" w:space="0" w:color="auto"/>
            </w:tcBorders>
          </w:tcPr>
          <w:p w14:paraId="652F342C" w14:textId="7EC6787F" w:rsidR="00D12322" w:rsidRPr="00A1240A" w:rsidRDefault="00D12322" w:rsidP="00DE26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13" w:type="dxa"/>
            <w:vMerge w:val="restart"/>
            <w:tcBorders>
              <w:left w:val="single" w:sz="4" w:space="0" w:color="auto"/>
            </w:tcBorders>
          </w:tcPr>
          <w:p w14:paraId="06370BD9" w14:textId="77777777" w:rsidR="00D12322" w:rsidRPr="00A1240A" w:rsidRDefault="00D12322" w:rsidP="00DE26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2322" w:rsidRPr="00A1240A" w14:paraId="0BAEC3C1" w14:textId="77777777" w:rsidTr="00D12322">
        <w:trPr>
          <w:trHeight w:val="375"/>
        </w:trPr>
        <w:tc>
          <w:tcPr>
            <w:tcW w:w="2176" w:type="dxa"/>
            <w:tcBorders>
              <w:top w:val="single" w:sz="4" w:space="0" w:color="auto"/>
              <w:left w:val="single" w:sz="4" w:space="0" w:color="auto"/>
            </w:tcBorders>
          </w:tcPr>
          <w:p w14:paraId="0A9FA4F7" w14:textId="77777777" w:rsidR="00D12322" w:rsidRPr="00A1240A" w:rsidRDefault="00D12322" w:rsidP="00DE26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single" w:sz="4" w:space="0" w:color="auto"/>
            </w:tcBorders>
          </w:tcPr>
          <w:p w14:paraId="725B655A" w14:textId="77777777" w:rsidR="00D12322" w:rsidRDefault="00D12322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9883D92" w14:textId="77777777" w:rsidR="00D12322" w:rsidRDefault="00D12322" w:rsidP="00DE26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right w:val="single" w:sz="4" w:space="0" w:color="auto"/>
            </w:tcBorders>
          </w:tcPr>
          <w:p w14:paraId="6AAED976" w14:textId="77777777" w:rsidR="00D12322" w:rsidRPr="00A1240A" w:rsidRDefault="00D12322" w:rsidP="00DE26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</w:tcBorders>
          </w:tcPr>
          <w:p w14:paraId="50D97263" w14:textId="77777777" w:rsidR="00D12322" w:rsidRPr="00A1240A" w:rsidRDefault="00D12322" w:rsidP="00DE26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right w:val="single" w:sz="4" w:space="0" w:color="auto"/>
            </w:tcBorders>
          </w:tcPr>
          <w:p w14:paraId="410616BB" w14:textId="77777777" w:rsidR="00D12322" w:rsidRPr="00A1240A" w:rsidRDefault="00D12322" w:rsidP="00DE26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</w:tcBorders>
          </w:tcPr>
          <w:p w14:paraId="21A2EAD0" w14:textId="77777777" w:rsidR="00D12322" w:rsidRPr="00A1240A" w:rsidRDefault="00D12322" w:rsidP="00DE26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auto"/>
              <w:right w:val="single" w:sz="4" w:space="0" w:color="auto"/>
            </w:tcBorders>
          </w:tcPr>
          <w:p w14:paraId="0216F01A" w14:textId="77777777" w:rsidR="00D12322" w:rsidRPr="00A1240A" w:rsidRDefault="00D12322" w:rsidP="00DE26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3" w:type="dxa"/>
            <w:vMerge/>
            <w:tcBorders>
              <w:left w:val="single" w:sz="4" w:space="0" w:color="auto"/>
            </w:tcBorders>
          </w:tcPr>
          <w:p w14:paraId="4505D44F" w14:textId="77777777" w:rsidR="00D12322" w:rsidRPr="00A1240A" w:rsidRDefault="00D12322" w:rsidP="00DE26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269E" w:rsidRPr="00A1240A" w14:paraId="2C133C9E" w14:textId="7BE7CD86" w:rsidTr="00DE269E">
        <w:trPr>
          <w:trHeight w:val="420"/>
        </w:trPr>
        <w:tc>
          <w:tcPr>
            <w:tcW w:w="2176" w:type="dxa"/>
            <w:tcBorders>
              <w:left w:val="single" w:sz="4" w:space="0" w:color="auto"/>
              <w:bottom w:val="single" w:sz="4" w:space="0" w:color="auto"/>
            </w:tcBorders>
          </w:tcPr>
          <w:p w14:paraId="6E8CCDC2" w14:textId="77777777" w:rsidR="00DE269E" w:rsidRPr="00A1240A" w:rsidRDefault="00DE269E" w:rsidP="00DE26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235" w:type="dxa"/>
            <w:tcBorders>
              <w:left w:val="single" w:sz="4" w:space="0" w:color="auto"/>
              <w:bottom w:val="single" w:sz="4" w:space="0" w:color="auto"/>
            </w:tcBorders>
          </w:tcPr>
          <w:p w14:paraId="4E354E66" w14:textId="77777777" w:rsidR="00DE269E" w:rsidRPr="00A1240A" w:rsidRDefault="00DE269E" w:rsidP="00DE26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bottom w:val="single" w:sz="4" w:space="0" w:color="auto"/>
              <w:right w:val="single" w:sz="4" w:space="0" w:color="auto"/>
            </w:tcBorders>
          </w:tcPr>
          <w:p w14:paraId="2ABE767A" w14:textId="0AF7599B" w:rsidR="00DE269E" w:rsidRPr="00A1240A" w:rsidRDefault="00DE269E" w:rsidP="00DE26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74" w:type="dxa"/>
            <w:tcBorders>
              <w:left w:val="single" w:sz="4" w:space="0" w:color="auto"/>
              <w:bottom w:val="single" w:sz="4" w:space="0" w:color="auto"/>
            </w:tcBorders>
          </w:tcPr>
          <w:p w14:paraId="26C56169" w14:textId="77777777" w:rsidR="00DE269E" w:rsidRPr="00A1240A" w:rsidRDefault="00DE269E" w:rsidP="00DE26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bottom w:val="single" w:sz="4" w:space="0" w:color="auto"/>
              <w:right w:val="single" w:sz="4" w:space="0" w:color="auto"/>
            </w:tcBorders>
          </w:tcPr>
          <w:p w14:paraId="67D3E87B" w14:textId="0EF9F8AB" w:rsidR="00DE269E" w:rsidRPr="00A1240A" w:rsidRDefault="00DE269E" w:rsidP="00DE26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8" w:type="dxa"/>
            <w:tcBorders>
              <w:left w:val="single" w:sz="4" w:space="0" w:color="auto"/>
              <w:bottom w:val="single" w:sz="4" w:space="0" w:color="auto"/>
            </w:tcBorders>
          </w:tcPr>
          <w:p w14:paraId="7C2E28B8" w14:textId="77777777" w:rsidR="00DE269E" w:rsidRPr="00A1240A" w:rsidRDefault="00DE269E" w:rsidP="00DE26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4" w:space="0" w:color="auto"/>
              <w:right w:val="single" w:sz="4" w:space="0" w:color="auto"/>
            </w:tcBorders>
          </w:tcPr>
          <w:p w14:paraId="478A9F6F" w14:textId="0A190053" w:rsidR="00DE269E" w:rsidRPr="00A1240A" w:rsidRDefault="00DE269E" w:rsidP="00DE26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13" w:type="dxa"/>
            <w:tcBorders>
              <w:left w:val="single" w:sz="4" w:space="0" w:color="auto"/>
            </w:tcBorders>
          </w:tcPr>
          <w:p w14:paraId="06C47E87" w14:textId="77777777" w:rsidR="00DE269E" w:rsidRPr="00A1240A" w:rsidRDefault="00DE269E" w:rsidP="00DE26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DF1691F" w14:textId="77777777" w:rsidR="00D12322" w:rsidRDefault="00D12322" w:rsidP="00A1240A">
      <w:pPr>
        <w:jc w:val="both"/>
        <w:rPr>
          <w:rFonts w:ascii="Times New Roman" w:hAnsi="Times New Roman"/>
          <w:sz w:val="24"/>
          <w:szCs w:val="24"/>
        </w:rPr>
      </w:pPr>
    </w:p>
    <w:p w14:paraId="23CEDC83" w14:textId="4FCCB619" w:rsidR="00D12322" w:rsidRPr="00A1240A" w:rsidRDefault="00A1240A" w:rsidP="006E68F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Грамота департамента образования</w:t>
      </w:r>
      <w:r w:rsidR="00B55555">
        <w:rPr>
          <w:rFonts w:ascii="Times New Roman" w:hAnsi="Times New Roman"/>
          <w:sz w:val="24"/>
          <w:szCs w:val="24"/>
        </w:rPr>
        <w:t xml:space="preserve"> - Науменко Марина Александровна</w:t>
      </w:r>
    </w:p>
    <w:p w14:paraId="7EA9882F" w14:textId="7D927A49" w:rsidR="00A1240A" w:rsidRPr="00A1240A" w:rsidRDefault="00A1240A" w:rsidP="006E68F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Итоги</w:t>
      </w:r>
      <w:r w:rsidR="00D12322" w:rsidRPr="00D12322">
        <w:rPr>
          <w:rFonts w:ascii="Times New Roman" w:hAnsi="Times New Roman"/>
          <w:sz w:val="24"/>
          <w:szCs w:val="24"/>
        </w:rPr>
        <w:t xml:space="preserve"> </w:t>
      </w:r>
      <w:r w:rsidR="00D12322" w:rsidRPr="00A1240A">
        <w:rPr>
          <w:rFonts w:ascii="Times New Roman" w:hAnsi="Times New Roman"/>
          <w:sz w:val="24"/>
          <w:szCs w:val="24"/>
        </w:rPr>
        <w:t xml:space="preserve">участия обучающихся старших классов в муниципальном этапе Всероссийских школьных олимпиад </w:t>
      </w:r>
      <w:proofErr w:type="gramStart"/>
      <w:r w:rsidR="00D12322" w:rsidRPr="00A1240A">
        <w:rPr>
          <w:rFonts w:ascii="Times New Roman" w:hAnsi="Times New Roman"/>
          <w:sz w:val="24"/>
          <w:szCs w:val="24"/>
        </w:rPr>
        <w:t>согласно приказа</w:t>
      </w:r>
      <w:proofErr w:type="gramEnd"/>
      <w:r w:rsidR="00D12322" w:rsidRPr="00A1240A">
        <w:rPr>
          <w:rFonts w:ascii="Times New Roman" w:hAnsi="Times New Roman"/>
          <w:sz w:val="24"/>
          <w:szCs w:val="24"/>
        </w:rPr>
        <w:t xml:space="preserve"> ДО Администрации г</w:t>
      </w:r>
      <w:r w:rsidR="00D12322">
        <w:rPr>
          <w:rFonts w:ascii="Times New Roman" w:hAnsi="Times New Roman"/>
          <w:sz w:val="24"/>
          <w:szCs w:val="24"/>
        </w:rPr>
        <w:t>. Симферополя от 12.01.26 № 04.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2"/>
        <w:gridCol w:w="2268"/>
        <w:gridCol w:w="2268"/>
        <w:gridCol w:w="2410"/>
      </w:tblGrid>
      <w:tr w:rsidR="00A1240A" w:rsidRPr="00A1240A" w14:paraId="01BB82FE" w14:textId="77777777" w:rsidTr="00A1240A">
        <w:tc>
          <w:tcPr>
            <w:tcW w:w="7468" w:type="dxa"/>
            <w:gridSpan w:val="4"/>
            <w:shd w:val="clear" w:color="auto" w:fill="auto"/>
          </w:tcPr>
          <w:p w14:paraId="48DA820A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1240A">
              <w:rPr>
                <w:rFonts w:ascii="Times New Roman" w:hAnsi="Times New Roman"/>
                <w:sz w:val="24"/>
                <w:szCs w:val="24"/>
              </w:rPr>
              <w:t>Обучающиеся</w:t>
            </w:r>
            <w:proofErr w:type="gramEnd"/>
            <w:r w:rsidRPr="00A1240A">
              <w:rPr>
                <w:rFonts w:ascii="Times New Roman" w:hAnsi="Times New Roman"/>
                <w:sz w:val="24"/>
                <w:szCs w:val="24"/>
              </w:rPr>
              <w:t xml:space="preserve"> 5-11 классов</w:t>
            </w:r>
          </w:p>
        </w:tc>
      </w:tr>
      <w:tr w:rsidR="00A1240A" w:rsidRPr="00A1240A" w14:paraId="341DD50B" w14:textId="77777777" w:rsidTr="00A1240A">
        <w:tc>
          <w:tcPr>
            <w:tcW w:w="522" w:type="dxa"/>
            <w:shd w:val="clear" w:color="auto" w:fill="auto"/>
          </w:tcPr>
          <w:p w14:paraId="119CF715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14:paraId="4DBFABEF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 xml:space="preserve"> Предмет</w:t>
            </w:r>
          </w:p>
        </w:tc>
        <w:tc>
          <w:tcPr>
            <w:tcW w:w="2268" w:type="dxa"/>
            <w:shd w:val="clear" w:color="auto" w:fill="auto"/>
          </w:tcPr>
          <w:p w14:paraId="4D33CF5B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Диплом призера</w:t>
            </w:r>
          </w:p>
        </w:tc>
        <w:tc>
          <w:tcPr>
            <w:tcW w:w="2410" w:type="dxa"/>
            <w:shd w:val="clear" w:color="auto" w:fill="auto"/>
          </w:tcPr>
          <w:p w14:paraId="57A6C69A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Диплом победителя</w:t>
            </w:r>
          </w:p>
        </w:tc>
      </w:tr>
      <w:tr w:rsidR="00A1240A" w:rsidRPr="00A1240A" w14:paraId="705BCE44" w14:textId="77777777" w:rsidTr="00A1240A">
        <w:tc>
          <w:tcPr>
            <w:tcW w:w="522" w:type="dxa"/>
            <w:shd w:val="clear" w:color="auto" w:fill="auto"/>
          </w:tcPr>
          <w:p w14:paraId="7782CB54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14:paraId="6FBF4887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2268" w:type="dxa"/>
            <w:shd w:val="clear" w:color="auto" w:fill="auto"/>
          </w:tcPr>
          <w:p w14:paraId="184E5C5B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shd w:val="clear" w:color="auto" w:fill="auto"/>
          </w:tcPr>
          <w:p w14:paraId="1139C589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240A" w:rsidRPr="00A1240A" w14:paraId="443DAE01" w14:textId="77777777" w:rsidTr="00A1240A">
        <w:tc>
          <w:tcPr>
            <w:tcW w:w="522" w:type="dxa"/>
            <w:shd w:val="clear" w:color="auto" w:fill="auto"/>
          </w:tcPr>
          <w:p w14:paraId="0D04FB12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14:paraId="13209877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МХК</w:t>
            </w:r>
          </w:p>
        </w:tc>
        <w:tc>
          <w:tcPr>
            <w:tcW w:w="2268" w:type="dxa"/>
            <w:shd w:val="clear" w:color="auto" w:fill="auto"/>
          </w:tcPr>
          <w:p w14:paraId="6485C62D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14:paraId="7B1087FB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240A" w:rsidRPr="00A1240A" w14:paraId="2B9AD561" w14:textId="77777777" w:rsidTr="00A1240A">
        <w:tc>
          <w:tcPr>
            <w:tcW w:w="522" w:type="dxa"/>
            <w:shd w:val="clear" w:color="auto" w:fill="auto"/>
          </w:tcPr>
          <w:p w14:paraId="0D494617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14:paraId="4F129F25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География</w:t>
            </w:r>
          </w:p>
        </w:tc>
        <w:tc>
          <w:tcPr>
            <w:tcW w:w="2268" w:type="dxa"/>
            <w:shd w:val="clear" w:color="auto" w:fill="auto"/>
          </w:tcPr>
          <w:p w14:paraId="18703086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14:paraId="2302559B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1240A" w:rsidRPr="00A1240A" w14:paraId="52974A9D" w14:textId="77777777" w:rsidTr="00A1240A">
        <w:tc>
          <w:tcPr>
            <w:tcW w:w="522" w:type="dxa"/>
            <w:shd w:val="clear" w:color="auto" w:fill="auto"/>
          </w:tcPr>
          <w:p w14:paraId="6DF8BB4F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shd w:val="clear" w:color="auto" w:fill="auto"/>
          </w:tcPr>
          <w:p w14:paraId="7A36B411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Физика</w:t>
            </w:r>
          </w:p>
        </w:tc>
        <w:tc>
          <w:tcPr>
            <w:tcW w:w="2268" w:type="dxa"/>
            <w:shd w:val="clear" w:color="auto" w:fill="auto"/>
          </w:tcPr>
          <w:p w14:paraId="1FA6DF72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14:paraId="5FD6E836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240A" w:rsidRPr="00A1240A" w14:paraId="678DEBE5" w14:textId="77777777" w:rsidTr="00A1240A">
        <w:tc>
          <w:tcPr>
            <w:tcW w:w="522" w:type="dxa"/>
            <w:shd w:val="clear" w:color="auto" w:fill="auto"/>
          </w:tcPr>
          <w:p w14:paraId="11165190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shd w:val="clear" w:color="auto" w:fill="auto"/>
          </w:tcPr>
          <w:p w14:paraId="2043C3B4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История</w:t>
            </w:r>
          </w:p>
        </w:tc>
        <w:tc>
          <w:tcPr>
            <w:tcW w:w="2268" w:type="dxa"/>
            <w:shd w:val="clear" w:color="auto" w:fill="auto"/>
          </w:tcPr>
          <w:p w14:paraId="62B78151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14:paraId="34E8F1B8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240A" w:rsidRPr="00A1240A" w14:paraId="199A893C" w14:textId="77777777" w:rsidTr="00A1240A">
        <w:tc>
          <w:tcPr>
            <w:tcW w:w="522" w:type="dxa"/>
            <w:shd w:val="clear" w:color="auto" w:fill="auto"/>
          </w:tcPr>
          <w:p w14:paraId="4A9F980B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  <w:shd w:val="clear" w:color="auto" w:fill="auto"/>
          </w:tcPr>
          <w:p w14:paraId="6798AE64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2268" w:type="dxa"/>
            <w:shd w:val="clear" w:color="auto" w:fill="auto"/>
          </w:tcPr>
          <w:p w14:paraId="67672EB5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shd w:val="clear" w:color="auto" w:fill="auto"/>
          </w:tcPr>
          <w:p w14:paraId="7C77C3AC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240A" w:rsidRPr="00A1240A" w14:paraId="53218639" w14:textId="77777777" w:rsidTr="00A1240A">
        <w:tc>
          <w:tcPr>
            <w:tcW w:w="522" w:type="dxa"/>
            <w:shd w:val="clear" w:color="auto" w:fill="auto"/>
          </w:tcPr>
          <w:p w14:paraId="588F7E10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  <w:shd w:val="clear" w:color="auto" w:fill="auto"/>
          </w:tcPr>
          <w:p w14:paraId="13E41FA8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Труд (технология)</w:t>
            </w:r>
          </w:p>
        </w:tc>
        <w:tc>
          <w:tcPr>
            <w:tcW w:w="2268" w:type="dxa"/>
            <w:shd w:val="clear" w:color="auto" w:fill="auto"/>
          </w:tcPr>
          <w:p w14:paraId="319F1C77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14:paraId="4013D00E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1240A" w:rsidRPr="00A1240A" w14:paraId="0B31B64D" w14:textId="77777777" w:rsidTr="00A1240A">
        <w:tc>
          <w:tcPr>
            <w:tcW w:w="522" w:type="dxa"/>
            <w:shd w:val="clear" w:color="auto" w:fill="auto"/>
          </w:tcPr>
          <w:p w14:paraId="48270A14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shd w:val="clear" w:color="auto" w:fill="auto"/>
          </w:tcPr>
          <w:p w14:paraId="1CBA8526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ОБЗиР</w:t>
            </w:r>
          </w:p>
        </w:tc>
        <w:tc>
          <w:tcPr>
            <w:tcW w:w="2268" w:type="dxa"/>
            <w:shd w:val="clear" w:color="auto" w:fill="auto"/>
          </w:tcPr>
          <w:p w14:paraId="3A92BB27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14:paraId="2A22916C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1240A" w:rsidRPr="00A1240A" w14:paraId="29344151" w14:textId="77777777" w:rsidTr="00A1240A">
        <w:tc>
          <w:tcPr>
            <w:tcW w:w="522" w:type="dxa"/>
            <w:shd w:val="clear" w:color="auto" w:fill="auto"/>
          </w:tcPr>
          <w:p w14:paraId="0D2B6831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  <w:shd w:val="clear" w:color="auto" w:fill="auto"/>
          </w:tcPr>
          <w:p w14:paraId="5548C676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Химия</w:t>
            </w:r>
          </w:p>
        </w:tc>
        <w:tc>
          <w:tcPr>
            <w:tcW w:w="2268" w:type="dxa"/>
            <w:shd w:val="clear" w:color="auto" w:fill="auto"/>
          </w:tcPr>
          <w:p w14:paraId="63F29294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14:paraId="6BEE1F50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240A" w:rsidRPr="00A1240A" w14:paraId="505DE404" w14:textId="77777777" w:rsidTr="00A1240A">
        <w:tc>
          <w:tcPr>
            <w:tcW w:w="522" w:type="dxa"/>
            <w:shd w:val="clear" w:color="auto" w:fill="auto"/>
          </w:tcPr>
          <w:p w14:paraId="54BA80A3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268" w:type="dxa"/>
            <w:shd w:val="clear" w:color="auto" w:fill="auto"/>
          </w:tcPr>
          <w:p w14:paraId="11E5E09C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2268" w:type="dxa"/>
            <w:shd w:val="clear" w:color="auto" w:fill="auto"/>
          </w:tcPr>
          <w:p w14:paraId="3AE669A9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14:paraId="34703995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6FEA40F" w14:textId="77777777" w:rsidR="00A1240A" w:rsidRPr="00A1240A" w:rsidRDefault="00A1240A" w:rsidP="00A1240A">
      <w:pPr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 xml:space="preserve">Награждение дипломами Департамента </w:t>
      </w:r>
      <w:proofErr w:type="gramStart"/>
      <w:r w:rsidRPr="00A1240A">
        <w:rPr>
          <w:rFonts w:ascii="Times New Roman" w:hAnsi="Times New Roman"/>
          <w:sz w:val="24"/>
          <w:szCs w:val="24"/>
        </w:rPr>
        <w:t>образования Администрации города Симферополя следующих учителей</w:t>
      </w:r>
      <w:proofErr w:type="gramEnd"/>
      <w:r w:rsidRPr="00A1240A">
        <w:rPr>
          <w:rFonts w:ascii="Times New Roman" w:hAnsi="Times New Roman"/>
          <w:sz w:val="24"/>
          <w:szCs w:val="24"/>
        </w:rPr>
        <w:t>:</w:t>
      </w:r>
    </w:p>
    <w:p w14:paraId="21E8CD49" w14:textId="77777777" w:rsidR="00A1240A" w:rsidRPr="00A1240A" w:rsidRDefault="00A1240A" w:rsidP="00D12322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 xml:space="preserve">МХК – Ерохина Н.Н. </w:t>
      </w:r>
      <w:r w:rsidRPr="00A1240A">
        <w:rPr>
          <w:rFonts w:ascii="Times New Roman" w:hAnsi="Times New Roman"/>
          <w:sz w:val="24"/>
          <w:szCs w:val="24"/>
        </w:rPr>
        <w:tab/>
        <w:t xml:space="preserve">Литература – Алиева Н.Б.  </w:t>
      </w:r>
      <w:r w:rsidRPr="00A1240A">
        <w:rPr>
          <w:rFonts w:ascii="Times New Roman" w:hAnsi="Times New Roman"/>
          <w:sz w:val="24"/>
          <w:szCs w:val="24"/>
        </w:rPr>
        <w:tab/>
        <w:t>Физика – Шитов Н.В.</w:t>
      </w:r>
    </w:p>
    <w:p w14:paraId="7B182A7B" w14:textId="77777777" w:rsidR="00A1240A" w:rsidRPr="00A1240A" w:rsidRDefault="00A1240A" w:rsidP="00D12322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География – Бурень С.А.</w:t>
      </w:r>
    </w:p>
    <w:p w14:paraId="69229D07" w14:textId="77777777" w:rsidR="00A1240A" w:rsidRPr="00A1240A" w:rsidRDefault="00A1240A" w:rsidP="00D12322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lastRenderedPageBreak/>
        <w:t xml:space="preserve">Мироненко Н.И.     </w:t>
      </w:r>
      <w:r w:rsidRPr="00A1240A">
        <w:rPr>
          <w:rFonts w:ascii="Times New Roman" w:hAnsi="Times New Roman"/>
          <w:sz w:val="24"/>
          <w:szCs w:val="24"/>
        </w:rPr>
        <w:tab/>
      </w:r>
      <w:r w:rsidRPr="00A1240A">
        <w:rPr>
          <w:rFonts w:ascii="Times New Roman" w:hAnsi="Times New Roman"/>
          <w:sz w:val="24"/>
          <w:szCs w:val="24"/>
        </w:rPr>
        <w:tab/>
        <w:t xml:space="preserve">Труд – Асанов С.Х. </w:t>
      </w:r>
      <w:r w:rsidRPr="00A1240A">
        <w:rPr>
          <w:rFonts w:ascii="Times New Roman" w:hAnsi="Times New Roman"/>
          <w:sz w:val="24"/>
          <w:szCs w:val="24"/>
        </w:rPr>
        <w:tab/>
      </w:r>
      <w:r w:rsidRPr="00A1240A">
        <w:rPr>
          <w:rFonts w:ascii="Times New Roman" w:hAnsi="Times New Roman"/>
          <w:sz w:val="24"/>
          <w:szCs w:val="24"/>
        </w:rPr>
        <w:tab/>
      </w:r>
      <w:r w:rsidRPr="00A1240A">
        <w:rPr>
          <w:rFonts w:ascii="Times New Roman" w:hAnsi="Times New Roman"/>
          <w:sz w:val="24"/>
          <w:szCs w:val="24"/>
        </w:rPr>
        <w:tab/>
        <w:t xml:space="preserve">История – Нестерук Т.В.  </w:t>
      </w:r>
    </w:p>
    <w:p w14:paraId="6FEF088E" w14:textId="77777777" w:rsidR="00A1240A" w:rsidRPr="00A1240A" w:rsidRDefault="00A1240A" w:rsidP="00D12322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Обществознание – Сейтмеметов А.Р.</w:t>
      </w:r>
    </w:p>
    <w:p w14:paraId="402828D2" w14:textId="77777777" w:rsidR="00A1240A" w:rsidRPr="00A1240A" w:rsidRDefault="00A1240A" w:rsidP="00D12322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ab/>
      </w:r>
      <w:r w:rsidRPr="00A1240A">
        <w:rPr>
          <w:rFonts w:ascii="Times New Roman" w:hAnsi="Times New Roman"/>
          <w:sz w:val="24"/>
          <w:szCs w:val="24"/>
        </w:rPr>
        <w:tab/>
        <w:t xml:space="preserve">          Нестерук Т.В.</w:t>
      </w:r>
    </w:p>
    <w:p w14:paraId="2B0EFFD0" w14:textId="1B02E7A5" w:rsidR="00A1240A" w:rsidRPr="00A1240A" w:rsidRDefault="00A1240A" w:rsidP="007A69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 xml:space="preserve">ОБЗиР – Панова Т.С.  </w:t>
      </w:r>
      <w:r w:rsidRPr="00A1240A">
        <w:rPr>
          <w:rFonts w:ascii="Times New Roman" w:hAnsi="Times New Roman"/>
          <w:sz w:val="24"/>
          <w:szCs w:val="24"/>
        </w:rPr>
        <w:tab/>
        <w:t>Химия – Графкина О.</w:t>
      </w:r>
      <w:r w:rsidR="002A51F4">
        <w:rPr>
          <w:rFonts w:ascii="Times New Roman" w:hAnsi="Times New Roman"/>
          <w:sz w:val="24"/>
          <w:szCs w:val="24"/>
        </w:rPr>
        <w:t xml:space="preserve">Я.   </w:t>
      </w:r>
      <w:r w:rsidR="002A51F4">
        <w:rPr>
          <w:rFonts w:ascii="Times New Roman" w:hAnsi="Times New Roman"/>
          <w:sz w:val="24"/>
          <w:szCs w:val="24"/>
        </w:rPr>
        <w:tab/>
      </w:r>
      <w:r w:rsidR="002A51F4">
        <w:rPr>
          <w:rFonts w:ascii="Times New Roman" w:hAnsi="Times New Roman"/>
          <w:sz w:val="24"/>
          <w:szCs w:val="24"/>
        </w:rPr>
        <w:tab/>
        <w:t>Физкультура–Бовгира Н.П.</w:t>
      </w:r>
    </w:p>
    <w:p w14:paraId="7978A9D2" w14:textId="77777777" w:rsidR="00A1240A" w:rsidRPr="00913301" w:rsidRDefault="00A1240A" w:rsidP="00A1240A">
      <w:pPr>
        <w:jc w:val="both"/>
        <w:rPr>
          <w:rFonts w:ascii="Times New Roman" w:hAnsi="Times New Roman"/>
          <w:b/>
          <w:sz w:val="24"/>
          <w:szCs w:val="24"/>
        </w:rPr>
      </w:pPr>
      <w:proofErr w:type="gramStart"/>
      <w:r w:rsidRPr="00913301">
        <w:rPr>
          <w:rFonts w:ascii="Times New Roman" w:hAnsi="Times New Roman"/>
          <w:b/>
          <w:sz w:val="24"/>
          <w:szCs w:val="24"/>
        </w:rPr>
        <w:t>Достижения обучающихся в конкурсах</w:t>
      </w:r>
      <w:proofErr w:type="gramEnd"/>
    </w:p>
    <w:p w14:paraId="2517E6A2" w14:textId="77777777" w:rsidR="00A1240A" w:rsidRPr="00A1240A" w:rsidRDefault="00A1240A" w:rsidP="00A1240A">
      <w:pPr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Итоги участия учащихся МБОУ СОШ №23 за 2025-2026 учебный год в конкурсах различного уровня:</w:t>
      </w:r>
    </w:p>
    <w:tbl>
      <w:tblPr>
        <w:tblW w:w="9009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70"/>
        <w:gridCol w:w="2169"/>
        <w:gridCol w:w="2370"/>
      </w:tblGrid>
      <w:tr w:rsidR="00913301" w:rsidRPr="00FF616A" w14:paraId="7D6FAB6D" w14:textId="77777777" w:rsidTr="007E79CC">
        <w:trPr>
          <w:trHeight w:val="345"/>
        </w:trPr>
        <w:tc>
          <w:tcPr>
            <w:tcW w:w="44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49386" w14:textId="77777777" w:rsidR="00913301" w:rsidRPr="009A5D5E" w:rsidRDefault="00913301" w:rsidP="007E79CC">
            <w:pPr>
              <w:rPr>
                <w:rFonts w:ascii="Times New Roman" w:hAnsi="Times New Roman"/>
              </w:rPr>
            </w:pPr>
            <w:r w:rsidRPr="009A5D5E">
              <w:rPr>
                <w:rFonts w:ascii="Times New Roman" w:hAnsi="Times New Roman"/>
              </w:rPr>
              <w:t>Уровень</w:t>
            </w:r>
          </w:p>
          <w:p w14:paraId="39CC5AEA" w14:textId="77777777" w:rsidR="00913301" w:rsidRPr="009A5D5E" w:rsidRDefault="00913301" w:rsidP="007E79CC">
            <w:pPr>
              <w:rPr>
                <w:rFonts w:ascii="Times New Roman" w:hAnsi="Times New Roman"/>
              </w:rPr>
            </w:pPr>
          </w:p>
        </w:tc>
        <w:tc>
          <w:tcPr>
            <w:tcW w:w="4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C897AD" w14:textId="77777777" w:rsidR="00913301" w:rsidRPr="009A5D5E" w:rsidRDefault="00913301" w:rsidP="007E79CC">
            <w:pPr>
              <w:rPr>
                <w:rFonts w:ascii="Times New Roman" w:hAnsi="Times New Roman"/>
              </w:rPr>
            </w:pPr>
            <w:r w:rsidRPr="009A5D5E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5</w:t>
            </w:r>
            <w:r w:rsidRPr="009A5D5E">
              <w:rPr>
                <w:rFonts w:ascii="Times New Roman" w:hAnsi="Times New Roman"/>
              </w:rPr>
              <w:t>-202</w:t>
            </w:r>
            <w:r>
              <w:rPr>
                <w:rFonts w:ascii="Times New Roman" w:hAnsi="Times New Roman"/>
              </w:rPr>
              <w:t>6</w:t>
            </w:r>
          </w:p>
        </w:tc>
      </w:tr>
      <w:tr w:rsidR="00913301" w:rsidRPr="00FF616A" w14:paraId="4FC53773" w14:textId="77777777" w:rsidTr="007E79CC">
        <w:trPr>
          <w:trHeight w:val="26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05DDF" w14:textId="77777777" w:rsidR="00913301" w:rsidRPr="009A5D5E" w:rsidRDefault="00913301" w:rsidP="007E79CC">
            <w:pPr>
              <w:rPr>
                <w:rFonts w:ascii="Times New Roman" w:hAnsi="Times New Roman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EE15CB" w14:textId="77777777" w:rsidR="00913301" w:rsidRPr="009A5D5E" w:rsidRDefault="00913301" w:rsidP="007E79CC">
            <w:pPr>
              <w:rPr>
                <w:rFonts w:ascii="Times New Roman" w:hAnsi="Times New Roman"/>
              </w:rPr>
            </w:pPr>
            <w:r w:rsidRPr="009A5D5E">
              <w:rPr>
                <w:rFonts w:ascii="Times New Roman" w:hAnsi="Times New Roman"/>
              </w:rPr>
              <w:t xml:space="preserve">Участники 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C6E829" w14:textId="77777777" w:rsidR="00913301" w:rsidRPr="009A5D5E" w:rsidRDefault="00913301" w:rsidP="007E79CC">
            <w:pPr>
              <w:rPr>
                <w:rFonts w:ascii="Times New Roman" w:hAnsi="Times New Roman"/>
              </w:rPr>
            </w:pPr>
            <w:r w:rsidRPr="009A5D5E">
              <w:rPr>
                <w:rFonts w:ascii="Times New Roman" w:hAnsi="Times New Roman"/>
              </w:rPr>
              <w:t>Призёры</w:t>
            </w:r>
          </w:p>
        </w:tc>
      </w:tr>
      <w:tr w:rsidR="00913301" w:rsidRPr="00FF616A" w14:paraId="2D2D12E9" w14:textId="77777777" w:rsidTr="007E79CC">
        <w:trPr>
          <w:trHeight w:val="448"/>
        </w:trPr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D065A" w14:textId="77777777" w:rsidR="00913301" w:rsidRPr="009A5D5E" w:rsidRDefault="00913301" w:rsidP="007E79CC">
            <w:pPr>
              <w:rPr>
                <w:rFonts w:ascii="Times New Roman" w:hAnsi="Times New Roman"/>
              </w:rPr>
            </w:pPr>
            <w:r w:rsidRPr="009A5D5E">
              <w:rPr>
                <w:rFonts w:ascii="Times New Roman" w:hAnsi="Times New Roman"/>
              </w:rPr>
              <w:t>Международный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980CA" w14:textId="77777777" w:rsidR="00913301" w:rsidRPr="009A5D5E" w:rsidRDefault="00913301" w:rsidP="007E79CC">
            <w:pPr>
              <w:rPr>
                <w:rFonts w:ascii="Times New Roman" w:hAnsi="Times New Roman"/>
              </w:rPr>
            </w:pP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E93E9" w14:textId="77777777" w:rsidR="00913301" w:rsidRPr="009A5D5E" w:rsidRDefault="00913301" w:rsidP="007E79CC">
            <w:pPr>
              <w:rPr>
                <w:rFonts w:ascii="Times New Roman" w:hAnsi="Times New Roman"/>
              </w:rPr>
            </w:pPr>
          </w:p>
        </w:tc>
      </w:tr>
      <w:tr w:rsidR="00913301" w:rsidRPr="00FF616A" w14:paraId="1D584015" w14:textId="77777777" w:rsidTr="007E79CC">
        <w:trPr>
          <w:trHeight w:val="460"/>
        </w:trPr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3B3024" w14:textId="77777777" w:rsidR="00913301" w:rsidRPr="009A5D5E" w:rsidRDefault="00913301" w:rsidP="007E79CC">
            <w:pPr>
              <w:rPr>
                <w:rFonts w:ascii="Times New Roman" w:hAnsi="Times New Roman"/>
              </w:rPr>
            </w:pPr>
            <w:r w:rsidRPr="009A5D5E">
              <w:rPr>
                <w:rFonts w:ascii="Times New Roman" w:hAnsi="Times New Roman"/>
              </w:rPr>
              <w:t>Всероссийский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29C99" w14:textId="77777777" w:rsidR="00913301" w:rsidRPr="009A5D5E" w:rsidRDefault="00913301" w:rsidP="007E79C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2E6EA9" w14:textId="77777777" w:rsidR="00913301" w:rsidRPr="009A5D5E" w:rsidRDefault="00913301" w:rsidP="007E79C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913301" w:rsidRPr="00FF616A" w14:paraId="28DA1BBF" w14:textId="77777777" w:rsidTr="007E79CC">
        <w:trPr>
          <w:trHeight w:val="448"/>
        </w:trPr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F34AD" w14:textId="77777777" w:rsidR="00913301" w:rsidRPr="009A5D5E" w:rsidRDefault="00913301" w:rsidP="007E79CC">
            <w:pPr>
              <w:rPr>
                <w:rFonts w:ascii="Times New Roman" w:hAnsi="Times New Roman"/>
              </w:rPr>
            </w:pPr>
            <w:r w:rsidRPr="009A5D5E">
              <w:rPr>
                <w:rFonts w:ascii="Times New Roman" w:hAnsi="Times New Roman"/>
              </w:rPr>
              <w:t>Республиканский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4C2E4" w14:textId="77777777" w:rsidR="00913301" w:rsidRPr="009A5D5E" w:rsidRDefault="00913301" w:rsidP="007E79C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A569D7" w14:textId="77777777" w:rsidR="00913301" w:rsidRPr="009A5D5E" w:rsidRDefault="00913301" w:rsidP="007E79C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913301" w:rsidRPr="00FF616A" w14:paraId="67C52552" w14:textId="77777777" w:rsidTr="007E79CC">
        <w:trPr>
          <w:trHeight w:val="460"/>
        </w:trPr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74288" w14:textId="77777777" w:rsidR="00913301" w:rsidRPr="009A5D5E" w:rsidRDefault="00913301" w:rsidP="007E79CC">
            <w:pPr>
              <w:rPr>
                <w:rFonts w:ascii="Times New Roman" w:hAnsi="Times New Roman"/>
              </w:rPr>
            </w:pPr>
            <w:r w:rsidRPr="009A5D5E">
              <w:rPr>
                <w:rFonts w:ascii="Times New Roman" w:hAnsi="Times New Roman"/>
              </w:rPr>
              <w:t>Муниципальный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703492" w14:textId="77777777" w:rsidR="00913301" w:rsidRPr="009A5D5E" w:rsidRDefault="00913301" w:rsidP="007E79CC">
            <w:pPr>
              <w:rPr>
                <w:rFonts w:ascii="Times New Roman" w:hAnsi="Times New Roman"/>
              </w:rPr>
            </w:pPr>
            <w:r w:rsidRPr="005C5410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9DA4BA" w14:textId="77777777" w:rsidR="00913301" w:rsidRPr="009A5D5E" w:rsidRDefault="00913301" w:rsidP="007E79C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</w:t>
            </w:r>
          </w:p>
        </w:tc>
      </w:tr>
    </w:tbl>
    <w:p w14:paraId="76A4FE21" w14:textId="77777777" w:rsidR="00A1240A" w:rsidRPr="00A1240A" w:rsidRDefault="00A1240A" w:rsidP="00A1240A">
      <w:pPr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Учащиеся школы принимают самое активное участие в творческих конкурсах:</w:t>
      </w:r>
    </w:p>
    <w:tbl>
      <w:tblPr>
        <w:tblW w:w="9009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70"/>
        <w:gridCol w:w="2169"/>
        <w:gridCol w:w="2370"/>
      </w:tblGrid>
      <w:tr w:rsidR="007A6948" w:rsidRPr="00FF616A" w14:paraId="515E25CB" w14:textId="77777777" w:rsidTr="007E79CC">
        <w:trPr>
          <w:trHeight w:val="345"/>
        </w:trPr>
        <w:tc>
          <w:tcPr>
            <w:tcW w:w="44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0D7ED" w14:textId="77777777" w:rsidR="007A6948" w:rsidRPr="009A5D5E" w:rsidRDefault="007A6948" w:rsidP="007E79CC">
            <w:pPr>
              <w:rPr>
                <w:rFonts w:ascii="Times New Roman" w:hAnsi="Times New Roman"/>
              </w:rPr>
            </w:pPr>
            <w:r w:rsidRPr="009A5D5E">
              <w:rPr>
                <w:rFonts w:ascii="Times New Roman" w:hAnsi="Times New Roman"/>
              </w:rPr>
              <w:t>Уровень</w:t>
            </w:r>
          </w:p>
          <w:p w14:paraId="301854F9" w14:textId="77777777" w:rsidR="007A6948" w:rsidRPr="009A5D5E" w:rsidRDefault="007A6948" w:rsidP="007E79CC">
            <w:pPr>
              <w:rPr>
                <w:rFonts w:ascii="Times New Roman" w:hAnsi="Times New Roman"/>
              </w:rPr>
            </w:pPr>
          </w:p>
        </w:tc>
        <w:tc>
          <w:tcPr>
            <w:tcW w:w="4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809EF0" w14:textId="77777777" w:rsidR="007A6948" w:rsidRPr="009A5D5E" w:rsidRDefault="007A6948" w:rsidP="007E79CC">
            <w:pPr>
              <w:rPr>
                <w:rFonts w:ascii="Times New Roman" w:hAnsi="Times New Roman"/>
              </w:rPr>
            </w:pPr>
            <w:r w:rsidRPr="009A5D5E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5</w:t>
            </w:r>
            <w:r w:rsidRPr="009A5D5E">
              <w:rPr>
                <w:rFonts w:ascii="Times New Roman" w:hAnsi="Times New Roman"/>
              </w:rPr>
              <w:t>-202</w:t>
            </w:r>
            <w:r>
              <w:rPr>
                <w:rFonts w:ascii="Times New Roman" w:hAnsi="Times New Roman"/>
              </w:rPr>
              <w:t>6</w:t>
            </w:r>
          </w:p>
        </w:tc>
      </w:tr>
      <w:tr w:rsidR="007A6948" w:rsidRPr="00FF616A" w14:paraId="0E418D8C" w14:textId="77777777" w:rsidTr="007E79CC">
        <w:trPr>
          <w:trHeight w:val="26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CB6F6" w14:textId="77777777" w:rsidR="007A6948" w:rsidRPr="009A5D5E" w:rsidRDefault="007A6948" w:rsidP="007E79CC">
            <w:pPr>
              <w:rPr>
                <w:rFonts w:ascii="Times New Roman" w:hAnsi="Times New Roman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63C984" w14:textId="77777777" w:rsidR="007A6948" w:rsidRPr="009A5D5E" w:rsidRDefault="007A6948" w:rsidP="007E79CC">
            <w:pPr>
              <w:rPr>
                <w:rFonts w:ascii="Times New Roman" w:hAnsi="Times New Roman"/>
              </w:rPr>
            </w:pPr>
            <w:r w:rsidRPr="009A5D5E">
              <w:rPr>
                <w:rFonts w:ascii="Times New Roman" w:hAnsi="Times New Roman"/>
              </w:rPr>
              <w:t xml:space="preserve">Участники 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36B81A" w14:textId="77777777" w:rsidR="007A6948" w:rsidRPr="009A5D5E" w:rsidRDefault="007A6948" w:rsidP="007E79CC">
            <w:pPr>
              <w:rPr>
                <w:rFonts w:ascii="Times New Roman" w:hAnsi="Times New Roman"/>
              </w:rPr>
            </w:pPr>
            <w:r w:rsidRPr="009A5D5E">
              <w:rPr>
                <w:rFonts w:ascii="Times New Roman" w:hAnsi="Times New Roman"/>
              </w:rPr>
              <w:t>Призёры</w:t>
            </w:r>
          </w:p>
        </w:tc>
      </w:tr>
      <w:tr w:rsidR="007A6948" w:rsidRPr="00FF616A" w14:paraId="2FB1D254" w14:textId="77777777" w:rsidTr="007E79CC">
        <w:trPr>
          <w:trHeight w:val="448"/>
        </w:trPr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FEE02" w14:textId="77777777" w:rsidR="007A6948" w:rsidRPr="009A5D5E" w:rsidRDefault="007A6948" w:rsidP="007E79CC">
            <w:pPr>
              <w:rPr>
                <w:rFonts w:ascii="Times New Roman" w:hAnsi="Times New Roman"/>
              </w:rPr>
            </w:pPr>
            <w:r w:rsidRPr="009A5D5E">
              <w:rPr>
                <w:rFonts w:ascii="Times New Roman" w:hAnsi="Times New Roman"/>
              </w:rPr>
              <w:t>Международный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A7468" w14:textId="77777777" w:rsidR="007A6948" w:rsidRPr="009A5D5E" w:rsidRDefault="007A6948" w:rsidP="007E79CC">
            <w:pPr>
              <w:rPr>
                <w:rFonts w:ascii="Times New Roman" w:hAnsi="Times New Roman"/>
              </w:rPr>
            </w:pP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07DAA" w14:textId="77777777" w:rsidR="007A6948" w:rsidRPr="009A5D5E" w:rsidRDefault="007A6948" w:rsidP="007E79CC">
            <w:pPr>
              <w:rPr>
                <w:rFonts w:ascii="Times New Roman" w:hAnsi="Times New Roman"/>
              </w:rPr>
            </w:pPr>
          </w:p>
        </w:tc>
      </w:tr>
      <w:tr w:rsidR="007A6948" w:rsidRPr="00FF616A" w14:paraId="4D24CF9E" w14:textId="77777777" w:rsidTr="007E79CC">
        <w:trPr>
          <w:trHeight w:val="460"/>
        </w:trPr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DEA5C0" w14:textId="77777777" w:rsidR="007A6948" w:rsidRPr="009A5D5E" w:rsidRDefault="007A6948" w:rsidP="007E79CC">
            <w:pPr>
              <w:rPr>
                <w:rFonts w:ascii="Times New Roman" w:hAnsi="Times New Roman"/>
              </w:rPr>
            </w:pPr>
            <w:r w:rsidRPr="009A5D5E">
              <w:rPr>
                <w:rFonts w:ascii="Times New Roman" w:hAnsi="Times New Roman"/>
              </w:rPr>
              <w:t>Всероссийский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98A4C" w14:textId="77777777" w:rsidR="007A6948" w:rsidRPr="009A5D5E" w:rsidRDefault="007A6948" w:rsidP="007E79C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B4D63" w14:textId="77777777" w:rsidR="007A6948" w:rsidRPr="009A5D5E" w:rsidRDefault="007A6948" w:rsidP="007E79C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7A6948" w:rsidRPr="00FF616A" w14:paraId="18AD1A39" w14:textId="77777777" w:rsidTr="007E79CC">
        <w:trPr>
          <w:trHeight w:val="448"/>
        </w:trPr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DB598" w14:textId="77777777" w:rsidR="007A6948" w:rsidRPr="009A5D5E" w:rsidRDefault="007A6948" w:rsidP="007E79CC">
            <w:pPr>
              <w:rPr>
                <w:rFonts w:ascii="Times New Roman" w:hAnsi="Times New Roman"/>
              </w:rPr>
            </w:pPr>
            <w:r w:rsidRPr="009A5D5E">
              <w:rPr>
                <w:rFonts w:ascii="Times New Roman" w:hAnsi="Times New Roman"/>
              </w:rPr>
              <w:t>Республиканский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C4FDA" w14:textId="77777777" w:rsidR="007A6948" w:rsidRPr="009A5D5E" w:rsidRDefault="007A6948" w:rsidP="007E79C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02A8C" w14:textId="77777777" w:rsidR="007A6948" w:rsidRPr="009A5D5E" w:rsidRDefault="007A6948" w:rsidP="007E79C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7A6948" w:rsidRPr="00FF616A" w14:paraId="192D662E" w14:textId="77777777" w:rsidTr="007E79CC">
        <w:trPr>
          <w:trHeight w:val="460"/>
        </w:trPr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3BC9F" w14:textId="77777777" w:rsidR="007A6948" w:rsidRPr="009A5D5E" w:rsidRDefault="007A6948" w:rsidP="007E79CC">
            <w:pPr>
              <w:rPr>
                <w:rFonts w:ascii="Times New Roman" w:hAnsi="Times New Roman"/>
              </w:rPr>
            </w:pPr>
            <w:r w:rsidRPr="009A5D5E">
              <w:rPr>
                <w:rFonts w:ascii="Times New Roman" w:hAnsi="Times New Roman"/>
              </w:rPr>
              <w:t>Муниципальный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F7F748" w14:textId="77777777" w:rsidR="007A6948" w:rsidRPr="009A5D5E" w:rsidRDefault="007A6948" w:rsidP="007E79CC">
            <w:pPr>
              <w:rPr>
                <w:rFonts w:ascii="Times New Roman" w:hAnsi="Times New Roman"/>
              </w:rPr>
            </w:pPr>
            <w:r w:rsidRPr="005C5410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D63EA0" w14:textId="77777777" w:rsidR="007A6948" w:rsidRPr="009A5D5E" w:rsidRDefault="007A6948" w:rsidP="007E79C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</w:t>
            </w:r>
          </w:p>
        </w:tc>
      </w:tr>
    </w:tbl>
    <w:p w14:paraId="7DB5B552" w14:textId="77777777" w:rsidR="007A6948" w:rsidRDefault="007A6948" w:rsidP="007A6948"/>
    <w:tbl>
      <w:tblPr>
        <w:tblW w:w="893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9"/>
        <w:gridCol w:w="3994"/>
        <w:gridCol w:w="1511"/>
        <w:gridCol w:w="1557"/>
        <w:gridCol w:w="1009"/>
      </w:tblGrid>
      <w:tr w:rsidR="007A6948" w:rsidRPr="00D8022F" w14:paraId="3EE6E222" w14:textId="77777777" w:rsidTr="007E79CC"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F9F6FC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 w:rsidRPr="009A5D5E">
              <w:rPr>
                <w:rFonts w:ascii="Times New Roman" w:eastAsia="Calibri" w:hAnsi="Times New Roman"/>
              </w:rPr>
              <w:t>№</w:t>
            </w:r>
          </w:p>
        </w:tc>
        <w:tc>
          <w:tcPr>
            <w:tcW w:w="4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85067A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 w:rsidRPr="009A5D5E">
              <w:rPr>
                <w:rFonts w:ascii="Times New Roman" w:eastAsia="Calibri" w:hAnsi="Times New Roman"/>
              </w:rPr>
              <w:t>Название конкурса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564380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 w:rsidRPr="009A5D5E">
              <w:rPr>
                <w:rFonts w:ascii="Times New Roman" w:eastAsia="Calibri" w:hAnsi="Times New Roman"/>
              </w:rPr>
              <w:t>Участники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683C6B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 w:rsidRPr="009A5D5E">
              <w:rPr>
                <w:rFonts w:ascii="Times New Roman" w:eastAsia="Calibri" w:hAnsi="Times New Roman"/>
              </w:rPr>
              <w:t>Призёры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E2DA8A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 w:rsidRPr="009A5D5E">
              <w:rPr>
                <w:rFonts w:ascii="Times New Roman" w:eastAsia="Calibri" w:hAnsi="Times New Roman"/>
              </w:rPr>
              <w:t>Общее кол-во</w:t>
            </w:r>
          </w:p>
        </w:tc>
      </w:tr>
      <w:tr w:rsidR="007A6948" w:rsidRPr="00D8022F" w14:paraId="0544D45B" w14:textId="77777777" w:rsidTr="007E79CC"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E11D0" w14:textId="77777777" w:rsidR="007A6948" w:rsidRPr="009A5D5E" w:rsidRDefault="007A6948" w:rsidP="007A6948">
            <w:pPr>
              <w:pStyle w:val="ae"/>
              <w:numPr>
                <w:ilvl w:val="0"/>
                <w:numId w:val="93"/>
              </w:numPr>
              <w:rPr>
                <w:rFonts w:eastAsia="Calibri"/>
              </w:rPr>
            </w:pPr>
          </w:p>
        </w:tc>
        <w:tc>
          <w:tcPr>
            <w:tcW w:w="4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7E1BC7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 w:rsidRPr="009A5D5E">
              <w:rPr>
                <w:rFonts w:ascii="Times New Roman" w:eastAsia="Calibri" w:hAnsi="Times New Roman"/>
              </w:rPr>
              <w:t xml:space="preserve">Скажи терроризму </w:t>
            </w:r>
            <w:proofErr w:type="gramStart"/>
            <w:r w:rsidRPr="009A5D5E">
              <w:rPr>
                <w:rFonts w:ascii="Times New Roman" w:eastAsia="Calibri" w:hAnsi="Times New Roman"/>
              </w:rPr>
              <w:t>-н</w:t>
            </w:r>
            <w:proofErr w:type="gramEnd"/>
            <w:r w:rsidRPr="009A5D5E">
              <w:rPr>
                <w:rFonts w:ascii="Times New Roman" w:eastAsia="Calibri" w:hAnsi="Times New Roman"/>
              </w:rPr>
              <w:t xml:space="preserve">ет 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FC5226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 w:rsidRPr="009A5D5E"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E83FC4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 w:rsidRPr="009A5D5E"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E31260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 w:rsidRPr="009A5D5E">
              <w:rPr>
                <w:rFonts w:ascii="Times New Roman" w:eastAsia="Calibri" w:hAnsi="Times New Roman"/>
              </w:rPr>
              <w:t>3</w:t>
            </w:r>
          </w:p>
        </w:tc>
      </w:tr>
      <w:tr w:rsidR="007A6948" w:rsidRPr="00D8022F" w14:paraId="7F5F9001" w14:textId="77777777" w:rsidTr="007E79CC"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3549E" w14:textId="77777777" w:rsidR="007A6948" w:rsidRPr="009A5D5E" w:rsidRDefault="007A6948" w:rsidP="007A6948">
            <w:pPr>
              <w:pStyle w:val="ae"/>
              <w:numPr>
                <w:ilvl w:val="0"/>
                <w:numId w:val="93"/>
              </w:numPr>
              <w:rPr>
                <w:rFonts w:eastAsia="Calibri"/>
              </w:rPr>
            </w:pPr>
          </w:p>
        </w:tc>
        <w:tc>
          <w:tcPr>
            <w:tcW w:w="4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21F5A8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 w:rsidRPr="009A5D5E">
              <w:rPr>
                <w:rFonts w:ascii="Times New Roman" w:eastAsia="Calibri" w:hAnsi="Times New Roman"/>
              </w:rPr>
              <w:t>Космические фантазии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A1A14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274869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 w:rsidRPr="009A5D5E"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11A123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 w:rsidRPr="009A5D5E">
              <w:rPr>
                <w:rFonts w:ascii="Times New Roman" w:eastAsia="Calibri" w:hAnsi="Times New Roman"/>
              </w:rPr>
              <w:t>2</w:t>
            </w:r>
          </w:p>
        </w:tc>
      </w:tr>
      <w:tr w:rsidR="007A6948" w:rsidRPr="00D8022F" w14:paraId="0C7557A2" w14:textId="77777777" w:rsidTr="007E79CC"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483D5" w14:textId="77777777" w:rsidR="007A6948" w:rsidRPr="009A5D5E" w:rsidRDefault="007A6948" w:rsidP="007A6948">
            <w:pPr>
              <w:pStyle w:val="ae"/>
              <w:numPr>
                <w:ilvl w:val="0"/>
                <w:numId w:val="93"/>
              </w:numPr>
              <w:rPr>
                <w:rFonts w:eastAsia="Calibri"/>
              </w:rPr>
            </w:pPr>
          </w:p>
        </w:tc>
        <w:tc>
          <w:tcPr>
            <w:tcW w:w="4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E23374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 w:rsidRPr="009A5D5E">
              <w:rPr>
                <w:rFonts w:ascii="Times New Roman" w:eastAsia="Calibri" w:hAnsi="Times New Roman"/>
              </w:rPr>
              <w:t>Конкурс на лучшее несение Вахты Почетного караула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DCE85E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 w:rsidRPr="009A5D5E">
              <w:rPr>
                <w:rFonts w:ascii="Times New Roman" w:eastAsia="Calibri" w:hAnsi="Times New Roman"/>
              </w:rPr>
              <w:t>18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B4852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A25A77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 w:rsidRPr="009A5D5E">
              <w:rPr>
                <w:rFonts w:ascii="Times New Roman" w:eastAsia="Calibri" w:hAnsi="Times New Roman"/>
              </w:rPr>
              <w:t>18</w:t>
            </w:r>
          </w:p>
        </w:tc>
      </w:tr>
      <w:tr w:rsidR="007A6948" w:rsidRPr="00D8022F" w14:paraId="744BA68B" w14:textId="77777777" w:rsidTr="007E79CC"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F9182" w14:textId="77777777" w:rsidR="007A6948" w:rsidRPr="009A5D5E" w:rsidRDefault="007A6948" w:rsidP="007A6948">
            <w:pPr>
              <w:pStyle w:val="ae"/>
              <w:numPr>
                <w:ilvl w:val="0"/>
                <w:numId w:val="93"/>
              </w:numPr>
              <w:rPr>
                <w:rFonts w:eastAsia="Calibri"/>
              </w:rPr>
            </w:pPr>
          </w:p>
        </w:tc>
        <w:tc>
          <w:tcPr>
            <w:tcW w:w="4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6DEFC8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 w:rsidRPr="009A5D5E">
              <w:rPr>
                <w:rFonts w:ascii="Times New Roman" w:eastAsia="Calibri" w:hAnsi="Times New Roman"/>
              </w:rPr>
              <w:t xml:space="preserve">Русский силомер 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94B768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17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4CCBE7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3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371C77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20</w:t>
            </w:r>
          </w:p>
        </w:tc>
      </w:tr>
      <w:tr w:rsidR="007A6948" w:rsidRPr="00D8022F" w14:paraId="1930FACB" w14:textId="77777777" w:rsidTr="007E79CC"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10DE0" w14:textId="77777777" w:rsidR="007A6948" w:rsidRPr="009A5D5E" w:rsidRDefault="007A6948" w:rsidP="007A6948">
            <w:pPr>
              <w:pStyle w:val="ae"/>
              <w:numPr>
                <w:ilvl w:val="0"/>
                <w:numId w:val="93"/>
              </w:numPr>
              <w:rPr>
                <w:rFonts w:eastAsia="Calibri"/>
              </w:rPr>
            </w:pPr>
          </w:p>
        </w:tc>
        <w:tc>
          <w:tcPr>
            <w:tcW w:w="4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BDF9A7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 w:rsidRPr="009A5D5E">
              <w:rPr>
                <w:rFonts w:ascii="Times New Roman" w:eastAsia="Calibri" w:hAnsi="Times New Roman"/>
              </w:rPr>
              <w:t>И пробуждается поэзия во мне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F6D1C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A9A54F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 w:rsidRPr="009A5D5E"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37B53E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 w:rsidRPr="009A5D5E">
              <w:rPr>
                <w:rFonts w:ascii="Times New Roman" w:eastAsia="Calibri" w:hAnsi="Times New Roman"/>
              </w:rPr>
              <w:t>2</w:t>
            </w:r>
          </w:p>
        </w:tc>
      </w:tr>
      <w:tr w:rsidR="007A6948" w:rsidRPr="00D8022F" w14:paraId="2274AA81" w14:textId="77777777" w:rsidTr="007E79CC"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20D79" w14:textId="77777777" w:rsidR="007A6948" w:rsidRPr="009A5D5E" w:rsidRDefault="007A6948" w:rsidP="007A6948">
            <w:pPr>
              <w:pStyle w:val="ae"/>
              <w:numPr>
                <w:ilvl w:val="0"/>
                <w:numId w:val="93"/>
              </w:numPr>
              <w:rPr>
                <w:rFonts w:eastAsia="Calibri"/>
              </w:rPr>
            </w:pPr>
          </w:p>
        </w:tc>
        <w:tc>
          <w:tcPr>
            <w:tcW w:w="4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9B989F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 w:rsidRPr="009A5D5E">
              <w:rPr>
                <w:rFonts w:ascii="Times New Roman" w:eastAsia="Calibri" w:hAnsi="Times New Roman"/>
              </w:rPr>
              <w:t xml:space="preserve">Юбилейный альбом 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3AF869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 w:rsidRPr="009A5D5E"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89628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855757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 w:rsidRPr="009A5D5E">
              <w:rPr>
                <w:rFonts w:ascii="Times New Roman" w:eastAsia="Calibri" w:hAnsi="Times New Roman"/>
              </w:rPr>
              <w:t>1</w:t>
            </w:r>
          </w:p>
        </w:tc>
      </w:tr>
      <w:tr w:rsidR="007A6948" w:rsidRPr="00D8022F" w14:paraId="3BD23F83" w14:textId="77777777" w:rsidTr="007E79CC"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DE11D" w14:textId="77777777" w:rsidR="007A6948" w:rsidRPr="009A5D5E" w:rsidRDefault="007A6948" w:rsidP="007A6948">
            <w:pPr>
              <w:pStyle w:val="ae"/>
              <w:numPr>
                <w:ilvl w:val="0"/>
                <w:numId w:val="93"/>
              </w:numPr>
              <w:rPr>
                <w:rFonts w:eastAsia="Calibri"/>
              </w:rPr>
            </w:pPr>
          </w:p>
        </w:tc>
        <w:tc>
          <w:tcPr>
            <w:tcW w:w="4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7215F6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 w:rsidRPr="009A5D5E">
              <w:rPr>
                <w:rFonts w:ascii="Times New Roman" w:eastAsia="Calibri" w:hAnsi="Times New Roman"/>
              </w:rPr>
              <w:t>Пасхальная ассамблея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16519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5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5024AF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9C14AE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7</w:t>
            </w:r>
          </w:p>
        </w:tc>
      </w:tr>
      <w:tr w:rsidR="007A6948" w:rsidRPr="00D8022F" w14:paraId="5BE0AA37" w14:textId="77777777" w:rsidTr="007E79CC"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B5870" w14:textId="77777777" w:rsidR="007A6948" w:rsidRPr="009A5D5E" w:rsidRDefault="007A6948" w:rsidP="007A6948">
            <w:pPr>
              <w:pStyle w:val="ae"/>
              <w:numPr>
                <w:ilvl w:val="0"/>
                <w:numId w:val="93"/>
              </w:numPr>
              <w:rPr>
                <w:rFonts w:eastAsia="Calibri"/>
              </w:rPr>
            </w:pPr>
          </w:p>
        </w:tc>
        <w:tc>
          <w:tcPr>
            <w:tcW w:w="4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DC7DFA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 w:rsidRPr="009A5D5E">
              <w:rPr>
                <w:rFonts w:ascii="Times New Roman" w:eastAsia="Calibri" w:hAnsi="Times New Roman"/>
              </w:rPr>
              <w:t>Ради жизни на Земле!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D9CFFD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6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0CF39A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EA3ADA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8</w:t>
            </w:r>
          </w:p>
        </w:tc>
      </w:tr>
      <w:tr w:rsidR="007A6948" w:rsidRPr="00D8022F" w14:paraId="57E63FAA" w14:textId="77777777" w:rsidTr="007E79CC"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EE4D5" w14:textId="77777777" w:rsidR="007A6948" w:rsidRPr="009A5D5E" w:rsidRDefault="007A6948" w:rsidP="007A6948">
            <w:pPr>
              <w:pStyle w:val="ae"/>
              <w:numPr>
                <w:ilvl w:val="0"/>
                <w:numId w:val="93"/>
              </w:numPr>
              <w:rPr>
                <w:rFonts w:eastAsia="Calibri"/>
              </w:rPr>
            </w:pPr>
          </w:p>
        </w:tc>
        <w:tc>
          <w:tcPr>
            <w:tcW w:w="4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CDABF3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 w:rsidRPr="009A5D5E">
              <w:rPr>
                <w:rFonts w:ascii="Times New Roman" w:eastAsia="Calibri" w:hAnsi="Times New Roman"/>
              </w:rPr>
              <w:t>Мир природы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A6AAF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EB9A82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12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934C63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12</w:t>
            </w:r>
          </w:p>
        </w:tc>
      </w:tr>
      <w:tr w:rsidR="007A6948" w:rsidRPr="00D8022F" w14:paraId="05CC3658" w14:textId="77777777" w:rsidTr="007E79CC"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54476" w14:textId="77777777" w:rsidR="007A6948" w:rsidRPr="009A5D5E" w:rsidRDefault="007A6948" w:rsidP="007A6948">
            <w:pPr>
              <w:pStyle w:val="ae"/>
              <w:numPr>
                <w:ilvl w:val="0"/>
                <w:numId w:val="93"/>
              </w:numPr>
              <w:rPr>
                <w:rFonts w:eastAsia="Calibri"/>
              </w:rPr>
            </w:pPr>
          </w:p>
        </w:tc>
        <w:tc>
          <w:tcPr>
            <w:tcW w:w="4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C02555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 w:rsidRPr="009A5D5E">
              <w:rPr>
                <w:rFonts w:ascii="Times New Roman" w:eastAsia="Calibri" w:hAnsi="Times New Roman"/>
              </w:rPr>
              <w:t xml:space="preserve">Вместе дружная семья 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64E5C8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 w:rsidRPr="009A5D5E"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CFCA1B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 w:rsidRPr="009A5D5E">
              <w:rPr>
                <w:rFonts w:ascii="Times New Roman" w:eastAsia="Calibri" w:hAnsi="Times New Roman"/>
              </w:rPr>
              <w:t>3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8913DF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 w:rsidRPr="009A5D5E">
              <w:rPr>
                <w:rFonts w:ascii="Times New Roman" w:eastAsia="Calibri" w:hAnsi="Times New Roman"/>
              </w:rPr>
              <w:t>4</w:t>
            </w:r>
          </w:p>
        </w:tc>
      </w:tr>
      <w:tr w:rsidR="007A6948" w:rsidRPr="00D8022F" w14:paraId="6FFF864E" w14:textId="77777777" w:rsidTr="007E79CC"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D89C4" w14:textId="77777777" w:rsidR="007A6948" w:rsidRPr="009A5D5E" w:rsidRDefault="007A6948" w:rsidP="007A6948">
            <w:pPr>
              <w:pStyle w:val="ae"/>
              <w:numPr>
                <w:ilvl w:val="0"/>
                <w:numId w:val="93"/>
              </w:numPr>
              <w:rPr>
                <w:rFonts w:eastAsia="Calibri"/>
              </w:rPr>
            </w:pPr>
          </w:p>
        </w:tc>
        <w:tc>
          <w:tcPr>
            <w:tcW w:w="4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AAD5BB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 w:rsidRPr="009A5D5E">
              <w:rPr>
                <w:rFonts w:ascii="Times New Roman" w:eastAsia="Calibri" w:hAnsi="Times New Roman"/>
              </w:rPr>
              <w:t>Наследники традиций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6433F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7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DE9955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AD3CB9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9</w:t>
            </w:r>
          </w:p>
        </w:tc>
      </w:tr>
      <w:tr w:rsidR="007A6948" w:rsidRPr="00D8022F" w14:paraId="47B97BA1" w14:textId="77777777" w:rsidTr="007E79CC"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D05D57" w14:textId="77777777" w:rsidR="007A6948" w:rsidRPr="009A5D5E" w:rsidRDefault="007A6948" w:rsidP="007A6948">
            <w:pPr>
              <w:pStyle w:val="ae"/>
              <w:numPr>
                <w:ilvl w:val="0"/>
                <w:numId w:val="93"/>
              </w:numPr>
              <w:rPr>
                <w:rFonts w:eastAsia="Calibri"/>
              </w:rPr>
            </w:pPr>
          </w:p>
        </w:tc>
        <w:tc>
          <w:tcPr>
            <w:tcW w:w="4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99A7F3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 w:rsidRPr="009A5D5E">
              <w:rPr>
                <w:rFonts w:ascii="Times New Roman" w:eastAsia="Calibri" w:hAnsi="Times New Roman"/>
              </w:rPr>
              <w:t xml:space="preserve">Салют Победы 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CCEAD9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 w:rsidRPr="009A5D5E">
              <w:rPr>
                <w:rFonts w:ascii="Times New Roman" w:eastAsia="Calibri" w:hAnsi="Times New Roman"/>
              </w:rPr>
              <w:t>26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A4AF1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F9DDA8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 w:rsidRPr="009A5D5E">
              <w:rPr>
                <w:rFonts w:ascii="Times New Roman" w:eastAsia="Calibri" w:hAnsi="Times New Roman"/>
              </w:rPr>
              <w:t>26</w:t>
            </w:r>
          </w:p>
        </w:tc>
      </w:tr>
      <w:tr w:rsidR="007A6948" w:rsidRPr="00D8022F" w14:paraId="6EAF0C05" w14:textId="77777777" w:rsidTr="007E79CC"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8A43C" w14:textId="77777777" w:rsidR="007A6948" w:rsidRPr="009A5D5E" w:rsidRDefault="007A6948" w:rsidP="007A6948">
            <w:pPr>
              <w:pStyle w:val="ae"/>
              <w:numPr>
                <w:ilvl w:val="0"/>
                <w:numId w:val="93"/>
              </w:numPr>
              <w:rPr>
                <w:rFonts w:eastAsia="Calibri"/>
              </w:rPr>
            </w:pPr>
          </w:p>
        </w:tc>
        <w:tc>
          <w:tcPr>
            <w:tcW w:w="4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5155FA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 w:rsidRPr="009A5D5E">
              <w:rPr>
                <w:rFonts w:ascii="Times New Roman" w:eastAsia="Calibri" w:hAnsi="Times New Roman"/>
              </w:rPr>
              <w:t xml:space="preserve">Мой любимый город 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C6343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58DC87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 w:rsidRPr="009A5D5E"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11030D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 w:rsidRPr="009A5D5E">
              <w:rPr>
                <w:rFonts w:ascii="Times New Roman" w:eastAsia="Calibri" w:hAnsi="Times New Roman"/>
              </w:rPr>
              <w:t>1</w:t>
            </w:r>
          </w:p>
        </w:tc>
      </w:tr>
      <w:tr w:rsidR="007A6948" w:rsidRPr="00D8022F" w14:paraId="7C68AEFD" w14:textId="77777777" w:rsidTr="007E79CC"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D1739" w14:textId="77777777" w:rsidR="007A6948" w:rsidRPr="009A5D5E" w:rsidRDefault="007A6948" w:rsidP="007A6948">
            <w:pPr>
              <w:pStyle w:val="ae"/>
              <w:numPr>
                <w:ilvl w:val="0"/>
                <w:numId w:val="93"/>
              </w:numPr>
              <w:rPr>
                <w:rFonts w:eastAsia="Calibri"/>
              </w:rPr>
            </w:pPr>
          </w:p>
        </w:tc>
        <w:tc>
          <w:tcPr>
            <w:tcW w:w="4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20C5D8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 w:rsidRPr="009A5D5E">
              <w:rPr>
                <w:rFonts w:ascii="Times New Roman" w:eastAsia="Calibri" w:hAnsi="Times New Roman"/>
              </w:rPr>
              <w:t xml:space="preserve">Большой всероссийский фестиваль детского и юношеского творчества 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52A4AB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8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840C9E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 w:rsidRPr="009A5D5E"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E4AA5E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9</w:t>
            </w:r>
          </w:p>
        </w:tc>
      </w:tr>
      <w:tr w:rsidR="007A6948" w:rsidRPr="00D8022F" w14:paraId="079BDED6" w14:textId="77777777" w:rsidTr="007E79CC"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E1938" w14:textId="77777777" w:rsidR="007A6948" w:rsidRPr="009A5D5E" w:rsidRDefault="007A6948" w:rsidP="007A6948">
            <w:pPr>
              <w:pStyle w:val="ae"/>
              <w:numPr>
                <w:ilvl w:val="0"/>
                <w:numId w:val="93"/>
              </w:numPr>
              <w:rPr>
                <w:rFonts w:eastAsia="Calibri"/>
              </w:rPr>
            </w:pPr>
          </w:p>
        </w:tc>
        <w:tc>
          <w:tcPr>
            <w:tcW w:w="4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EA562E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 w:rsidRPr="009A5D5E">
              <w:rPr>
                <w:rFonts w:ascii="Times New Roman" w:eastAsia="Calibri" w:hAnsi="Times New Roman"/>
              </w:rPr>
              <w:t>Ученик ХХ</w:t>
            </w:r>
            <w:proofErr w:type="gramStart"/>
            <w:r w:rsidRPr="009A5D5E">
              <w:rPr>
                <w:rFonts w:ascii="Times New Roman" w:eastAsia="Calibri" w:hAnsi="Times New Roman"/>
                <w:lang w:val="en-US"/>
              </w:rPr>
              <w:t>I</w:t>
            </w:r>
            <w:proofErr w:type="gramEnd"/>
            <w:r w:rsidRPr="009A5D5E">
              <w:rPr>
                <w:rFonts w:ascii="Times New Roman" w:eastAsia="Calibri" w:hAnsi="Times New Roman"/>
              </w:rPr>
              <w:t xml:space="preserve"> века: пробуем силы, проявляем способности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8FE94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4B1B68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5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671BA1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19</w:t>
            </w:r>
          </w:p>
        </w:tc>
      </w:tr>
      <w:tr w:rsidR="007A6948" w:rsidRPr="00D8022F" w14:paraId="40F65A36" w14:textId="77777777" w:rsidTr="007E79CC"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06813" w14:textId="77777777" w:rsidR="007A6948" w:rsidRPr="009A5D5E" w:rsidRDefault="007A6948" w:rsidP="007A6948">
            <w:pPr>
              <w:pStyle w:val="ae"/>
              <w:numPr>
                <w:ilvl w:val="0"/>
                <w:numId w:val="93"/>
              </w:numPr>
              <w:rPr>
                <w:rFonts w:eastAsia="Calibri"/>
              </w:rPr>
            </w:pPr>
          </w:p>
        </w:tc>
        <w:tc>
          <w:tcPr>
            <w:tcW w:w="4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655A72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 w:rsidRPr="009A5D5E">
              <w:rPr>
                <w:rFonts w:ascii="Times New Roman" w:eastAsia="Calibri" w:hAnsi="Times New Roman"/>
              </w:rPr>
              <w:t xml:space="preserve">Традиции моей семьи 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BB470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56022F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5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9E8238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5</w:t>
            </w:r>
          </w:p>
        </w:tc>
      </w:tr>
      <w:tr w:rsidR="007A6948" w:rsidRPr="00D8022F" w14:paraId="5989B734" w14:textId="77777777" w:rsidTr="007E79CC"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FA87A" w14:textId="77777777" w:rsidR="007A6948" w:rsidRPr="009A5D5E" w:rsidRDefault="007A6948" w:rsidP="007A6948">
            <w:pPr>
              <w:pStyle w:val="ae"/>
              <w:numPr>
                <w:ilvl w:val="0"/>
                <w:numId w:val="93"/>
              </w:numPr>
              <w:rPr>
                <w:rFonts w:eastAsia="Calibri"/>
              </w:rPr>
            </w:pPr>
          </w:p>
        </w:tc>
        <w:tc>
          <w:tcPr>
            <w:tcW w:w="4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1F2884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 w:rsidRPr="009A5D5E">
              <w:rPr>
                <w:rFonts w:ascii="Times New Roman" w:eastAsia="Calibri" w:hAnsi="Times New Roman"/>
              </w:rPr>
              <w:t>Вахта памяти поколений – Пост № 1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61FB69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 w:rsidRPr="009A5D5E">
              <w:rPr>
                <w:rFonts w:ascii="Times New Roman" w:eastAsia="Calibri" w:hAnsi="Times New Roman"/>
              </w:rPr>
              <w:t>18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6D278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F531F2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 w:rsidRPr="009A5D5E">
              <w:rPr>
                <w:rFonts w:ascii="Times New Roman" w:eastAsia="Calibri" w:hAnsi="Times New Roman"/>
              </w:rPr>
              <w:t>18</w:t>
            </w:r>
          </w:p>
        </w:tc>
      </w:tr>
      <w:tr w:rsidR="007A6948" w:rsidRPr="00D8022F" w14:paraId="6D1B5C92" w14:textId="77777777" w:rsidTr="007E79CC"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618C4" w14:textId="77777777" w:rsidR="007A6948" w:rsidRPr="009A5D5E" w:rsidRDefault="007A6948" w:rsidP="007A6948">
            <w:pPr>
              <w:pStyle w:val="ae"/>
              <w:numPr>
                <w:ilvl w:val="0"/>
                <w:numId w:val="93"/>
              </w:numPr>
              <w:rPr>
                <w:rFonts w:eastAsia="Calibri"/>
              </w:rPr>
            </w:pPr>
          </w:p>
        </w:tc>
        <w:tc>
          <w:tcPr>
            <w:tcW w:w="4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30D21A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 w:rsidRPr="009A5D5E">
              <w:rPr>
                <w:rFonts w:ascii="Times New Roman" w:eastAsia="Calibri" w:hAnsi="Times New Roman"/>
              </w:rPr>
              <w:t>Язык-душа народа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8DA15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7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D318AC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663C13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11</w:t>
            </w:r>
          </w:p>
        </w:tc>
      </w:tr>
      <w:tr w:rsidR="007A6948" w:rsidRPr="00D8022F" w14:paraId="26E0E916" w14:textId="77777777" w:rsidTr="007E79CC"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B4BAB" w14:textId="77777777" w:rsidR="007A6948" w:rsidRPr="009A5D5E" w:rsidRDefault="007A6948" w:rsidP="007A6948">
            <w:pPr>
              <w:pStyle w:val="ae"/>
              <w:numPr>
                <w:ilvl w:val="0"/>
                <w:numId w:val="93"/>
              </w:numPr>
              <w:rPr>
                <w:rFonts w:eastAsia="Calibri"/>
              </w:rPr>
            </w:pPr>
          </w:p>
        </w:tc>
        <w:tc>
          <w:tcPr>
            <w:tcW w:w="4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52C64D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 w:rsidRPr="009A5D5E">
              <w:rPr>
                <w:rFonts w:ascii="Times New Roman" w:eastAsia="Calibri" w:hAnsi="Times New Roman"/>
              </w:rPr>
              <w:t xml:space="preserve">Музыкальный дуэт 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E3004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D50490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3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1CCC92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3</w:t>
            </w:r>
          </w:p>
        </w:tc>
      </w:tr>
      <w:tr w:rsidR="007A6948" w:rsidRPr="00D8022F" w14:paraId="7AC2BF90" w14:textId="77777777" w:rsidTr="007E79CC"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AC823" w14:textId="77777777" w:rsidR="007A6948" w:rsidRPr="009A5D5E" w:rsidRDefault="007A6948" w:rsidP="007A6948">
            <w:pPr>
              <w:pStyle w:val="ae"/>
              <w:numPr>
                <w:ilvl w:val="0"/>
                <w:numId w:val="93"/>
              </w:numPr>
              <w:rPr>
                <w:rFonts w:eastAsia="Calibri"/>
              </w:rPr>
            </w:pPr>
          </w:p>
        </w:tc>
        <w:tc>
          <w:tcPr>
            <w:tcW w:w="4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BCA3B5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 w:rsidRPr="009A5D5E">
              <w:rPr>
                <w:rFonts w:ascii="Times New Roman" w:eastAsia="Calibri" w:hAnsi="Times New Roman"/>
              </w:rPr>
              <w:t xml:space="preserve">В стране безопасных дорог 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12B0C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5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3D5277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91504E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 w:rsidRPr="009A5D5E">
              <w:rPr>
                <w:rFonts w:ascii="Times New Roman" w:eastAsia="Calibri" w:hAnsi="Times New Roman"/>
              </w:rPr>
              <w:t>5</w:t>
            </w:r>
          </w:p>
        </w:tc>
      </w:tr>
      <w:tr w:rsidR="007A6948" w:rsidRPr="00D8022F" w14:paraId="3C5990E6" w14:textId="77777777" w:rsidTr="007E79CC"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BE1A3" w14:textId="77777777" w:rsidR="007A6948" w:rsidRPr="009A5D5E" w:rsidRDefault="007A6948" w:rsidP="007A6948">
            <w:pPr>
              <w:pStyle w:val="ae"/>
              <w:numPr>
                <w:ilvl w:val="0"/>
                <w:numId w:val="93"/>
              </w:numPr>
              <w:rPr>
                <w:rFonts w:eastAsia="Calibri"/>
              </w:rPr>
            </w:pPr>
          </w:p>
        </w:tc>
        <w:tc>
          <w:tcPr>
            <w:tcW w:w="4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4BFA77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 w:rsidRPr="009A5D5E">
              <w:rPr>
                <w:rFonts w:ascii="Times New Roman" w:eastAsia="Calibri" w:hAnsi="Times New Roman"/>
              </w:rPr>
              <w:t xml:space="preserve">Крымский вальс 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D46F50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F1FDD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3625EB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 w:rsidRPr="009A5D5E">
              <w:rPr>
                <w:rFonts w:ascii="Times New Roman" w:eastAsia="Calibri" w:hAnsi="Times New Roman"/>
              </w:rPr>
              <w:t>20</w:t>
            </w:r>
          </w:p>
        </w:tc>
      </w:tr>
      <w:tr w:rsidR="007A6948" w:rsidRPr="00D8022F" w14:paraId="344DBDF2" w14:textId="77777777" w:rsidTr="007E79CC"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889F1" w14:textId="77777777" w:rsidR="007A6948" w:rsidRPr="009A5D5E" w:rsidRDefault="007A6948" w:rsidP="007A6948">
            <w:pPr>
              <w:pStyle w:val="ae"/>
              <w:numPr>
                <w:ilvl w:val="0"/>
                <w:numId w:val="93"/>
              </w:numPr>
              <w:rPr>
                <w:rFonts w:eastAsia="Calibri"/>
              </w:rPr>
            </w:pPr>
          </w:p>
        </w:tc>
        <w:tc>
          <w:tcPr>
            <w:tcW w:w="4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70B9D7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 w:rsidRPr="009A5D5E">
              <w:rPr>
                <w:rFonts w:ascii="Times New Roman" w:eastAsia="Calibri" w:hAnsi="Times New Roman"/>
              </w:rPr>
              <w:t>Игра Победа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965E65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 w:rsidRPr="009A5D5E">
              <w:rPr>
                <w:rFonts w:ascii="Times New Roman" w:eastAsia="Calibri" w:hAnsi="Times New Roman"/>
              </w:rPr>
              <w:t>11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03B1B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D862A9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 w:rsidRPr="009A5D5E">
              <w:rPr>
                <w:rFonts w:ascii="Times New Roman" w:eastAsia="Calibri" w:hAnsi="Times New Roman"/>
              </w:rPr>
              <w:t>11</w:t>
            </w:r>
          </w:p>
        </w:tc>
      </w:tr>
      <w:tr w:rsidR="007A6948" w:rsidRPr="00D8022F" w14:paraId="2D6B29F4" w14:textId="77777777" w:rsidTr="007E79CC"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CAA82" w14:textId="77777777" w:rsidR="007A6948" w:rsidRPr="009A5D5E" w:rsidRDefault="007A6948" w:rsidP="007A6948">
            <w:pPr>
              <w:pStyle w:val="ae"/>
              <w:numPr>
                <w:ilvl w:val="0"/>
                <w:numId w:val="93"/>
              </w:numPr>
              <w:rPr>
                <w:rFonts w:eastAsia="Calibri"/>
              </w:rPr>
            </w:pPr>
          </w:p>
        </w:tc>
        <w:tc>
          <w:tcPr>
            <w:tcW w:w="4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A5FC8B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 w:rsidRPr="009A5D5E">
              <w:rPr>
                <w:rFonts w:ascii="Times New Roman" w:eastAsia="Calibri" w:hAnsi="Times New Roman"/>
              </w:rPr>
              <w:t xml:space="preserve">Мы наследники Победы 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D626A2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94C8EE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ED0F26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 w:rsidRPr="009A5D5E">
              <w:rPr>
                <w:rFonts w:ascii="Times New Roman" w:eastAsia="Calibri" w:hAnsi="Times New Roman"/>
              </w:rPr>
              <w:t>10</w:t>
            </w:r>
          </w:p>
        </w:tc>
      </w:tr>
      <w:tr w:rsidR="007A6948" w:rsidRPr="00D8022F" w14:paraId="3D960EFA" w14:textId="77777777" w:rsidTr="007E79CC"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546F1" w14:textId="77777777" w:rsidR="007A6948" w:rsidRPr="009A5D5E" w:rsidRDefault="007A6948" w:rsidP="007A6948">
            <w:pPr>
              <w:pStyle w:val="ae"/>
              <w:numPr>
                <w:ilvl w:val="0"/>
                <w:numId w:val="93"/>
              </w:numPr>
              <w:rPr>
                <w:rFonts w:eastAsia="Calibri"/>
              </w:rPr>
            </w:pPr>
          </w:p>
        </w:tc>
        <w:tc>
          <w:tcPr>
            <w:tcW w:w="4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EF421A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 w:rsidRPr="009A5D5E">
              <w:rPr>
                <w:rFonts w:ascii="Times New Roman" w:eastAsia="Calibri" w:hAnsi="Times New Roman"/>
              </w:rPr>
              <w:t>Диалог с классиком. Гений слова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C79BEA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 w:rsidRPr="009A5D5E"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B540E4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 w:rsidRPr="009A5D5E"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873F58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 w:rsidRPr="009A5D5E">
              <w:rPr>
                <w:rFonts w:ascii="Times New Roman" w:eastAsia="Calibri" w:hAnsi="Times New Roman"/>
              </w:rPr>
              <w:t>5</w:t>
            </w:r>
          </w:p>
        </w:tc>
      </w:tr>
      <w:tr w:rsidR="007A6948" w:rsidRPr="00D8022F" w14:paraId="00C6E1E1" w14:textId="77777777" w:rsidTr="007E79CC"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957F9" w14:textId="77777777" w:rsidR="007A6948" w:rsidRPr="009A5D5E" w:rsidRDefault="007A6948" w:rsidP="007A6948">
            <w:pPr>
              <w:pStyle w:val="ae"/>
              <w:numPr>
                <w:ilvl w:val="0"/>
                <w:numId w:val="93"/>
              </w:numPr>
              <w:rPr>
                <w:rFonts w:eastAsia="Calibri"/>
              </w:rPr>
            </w:pPr>
          </w:p>
        </w:tc>
        <w:tc>
          <w:tcPr>
            <w:tcW w:w="4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40CC6B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 w:rsidRPr="009A5D5E">
              <w:rPr>
                <w:rFonts w:ascii="Times New Roman" w:eastAsia="Calibri" w:hAnsi="Times New Roman"/>
              </w:rPr>
              <w:t xml:space="preserve">Новый год у ворот 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EED9FE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7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2DDD28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8A3958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9</w:t>
            </w:r>
          </w:p>
        </w:tc>
      </w:tr>
      <w:tr w:rsidR="007A6948" w:rsidRPr="00D8022F" w14:paraId="12C054AE" w14:textId="77777777" w:rsidTr="007E79CC"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4206B" w14:textId="77777777" w:rsidR="007A6948" w:rsidRPr="009A5D5E" w:rsidRDefault="007A6948" w:rsidP="007A6948">
            <w:pPr>
              <w:pStyle w:val="ae"/>
              <w:numPr>
                <w:ilvl w:val="0"/>
                <w:numId w:val="93"/>
              </w:numPr>
              <w:rPr>
                <w:rFonts w:eastAsia="Calibri"/>
              </w:rPr>
            </w:pPr>
          </w:p>
        </w:tc>
        <w:tc>
          <w:tcPr>
            <w:tcW w:w="4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ECA51B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 w:rsidRPr="009A5D5E">
              <w:rPr>
                <w:rFonts w:ascii="Times New Roman" w:eastAsia="Calibri" w:hAnsi="Times New Roman"/>
              </w:rPr>
              <w:t xml:space="preserve">Новогоднее волшебство 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86C1E5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8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C933CE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D50F80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10</w:t>
            </w:r>
          </w:p>
        </w:tc>
      </w:tr>
      <w:tr w:rsidR="007A6948" w:rsidRPr="00D8022F" w14:paraId="3A81C43F" w14:textId="77777777" w:rsidTr="007E79CC"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D4D02" w14:textId="77777777" w:rsidR="007A6948" w:rsidRPr="009A5D5E" w:rsidRDefault="007A6948" w:rsidP="007A6948">
            <w:pPr>
              <w:pStyle w:val="ae"/>
              <w:numPr>
                <w:ilvl w:val="0"/>
                <w:numId w:val="93"/>
              </w:numPr>
              <w:rPr>
                <w:rFonts w:eastAsia="Calibri"/>
              </w:rPr>
            </w:pPr>
          </w:p>
        </w:tc>
        <w:tc>
          <w:tcPr>
            <w:tcW w:w="4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002F9A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 w:rsidRPr="009A5D5E">
              <w:rPr>
                <w:rFonts w:ascii="Times New Roman" w:eastAsia="Calibri" w:hAnsi="Times New Roman"/>
              </w:rPr>
              <w:t xml:space="preserve">Мой </w:t>
            </w:r>
            <w:proofErr w:type="gramStart"/>
            <w:r w:rsidRPr="009A5D5E">
              <w:rPr>
                <w:rFonts w:ascii="Times New Roman" w:eastAsia="Calibri" w:hAnsi="Times New Roman"/>
              </w:rPr>
              <w:t>незнакомых</w:t>
            </w:r>
            <w:proofErr w:type="gramEnd"/>
            <w:r w:rsidRPr="009A5D5E">
              <w:rPr>
                <w:rFonts w:ascii="Times New Roman" w:eastAsia="Calibri" w:hAnsi="Times New Roman"/>
              </w:rPr>
              <w:t xml:space="preserve"> Симферополь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EF3C0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49C732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 w:rsidRPr="009A5D5E"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6B96B8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 w:rsidRPr="009A5D5E">
              <w:rPr>
                <w:rFonts w:ascii="Times New Roman" w:eastAsia="Calibri" w:hAnsi="Times New Roman"/>
              </w:rPr>
              <w:t>1</w:t>
            </w:r>
          </w:p>
        </w:tc>
      </w:tr>
      <w:tr w:rsidR="007A6948" w:rsidRPr="00D8022F" w14:paraId="7AAB5E30" w14:textId="77777777" w:rsidTr="007E79CC"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26F98" w14:textId="77777777" w:rsidR="007A6948" w:rsidRPr="009A5D5E" w:rsidRDefault="007A6948" w:rsidP="007A6948">
            <w:pPr>
              <w:pStyle w:val="ae"/>
              <w:numPr>
                <w:ilvl w:val="0"/>
                <w:numId w:val="93"/>
              </w:numPr>
              <w:rPr>
                <w:rFonts w:eastAsia="Calibri"/>
              </w:rPr>
            </w:pPr>
          </w:p>
          <w:p w14:paraId="388FDCD5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179D37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 w:rsidRPr="009A5D5E">
              <w:rPr>
                <w:rFonts w:ascii="Times New Roman" w:eastAsia="Calibri" w:hAnsi="Times New Roman"/>
              </w:rPr>
              <w:t xml:space="preserve">Мы против коррупции 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7058B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5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9C990A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A7E28F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5</w:t>
            </w:r>
          </w:p>
        </w:tc>
      </w:tr>
      <w:tr w:rsidR="007A6948" w:rsidRPr="00D8022F" w14:paraId="25535C4C" w14:textId="77777777" w:rsidTr="007E79CC"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95A44" w14:textId="77777777" w:rsidR="007A6948" w:rsidRPr="009A5D5E" w:rsidRDefault="007A6948" w:rsidP="007A6948">
            <w:pPr>
              <w:pStyle w:val="ae"/>
              <w:numPr>
                <w:ilvl w:val="0"/>
                <w:numId w:val="93"/>
              </w:numPr>
              <w:rPr>
                <w:rFonts w:eastAsia="Calibri"/>
              </w:rPr>
            </w:pPr>
          </w:p>
        </w:tc>
        <w:tc>
          <w:tcPr>
            <w:tcW w:w="4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189BDF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 w:rsidRPr="009A5D5E">
              <w:rPr>
                <w:rFonts w:ascii="Times New Roman" w:eastAsia="Calibri" w:hAnsi="Times New Roman"/>
              </w:rPr>
              <w:t xml:space="preserve">Дорога глазами детей 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20AA8F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 w:rsidRPr="009A5D5E"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3BDCAE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 w:rsidRPr="009A5D5E"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8DE9E8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 w:rsidRPr="009A5D5E">
              <w:rPr>
                <w:rFonts w:ascii="Times New Roman" w:eastAsia="Calibri" w:hAnsi="Times New Roman"/>
              </w:rPr>
              <w:t>3</w:t>
            </w:r>
          </w:p>
        </w:tc>
      </w:tr>
      <w:tr w:rsidR="007A6948" w:rsidRPr="00D8022F" w14:paraId="5E3B3D13" w14:textId="77777777" w:rsidTr="007E79CC"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8A28F" w14:textId="77777777" w:rsidR="007A6948" w:rsidRPr="009A5D5E" w:rsidRDefault="007A6948" w:rsidP="007A6948">
            <w:pPr>
              <w:pStyle w:val="ae"/>
              <w:numPr>
                <w:ilvl w:val="0"/>
                <w:numId w:val="93"/>
              </w:numPr>
              <w:rPr>
                <w:rFonts w:eastAsia="Calibri"/>
              </w:rPr>
            </w:pPr>
          </w:p>
        </w:tc>
        <w:tc>
          <w:tcPr>
            <w:tcW w:w="4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50FE5A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 w:rsidRPr="009A5D5E">
              <w:rPr>
                <w:rFonts w:ascii="Times New Roman" w:eastAsia="Calibri" w:hAnsi="Times New Roman"/>
              </w:rPr>
              <w:t xml:space="preserve">Крым в сердце моем 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A713A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13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169031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A684A4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</w:t>
            </w:r>
            <w:r w:rsidRPr="009A5D5E">
              <w:rPr>
                <w:rFonts w:ascii="Times New Roman" w:eastAsia="Calibri" w:hAnsi="Times New Roman"/>
              </w:rPr>
              <w:t>7</w:t>
            </w:r>
          </w:p>
        </w:tc>
      </w:tr>
      <w:tr w:rsidR="007A6948" w:rsidRPr="00D8022F" w14:paraId="510D70C8" w14:textId="77777777" w:rsidTr="007E79CC"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2F645" w14:textId="77777777" w:rsidR="007A6948" w:rsidRPr="009A5D5E" w:rsidRDefault="007A6948" w:rsidP="007A6948">
            <w:pPr>
              <w:pStyle w:val="ae"/>
              <w:numPr>
                <w:ilvl w:val="0"/>
                <w:numId w:val="93"/>
              </w:numPr>
              <w:rPr>
                <w:rFonts w:eastAsia="Calibri"/>
              </w:rPr>
            </w:pPr>
          </w:p>
        </w:tc>
        <w:tc>
          <w:tcPr>
            <w:tcW w:w="4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CE6BEB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 w:rsidRPr="009A5D5E">
              <w:rPr>
                <w:rFonts w:ascii="Times New Roman" w:eastAsia="Calibri" w:hAnsi="Times New Roman"/>
              </w:rPr>
              <w:t xml:space="preserve">Сохраним можжевельники Крыма 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EC85A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28DE17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DCF770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5</w:t>
            </w:r>
          </w:p>
        </w:tc>
      </w:tr>
      <w:tr w:rsidR="007A6948" w:rsidRPr="00D8022F" w14:paraId="1B5D2C05" w14:textId="77777777" w:rsidTr="007E79CC"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C947B" w14:textId="77777777" w:rsidR="007A6948" w:rsidRPr="009A5D5E" w:rsidRDefault="007A6948" w:rsidP="007A6948">
            <w:pPr>
              <w:pStyle w:val="ae"/>
              <w:numPr>
                <w:ilvl w:val="0"/>
                <w:numId w:val="93"/>
              </w:numPr>
              <w:rPr>
                <w:rFonts w:eastAsia="Calibri"/>
              </w:rPr>
            </w:pPr>
          </w:p>
        </w:tc>
        <w:tc>
          <w:tcPr>
            <w:tcW w:w="4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C8F4C4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 w:rsidRPr="009A5D5E">
              <w:rPr>
                <w:rFonts w:ascii="Times New Roman" w:eastAsia="Calibri" w:hAnsi="Times New Roman"/>
              </w:rPr>
              <w:t xml:space="preserve">Базовые национальные ценности 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30B5A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B730D1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 w:rsidRPr="009A5D5E">
              <w:rPr>
                <w:rFonts w:ascii="Times New Roman" w:eastAsia="Calibri" w:hAnsi="Times New Roman"/>
              </w:rPr>
              <w:t>5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D8B9D0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 w:rsidRPr="009A5D5E">
              <w:rPr>
                <w:rFonts w:ascii="Times New Roman" w:eastAsia="Calibri" w:hAnsi="Times New Roman"/>
              </w:rPr>
              <w:t>5</w:t>
            </w:r>
          </w:p>
        </w:tc>
      </w:tr>
      <w:tr w:rsidR="007A6948" w:rsidRPr="00D8022F" w14:paraId="33544EA6" w14:textId="77777777" w:rsidTr="007E79CC"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E6BEB" w14:textId="77777777" w:rsidR="007A6948" w:rsidRPr="009A5D5E" w:rsidRDefault="007A6948" w:rsidP="007A6948">
            <w:pPr>
              <w:pStyle w:val="ae"/>
              <w:numPr>
                <w:ilvl w:val="0"/>
                <w:numId w:val="93"/>
              </w:numPr>
              <w:rPr>
                <w:rFonts w:eastAsia="Calibri"/>
              </w:rPr>
            </w:pPr>
          </w:p>
        </w:tc>
        <w:tc>
          <w:tcPr>
            <w:tcW w:w="4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2F07BE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 w:rsidRPr="009A5D5E">
              <w:rPr>
                <w:rFonts w:ascii="Times New Roman" w:eastAsia="Calibri" w:hAnsi="Times New Roman"/>
              </w:rPr>
              <w:t xml:space="preserve">Мой удивительный Крым 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48B0AF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11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AEE6F1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DE7C53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 w:rsidRPr="009A5D5E">
              <w:rPr>
                <w:rFonts w:ascii="Times New Roman" w:eastAsia="Calibri" w:hAnsi="Times New Roman"/>
              </w:rPr>
              <w:t>13</w:t>
            </w:r>
          </w:p>
        </w:tc>
      </w:tr>
      <w:tr w:rsidR="007A6948" w:rsidRPr="00D8022F" w14:paraId="2BF23EEA" w14:textId="77777777" w:rsidTr="007E79CC"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A0F9F" w14:textId="77777777" w:rsidR="007A6948" w:rsidRPr="009A5D5E" w:rsidRDefault="007A6948" w:rsidP="007A6948">
            <w:pPr>
              <w:pStyle w:val="ae"/>
              <w:numPr>
                <w:ilvl w:val="0"/>
                <w:numId w:val="93"/>
              </w:numPr>
              <w:rPr>
                <w:rFonts w:eastAsia="Calibri"/>
              </w:rPr>
            </w:pPr>
          </w:p>
        </w:tc>
        <w:tc>
          <w:tcPr>
            <w:tcW w:w="4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160E05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 w:rsidRPr="009A5D5E">
              <w:rPr>
                <w:rFonts w:ascii="Times New Roman" w:eastAsia="Calibri" w:hAnsi="Times New Roman"/>
              </w:rPr>
              <w:t>Конкурс школьных музеев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24A5B1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 w:rsidRPr="009A5D5E"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542E6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147C53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 w:rsidRPr="009A5D5E">
              <w:rPr>
                <w:rFonts w:ascii="Times New Roman" w:eastAsia="Calibri" w:hAnsi="Times New Roman"/>
              </w:rPr>
              <w:t>2</w:t>
            </w:r>
          </w:p>
        </w:tc>
      </w:tr>
      <w:tr w:rsidR="007A6948" w:rsidRPr="00D8022F" w14:paraId="5C5A9E7A" w14:textId="77777777" w:rsidTr="007E79CC"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46AC8" w14:textId="77777777" w:rsidR="007A6948" w:rsidRPr="009A5D5E" w:rsidRDefault="007A6948" w:rsidP="007A6948">
            <w:pPr>
              <w:pStyle w:val="ae"/>
              <w:numPr>
                <w:ilvl w:val="0"/>
                <w:numId w:val="93"/>
              </w:numPr>
              <w:rPr>
                <w:rFonts w:eastAsia="Calibri"/>
              </w:rPr>
            </w:pPr>
          </w:p>
        </w:tc>
        <w:tc>
          <w:tcPr>
            <w:tcW w:w="4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6130FB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 w:rsidRPr="009A5D5E">
              <w:rPr>
                <w:rFonts w:ascii="Times New Roman" w:eastAsia="Calibri" w:hAnsi="Times New Roman"/>
              </w:rPr>
              <w:t>Литература в объективе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A0DB1C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 w:rsidRPr="009A5D5E"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02976B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 w:rsidRPr="009A5D5E"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7799F8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 w:rsidRPr="009A5D5E">
              <w:rPr>
                <w:rFonts w:ascii="Times New Roman" w:eastAsia="Calibri" w:hAnsi="Times New Roman"/>
              </w:rPr>
              <w:t>3</w:t>
            </w:r>
          </w:p>
        </w:tc>
      </w:tr>
      <w:tr w:rsidR="007A6948" w:rsidRPr="00D8022F" w14:paraId="4918B304" w14:textId="77777777" w:rsidTr="007E79CC"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E90EE" w14:textId="77777777" w:rsidR="007A6948" w:rsidRPr="009A5D5E" w:rsidRDefault="007A6948" w:rsidP="007A6948">
            <w:pPr>
              <w:pStyle w:val="ae"/>
              <w:numPr>
                <w:ilvl w:val="0"/>
                <w:numId w:val="93"/>
              </w:numPr>
              <w:rPr>
                <w:rFonts w:eastAsia="Calibri"/>
              </w:rPr>
            </w:pPr>
          </w:p>
        </w:tc>
        <w:tc>
          <w:tcPr>
            <w:tcW w:w="4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8AAF6F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 w:rsidRPr="009A5D5E">
              <w:rPr>
                <w:rFonts w:ascii="Times New Roman" w:eastAsia="Calibri" w:hAnsi="Times New Roman"/>
              </w:rPr>
              <w:t>Техническое моделирование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91F46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B1941F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 w:rsidRPr="009A5D5E"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8C6557" w14:textId="77777777" w:rsidR="007A6948" w:rsidRPr="009A5D5E" w:rsidRDefault="007A6948" w:rsidP="007E79CC">
            <w:pPr>
              <w:rPr>
                <w:rFonts w:ascii="Times New Roman" w:eastAsia="Calibri" w:hAnsi="Times New Roman"/>
              </w:rPr>
            </w:pPr>
            <w:r w:rsidRPr="009A5D5E">
              <w:rPr>
                <w:rFonts w:ascii="Times New Roman" w:eastAsia="Calibri" w:hAnsi="Times New Roman"/>
              </w:rPr>
              <w:t>1</w:t>
            </w:r>
          </w:p>
        </w:tc>
      </w:tr>
    </w:tbl>
    <w:p w14:paraId="788CBD63" w14:textId="3A62BE60" w:rsidR="00A1240A" w:rsidRPr="002A51F4" w:rsidRDefault="00A1240A" w:rsidP="00A1240A">
      <w:pPr>
        <w:jc w:val="both"/>
        <w:rPr>
          <w:rFonts w:ascii="Times New Roman" w:hAnsi="Times New Roman"/>
          <w:b/>
          <w:sz w:val="24"/>
          <w:szCs w:val="24"/>
        </w:rPr>
      </w:pPr>
      <w:r w:rsidRPr="002A51F4">
        <w:rPr>
          <w:rFonts w:ascii="Times New Roman" w:hAnsi="Times New Roman"/>
          <w:b/>
          <w:sz w:val="24"/>
          <w:szCs w:val="24"/>
        </w:rPr>
        <w:t>Учебно-материальная база,</w:t>
      </w:r>
      <w:r w:rsidR="002A51F4" w:rsidRPr="002A51F4">
        <w:rPr>
          <w:rFonts w:ascii="Times New Roman" w:hAnsi="Times New Roman"/>
          <w:b/>
          <w:sz w:val="24"/>
          <w:szCs w:val="24"/>
        </w:rPr>
        <w:t xml:space="preserve"> благоустройство и оснащенность</w:t>
      </w:r>
    </w:p>
    <w:p w14:paraId="4A4A68FD" w14:textId="77777777" w:rsidR="00A1240A" w:rsidRPr="00A1240A" w:rsidRDefault="00A1240A" w:rsidP="006E68F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Наша школа имеет хорошую материальную базу.</w:t>
      </w:r>
    </w:p>
    <w:p w14:paraId="23AA8CA6" w14:textId="77777777" w:rsidR="00A1240A" w:rsidRPr="00A1240A" w:rsidRDefault="00A1240A" w:rsidP="006E68F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В здании школы по адресу ул. Б. Куна, 13 имеется (корпус Б):</w:t>
      </w:r>
    </w:p>
    <w:p w14:paraId="60E294DE" w14:textId="77777777" w:rsidR="00A1240A" w:rsidRPr="00A1240A" w:rsidRDefault="00A1240A" w:rsidP="006E68F1">
      <w:pPr>
        <w:spacing w:after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A1240A">
        <w:rPr>
          <w:rFonts w:ascii="Times New Roman" w:hAnsi="Times New Roman"/>
          <w:sz w:val="24"/>
          <w:szCs w:val="24"/>
        </w:rPr>
        <w:t>17 учебных кабинетов, в том числе кабинет труда (технологии) для девочек и для мальчиков, кабинеты: химии, биологии, английского языка, физики, экономики, ОБиЗР, русского языка (2 каб.), обществознания, истории, математики, географии, 2 компьютерных класса с выходом в Интернет;</w:t>
      </w:r>
      <w:proofErr w:type="gramEnd"/>
    </w:p>
    <w:p w14:paraId="6F75FD4F" w14:textId="77777777" w:rsidR="00A1240A" w:rsidRPr="00A1240A" w:rsidRDefault="00A1240A" w:rsidP="002A51F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 xml:space="preserve">21 классная комната; </w:t>
      </w:r>
    </w:p>
    <w:p w14:paraId="1C83B8C9" w14:textId="77777777" w:rsidR="00A1240A" w:rsidRPr="00A1240A" w:rsidRDefault="00A1240A" w:rsidP="002A51F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 xml:space="preserve">столовая на 138 посадочных мест, укомплектованная технологическим оборудованием на 70%; </w:t>
      </w:r>
    </w:p>
    <w:p w14:paraId="0454BEE1" w14:textId="77777777" w:rsidR="00A1240A" w:rsidRPr="00A1240A" w:rsidRDefault="00A1240A" w:rsidP="002A51F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 xml:space="preserve">1 спортивный зал </w:t>
      </w:r>
    </w:p>
    <w:p w14:paraId="422B78A2" w14:textId="77777777" w:rsidR="00A1240A" w:rsidRPr="00A1240A" w:rsidRDefault="00A1240A" w:rsidP="002A51F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 xml:space="preserve">медицинский и прививочный кабинет; </w:t>
      </w:r>
    </w:p>
    <w:p w14:paraId="18BFAFDA" w14:textId="77777777" w:rsidR="00A1240A" w:rsidRPr="00A1240A" w:rsidRDefault="00A1240A" w:rsidP="002A51F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центр детских инициатив;</w:t>
      </w:r>
    </w:p>
    <w:p w14:paraId="0CC9FF3D" w14:textId="77777777" w:rsidR="00A1240A" w:rsidRPr="00A1240A" w:rsidRDefault="00A1240A" w:rsidP="002A51F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спортивная площадка;</w:t>
      </w:r>
    </w:p>
    <w:p w14:paraId="3C516DC0" w14:textId="77777777" w:rsidR="00A1240A" w:rsidRPr="00A1240A" w:rsidRDefault="00A1240A" w:rsidP="002A51F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В здании школы по адресу ул. Б. Куна, 13А имеется (корпус А):</w:t>
      </w:r>
    </w:p>
    <w:p w14:paraId="1AEC2722" w14:textId="77777777" w:rsidR="00A1240A" w:rsidRPr="00A1240A" w:rsidRDefault="00A1240A" w:rsidP="002A51F4">
      <w:pPr>
        <w:spacing w:after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A1240A">
        <w:rPr>
          <w:rFonts w:ascii="Times New Roman" w:hAnsi="Times New Roman"/>
          <w:sz w:val="24"/>
          <w:szCs w:val="24"/>
        </w:rPr>
        <w:t>17 учебных кабинетов, в том числе кабинет труда (технологии) для девочек и для мальчиков, кабинеты: химии, биологии, английского языка, физики, крымскотатарский, армянский язык, русского языка (2 каб.), обществознания, истории, математики, географии, 2 компьютерных класса с выходом в Интернет;</w:t>
      </w:r>
      <w:proofErr w:type="gramEnd"/>
    </w:p>
    <w:p w14:paraId="70A608A8" w14:textId="77777777" w:rsidR="00A1240A" w:rsidRPr="00A1240A" w:rsidRDefault="00A1240A" w:rsidP="002A51F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 xml:space="preserve">31 классная комната; </w:t>
      </w:r>
    </w:p>
    <w:p w14:paraId="2CA715E9" w14:textId="77777777" w:rsidR="00A1240A" w:rsidRPr="00A1240A" w:rsidRDefault="00A1240A" w:rsidP="002A51F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 xml:space="preserve">столовая на 134 </w:t>
      </w:r>
      <w:proofErr w:type="gramStart"/>
      <w:r w:rsidRPr="00A1240A">
        <w:rPr>
          <w:rFonts w:ascii="Times New Roman" w:hAnsi="Times New Roman"/>
          <w:sz w:val="24"/>
          <w:szCs w:val="24"/>
        </w:rPr>
        <w:t>посадочных</w:t>
      </w:r>
      <w:proofErr w:type="gramEnd"/>
      <w:r w:rsidRPr="00A1240A">
        <w:rPr>
          <w:rFonts w:ascii="Times New Roman" w:hAnsi="Times New Roman"/>
          <w:sz w:val="24"/>
          <w:szCs w:val="24"/>
        </w:rPr>
        <w:t xml:space="preserve"> места, укомплектованная технологическим оборудованием на 80%; </w:t>
      </w:r>
    </w:p>
    <w:p w14:paraId="21004F4F" w14:textId="77777777" w:rsidR="00A1240A" w:rsidRPr="00A1240A" w:rsidRDefault="00A1240A" w:rsidP="002A51F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музей «Дети войны» (Свидетельство о регистрации музея образовательного учреждения № 18263, приказ от 11.04.2016 № 563)</w:t>
      </w:r>
    </w:p>
    <w:p w14:paraId="23EF3E00" w14:textId="77777777" w:rsidR="00A1240A" w:rsidRPr="00A1240A" w:rsidRDefault="00A1240A" w:rsidP="002A51F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 xml:space="preserve">1 спортивный зал </w:t>
      </w:r>
    </w:p>
    <w:p w14:paraId="2C2A5799" w14:textId="77777777" w:rsidR="00A1240A" w:rsidRPr="00A1240A" w:rsidRDefault="00A1240A" w:rsidP="002A51F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 xml:space="preserve">медицинский и прививочный кабинет; </w:t>
      </w:r>
    </w:p>
    <w:p w14:paraId="754B9C91" w14:textId="04F77961" w:rsidR="00A1240A" w:rsidRPr="00A1240A" w:rsidRDefault="00A1240A" w:rsidP="00A1240A">
      <w:pPr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спортивная площадка.</w:t>
      </w:r>
    </w:p>
    <w:p w14:paraId="6C703D61" w14:textId="73E138A8" w:rsidR="00A1240A" w:rsidRPr="00A1240A" w:rsidRDefault="002A51F4" w:rsidP="002A51F4">
      <w:pPr>
        <w:ind w:left="708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Оснащенность кабинетов: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6"/>
        <w:gridCol w:w="1505"/>
        <w:gridCol w:w="1507"/>
      </w:tblGrid>
      <w:tr w:rsidR="00A1240A" w:rsidRPr="00A1240A" w14:paraId="57AB1559" w14:textId="77777777" w:rsidTr="0023659D">
        <w:tc>
          <w:tcPr>
            <w:tcW w:w="5176" w:type="dxa"/>
            <w:shd w:val="clear" w:color="auto" w:fill="auto"/>
          </w:tcPr>
          <w:p w14:paraId="28EF9346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Корпус</w:t>
            </w:r>
            <w:proofErr w:type="gramStart"/>
            <w:r w:rsidRPr="00A1240A"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proofErr w:type="gramEnd"/>
            <w:r w:rsidRPr="00A1240A">
              <w:rPr>
                <w:rFonts w:ascii="Times New Roman" w:hAnsi="Times New Roman"/>
                <w:sz w:val="24"/>
                <w:szCs w:val="24"/>
              </w:rPr>
              <w:t>, Б</w:t>
            </w:r>
          </w:p>
        </w:tc>
        <w:tc>
          <w:tcPr>
            <w:tcW w:w="1505" w:type="dxa"/>
          </w:tcPr>
          <w:p w14:paraId="09F1A09A" w14:textId="6041CF08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2024</w:t>
            </w:r>
            <w:r w:rsidR="0023659D">
              <w:rPr>
                <w:rFonts w:ascii="Times New Roman" w:hAnsi="Times New Roman"/>
                <w:sz w:val="24"/>
                <w:szCs w:val="24"/>
              </w:rPr>
              <w:t>-2025</w:t>
            </w:r>
          </w:p>
        </w:tc>
        <w:tc>
          <w:tcPr>
            <w:tcW w:w="1507" w:type="dxa"/>
          </w:tcPr>
          <w:p w14:paraId="15AAE1F4" w14:textId="24F82F78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2025</w:t>
            </w:r>
            <w:r w:rsidR="0023659D">
              <w:rPr>
                <w:rFonts w:ascii="Times New Roman" w:hAnsi="Times New Roman"/>
                <w:sz w:val="24"/>
                <w:szCs w:val="24"/>
              </w:rPr>
              <w:t>-2026</w:t>
            </w:r>
          </w:p>
        </w:tc>
      </w:tr>
      <w:tr w:rsidR="00A1240A" w:rsidRPr="00A1240A" w14:paraId="00C66FD3" w14:textId="77777777" w:rsidTr="0023659D">
        <w:tc>
          <w:tcPr>
            <w:tcW w:w="5176" w:type="dxa"/>
            <w:shd w:val="clear" w:color="auto" w:fill="auto"/>
          </w:tcPr>
          <w:p w14:paraId="595ECAA7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Компьютеры, с выходом в интернет</w:t>
            </w:r>
          </w:p>
        </w:tc>
        <w:tc>
          <w:tcPr>
            <w:tcW w:w="1505" w:type="dxa"/>
          </w:tcPr>
          <w:p w14:paraId="249141E9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1507" w:type="dxa"/>
          </w:tcPr>
          <w:p w14:paraId="739A47EE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A1240A" w:rsidRPr="00A1240A" w14:paraId="15F44220" w14:textId="77777777" w:rsidTr="0023659D">
        <w:tc>
          <w:tcPr>
            <w:tcW w:w="5176" w:type="dxa"/>
            <w:shd w:val="clear" w:color="auto" w:fill="auto"/>
          </w:tcPr>
          <w:p w14:paraId="57BC9697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Сканеры</w:t>
            </w:r>
          </w:p>
        </w:tc>
        <w:tc>
          <w:tcPr>
            <w:tcW w:w="1505" w:type="dxa"/>
          </w:tcPr>
          <w:p w14:paraId="78EA0DBF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507" w:type="dxa"/>
          </w:tcPr>
          <w:p w14:paraId="461E5D76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1240A" w:rsidRPr="00A1240A" w14:paraId="001BD9B8" w14:textId="77777777" w:rsidTr="0023659D">
        <w:tc>
          <w:tcPr>
            <w:tcW w:w="5176" w:type="dxa"/>
            <w:shd w:val="clear" w:color="auto" w:fill="auto"/>
          </w:tcPr>
          <w:p w14:paraId="56997953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lastRenderedPageBreak/>
              <w:t>Телевизорами</w:t>
            </w:r>
          </w:p>
        </w:tc>
        <w:tc>
          <w:tcPr>
            <w:tcW w:w="1505" w:type="dxa"/>
          </w:tcPr>
          <w:p w14:paraId="58D04BBA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1507" w:type="dxa"/>
          </w:tcPr>
          <w:p w14:paraId="49F611F6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A1240A" w:rsidRPr="00A1240A" w14:paraId="6B3D107A" w14:textId="77777777" w:rsidTr="0023659D">
        <w:tc>
          <w:tcPr>
            <w:tcW w:w="5176" w:type="dxa"/>
            <w:shd w:val="clear" w:color="auto" w:fill="auto"/>
          </w:tcPr>
          <w:p w14:paraId="477C2908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Ноутбуки</w:t>
            </w:r>
          </w:p>
        </w:tc>
        <w:tc>
          <w:tcPr>
            <w:tcW w:w="1505" w:type="dxa"/>
          </w:tcPr>
          <w:p w14:paraId="013EF2CD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507" w:type="dxa"/>
          </w:tcPr>
          <w:p w14:paraId="66F54AA2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1240A" w:rsidRPr="00A1240A" w14:paraId="2A55DD03" w14:textId="77777777" w:rsidTr="0023659D">
        <w:tc>
          <w:tcPr>
            <w:tcW w:w="5176" w:type="dxa"/>
            <w:shd w:val="clear" w:color="auto" w:fill="auto"/>
          </w:tcPr>
          <w:p w14:paraId="20AE05A5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Интерактивные доски</w:t>
            </w:r>
          </w:p>
        </w:tc>
        <w:tc>
          <w:tcPr>
            <w:tcW w:w="1505" w:type="dxa"/>
          </w:tcPr>
          <w:p w14:paraId="4F1B3F04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507" w:type="dxa"/>
          </w:tcPr>
          <w:p w14:paraId="634D5F82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1240A" w:rsidRPr="00A1240A" w14:paraId="12701215" w14:textId="77777777" w:rsidTr="0023659D">
        <w:tc>
          <w:tcPr>
            <w:tcW w:w="5176" w:type="dxa"/>
            <w:shd w:val="clear" w:color="auto" w:fill="auto"/>
          </w:tcPr>
          <w:p w14:paraId="3B0C8D50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Проекторы</w:t>
            </w:r>
          </w:p>
        </w:tc>
        <w:tc>
          <w:tcPr>
            <w:tcW w:w="1505" w:type="dxa"/>
          </w:tcPr>
          <w:p w14:paraId="6B960C01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507" w:type="dxa"/>
          </w:tcPr>
          <w:p w14:paraId="76576950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A1240A" w:rsidRPr="00A1240A" w14:paraId="01C5FC89" w14:textId="77777777" w:rsidTr="0023659D">
        <w:tc>
          <w:tcPr>
            <w:tcW w:w="5176" w:type="dxa"/>
            <w:shd w:val="clear" w:color="auto" w:fill="auto"/>
          </w:tcPr>
          <w:p w14:paraId="70727862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Экраны</w:t>
            </w:r>
          </w:p>
        </w:tc>
        <w:tc>
          <w:tcPr>
            <w:tcW w:w="1505" w:type="dxa"/>
          </w:tcPr>
          <w:p w14:paraId="72812FC0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507" w:type="dxa"/>
          </w:tcPr>
          <w:p w14:paraId="6111C52B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1240A" w:rsidRPr="00A1240A" w14:paraId="20AB4F57" w14:textId="77777777" w:rsidTr="0023659D">
        <w:tc>
          <w:tcPr>
            <w:tcW w:w="5176" w:type="dxa"/>
            <w:shd w:val="clear" w:color="auto" w:fill="auto"/>
          </w:tcPr>
          <w:p w14:paraId="2375B531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МФУ</w:t>
            </w:r>
          </w:p>
        </w:tc>
        <w:tc>
          <w:tcPr>
            <w:tcW w:w="1505" w:type="dxa"/>
          </w:tcPr>
          <w:p w14:paraId="75B4CCBA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1507" w:type="dxa"/>
          </w:tcPr>
          <w:p w14:paraId="341EE7B1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A1240A" w:rsidRPr="00A1240A" w14:paraId="01173FC2" w14:textId="77777777" w:rsidTr="0023659D">
        <w:tc>
          <w:tcPr>
            <w:tcW w:w="5176" w:type="dxa"/>
            <w:shd w:val="clear" w:color="auto" w:fill="auto"/>
          </w:tcPr>
          <w:p w14:paraId="670F6E81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Шредер</w:t>
            </w:r>
          </w:p>
        </w:tc>
        <w:tc>
          <w:tcPr>
            <w:tcW w:w="1505" w:type="dxa"/>
          </w:tcPr>
          <w:p w14:paraId="560F4A04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07" w:type="dxa"/>
          </w:tcPr>
          <w:p w14:paraId="23975EA9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240A" w:rsidRPr="00A1240A" w14:paraId="52BF36B2" w14:textId="77777777" w:rsidTr="0023659D">
        <w:tc>
          <w:tcPr>
            <w:tcW w:w="5176" w:type="dxa"/>
            <w:shd w:val="clear" w:color="auto" w:fill="auto"/>
          </w:tcPr>
          <w:p w14:paraId="73F59817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Документ камера</w:t>
            </w:r>
          </w:p>
        </w:tc>
        <w:tc>
          <w:tcPr>
            <w:tcW w:w="1505" w:type="dxa"/>
          </w:tcPr>
          <w:p w14:paraId="2FD8A76A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07" w:type="dxa"/>
          </w:tcPr>
          <w:p w14:paraId="259B52AB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240A" w:rsidRPr="00A1240A" w14:paraId="6FDB82C6" w14:textId="77777777" w:rsidTr="0023659D">
        <w:tc>
          <w:tcPr>
            <w:tcW w:w="5176" w:type="dxa"/>
            <w:shd w:val="clear" w:color="auto" w:fill="auto"/>
          </w:tcPr>
          <w:p w14:paraId="0CA23CEF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Получены от Министерства образования РК по программе «Образовательной среда» 29.11.20г</w:t>
            </w:r>
          </w:p>
          <w:p w14:paraId="47085060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Ноутбуки для учащихся</w:t>
            </w:r>
          </w:p>
          <w:p w14:paraId="25004B84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Ноутбуки для учителя</w:t>
            </w:r>
          </w:p>
          <w:p w14:paraId="175DDC39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МФУ</w:t>
            </w:r>
          </w:p>
          <w:p w14:paraId="06D64550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Интерактивный комплекс</w:t>
            </w:r>
          </w:p>
          <w:p w14:paraId="652DAFEE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Рециркуляторы бактерицидные</w:t>
            </w:r>
          </w:p>
        </w:tc>
        <w:tc>
          <w:tcPr>
            <w:tcW w:w="1505" w:type="dxa"/>
          </w:tcPr>
          <w:p w14:paraId="24C31B33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30</w:t>
            </w:r>
          </w:p>
          <w:p w14:paraId="6BF72FEB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4F633A6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8</w:t>
            </w:r>
          </w:p>
          <w:p w14:paraId="742822B8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42C8EE9F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31771451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07" w:type="dxa"/>
          </w:tcPr>
          <w:p w14:paraId="40533700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371D117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06F543E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9FFB626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1FBB1A9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1240A" w:rsidRPr="00A1240A" w14:paraId="39D125C0" w14:textId="77777777" w:rsidTr="0023659D">
        <w:tc>
          <w:tcPr>
            <w:tcW w:w="5176" w:type="dxa"/>
            <w:shd w:val="clear" w:color="auto" w:fill="auto"/>
          </w:tcPr>
          <w:p w14:paraId="5334D2BA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 xml:space="preserve">Доски </w:t>
            </w:r>
            <w:proofErr w:type="gramStart"/>
            <w:r w:rsidRPr="00A1240A">
              <w:rPr>
                <w:rFonts w:ascii="Times New Roman" w:hAnsi="Times New Roman"/>
                <w:sz w:val="24"/>
                <w:szCs w:val="24"/>
              </w:rPr>
              <w:t>ученический</w:t>
            </w:r>
            <w:proofErr w:type="gramEnd"/>
          </w:p>
        </w:tc>
        <w:tc>
          <w:tcPr>
            <w:tcW w:w="1505" w:type="dxa"/>
          </w:tcPr>
          <w:p w14:paraId="2C84F985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7" w:type="dxa"/>
          </w:tcPr>
          <w:p w14:paraId="046535E4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A1240A" w:rsidRPr="00A1240A" w14:paraId="126F991D" w14:textId="77777777" w:rsidTr="0023659D">
        <w:tc>
          <w:tcPr>
            <w:tcW w:w="5176" w:type="dxa"/>
            <w:shd w:val="clear" w:color="auto" w:fill="auto"/>
          </w:tcPr>
          <w:p w14:paraId="27A1F9E3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Доска магнитная поворотная</w:t>
            </w:r>
          </w:p>
        </w:tc>
        <w:tc>
          <w:tcPr>
            <w:tcW w:w="1505" w:type="dxa"/>
          </w:tcPr>
          <w:p w14:paraId="0BFC49B7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7" w:type="dxa"/>
          </w:tcPr>
          <w:p w14:paraId="68A4B98F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A1240A" w:rsidRPr="00A1240A" w14:paraId="404C773E" w14:textId="77777777" w:rsidTr="0023659D">
        <w:tc>
          <w:tcPr>
            <w:tcW w:w="5176" w:type="dxa"/>
            <w:shd w:val="clear" w:color="auto" w:fill="auto"/>
          </w:tcPr>
          <w:p w14:paraId="5E51B22B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Стенка мебельная</w:t>
            </w:r>
          </w:p>
        </w:tc>
        <w:tc>
          <w:tcPr>
            <w:tcW w:w="1505" w:type="dxa"/>
          </w:tcPr>
          <w:p w14:paraId="7F2D0424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7" w:type="dxa"/>
          </w:tcPr>
          <w:p w14:paraId="7D04E830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1240A" w:rsidRPr="00A1240A" w14:paraId="7965FE0E" w14:textId="77777777" w:rsidTr="0023659D">
        <w:tc>
          <w:tcPr>
            <w:tcW w:w="5176" w:type="dxa"/>
            <w:shd w:val="clear" w:color="auto" w:fill="auto"/>
          </w:tcPr>
          <w:p w14:paraId="50875E76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Кафедра</w:t>
            </w:r>
          </w:p>
        </w:tc>
        <w:tc>
          <w:tcPr>
            <w:tcW w:w="1505" w:type="dxa"/>
          </w:tcPr>
          <w:p w14:paraId="743FC602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7" w:type="dxa"/>
          </w:tcPr>
          <w:p w14:paraId="4D9C1F34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1240A" w:rsidRPr="00A1240A" w14:paraId="50DD6F53" w14:textId="77777777" w:rsidTr="0023659D">
        <w:tc>
          <w:tcPr>
            <w:tcW w:w="5176" w:type="dxa"/>
            <w:shd w:val="clear" w:color="auto" w:fill="auto"/>
          </w:tcPr>
          <w:p w14:paraId="58D05C11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Ученические парты и стулья</w:t>
            </w:r>
          </w:p>
        </w:tc>
        <w:tc>
          <w:tcPr>
            <w:tcW w:w="1505" w:type="dxa"/>
          </w:tcPr>
          <w:p w14:paraId="4C68D11D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7" w:type="dxa"/>
          </w:tcPr>
          <w:p w14:paraId="6C2B36AD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10 комп</w:t>
            </w:r>
          </w:p>
        </w:tc>
      </w:tr>
    </w:tbl>
    <w:p w14:paraId="01602769" w14:textId="77777777" w:rsidR="00A1240A" w:rsidRPr="00A1240A" w:rsidRDefault="00A1240A" w:rsidP="00A1240A">
      <w:pPr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Библиотеки корпусов</w:t>
      </w:r>
      <w:proofErr w:type="gramStart"/>
      <w:r w:rsidRPr="00A1240A">
        <w:rPr>
          <w:rFonts w:ascii="Times New Roman" w:hAnsi="Times New Roman"/>
          <w:sz w:val="24"/>
          <w:szCs w:val="24"/>
        </w:rPr>
        <w:t xml:space="preserve"> А</w:t>
      </w:r>
      <w:proofErr w:type="gramEnd"/>
      <w:r w:rsidRPr="00A1240A">
        <w:rPr>
          <w:rFonts w:ascii="Times New Roman" w:hAnsi="Times New Roman"/>
          <w:sz w:val="24"/>
          <w:szCs w:val="24"/>
        </w:rPr>
        <w:t xml:space="preserve"> и Б оснащены ноутбуками в количестве 5 шт. для обучающихся и 3 шт. для использования сотрудниками библиотеки.</w:t>
      </w:r>
    </w:p>
    <w:p w14:paraId="60D499B8" w14:textId="77777777" w:rsidR="00A1240A" w:rsidRPr="00A1240A" w:rsidRDefault="00A1240A" w:rsidP="0023659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 xml:space="preserve">Финансово-экономическая деятельность школы направлена </w:t>
      </w:r>
      <w:proofErr w:type="gramStart"/>
      <w:r w:rsidRPr="00A1240A">
        <w:rPr>
          <w:rFonts w:ascii="Times New Roman" w:hAnsi="Times New Roman"/>
          <w:sz w:val="24"/>
          <w:szCs w:val="24"/>
        </w:rPr>
        <w:t>на</w:t>
      </w:r>
      <w:proofErr w:type="gramEnd"/>
      <w:r w:rsidRPr="00A1240A">
        <w:rPr>
          <w:rFonts w:ascii="Times New Roman" w:hAnsi="Times New Roman"/>
          <w:sz w:val="24"/>
          <w:szCs w:val="24"/>
        </w:rPr>
        <w:t>:</w:t>
      </w:r>
    </w:p>
    <w:p w14:paraId="571A18FC" w14:textId="77777777" w:rsidR="00A1240A" w:rsidRPr="00A1240A" w:rsidRDefault="00A1240A" w:rsidP="0023659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 xml:space="preserve"> - создание </w:t>
      </w:r>
      <w:proofErr w:type="gramStart"/>
      <w:r w:rsidRPr="00A1240A">
        <w:rPr>
          <w:rFonts w:ascii="Times New Roman" w:hAnsi="Times New Roman"/>
          <w:sz w:val="24"/>
          <w:szCs w:val="24"/>
        </w:rPr>
        <w:t>экономического механизма</w:t>
      </w:r>
      <w:proofErr w:type="gramEnd"/>
      <w:r w:rsidRPr="00A1240A">
        <w:rPr>
          <w:rFonts w:ascii="Times New Roman" w:hAnsi="Times New Roman"/>
          <w:sz w:val="24"/>
          <w:szCs w:val="24"/>
        </w:rPr>
        <w:t>, обеспечивающего развитие школы;</w:t>
      </w:r>
    </w:p>
    <w:p w14:paraId="1F3D6B7E" w14:textId="77777777" w:rsidR="00A1240A" w:rsidRPr="00A1240A" w:rsidRDefault="00A1240A" w:rsidP="0023659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 xml:space="preserve"> - обеспечение соответствия осуществляемых финансово-хозяйственных операций законодательству РФ;  </w:t>
      </w:r>
    </w:p>
    <w:p w14:paraId="1251827D" w14:textId="77777777" w:rsidR="00A1240A" w:rsidRPr="00A1240A" w:rsidRDefault="00A1240A" w:rsidP="0023659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 xml:space="preserve">- организацию текущего и перспективного планирования финансово-хозяйственной деятельности;  </w:t>
      </w:r>
    </w:p>
    <w:p w14:paraId="5C07B459" w14:textId="77777777" w:rsidR="00A1240A" w:rsidRPr="00A1240A" w:rsidRDefault="00A1240A" w:rsidP="0023659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 xml:space="preserve">- финансовое обеспечение образовательного процесса и управление им;  </w:t>
      </w:r>
    </w:p>
    <w:p w14:paraId="17FA0761" w14:textId="4E3232A1" w:rsidR="00A1240A" w:rsidRPr="00A1240A" w:rsidRDefault="00A1240A" w:rsidP="0023659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- за расходованием выделенных бюджетных ассигнований.</w:t>
      </w:r>
    </w:p>
    <w:p w14:paraId="23893C7B" w14:textId="7D649C8E" w:rsidR="00A1240A" w:rsidRPr="00A1240A" w:rsidRDefault="00A1240A" w:rsidP="0023659D">
      <w:pPr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lastRenderedPageBreak/>
        <w:t>Улучшение материально-технической базы учреждения, ремонтн</w:t>
      </w:r>
      <w:r w:rsidR="002A51F4">
        <w:rPr>
          <w:rFonts w:ascii="Times New Roman" w:hAnsi="Times New Roman"/>
          <w:sz w:val="24"/>
          <w:szCs w:val="24"/>
        </w:rPr>
        <w:t>ые работы (</w:t>
      </w:r>
      <w:proofErr w:type="gramStart"/>
      <w:r w:rsidR="002A51F4">
        <w:rPr>
          <w:rFonts w:ascii="Times New Roman" w:hAnsi="Times New Roman"/>
          <w:sz w:val="24"/>
          <w:szCs w:val="24"/>
        </w:rPr>
        <w:t>за</w:t>
      </w:r>
      <w:proofErr w:type="gramEnd"/>
      <w:r w:rsidR="002A51F4">
        <w:rPr>
          <w:rFonts w:ascii="Times New Roman" w:hAnsi="Times New Roman"/>
          <w:sz w:val="24"/>
          <w:szCs w:val="24"/>
        </w:rPr>
        <w:t xml:space="preserve"> последние 2 года)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2"/>
        <w:gridCol w:w="2925"/>
        <w:gridCol w:w="2925"/>
      </w:tblGrid>
      <w:tr w:rsidR="00A1240A" w:rsidRPr="00A1240A" w14:paraId="08CBDA42" w14:textId="77777777" w:rsidTr="00A1240A">
        <w:trPr>
          <w:jc w:val="center"/>
        </w:trPr>
        <w:tc>
          <w:tcPr>
            <w:tcW w:w="3002" w:type="dxa"/>
            <w:shd w:val="clear" w:color="auto" w:fill="auto"/>
          </w:tcPr>
          <w:p w14:paraId="62E1FFD7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Виды ремонтных работ</w:t>
            </w:r>
          </w:p>
        </w:tc>
        <w:tc>
          <w:tcPr>
            <w:tcW w:w="2925" w:type="dxa"/>
          </w:tcPr>
          <w:p w14:paraId="1320CE0C" w14:textId="57B047D6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2024</w:t>
            </w:r>
            <w:r w:rsidR="0023659D">
              <w:rPr>
                <w:rFonts w:ascii="Times New Roman" w:hAnsi="Times New Roman"/>
                <w:sz w:val="24"/>
                <w:szCs w:val="24"/>
              </w:rPr>
              <w:t>-2025</w:t>
            </w:r>
            <w:r w:rsidRPr="00A1240A"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2925" w:type="dxa"/>
          </w:tcPr>
          <w:p w14:paraId="6C8D6E42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2025-2026</w:t>
            </w:r>
          </w:p>
        </w:tc>
      </w:tr>
      <w:tr w:rsidR="00A1240A" w:rsidRPr="00A1240A" w14:paraId="06EAC7A0" w14:textId="77777777" w:rsidTr="00A1240A">
        <w:trPr>
          <w:jc w:val="center"/>
        </w:trPr>
        <w:tc>
          <w:tcPr>
            <w:tcW w:w="3002" w:type="dxa"/>
            <w:vMerge w:val="restart"/>
            <w:shd w:val="clear" w:color="auto" w:fill="auto"/>
          </w:tcPr>
          <w:p w14:paraId="0F80C842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Текущий ремонт (корпус Б)</w:t>
            </w:r>
          </w:p>
        </w:tc>
        <w:tc>
          <w:tcPr>
            <w:tcW w:w="2925" w:type="dxa"/>
          </w:tcPr>
          <w:p w14:paraId="5A8F3AE1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 xml:space="preserve">- </w:t>
            </w:r>
          </w:p>
        </w:tc>
        <w:tc>
          <w:tcPr>
            <w:tcW w:w="2925" w:type="dxa"/>
          </w:tcPr>
          <w:p w14:paraId="43D2BEB4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Замена светильников</w:t>
            </w:r>
          </w:p>
        </w:tc>
      </w:tr>
      <w:tr w:rsidR="00A1240A" w:rsidRPr="00A1240A" w14:paraId="7AB670E4" w14:textId="77777777" w:rsidTr="00A1240A">
        <w:trPr>
          <w:jc w:val="center"/>
        </w:trPr>
        <w:tc>
          <w:tcPr>
            <w:tcW w:w="3002" w:type="dxa"/>
            <w:vMerge/>
            <w:shd w:val="clear" w:color="auto" w:fill="auto"/>
          </w:tcPr>
          <w:p w14:paraId="77F8FC7E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5" w:type="dxa"/>
          </w:tcPr>
          <w:p w14:paraId="25FB76E5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Покраска дверей, плинтусов коридоров</w:t>
            </w:r>
          </w:p>
        </w:tc>
        <w:tc>
          <w:tcPr>
            <w:tcW w:w="2925" w:type="dxa"/>
          </w:tcPr>
          <w:p w14:paraId="3B0CF241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Покраска дверей, плинтусов коридоров</w:t>
            </w:r>
          </w:p>
        </w:tc>
      </w:tr>
      <w:tr w:rsidR="00A1240A" w:rsidRPr="00A1240A" w14:paraId="3B5627BF" w14:textId="77777777" w:rsidTr="00A1240A">
        <w:trPr>
          <w:jc w:val="center"/>
        </w:trPr>
        <w:tc>
          <w:tcPr>
            <w:tcW w:w="3002" w:type="dxa"/>
            <w:vMerge/>
            <w:shd w:val="clear" w:color="auto" w:fill="auto"/>
          </w:tcPr>
          <w:p w14:paraId="4415CD65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5" w:type="dxa"/>
          </w:tcPr>
          <w:p w14:paraId="13756B32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Покраска лестничных маршей с перилами</w:t>
            </w:r>
          </w:p>
        </w:tc>
        <w:tc>
          <w:tcPr>
            <w:tcW w:w="2925" w:type="dxa"/>
          </w:tcPr>
          <w:p w14:paraId="1A9E05ED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Покраска лестничных маршей с перилами, ступеньками и стенами</w:t>
            </w:r>
          </w:p>
        </w:tc>
      </w:tr>
      <w:tr w:rsidR="00A1240A" w:rsidRPr="00A1240A" w14:paraId="18454D16" w14:textId="77777777" w:rsidTr="00A1240A">
        <w:trPr>
          <w:jc w:val="center"/>
        </w:trPr>
        <w:tc>
          <w:tcPr>
            <w:tcW w:w="3002" w:type="dxa"/>
            <w:vMerge/>
            <w:shd w:val="clear" w:color="auto" w:fill="auto"/>
          </w:tcPr>
          <w:p w14:paraId="733F8B46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5" w:type="dxa"/>
          </w:tcPr>
          <w:p w14:paraId="67CEE1CE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Чистка паркета</w:t>
            </w:r>
          </w:p>
        </w:tc>
        <w:tc>
          <w:tcPr>
            <w:tcW w:w="2925" w:type="dxa"/>
          </w:tcPr>
          <w:p w14:paraId="06B992E7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Чистка паркета</w:t>
            </w:r>
          </w:p>
        </w:tc>
      </w:tr>
      <w:tr w:rsidR="00A1240A" w:rsidRPr="00A1240A" w14:paraId="7DD8DFC0" w14:textId="77777777" w:rsidTr="00A1240A">
        <w:trPr>
          <w:jc w:val="center"/>
        </w:trPr>
        <w:tc>
          <w:tcPr>
            <w:tcW w:w="3002" w:type="dxa"/>
            <w:vMerge/>
            <w:shd w:val="clear" w:color="auto" w:fill="auto"/>
          </w:tcPr>
          <w:p w14:paraId="35AAFC11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5" w:type="dxa"/>
          </w:tcPr>
          <w:p w14:paraId="7B94DF0E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Покраска панелей фасада по периметру здания</w:t>
            </w:r>
          </w:p>
        </w:tc>
        <w:tc>
          <w:tcPr>
            <w:tcW w:w="2925" w:type="dxa"/>
          </w:tcPr>
          <w:p w14:paraId="193E15D9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Покраска панелей фасада по периметру здания</w:t>
            </w:r>
          </w:p>
        </w:tc>
      </w:tr>
      <w:tr w:rsidR="00A1240A" w:rsidRPr="00A1240A" w14:paraId="1134DB15" w14:textId="77777777" w:rsidTr="00A1240A">
        <w:trPr>
          <w:jc w:val="center"/>
        </w:trPr>
        <w:tc>
          <w:tcPr>
            <w:tcW w:w="3002" w:type="dxa"/>
            <w:vMerge/>
            <w:shd w:val="clear" w:color="auto" w:fill="auto"/>
          </w:tcPr>
          <w:p w14:paraId="040CB241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5" w:type="dxa"/>
          </w:tcPr>
          <w:p w14:paraId="761F117F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Частичный ремонт стен пищеблока</w:t>
            </w:r>
          </w:p>
        </w:tc>
        <w:tc>
          <w:tcPr>
            <w:tcW w:w="2925" w:type="dxa"/>
          </w:tcPr>
          <w:p w14:paraId="20EF2395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Частичный ремонт стен пищеблока</w:t>
            </w:r>
          </w:p>
        </w:tc>
      </w:tr>
      <w:tr w:rsidR="00A1240A" w:rsidRPr="00A1240A" w14:paraId="64B3F875" w14:textId="77777777" w:rsidTr="00A1240A">
        <w:trPr>
          <w:jc w:val="center"/>
        </w:trPr>
        <w:tc>
          <w:tcPr>
            <w:tcW w:w="3002" w:type="dxa"/>
            <w:shd w:val="clear" w:color="auto" w:fill="auto"/>
          </w:tcPr>
          <w:p w14:paraId="33C560D6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5" w:type="dxa"/>
          </w:tcPr>
          <w:p w14:paraId="3620D207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925" w:type="dxa"/>
          </w:tcPr>
          <w:p w14:paraId="242619AE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Частичный ремонт учительской</w:t>
            </w:r>
          </w:p>
        </w:tc>
      </w:tr>
      <w:tr w:rsidR="00A1240A" w:rsidRPr="00A1240A" w14:paraId="73D18714" w14:textId="77777777" w:rsidTr="00A1240A">
        <w:trPr>
          <w:jc w:val="center"/>
        </w:trPr>
        <w:tc>
          <w:tcPr>
            <w:tcW w:w="3002" w:type="dxa"/>
            <w:shd w:val="clear" w:color="auto" w:fill="auto"/>
          </w:tcPr>
          <w:p w14:paraId="674F8EF2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5" w:type="dxa"/>
          </w:tcPr>
          <w:p w14:paraId="722BD013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Покраска сцены актового зала</w:t>
            </w:r>
          </w:p>
        </w:tc>
        <w:tc>
          <w:tcPr>
            <w:tcW w:w="2925" w:type="dxa"/>
          </w:tcPr>
          <w:p w14:paraId="15DA53E7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Покраска сцены актового зала, пола</w:t>
            </w:r>
          </w:p>
        </w:tc>
      </w:tr>
      <w:tr w:rsidR="00A1240A" w:rsidRPr="00A1240A" w14:paraId="1C99F443" w14:textId="77777777" w:rsidTr="00A1240A">
        <w:trPr>
          <w:jc w:val="center"/>
        </w:trPr>
        <w:tc>
          <w:tcPr>
            <w:tcW w:w="3002" w:type="dxa"/>
            <w:shd w:val="clear" w:color="auto" w:fill="auto"/>
          </w:tcPr>
          <w:p w14:paraId="4837F304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5" w:type="dxa"/>
          </w:tcPr>
          <w:p w14:paraId="2572B7E5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5" w:type="dxa"/>
          </w:tcPr>
          <w:p w14:paraId="3D05A50F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Покраска кабинета физики, каб 408</w:t>
            </w:r>
          </w:p>
        </w:tc>
      </w:tr>
      <w:tr w:rsidR="00A1240A" w:rsidRPr="00A1240A" w14:paraId="35C324C7" w14:textId="77777777" w:rsidTr="00A1240A">
        <w:trPr>
          <w:jc w:val="center"/>
        </w:trPr>
        <w:tc>
          <w:tcPr>
            <w:tcW w:w="3002" w:type="dxa"/>
            <w:vMerge w:val="restart"/>
            <w:shd w:val="clear" w:color="auto" w:fill="auto"/>
          </w:tcPr>
          <w:p w14:paraId="593C7093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Текущий ремонт (корпус А)</w:t>
            </w:r>
          </w:p>
        </w:tc>
        <w:tc>
          <w:tcPr>
            <w:tcW w:w="2925" w:type="dxa"/>
          </w:tcPr>
          <w:p w14:paraId="7EB7A71E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 xml:space="preserve">Ремонт штаба </w:t>
            </w:r>
            <w:proofErr w:type="gramStart"/>
            <w:r w:rsidRPr="00A1240A">
              <w:rPr>
                <w:rFonts w:ascii="Times New Roman" w:hAnsi="Times New Roman"/>
                <w:sz w:val="24"/>
                <w:szCs w:val="24"/>
              </w:rPr>
              <w:t>спорт клуба</w:t>
            </w:r>
            <w:proofErr w:type="gramEnd"/>
          </w:p>
        </w:tc>
        <w:tc>
          <w:tcPr>
            <w:tcW w:w="2925" w:type="dxa"/>
          </w:tcPr>
          <w:p w14:paraId="6693236E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A1240A" w:rsidRPr="00A1240A" w14:paraId="207EFCDA" w14:textId="77777777" w:rsidTr="00A1240A">
        <w:trPr>
          <w:jc w:val="center"/>
        </w:trPr>
        <w:tc>
          <w:tcPr>
            <w:tcW w:w="3002" w:type="dxa"/>
            <w:vMerge/>
            <w:shd w:val="clear" w:color="auto" w:fill="auto"/>
          </w:tcPr>
          <w:p w14:paraId="1A66BCC3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5" w:type="dxa"/>
          </w:tcPr>
          <w:p w14:paraId="72644FD7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925" w:type="dxa"/>
          </w:tcPr>
          <w:p w14:paraId="0D57E47E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 xml:space="preserve">Покраска каб 212 </w:t>
            </w:r>
          </w:p>
          <w:p w14:paraId="7FE57323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(стен, пол)</w:t>
            </w:r>
          </w:p>
        </w:tc>
      </w:tr>
      <w:tr w:rsidR="00A1240A" w:rsidRPr="00A1240A" w14:paraId="62DC8550" w14:textId="77777777" w:rsidTr="00A1240A">
        <w:trPr>
          <w:jc w:val="center"/>
        </w:trPr>
        <w:tc>
          <w:tcPr>
            <w:tcW w:w="3002" w:type="dxa"/>
            <w:vMerge/>
            <w:shd w:val="clear" w:color="auto" w:fill="auto"/>
          </w:tcPr>
          <w:p w14:paraId="42B709D7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5" w:type="dxa"/>
          </w:tcPr>
          <w:p w14:paraId="0301645C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925" w:type="dxa"/>
          </w:tcPr>
          <w:p w14:paraId="6773DC6F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Покраска дверей кабинетов, туалетов</w:t>
            </w:r>
          </w:p>
        </w:tc>
      </w:tr>
      <w:tr w:rsidR="00A1240A" w:rsidRPr="00A1240A" w14:paraId="1559AFC7" w14:textId="77777777" w:rsidTr="00A1240A">
        <w:trPr>
          <w:jc w:val="center"/>
        </w:trPr>
        <w:tc>
          <w:tcPr>
            <w:tcW w:w="3002" w:type="dxa"/>
            <w:vMerge/>
            <w:shd w:val="clear" w:color="auto" w:fill="auto"/>
          </w:tcPr>
          <w:p w14:paraId="40F329A0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5" w:type="dxa"/>
          </w:tcPr>
          <w:p w14:paraId="4B90B79D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Покраска пола, частично стен спортивного зала</w:t>
            </w:r>
          </w:p>
        </w:tc>
        <w:tc>
          <w:tcPr>
            <w:tcW w:w="2925" w:type="dxa"/>
          </w:tcPr>
          <w:p w14:paraId="09E0EFBC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Покраска пола, частично стен спортивного зала</w:t>
            </w:r>
          </w:p>
        </w:tc>
      </w:tr>
      <w:tr w:rsidR="00A1240A" w:rsidRPr="00A1240A" w14:paraId="681B4596" w14:textId="77777777" w:rsidTr="00A1240A">
        <w:trPr>
          <w:jc w:val="center"/>
        </w:trPr>
        <w:tc>
          <w:tcPr>
            <w:tcW w:w="3002" w:type="dxa"/>
            <w:vMerge/>
            <w:shd w:val="clear" w:color="auto" w:fill="auto"/>
          </w:tcPr>
          <w:p w14:paraId="2CB92CC7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5" w:type="dxa"/>
          </w:tcPr>
          <w:p w14:paraId="56F78CB5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Покраска дверей, плинтусов коридоров</w:t>
            </w:r>
          </w:p>
        </w:tc>
        <w:tc>
          <w:tcPr>
            <w:tcW w:w="2925" w:type="dxa"/>
          </w:tcPr>
          <w:p w14:paraId="71DDE15B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Покраска дверей, плинтусов коридоров</w:t>
            </w:r>
          </w:p>
        </w:tc>
      </w:tr>
      <w:tr w:rsidR="00A1240A" w:rsidRPr="00A1240A" w14:paraId="5FEF6AFA" w14:textId="77777777" w:rsidTr="00A1240A">
        <w:trPr>
          <w:jc w:val="center"/>
        </w:trPr>
        <w:tc>
          <w:tcPr>
            <w:tcW w:w="3002" w:type="dxa"/>
            <w:vMerge/>
            <w:shd w:val="clear" w:color="auto" w:fill="auto"/>
          </w:tcPr>
          <w:p w14:paraId="79496A20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5" w:type="dxa"/>
          </w:tcPr>
          <w:p w14:paraId="10793747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Покраска лестничных маршей с перилами</w:t>
            </w:r>
          </w:p>
        </w:tc>
        <w:tc>
          <w:tcPr>
            <w:tcW w:w="2925" w:type="dxa"/>
          </w:tcPr>
          <w:p w14:paraId="154A56C4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Покраска лестничных маршей с перилами</w:t>
            </w:r>
          </w:p>
        </w:tc>
      </w:tr>
      <w:tr w:rsidR="00A1240A" w:rsidRPr="00A1240A" w14:paraId="0F727946" w14:textId="77777777" w:rsidTr="00A1240A">
        <w:trPr>
          <w:jc w:val="center"/>
        </w:trPr>
        <w:tc>
          <w:tcPr>
            <w:tcW w:w="3002" w:type="dxa"/>
            <w:vMerge/>
            <w:shd w:val="clear" w:color="auto" w:fill="auto"/>
          </w:tcPr>
          <w:p w14:paraId="7EE7E77C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5" w:type="dxa"/>
          </w:tcPr>
          <w:p w14:paraId="21A88B1E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Покраска панелей фасада по периметру здания</w:t>
            </w:r>
          </w:p>
        </w:tc>
        <w:tc>
          <w:tcPr>
            <w:tcW w:w="2925" w:type="dxa"/>
          </w:tcPr>
          <w:p w14:paraId="59EDB62B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Покраска панелей фасада по периметру здания</w:t>
            </w:r>
          </w:p>
        </w:tc>
      </w:tr>
      <w:tr w:rsidR="00A1240A" w:rsidRPr="00A1240A" w14:paraId="357C64E5" w14:textId="77777777" w:rsidTr="00A1240A">
        <w:trPr>
          <w:jc w:val="center"/>
        </w:trPr>
        <w:tc>
          <w:tcPr>
            <w:tcW w:w="3002" w:type="dxa"/>
            <w:vMerge/>
            <w:shd w:val="clear" w:color="auto" w:fill="auto"/>
          </w:tcPr>
          <w:p w14:paraId="35A32A41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5" w:type="dxa"/>
          </w:tcPr>
          <w:p w14:paraId="4F98BF74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Покраска пола и сцены актового зала</w:t>
            </w:r>
          </w:p>
        </w:tc>
        <w:tc>
          <w:tcPr>
            <w:tcW w:w="2925" w:type="dxa"/>
          </w:tcPr>
          <w:p w14:paraId="31F595B1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Покраска пола и сцены актового зала</w:t>
            </w:r>
          </w:p>
        </w:tc>
      </w:tr>
      <w:tr w:rsidR="00A1240A" w:rsidRPr="00A1240A" w14:paraId="36921D5D" w14:textId="77777777" w:rsidTr="00A1240A">
        <w:trPr>
          <w:jc w:val="center"/>
        </w:trPr>
        <w:tc>
          <w:tcPr>
            <w:tcW w:w="3002" w:type="dxa"/>
            <w:vMerge/>
            <w:shd w:val="clear" w:color="auto" w:fill="auto"/>
          </w:tcPr>
          <w:p w14:paraId="00376483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5" w:type="dxa"/>
          </w:tcPr>
          <w:p w14:paraId="6817955B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Покраска пола в кабинетах и классных комнатах</w:t>
            </w:r>
          </w:p>
        </w:tc>
        <w:tc>
          <w:tcPr>
            <w:tcW w:w="2925" w:type="dxa"/>
          </w:tcPr>
          <w:p w14:paraId="6BC9C4DC" w14:textId="77777777" w:rsidR="00A1240A" w:rsidRPr="00A1240A" w:rsidRDefault="00A1240A" w:rsidP="00A124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0A">
              <w:rPr>
                <w:rFonts w:ascii="Times New Roman" w:hAnsi="Times New Roman"/>
                <w:sz w:val="24"/>
                <w:szCs w:val="24"/>
              </w:rPr>
              <w:t>Покраска пола в кабинетах и классных комнатах</w:t>
            </w:r>
          </w:p>
        </w:tc>
      </w:tr>
    </w:tbl>
    <w:p w14:paraId="1E7D52ED" w14:textId="77777777" w:rsidR="00A1240A" w:rsidRPr="00A1240A" w:rsidRDefault="00A1240A" w:rsidP="00A1240A">
      <w:pPr>
        <w:jc w:val="both"/>
        <w:rPr>
          <w:rFonts w:ascii="Times New Roman" w:hAnsi="Times New Roman"/>
          <w:sz w:val="24"/>
          <w:szCs w:val="24"/>
        </w:rPr>
      </w:pPr>
    </w:p>
    <w:p w14:paraId="48E31548" w14:textId="77777777" w:rsidR="00A1240A" w:rsidRPr="00A1240A" w:rsidRDefault="00A1240A" w:rsidP="00A1240A">
      <w:pPr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ПРИОРИТЕТНЫЕ НАПРАВЛЕНИЯ РАЗВИТИЯ</w:t>
      </w:r>
    </w:p>
    <w:p w14:paraId="4AB43410" w14:textId="77777777" w:rsidR="00A1240A" w:rsidRPr="00A1240A" w:rsidRDefault="00A1240A" w:rsidP="002A51F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 xml:space="preserve"> 1. Формирование базовых компетентностей через реализацию ФГОС НОО, ООО, СОО оптимизацию образовательного процесса, отработку инновационных форм работы с одарёнными детьми, детьми инвалидами, и другими категориями в целях индивидуализации обучения.</w:t>
      </w:r>
    </w:p>
    <w:p w14:paraId="7E3E1988" w14:textId="77777777" w:rsidR="00A1240A" w:rsidRPr="00A1240A" w:rsidRDefault="00A1240A" w:rsidP="002A51F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 xml:space="preserve"> 2. Разработка системы внутришкольного управления качеством на всех уровнях общего образования. </w:t>
      </w:r>
    </w:p>
    <w:p w14:paraId="2F6680CD" w14:textId="77777777" w:rsidR="00A1240A" w:rsidRPr="00A1240A" w:rsidRDefault="00A1240A" w:rsidP="002A51F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3. Развитие системы качественной подготовки обучающихся к ГИА в форме ОГЭ и ЕГЭ.</w:t>
      </w:r>
    </w:p>
    <w:p w14:paraId="0A67FED5" w14:textId="77777777" w:rsidR="00A1240A" w:rsidRPr="00A1240A" w:rsidRDefault="00A1240A" w:rsidP="002A51F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 xml:space="preserve"> 4. Поднятие престижа педагога, создание оптимальных условий для его творческого роста и достижения профессиональной успешности.</w:t>
      </w:r>
    </w:p>
    <w:p w14:paraId="52A7FA5C" w14:textId="77777777" w:rsidR="00A1240A" w:rsidRPr="00A1240A" w:rsidRDefault="00A1240A" w:rsidP="002A51F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 xml:space="preserve"> 5. Укрепление учебно-материальной базы образовательного процесса. </w:t>
      </w:r>
    </w:p>
    <w:p w14:paraId="113C721E" w14:textId="77777777" w:rsidR="00A1240A" w:rsidRPr="00A1240A" w:rsidRDefault="00A1240A" w:rsidP="002A51F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 xml:space="preserve">6. Укрепление и расширение связей с общественностью, родителями, способствующих развитию образовательного учреждения как открытой образовательной системы. </w:t>
      </w:r>
    </w:p>
    <w:p w14:paraId="56F2A271" w14:textId="77777777" w:rsidR="00A1240A" w:rsidRPr="00A1240A" w:rsidRDefault="00A1240A" w:rsidP="002A51F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7. Усиление личностной направленности образования и воспитания. Расширение психологического обеспечения образовательного процесса.</w:t>
      </w:r>
    </w:p>
    <w:p w14:paraId="354EB613" w14:textId="77777777" w:rsidR="00A1240A" w:rsidRPr="00A1240A" w:rsidRDefault="00A1240A" w:rsidP="002A51F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 xml:space="preserve"> 8. Обеспечение доступа к получению общего образования детям-инвалидам, детям, оставшимся без попечения родителей и другим категориям детей, находящихся в трудной жизненной ситуации.</w:t>
      </w:r>
    </w:p>
    <w:p w14:paraId="27ABB565" w14:textId="77777777" w:rsidR="00A1240A" w:rsidRPr="00A1240A" w:rsidRDefault="00A1240A" w:rsidP="00A1240A">
      <w:pPr>
        <w:jc w:val="both"/>
        <w:rPr>
          <w:rFonts w:ascii="Times New Roman" w:hAnsi="Times New Roman"/>
          <w:sz w:val="24"/>
          <w:szCs w:val="24"/>
        </w:rPr>
      </w:pPr>
      <w:r w:rsidRPr="00A1240A">
        <w:rPr>
          <w:rFonts w:ascii="Times New Roman" w:hAnsi="Times New Roman"/>
          <w:sz w:val="24"/>
          <w:szCs w:val="24"/>
        </w:rPr>
        <w:t>9. Совершенствование системы работы, направленной на сохранение и укрепление здоровья.</w:t>
      </w:r>
    </w:p>
    <w:p w14:paraId="015AA9E7" w14:textId="77777777" w:rsidR="00A1240A" w:rsidRPr="00A1240A" w:rsidRDefault="00A1240A" w:rsidP="00A1240A">
      <w:pPr>
        <w:jc w:val="both"/>
        <w:rPr>
          <w:rFonts w:ascii="Times New Roman" w:hAnsi="Times New Roman"/>
          <w:sz w:val="24"/>
          <w:szCs w:val="24"/>
        </w:rPr>
      </w:pPr>
    </w:p>
    <w:p w14:paraId="6F72808F" w14:textId="77777777" w:rsidR="001F4301" w:rsidRDefault="001F4301" w:rsidP="00351562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14:paraId="06A96F84" w14:textId="77777777" w:rsidR="00484764" w:rsidRDefault="00484764" w:rsidP="00351562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14:paraId="2D27C630" w14:textId="77777777" w:rsidR="00484764" w:rsidRDefault="00484764" w:rsidP="00351562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14:paraId="69EAF1DB" w14:textId="77777777" w:rsidR="00484764" w:rsidRDefault="00484764" w:rsidP="00351562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14:paraId="754D5744" w14:textId="77777777" w:rsidR="00484764" w:rsidRDefault="00484764" w:rsidP="00351562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14:paraId="3319BD72" w14:textId="77777777" w:rsidR="00484764" w:rsidRDefault="00484764" w:rsidP="00351562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14:paraId="7D858E0F" w14:textId="77777777" w:rsidR="00484764" w:rsidRDefault="00484764" w:rsidP="00351562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14:paraId="07A7D8E1" w14:textId="77777777" w:rsidR="00484764" w:rsidRDefault="00484764" w:rsidP="00351562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14:paraId="16BAEFCE" w14:textId="77777777" w:rsidR="002905CD" w:rsidRPr="001C1B34" w:rsidRDefault="002905CD" w:rsidP="001C1B3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1C1B34">
        <w:rPr>
          <w:rFonts w:ascii="Times New Roman" w:hAnsi="Times New Roman"/>
          <w:b/>
          <w:sz w:val="28"/>
          <w:szCs w:val="28"/>
          <w:lang w:eastAsia="ru-RU"/>
        </w:rPr>
        <w:lastRenderedPageBreak/>
        <w:t>РАЗДЕЛ 2</w:t>
      </w:r>
    </w:p>
    <w:p w14:paraId="1C8E5D12" w14:textId="77777777" w:rsidR="002905CD" w:rsidRPr="00C718BF" w:rsidRDefault="002905CD" w:rsidP="001C1B3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C1B34">
        <w:rPr>
          <w:rFonts w:ascii="Times New Roman" w:hAnsi="Times New Roman"/>
          <w:b/>
          <w:sz w:val="28"/>
          <w:szCs w:val="28"/>
        </w:rPr>
        <w:t>Организация деятельности, направленная на получение бесплатного общего образования</w:t>
      </w:r>
    </w:p>
    <w:p w14:paraId="1C954DF6" w14:textId="77777777" w:rsidR="002905CD" w:rsidRPr="007E5840" w:rsidRDefault="002905CD" w:rsidP="002905CD">
      <w:pPr>
        <w:spacing w:after="0" w:line="240" w:lineRule="auto"/>
        <w:ind w:left="-142" w:firstLine="284"/>
        <w:jc w:val="both"/>
        <w:rPr>
          <w:rFonts w:ascii="Times New Roman" w:hAnsi="Times New Roman"/>
          <w:sz w:val="24"/>
          <w:szCs w:val="24"/>
        </w:rPr>
      </w:pPr>
    </w:p>
    <w:tbl>
      <w:tblPr>
        <w:tblW w:w="10490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4"/>
        <w:gridCol w:w="1896"/>
        <w:gridCol w:w="992"/>
        <w:gridCol w:w="1985"/>
        <w:gridCol w:w="1843"/>
        <w:gridCol w:w="1701"/>
        <w:gridCol w:w="283"/>
        <w:gridCol w:w="1276"/>
      </w:tblGrid>
      <w:tr w:rsidR="002905CD" w:rsidRPr="007E5840" w14:paraId="30C2971D" w14:textId="77777777" w:rsidTr="00D91B5E">
        <w:trPr>
          <w:trHeight w:val="780"/>
        </w:trPr>
        <w:tc>
          <w:tcPr>
            <w:tcW w:w="514" w:type="dxa"/>
          </w:tcPr>
          <w:p w14:paraId="26DCA8B7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№</w:t>
            </w:r>
          </w:p>
          <w:p w14:paraId="7A413FDB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96" w:type="dxa"/>
          </w:tcPr>
          <w:p w14:paraId="343BAA6C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Объекты, содержание контроля</w:t>
            </w:r>
          </w:p>
        </w:tc>
        <w:tc>
          <w:tcPr>
            <w:tcW w:w="992" w:type="dxa"/>
          </w:tcPr>
          <w:p w14:paraId="7005C06E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985" w:type="dxa"/>
          </w:tcPr>
          <w:p w14:paraId="27B43BF1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Цель контроля</w:t>
            </w:r>
          </w:p>
        </w:tc>
        <w:tc>
          <w:tcPr>
            <w:tcW w:w="1843" w:type="dxa"/>
          </w:tcPr>
          <w:p w14:paraId="486C4951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Вид, формы,</w:t>
            </w:r>
          </w:p>
          <w:p w14:paraId="7D458E2D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методы</w:t>
            </w:r>
          </w:p>
        </w:tc>
        <w:tc>
          <w:tcPr>
            <w:tcW w:w="1701" w:type="dxa"/>
          </w:tcPr>
          <w:p w14:paraId="706C47CF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Кто осуществляет контроль</w:t>
            </w:r>
          </w:p>
        </w:tc>
        <w:tc>
          <w:tcPr>
            <w:tcW w:w="1559" w:type="dxa"/>
            <w:gridSpan w:val="2"/>
          </w:tcPr>
          <w:p w14:paraId="050BCCF5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Способы подведения итогов</w:t>
            </w:r>
          </w:p>
        </w:tc>
      </w:tr>
      <w:tr w:rsidR="002905CD" w:rsidRPr="007E5840" w14:paraId="002B66E7" w14:textId="77777777" w:rsidTr="00D91B5E">
        <w:trPr>
          <w:trHeight w:val="281"/>
        </w:trPr>
        <w:tc>
          <w:tcPr>
            <w:tcW w:w="514" w:type="dxa"/>
          </w:tcPr>
          <w:p w14:paraId="342C11A5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96" w:type="dxa"/>
          </w:tcPr>
          <w:p w14:paraId="19ADC62E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</w:tcPr>
          <w:p w14:paraId="3A988104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5" w:type="dxa"/>
          </w:tcPr>
          <w:p w14:paraId="079A5A09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</w:tcPr>
          <w:p w14:paraId="477CCE1B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01" w:type="dxa"/>
          </w:tcPr>
          <w:p w14:paraId="19FBBC8D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59" w:type="dxa"/>
            <w:gridSpan w:val="2"/>
          </w:tcPr>
          <w:p w14:paraId="697D1F6C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</w:tr>
      <w:tr w:rsidR="002905CD" w:rsidRPr="007E5840" w14:paraId="46A263A7" w14:textId="77777777" w:rsidTr="00D91B5E">
        <w:trPr>
          <w:trHeight w:val="483"/>
        </w:trPr>
        <w:tc>
          <w:tcPr>
            <w:tcW w:w="10490" w:type="dxa"/>
            <w:gridSpan w:val="8"/>
          </w:tcPr>
          <w:p w14:paraId="1C175847" w14:textId="77777777" w:rsidR="002905CD" w:rsidRPr="007E5840" w:rsidRDefault="002905CD" w:rsidP="00D91B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Август</w:t>
            </w:r>
          </w:p>
        </w:tc>
      </w:tr>
      <w:tr w:rsidR="002905CD" w:rsidRPr="007E5840" w14:paraId="0B9EFB93" w14:textId="77777777" w:rsidTr="00D91B5E">
        <w:trPr>
          <w:trHeight w:val="2531"/>
        </w:trPr>
        <w:tc>
          <w:tcPr>
            <w:tcW w:w="514" w:type="dxa"/>
          </w:tcPr>
          <w:p w14:paraId="5ED5C6F2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  <w:p w14:paraId="4A3E247B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14:paraId="4D0A521B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14:paraId="1FFCC455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14:paraId="3F04A148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14:paraId="2FAC2E09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14:paraId="7B6ED1CD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14:paraId="6573B110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14:paraId="225C9BF0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14:paraId="55D719F5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14:paraId="380BA8B1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96" w:type="dxa"/>
          </w:tcPr>
          <w:p w14:paraId="32535C3A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4305F350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Комплектование 1</w:t>
            </w:r>
            <w:r w:rsidR="0089171E"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10классов</w:t>
            </w:r>
          </w:p>
          <w:p w14:paraId="56542086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7470940F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1DED0C6C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5002CCCA" w14:textId="77777777" w:rsidR="002905CD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14:paraId="16775214" w14:textId="77777777" w:rsidR="008B0B5E" w:rsidRDefault="008B0B5E" w:rsidP="00D91B5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14:paraId="7A9483EE" w14:textId="77777777" w:rsidR="008B0B5E" w:rsidRDefault="008B0B5E" w:rsidP="00D91B5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14:paraId="2E964A48" w14:textId="77777777" w:rsidR="008B0B5E" w:rsidRDefault="008B0B5E" w:rsidP="00D91B5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14:paraId="56AC79B5" w14:textId="77777777" w:rsidR="008B0B5E" w:rsidRDefault="008B0B5E" w:rsidP="00D91B5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14:paraId="31C5EE85" w14:textId="77777777" w:rsidR="008B0B5E" w:rsidRDefault="008B0B5E" w:rsidP="00D91B5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14:paraId="115C2F06" w14:textId="77777777" w:rsidR="008B0B5E" w:rsidRDefault="008B0B5E" w:rsidP="00D91B5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14:paraId="1884B054" w14:textId="77777777" w:rsidR="008B0B5E" w:rsidRDefault="008B0B5E" w:rsidP="00D91B5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14:paraId="2A024036" w14:textId="77777777" w:rsidR="008B0B5E" w:rsidRPr="007E5840" w:rsidRDefault="008B0B5E" w:rsidP="00D91B5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33661B34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6F2E6D95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14:paraId="632EE935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14:paraId="19B58EAB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14:paraId="652EE5A0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14:paraId="532C0B1B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Оформление личных дел </w:t>
            </w:r>
          </w:p>
          <w:p w14:paraId="7CE5B8D7" w14:textId="3083EC08" w:rsidR="002905CD" w:rsidRPr="009B1415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Приказов на зачисление. Приказы по движению контингента в летний период.</w:t>
            </w:r>
          </w:p>
        </w:tc>
        <w:tc>
          <w:tcPr>
            <w:tcW w:w="1843" w:type="dxa"/>
          </w:tcPr>
          <w:p w14:paraId="13F0FD0E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Персональный</w:t>
            </w:r>
          </w:p>
          <w:p w14:paraId="1F28B9C3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14:paraId="786B1FBD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14:paraId="40AD94D0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2"/>
          </w:tcPr>
          <w:p w14:paraId="5E32D2D7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Директор школы Бочарова Г.Л.</w:t>
            </w:r>
          </w:p>
        </w:tc>
        <w:tc>
          <w:tcPr>
            <w:tcW w:w="1276" w:type="dxa"/>
          </w:tcPr>
          <w:p w14:paraId="5ECF75CB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Собеседования, рекомендации</w:t>
            </w:r>
          </w:p>
          <w:p w14:paraId="57E6D7F8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14:paraId="4DF81C29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14:paraId="425D2D48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2905CD" w:rsidRPr="007E5840" w14:paraId="6478982A" w14:textId="77777777" w:rsidTr="00D91B5E">
        <w:trPr>
          <w:trHeight w:val="413"/>
        </w:trPr>
        <w:tc>
          <w:tcPr>
            <w:tcW w:w="10490" w:type="dxa"/>
            <w:gridSpan w:val="8"/>
          </w:tcPr>
          <w:p w14:paraId="6D25F6C3" w14:textId="77777777" w:rsidR="002905CD" w:rsidRPr="007E5840" w:rsidRDefault="002905CD" w:rsidP="00D91B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СЕНТЯБРЬ</w:t>
            </w:r>
          </w:p>
        </w:tc>
      </w:tr>
      <w:tr w:rsidR="002905CD" w:rsidRPr="007E5840" w14:paraId="51274A7B" w14:textId="77777777" w:rsidTr="00D91B5E">
        <w:trPr>
          <w:trHeight w:val="2823"/>
        </w:trPr>
        <w:tc>
          <w:tcPr>
            <w:tcW w:w="514" w:type="dxa"/>
          </w:tcPr>
          <w:p w14:paraId="017270E2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96" w:type="dxa"/>
          </w:tcPr>
          <w:p w14:paraId="1E61379D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Санитарное состояние кабинетов, проверка документации </w:t>
            </w:r>
          </w:p>
          <w:p w14:paraId="129F4DA4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 технике безопасности </w:t>
            </w:r>
          </w:p>
          <w:p w14:paraId="04725620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наличие акто</w:t>
            </w:r>
            <w:proofErr w:type="gramStart"/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в-</w:t>
            </w:r>
            <w:proofErr w:type="gramEnd"/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разрешений </w:t>
            </w:r>
          </w:p>
          <w:p w14:paraId="315EB4AC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 занятия </w:t>
            </w:r>
          </w:p>
          <w:p w14:paraId="1945FEAB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в кабинетах</w:t>
            </w:r>
          </w:p>
        </w:tc>
        <w:tc>
          <w:tcPr>
            <w:tcW w:w="992" w:type="dxa"/>
          </w:tcPr>
          <w:p w14:paraId="2D47AF97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985" w:type="dxa"/>
          </w:tcPr>
          <w:p w14:paraId="3227FE4C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Своевременность</w:t>
            </w:r>
          </w:p>
          <w:p w14:paraId="435381EA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проведения инструктажа </w:t>
            </w:r>
          </w:p>
          <w:p w14:paraId="75ABB719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по технике безопасности на рабочем месте</w:t>
            </w:r>
          </w:p>
          <w:p w14:paraId="579C2E5F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1DABC8C2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Персональный</w:t>
            </w:r>
          </w:p>
        </w:tc>
        <w:tc>
          <w:tcPr>
            <w:tcW w:w="1984" w:type="dxa"/>
            <w:gridSpan w:val="2"/>
          </w:tcPr>
          <w:p w14:paraId="62417093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Директор школы Бочарова Г.Л.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</w:p>
          <w:p w14:paraId="038896CA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</w:t>
            </w: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ам</w:t>
            </w:r>
            <w:proofErr w:type="gramStart"/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иректора</w:t>
            </w:r>
            <w:r w:rsidR="00D756A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по</w:t>
            </w:r>
            <w:r w:rsidR="00D756A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АХЧ Рожко И.И.</w:t>
            </w:r>
          </w:p>
          <w:p w14:paraId="2A0D7FA0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14:paraId="62E5F876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Собеседования, рекомендации</w:t>
            </w:r>
          </w:p>
          <w:p w14:paraId="2B79B0D1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14:paraId="7681159E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2905CD" w:rsidRPr="007E5840" w14:paraId="2F4BDE90" w14:textId="77777777" w:rsidTr="00D91B5E">
        <w:trPr>
          <w:trHeight w:val="999"/>
        </w:trPr>
        <w:tc>
          <w:tcPr>
            <w:tcW w:w="514" w:type="dxa"/>
          </w:tcPr>
          <w:p w14:paraId="6B6122BA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96" w:type="dxa"/>
          </w:tcPr>
          <w:p w14:paraId="087E35CE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Посещаемость занятий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обучающимися</w:t>
            </w:r>
            <w:proofErr w:type="gramEnd"/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  <w:p w14:paraId="6CE2D99A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55C2EADF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1-1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  <w:p w14:paraId="31B945A7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14:paraId="2BB1ECF0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Выполнение закона РФ </w:t>
            </w:r>
          </w:p>
          <w:p w14:paraId="63DB81C9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«Об образовании» в части посещаемости и получения   обязательного  образования в основной школе</w:t>
            </w:r>
          </w:p>
        </w:tc>
        <w:tc>
          <w:tcPr>
            <w:tcW w:w="1843" w:type="dxa"/>
          </w:tcPr>
          <w:p w14:paraId="770EEA9C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Персональный, </w:t>
            </w:r>
          </w:p>
          <w:p w14:paraId="124B66C6" w14:textId="77777777" w:rsidR="002905CD" w:rsidRPr="007E5840" w:rsidRDefault="00CE7C7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наблюдение,</w:t>
            </w:r>
            <w:r w:rsidR="002905C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беседа</w:t>
            </w:r>
          </w:p>
        </w:tc>
        <w:tc>
          <w:tcPr>
            <w:tcW w:w="1984" w:type="dxa"/>
            <w:gridSpan w:val="2"/>
          </w:tcPr>
          <w:p w14:paraId="71B27665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Организатор</w:t>
            </w:r>
          </w:p>
        </w:tc>
        <w:tc>
          <w:tcPr>
            <w:tcW w:w="1276" w:type="dxa"/>
          </w:tcPr>
          <w:p w14:paraId="6674F0EF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Совещание при директор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е</w:t>
            </w:r>
          </w:p>
        </w:tc>
      </w:tr>
      <w:tr w:rsidR="002905CD" w:rsidRPr="007E5840" w14:paraId="5770927B" w14:textId="77777777" w:rsidTr="00D91B5E">
        <w:trPr>
          <w:trHeight w:val="999"/>
        </w:trPr>
        <w:tc>
          <w:tcPr>
            <w:tcW w:w="514" w:type="dxa"/>
          </w:tcPr>
          <w:p w14:paraId="0CA5F6B5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1896" w:type="dxa"/>
          </w:tcPr>
          <w:p w14:paraId="55F640AA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Организация работы по внеурочной деятельности</w:t>
            </w:r>
          </w:p>
        </w:tc>
        <w:tc>
          <w:tcPr>
            <w:tcW w:w="992" w:type="dxa"/>
          </w:tcPr>
          <w:p w14:paraId="631B9B76" w14:textId="77777777" w:rsidR="002905CD" w:rsidRPr="007E5840" w:rsidRDefault="002905CD" w:rsidP="008917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1-</w:t>
            </w:r>
            <w:r w:rsidR="0089171E">
              <w:rPr>
                <w:rFonts w:ascii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85" w:type="dxa"/>
          </w:tcPr>
          <w:p w14:paraId="3527F8AD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Проверка программ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 ВД, </w:t>
            </w: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заполнение журналов.</w:t>
            </w:r>
          </w:p>
        </w:tc>
        <w:tc>
          <w:tcPr>
            <w:tcW w:w="1843" w:type="dxa"/>
          </w:tcPr>
          <w:p w14:paraId="597BD385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Тематический</w:t>
            </w:r>
          </w:p>
        </w:tc>
        <w:tc>
          <w:tcPr>
            <w:tcW w:w="1984" w:type="dxa"/>
            <w:gridSpan w:val="2"/>
          </w:tcPr>
          <w:p w14:paraId="7E6E8AE0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Зам. директора поУВР</w:t>
            </w:r>
            <w:proofErr w:type="gramStart"/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.Т</w:t>
            </w:r>
            <w:proofErr w:type="gramEnd"/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амарова Н.Л.</w:t>
            </w:r>
          </w:p>
          <w:p w14:paraId="71D2B35A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Семак Н И</w:t>
            </w:r>
          </w:p>
        </w:tc>
        <w:tc>
          <w:tcPr>
            <w:tcW w:w="1276" w:type="dxa"/>
          </w:tcPr>
          <w:p w14:paraId="3B3766D3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Совещание при директоре</w:t>
            </w:r>
          </w:p>
        </w:tc>
      </w:tr>
      <w:tr w:rsidR="002905CD" w:rsidRPr="007E5840" w14:paraId="4D349C44" w14:textId="77777777" w:rsidTr="00D91B5E">
        <w:trPr>
          <w:trHeight w:val="999"/>
        </w:trPr>
        <w:tc>
          <w:tcPr>
            <w:tcW w:w="514" w:type="dxa"/>
          </w:tcPr>
          <w:p w14:paraId="14B04CC2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96" w:type="dxa"/>
          </w:tcPr>
          <w:p w14:paraId="4A7D5A4F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Организация работы ГПД </w:t>
            </w:r>
          </w:p>
        </w:tc>
        <w:tc>
          <w:tcPr>
            <w:tcW w:w="992" w:type="dxa"/>
          </w:tcPr>
          <w:p w14:paraId="45FE6C81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985" w:type="dxa"/>
          </w:tcPr>
          <w:p w14:paraId="4C95689B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Уровень  организации учебно-</w:t>
            </w:r>
          </w:p>
          <w:p w14:paraId="1ADAD0B0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воспитательного процесса в ГПД</w:t>
            </w:r>
          </w:p>
        </w:tc>
        <w:tc>
          <w:tcPr>
            <w:tcW w:w="1843" w:type="dxa"/>
          </w:tcPr>
          <w:p w14:paraId="5784A343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Тематический</w:t>
            </w:r>
            <w:proofErr w:type="gramEnd"/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, собеседование</w:t>
            </w:r>
          </w:p>
        </w:tc>
        <w:tc>
          <w:tcPr>
            <w:tcW w:w="1984" w:type="dxa"/>
            <w:gridSpan w:val="2"/>
          </w:tcPr>
          <w:p w14:paraId="16782B71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Зам. директора по УВР Тамарова Н.Л.</w:t>
            </w:r>
          </w:p>
        </w:tc>
        <w:tc>
          <w:tcPr>
            <w:tcW w:w="1276" w:type="dxa"/>
          </w:tcPr>
          <w:p w14:paraId="1B274952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Совещание при директоре</w:t>
            </w:r>
          </w:p>
        </w:tc>
      </w:tr>
      <w:tr w:rsidR="002905CD" w:rsidRPr="007E5840" w14:paraId="75CCE9DB" w14:textId="77777777" w:rsidTr="00D91B5E">
        <w:trPr>
          <w:trHeight w:val="799"/>
        </w:trPr>
        <w:tc>
          <w:tcPr>
            <w:tcW w:w="514" w:type="dxa"/>
          </w:tcPr>
          <w:p w14:paraId="765BAF7F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96" w:type="dxa"/>
          </w:tcPr>
          <w:p w14:paraId="36689053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Организация индивидуального обучения</w:t>
            </w:r>
          </w:p>
        </w:tc>
        <w:tc>
          <w:tcPr>
            <w:tcW w:w="992" w:type="dxa"/>
          </w:tcPr>
          <w:p w14:paraId="64759D49" w14:textId="77777777" w:rsidR="002905CD" w:rsidRPr="007E5840" w:rsidRDefault="002905CD" w:rsidP="000644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1-</w:t>
            </w:r>
            <w:r w:rsidR="0006449F">
              <w:rPr>
                <w:rFonts w:ascii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85" w:type="dxa"/>
          </w:tcPr>
          <w:p w14:paraId="0F1FF142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Определение учи</w:t>
            </w: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телей и графика занятий комплектование списка обучающихся</w:t>
            </w:r>
          </w:p>
        </w:tc>
        <w:tc>
          <w:tcPr>
            <w:tcW w:w="1843" w:type="dxa"/>
          </w:tcPr>
          <w:p w14:paraId="57772E7E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Персональный,</w:t>
            </w:r>
          </w:p>
          <w:p w14:paraId="123F767C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беседа</w:t>
            </w:r>
          </w:p>
        </w:tc>
        <w:tc>
          <w:tcPr>
            <w:tcW w:w="1984" w:type="dxa"/>
            <w:gridSpan w:val="2"/>
          </w:tcPr>
          <w:p w14:paraId="27B13D4D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Зам. директора по УВР Семак Н.И.</w:t>
            </w:r>
          </w:p>
          <w:p w14:paraId="55898D09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14:paraId="18F478D9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Приказ </w:t>
            </w:r>
          </w:p>
        </w:tc>
      </w:tr>
      <w:tr w:rsidR="002905CD" w:rsidRPr="007E5840" w14:paraId="29EBD5A9" w14:textId="77777777" w:rsidTr="00D91B5E">
        <w:trPr>
          <w:trHeight w:val="999"/>
        </w:trPr>
        <w:tc>
          <w:tcPr>
            <w:tcW w:w="514" w:type="dxa"/>
          </w:tcPr>
          <w:p w14:paraId="51346C45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96" w:type="dxa"/>
          </w:tcPr>
          <w:p w14:paraId="632A7AB1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</w:rPr>
              <w:t xml:space="preserve">«Адаптация учащихся 1 классов к обучению на </w:t>
            </w:r>
            <w:r w:rsidRPr="007E5840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7E5840">
              <w:rPr>
                <w:rFonts w:ascii="Times New Roman" w:hAnsi="Times New Roman"/>
                <w:sz w:val="24"/>
                <w:szCs w:val="24"/>
              </w:rPr>
              <w:t xml:space="preserve"> ступени школы в условиях реализации ФГОС НОО</w:t>
            </w:r>
          </w:p>
        </w:tc>
        <w:tc>
          <w:tcPr>
            <w:tcW w:w="992" w:type="dxa"/>
          </w:tcPr>
          <w:p w14:paraId="6FB1BA28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14:paraId="103F72EA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Знако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мство с набором первоклассников</w:t>
            </w:r>
          </w:p>
          <w:p w14:paraId="6D284183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Выполнение требований образовательной программы НОО  к обучению</w:t>
            </w:r>
          </w:p>
        </w:tc>
        <w:tc>
          <w:tcPr>
            <w:tcW w:w="1843" w:type="dxa"/>
          </w:tcPr>
          <w:p w14:paraId="3C663BDF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</w:rPr>
              <w:t xml:space="preserve">Тематический контроль </w:t>
            </w:r>
          </w:p>
        </w:tc>
        <w:tc>
          <w:tcPr>
            <w:tcW w:w="1984" w:type="dxa"/>
            <w:gridSpan w:val="2"/>
          </w:tcPr>
          <w:p w14:paraId="3913A876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Зам директора по УВР Тамарова Н.Л.</w:t>
            </w:r>
          </w:p>
        </w:tc>
        <w:tc>
          <w:tcPr>
            <w:tcW w:w="1276" w:type="dxa"/>
          </w:tcPr>
          <w:p w14:paraId="42329786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Заседание ШМО классных руководителей начальных классов</w:t>
            </w:r>
          </w:p>
        </w:tc>
      </w:tr>
      <w:tr w:rsidR="002905CD" w:rsidRPr="007E5840" w14:paraId="67188461" w14:textId="77777777" w:rsidTr="00D91B5E">
        <w:trPr>
          <w:trHeight w:val="999"/>
        </w:trPr>
        <w:tc>
          <w:tcPr>
            <w:tcW w:w="514" w:type="dxa"/>
          </w:tcPr>
          <w:p w14:paraId="57707009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96" w:type="dxa"/>
          </w:tcPr>
          <w:p w14:paraId="0F86F997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Работа   с   детьми «группы  риска»</w:t>
            </w:r>
          </w:p>
        </w:tc>
        <w:tc>
          <w:tcPr>
            <w:tcW w:w="992" w:type="dxa"/>
          </w:tcPr>
          <w:p w14:paraId="4821D40C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985" w:type="dxa"/>
          </w:tcPr>
          <w:p w14:paraId="54D0A10E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Формирование банка данных     учащихся «группы риска» </w:t>
            </w:r>
          </w:p>
          <w:p w14:paraId="62BF87FA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 из </w:t>
            </w:r>
          </w:p>
          <w:p w14:paraId="68D05F41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неблагополучных семей составление и утверждение  индивидуальных планов работы</w:t>
            </w:r>
          </w:p>
        </w:tc>
        <w:tc>
          <w:tcPr>
            <w:tcW w:w="1843" w:type="dxa"/>
          </w:tcPr>
          <w:p w14:paraId="1CE32DDC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Персональный</w:t>
            </w:r>
            <w:proofErr w:type="gramEnd"/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, наблюдение</w:t>
            </w:r>
          </w:p>
        </w:tc>
        <w:tc>
          <w:tcPr>
            <w:tcW w:w="1984" w:type="dxa"/>
            <w:gridSpan w:val="2"/>
          </w:tcPr>
          <w:p w14:paraId="52632451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Зам. директора по ВР</w:t>
            </w:r>
          </w:p>
        </w:tc>
        <w:tc>
          <w:tcPr>
            <w:tcW w:w="1276" w:type="dxa"/>
          </w:tcPr>
          <w:p w14:paraId="407517A2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Совещание при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зам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директоре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 </w:t>
            </w: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ВР</w:t>
            </w:r>
          </w:p>
        </w:tc>
      </w:tr>
      <w:tr w:rsidR="002905CD" w:rsidRPr="007E5840" w14:paraId="4C777940" w14:textId="77777777" w:rsidTr="00D91B5E">
        <w:trPr>
          <w:trHeight w:val="541"/>
        </w:trPr>
        <w:tc>
          <w:tcPr>
            <w:tcW w:w="514" w:type="dxa"/>
          </w:tcPr>
          <w:p w14:paraId="329B77F9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96" w:type="dxa"/>
          </w:tcPr>
          <w:p w14:paraId="1156532B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Организация горячего питания</w:t>
            </w:r>
          </w:p>
        </w:tc>
        <w:tc>
          <w:tcPr>
            <w:tcW w:w="992" w:type="dxa"/>
          </w:tcPr>
          <w:p w14:paraId="37C14594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985" w:type="dxa"/>
          </w:tcPr>
          <w:p w14:paraId="0C971802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Упорядочение режима питания   График завтраков 1-4 классов </w:t>
            </w:r>
          </w:p>
        </w:tc>
        <w:tc>
          <w:tcPr>
            <w:tcW w:w="1843" w:type="dxa"/>
          </w:tcPr>
          <w:p w14:paraId="1B80C505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Тематический</w:t>
            </w:r>
          </w:p>
        </w:tc>
        <w:tc>
          <w:tcPr>
            <w:tcW w:w="1984" w:type="dxa"/>
            <w:gridSpan w:val="2"/>
          </w:tcPr>
          <w:p w14:paraId="3612FE73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Тамарова Н.Л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</w:t>
            </w: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аместитель директора по  УВР</w:t>
            </w:r>
          </w:p>
          <w:p w14:paraId="11B84D02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14:paraId="666F0749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Приказ</w:t>
            </w:r>
          </w:p>
        </w:tc>
      </w:tr>
      <w:tr w:rsidR="002905CD" w:rsidRPr="007E5840" w14:paraId="30C11112" w14:textId="77777777" w:rsidTr="00D91B5E">
        <w:trPr>
          <w:trHeight w:val="707"/>
        </w:trPr>
        <w:tc>
          <w:tcPr>
            <w:tcW w:w="514" w:type="dxa"/>
          </w:tcPr>
          <w:p w14:paraId="1E735E26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96" w:type="dxa"/>
          </w:tcPr>
          <w:p w14:paraId="4AEF9FBC" w14:textId="77777777" w:rsidR="002905CD" w:rsidRPr="007E5840" w:rsidRDefault="0089171E" w:rsidP="008917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Месячники «Всеобуч»</w:t>
            </w:r>
            <w:r w:rsidR="002905CD"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2" w:type="dxa"/>
          </w:tcPr>
          <w:p w14:paraId="65CFD785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1-5</w:t>
            </w:r>
          </w:p>
        </w:tc>
        <w:tc>
          <w:tcPr>
            <w:tcW w:w="1985" w:type="dxa"/>
          </w:tcPr>
          <w:p w14:paraId="718BFC8E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Уровень  организации учебно-воспитательного процесса (охват всех детей обучением, посещаемость, адаптация в 1-х, </w:t>
            </w:r>
            <w:proofErr w:type="gramEnd"/>
          </w:p>
          <w:p w14:paraId="2264BB5D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5-х классах)</w:t>
            </w:r>
            <w:proofErr w:type="gramEnd"/>
          </w:p>
        </w:tc>
        <w:tc>
          <w:tcPr>
            <w:tcW w:w="1843" w:type="dxa"/>
          </w:tcPr>
          <w:p w14:paraId="0D74A84B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Фронтальный </w:t>
            </w:r>
          </w:p>
          <w:p w14:paraId="4F68FFFD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0A317656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26958A86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51F002E2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7FAB6786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Тематический</w:t>
            </w:r>
          </w:p>
        </w:tc>
        <w:tc>
          <w:tcPr>
            <w:tcW w:w="1984" w:type="dxa"/>
            <w:gridSpan w:val="2"/>
          </w:tcPr>
          <w:p w14:paraId="6DAF6E32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Заместители директора по ВР </w:t>
            </w:r>
          </w:p>
        </w:tc>
        <w:tc>
          <w:tcPr>
            <w:tcW w:w="1276" w:type="dxa"/>
          </w:tcPr>
          <w:p w14:paraId="7E23715E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Приказ, справки</w:t>
            </w:r>
          </w:p>
        </w:tc>
      </w:tr>
      <w:tr w:rsidR="002905CD" w:rsidRPr="007E5840" w14:paraId="60F11C2A" w14:textId="77777777" w:rsidTr="00D91B5E">
        <w:trPr>
          <w:trHeight w:val="707"/>
        </w:trPr>
        <w:tc>
          <w:tcPr>
            <w:tcW w:w="514" w:type="dxa"/>
          </w:tcPr>
          <w:p w14:paraId="79B8A4FF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1896" w:type="dxa"/>
          </w:tcPr>
          <w:p w14:paraId="3B9EB316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Организация работы по борьбе с терроризмом</w:t>
            </w:r>
          </w:p>
        </w:tc>
        <w:tc>
          <w:tcPr>
            <w:tcW w:w="992" w:type="dxa"/>
          </w:tcPr>
          <w:p w14:paraId="524934EC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985" w:type="dxa"/>
          </w:tcPr>
          <w:p w14:paraId="5D802B15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Утверждение плана по антитерростической работе</w:t>
            </w:r>
          </w:p>
        </w:tc>
        <w:tc>
          <w:tcPr>
            <w:tcW w:w="1843" w:type="dxa"/>
          </w:tcPr>
          <w:p w14:paraId="1901AD4E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Тематический</w:t>
            </w:r>
          </w:p>
        </w:tc>
        <w:tc>
          <w:tcPr>
            <w:tcW w:w="1984" w:type="dxa"/>
            <w:gridSpan w:val="2"/>
          </w:tcPr>
          <w:p w14:paraId="706259A8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Директор Бочарова</w:t>
            </w:r>
            <w:r w:rsidR="00882F5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Г.Л.</w:t>
            </w:r>
          </w:p>
        </w:tc>
        <w:tc>
          <w:tcPr>
            <w:tcW w:w="1276" w:type="dxa"/>
          </w:tcPr>
          <w:p w14:paraId="08167773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Приказ</w:t>
            </w:r>
          </w:p>
        </w:tc>
      </w:tr>
      <w:tr w:rsidR="002905CD" w:rsidRPr="007E5840" w14:paraId="4F29F377" w14:textId="77777777" w:rsidTr="00D91B5E">
        <w:trPr>
          <w:trHeight w:val="291"/>
        </w:trPr>
        <w:tc>
          <w:tcPr>
            <w:tcW w:w="10490" w:type="dxa"/>
            <w:gridSpan w:val="8"/>
          </w:tcPr>
          <w:p w14:paraId="1CD2699A" w14:textId="77777777" w:rsidR="002905CD" w:rsidRPr="007E5840" w:rsidRDefault="002905CD" w:rsidP="00D91B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ОКТЯБРЬ</w:t>
            </w:r>
          </w:p>
        </w:tc>
      </w:tr>
      <w:tr w:rsidR="002905CD" w:rsidRPr="007E5840" w14:paraId="64943A80" w14:textId="77777777" w:rsidTr="00D91B5E">
        <w:trPr>
          <w:trHeight w:val="645"/>
        </w:trPr>
        <w:tc>
          <w:tcPr>
            <w:tcW w:w="514" w:type="dxa"/>
          </w:tcPr>
          <w:p w14:paraId="176DF0C1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  <w:p w14:paraId="6FB9CB64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96" w:type="dxa"/>
          </w:tcPr>
          <w:p w14:paraId="45BCACC5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Организация пребывания на свежем воздухе </w:t>
            </w:r>
          </w:p>
          <w:p w14:paraId="723CDBB4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в ГПД</w:t>
            </w:r>
          </w:p>
        </w:tc>
        <w:tc>
          <w:tcPr>
            <w:tcW w:w="992" w:type="dxa"/>
          </w:tcPr>
          <w:p w14:paraId="23C575F0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1-4</w:t>
            </w:r>
          </w:p>
          <w:p w14:paraId="694A413E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14:paraId="60B5C52F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Организация свободного времени учащихся</w:t>
            </w:r>
          </w:p>
        </w:tc>
        <w:tc>
          <w:tcPr>
            <w:tcW w:w="1843" w:type="dxa"/>
          </w:tcPr>
          <w:p w14:paraId="385A77DD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Фронтальный</w:t>
            </w:r>
            <w:proofErr w:type="gramEnd"/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, наблюдение</w:t>
            </w:r>
          </w:p>
          <w:p w14:paraId="01B52052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14:paraId="1CA5A4C3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Зам. директора по УВР Тамарова Н.Л</w:t>
            </w:r>
          </w:p>
        </w:tc>
        <w:tc>
          <w:tcPr>
            <w:tcW w:w="1559" w:type="dxa"/>
            <w:gridSpan w:val="2"/>
          </w:tcPr>
          <w:p w14:paraId="19AE7E73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Справка</w:t>
            </w:r>
          </w:p>
          <w:p w14:paraId="5635AF55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2905CD" w:rsidRPr="007E5840" w14:paraId="3E400DF3" w14:textId="77777777" w:rsidTr="00D91B5E">
        <w:trPr>
          <w:trHeight w:val="645"/>
        </w:trPr>
        <w:tc>
          <w:tcPr>
            <w:tcW w:w="514" w:type="dxa"/>
          </w:tcPr>
          <w:p w14:paraId="25952C8C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96" w:type="dxa"/>
          </w:tcPr>
          <w:p w14:paraId="66DACDD9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</w:rPr>
              <w:t>Анализ нормативно-правовой базы школы необходимой для введения и реализации ФГОС ООО и своевременное ее пополнение.</w:t>
            </w:r>
          </w:p>
        </w:tc>
        <w:tc>
          <w:tcPr>
            <w:tcW w:w="992" w:type="dxa"/>
          </w:tcPr>
          <w:p w14:paraId="7317F99C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14:paraId="79CFD892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Анализ  работы с нормативно правовой документацией</w:t>
            </w:r>
          </w:p>
        </w:tc>
        <w:tc>
          <w:tcPr>
            <w:tcW w:w="1843" w:type="dxa"/>
          </w:tcPr>
          <w:p w14:paraId="35B43F78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Обобщающий</w:t>
            </w:r>
          </w:p>
        </w:tc>
        <w:tc>
          <w:tcPr>
            <w:tcW w:w="1701" w:type="dxa"/>
          </w:tcPr>
          <w:p w14:paraId="5EF39DC2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Зам. директора по УВР Семак Н.И</w:t>
            </w:r>
          </w:p>
        </w:tc>
        <w:tc>
          <w:tcPr>
            <w:tcW w:w="1559" w:type="dxa"/>
            <w:gridSpan w:val="2"/>
          </w:tcPr>
          <w:p w14:paraId="42F7FA09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Совещание при директоре</w:t>
            </w:r>
          </w:p>
        </w:tc>
      </w:tr>
      <w:tr w:rsidR="002905CD" w:rsidRPr="007E5840" w14:paraId="7E2E671F" w14:textId="77777777" w:rsidTr="00D91B5E">
        <w:trPr>
          <w:trHeight w:val="333"/>
        </w:trPr>
        <w:tc>
          <w:tcPr>
            <w:tcW w:w="514" w:type="dxa"/>
          </w:tcPr>
          <w:p w14:paraId="3A640595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96" w:type="dxa"/>
          </w:tcPr>
          <w:p w14:paraId="2A370AF5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Работа с учащимися «группы риска»</w:t>
            </w:r>
          </w:p>
        </w:tc>
        <w:tc>
          <w:tcPr>
            <w:tcW w:w="992" w:type="dxa"/>
          </w:tcPr>
          <w:p w14:paraId="1CAC2D13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1- 11</w:t>
            </w:r>
          </w:p>
        </w:tc>
        <w:tc>
          <w:tcPr>
            <w:tcW w:w="1985" w:type="dxa"/>
          </w:tcPr>
          <w:p w14:paraId="144A041A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Предупреждение неуспеваемости учащихся в 1-й четверти индивидуальная  работа</w:t>
            </w:r>
          </w:p>
        </w:tc>
        <w:tc>
          <w:tcPr>
            <w:tcW w:w="1843" w:type="dxa"/>
          </w:tcPr>
          <w:p w14:paraId="768C16E2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Наблюдение, беседа</w:t>
            </w:r>
          </w:p>
        </w:tc>
        <w:tc>
          <w:tcPr>
            <w:tcW w:w="1701" w:type="dxa"/>
          </w:tcPr>
          <w:p w14:paraId="7756DA34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Зам. директора по ВР</w:t>
            </w:r>
          </w:p>
        </w:tc>
        <w:tc>
          <w:tcPr>
            <w:tcW w:w="1559" w:type="dxa"/>
            <w:gridSpan w:val="2"/>
          </w:tcPr>
          <w:p w14:paraId="59FDF1B4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Совещание при директоре</w:t>
            </w:r>
          </w:p>
        </w:tc>
      </w:tr>
      <w:tr w:rsidR="002905CD" w:rsidRPr="007E5840" w14:paraId="6045DF6C" w14:textId="77777777" w:rsidTr="00D91B5E">
        <w:trPr>
          <w:trHeight w:val="333"/>
        </w:trPr>
        <w:tc>
          <w:tcPr>
            <w:tcW w:w="514" w:type="dxa"/>
          </w:tcPr>
          <w:p w14:paraId="5536FD35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96" w:type="dxa"/>
          </w:tcPr>
          <w:p w14:paraId="399CB84A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Работа с одаренными детьми</w:t>
            </w:r>
          </w:p>
        </w:tc>
        <w:tc>
          <w:tcPr>
            <w:tcW w:w="992" w:type="dxa"/>
          </w:tcPr>
          <w:p w14:paraId="4C56C726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985" w:type="dxa"/>
          </w:tcPr>
          <w:p w14:paraId="3822D598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Качество и своевременность проведения факультативных, кружковых занятий</w:t>
            </w:r>
          </w:p>
          <w:p w14:paraId="2B690B6D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Корректировка списка одаренных детей</w:t>
            </w:r>
          </w:p>
        </w:tc>
        <w:tc>
          <w:tcPr>
            <w:tcW w:w="1843" w:type="dxa"/>
          </w:tcPr>
          <w:p w14:paraId="77E81AF4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Обобщающий</w:t>
            </w:r>
          </w:p>
        </w:tc>
        <w:tc>
          <w:tcPr>
            <w:tcW w:w="1701" w:type="dxa"/>
          </w:tcPr>
          <w:p w14:paraId="1E5EF1FD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иректора по УВР Тамарова Н.Л.</w:t>
            </w:r>
          </w:p>
          <w:p w14:paraId="3B762764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Семак Н И</w:t>
            </w:r>
          </w:p>
          <w:p w14:paraId="3ED1EECF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</w:tcPr>
          <w:p w14:paraId="16C35FFB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Методический совет</w:t>
            </w:r>
          </w:p>
        </w:tc>
      </w:tr>
      <w:tr w:rsidR="002905CD" w:rsidRPr="007E5840" w14:paraId="7311EDDB" w14:textId="77777777" w:rsidTr="00D91B5E">
        <w:trPr>
          <w:trHeight w:val="333"/>
        </w:trPr>
        <w:tc>
          <w:tcPr>
            <w:tcW w:w="514" w:type="dxa"/>
          </w:tcPr>
          <w:p w14:paraId="739917C2" w14:textId="77777777" w:rsidR="002905CD" w:rsidRPr="007E5840" w:rsidRDefault="0089171E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96" w:type="dxa"/>
          </w:tcPr>
          <w:p w14:paraId="53317266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Работа школьного самоуправления</w:t>
            </w:r>
          </w:p>
        </w:tc>
        <w:tc>
          <w:tcPr>
            <w:tcW w:w="992" w:type="dxa"/>
          </w:tcPr>
          <w:p w14:paraId="2AFE95E3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14:paraId="03C8EF59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Анализ организации работы</w:t>
            </w:r>
          </w:p>
        </w:tc>
        <w:tc>
          <w:tcPr>
            <w:tcW w:w="1843" w:type="dxa"/>
          </w:tcPr>
          <w:p w14:paraId="4E92E08E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Обобщающий</w:t>
            </w:r>
          </w:p>
        </w:tc>
        <w:tc>
          <w:tcPr>
            <w:tcW w:w="1701" w:type="dxa"/>
          </w:tcPr>
          <w:p w14:paraId="73BD7C67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Зам директора по </w:t>
            </w: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ВР </w:t>
            </w:r>
          </w:p>
        </w:tc>
        <w:tc>
          <w:tcPr>
            <w:tcW w:w="1559" w:type="dxa"/>
            <w:gridSpan w:val="2"/>
          </w:tcPr>
          <w:p w14:paraId="475A6CEF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Совещание при директоре</w:t>
            </w:r>
          </w:p>
        </w:tc>
      </w:tr>
      <w:tr w:rsidR="002905CD" w:rsidRPr="007E5840" w14:paraId="2B6BE001" w14:textId="77777777" w:rsidTr="00D91B5E">
        <w:trPr>
          <w:trHeight w:val="187"/>
        </w:trPr>
        <w:tc>
          <w:tcPr>
            <w:tcW w:w="10490" w:type="dxa"/>
            <w:gridSpan w:val="8"/>
          </w:tcPr>
          <w:p w14:paraId="11DECD04" w14:textId="77777777" w:rsidR="002905CD" w:rsidRPr="007E5840" w:rsidRDefault="002905CD" w:rsidP="00D91B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НОЯБРЬ</w:t>
            </w:r>
          </w:p>
        </w:tc>
      </w:tr>
      <w:tr w:rsidR="002905CD" w:rsidRPr="007E5840" w14:paraId="77171053" w14:textId="77777777" w:rsidTr="00D91B5E">
        <w:trPr>
          <w:trHeight w:val="187"/>
        </w:trPr>
        <w:tc>
          <w:tcPr>
            <w:tcW w:w="514" w:type="dxa"/>
          </w:tcPr>
          <w:p w14:paraId="647D6020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96" w:type="dxa"/>
          </w:tcPr>
          <w:p w14:paraId="38DD9CB1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Индивидуальная работа по ликвидации пробелов в знаниях обучающихся</w:t>
            </w:r>
          </w:p>
        </w:tc>
        <w:tc>
          <w:tcPr>
            <w:tcW w:w="992" w:type="dxa"/>
          </w:tcPr>
          <w:p w14:paraId="28D10FD0" w14:textId="77777777" w:rsidR="002905CD" w:rsidRPr="007E5840" w:rsidRDefault="002905CD" w:rsidP="000644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2- </w:t>
            </w:r>
            <w:r w:rsidR="0006449F">
              <w:rPr>
                <w:rFonts w:ascii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85" w:type="dxa"/>
          </w:tcPr>
          <w:p w14:paraId="77586C69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Анализ индивидуальной работы учителей </w:t>
            </w:r>
          </w:p>
          <w:p w14:paraId="1643EDC9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с неуспевающимиобучающимися пробелов в знаниях</w:t>
            </w:r>
          </w:p>
        </w:tc>
        <w:tc>
          <w:tcPr>
            <w:tcW w:w="1843" w:type="dxa"/>
          </w:tcPr>
          <w:p w14:paraId="4705F263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Персональный</w:t>
            </w:r>
          </w:p>
        </w:tc>
        <w:tc>
          <w:tcPr>
            <w:tcW w:w="1701" w:type="dxa"/>
          </w:tcPr>
          <w:p w14:paraId="4A30ACE9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Зам. директора по УВР  Семак Н И</w:t>
            </w:r>
          </w:p>
          <w:p w14:paraId="48664488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Тамарова Н.Л.</w:t>
            </w:r>
          </w:p>
        </w:tc>
        <w:tc>
          <w:tcPr>
            <w:tcW w:w="1559" w:type="dxa"/>
            <w:gridSpan w:val="2"/>
          </w:tcPr>
          <w:p w14:paraId="165FDFBD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Совещание при директоре </w:t>
            </w:r>
          </w:p>
        </w:tc>
      </w:tr>
      <w:tr w:rsidR="002905CD" w:rsidRPr="007E5840" w14:paraId="66FC2B00" w14:textId="77777777" w:rsidTr="00D91B5E">
        <w:trPr>
          <w:trHeight w:val="921"/>
        </w:trPr>
        <w:tc>
          <w:tcPr>
            <w:tcW w:w="514" w:type="dxa"/>
          </w:tcPr>
          <w:p w14:paraId="4ADA48F9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96" w:type="dxa"/>
          </w:tcPr>
          <w:p w14:paraId="332E4602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Работа с одаренными детьми</w:t>
            </w:r>
          </w:p>
        </w:tc>
        <w:tc>
          <w:tcPr>
            <w:tcW w:w="992" w:type="dxa"/>
          </w:tcPr>
          <w:p w14:paraId="1140947E" w14:textId="77777777" w:rsidR="002905CD" w:rsidRPr="007E5840" w:rsidRDefault="002905CD" w:rsidP="000644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5-1</w:t>
            </w:r>
            <w:r w:rsidR="0006449F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</w:tcPr>
          <w:p w14:paraId="758D7079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Индивидуальный подход к </w:t>
            </w:r>
            <w:proofErr w:type="gramStart"/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обучающимся</w:t>
            </w:r>
            <w:proofErr w:type="gramEnd"/>
          </w:p>
        </w:tc>
        <w:tc>
          <w:tcPr>
            <w:tcW w:w="1843" w:type="dxa"/>
          </w:tcPr>
          <w:p w14:paraId="4E20D5D5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Тематический</w:t>
            </w:r>
          </w:p>
        </w:tc>
        <w:tc>
          <w:tcPr>
            <w:tcW w:w="1701" w:type="dxa"/>
          </w:tcPr>
          <w:p w14:paraId="5CB81A3A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Зам. директора по УВР Тамарова </w:t>
            </w: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Н.Л.</w:t>
            </w:r>
          </w:p>
          <w:p w14:paraId="1DD318B6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Семак Н И</w:t>
            </w:r>
          </w:p>
          <w:p w14:paraId="4667B856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</w:tcPr>
          <w:p w14:paraId="14179A41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Методический совет</w:t>
            </w:r>
          </w:p>
          <w:p w14:paraId="68856F60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620EA5D1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2905CD" w:rsidRPr="007E5840" w14:paraId="0A816992" w14:textId="77777777" w:rsidTr="00D91B5E">
        <w:trPr>
          <w:trHeight w:val="906"/>
        </w:trPr>
        <w:tc>
          <w:tcPr>
            <w:tcW w:w="514" w:type="dxa"/>
          </w:tcPr>
          <w:p w14:paraId="730A844D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1896" w:type="dxa"/>
          </w:tcPr>
          <w:p w14:paraId="75826DFD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Результаты освоения</w:t>
            </w:r>
          </w:p>
          <w:p w14:paraId="27C27208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ООП НОО</w:t>
            </w:r>
            <w:r w:rsidR="006924E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 ООО</w:t>
            </w:r>
            <w:proofErr w:type="gramEnd"/>
            <w:r w:rsidR="0006449F">
              <w:rPr>
                <w:rFonts w:ascii="Times New Roman" w:hAnsi="Times New Roman"/>
                <w:sz w:val="24"/>
                <w:szCs w:val="24"/>
                <w:lang w:eastAsia="ru-RU"/>
              </w:rPr>
              <w:t>, СОО</w:t>
            </w: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 ФГОС</w:t>
            </w:r>
          </w:p>
        </w:tc>
        <w:tc>
          <w:tcPr>
            <w:tcW w:w="992" w:type="dxa"/>
          </w:tcPr>
          <w:p w14:paraId="699D5EC4" w14:textId="77777777" w:rsidR="0089171E" w:rsidRDefault="002905CD" w:rsidP="008917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1-4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55497871" w14:textId="77777777" w:rsidR="002905CD" w:rsidRPr="007E5840" w:rsidRDefault="002905CD" w:rsidP="008917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5-</w:t>
            </w:r>
            <w:r w:rsidR="0089171E">
              <w:rPr>
                <w:rFonts w:ascii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85" w:type="dxa"/>
          </w:tcPr>
          <w:p w14:paraId="7E9E6ED3" w14:textId="77777777" w:rsidR="002905CD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Проверка освоения </w:t>
            </w:r>
            <w:proofErr w:type="gramStart"/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обучающимися</w:t>
            </w:r>
            <w:proofErr w:type="gramEnd"/>
          </w:p>
          <w:p w14:paraId="1F0E8473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ФГОС НОО, ООО</w:t>
            </w:r>
            <w:r w:rsidR="0006449F">
              <w:rPr>
                <w:rFonts w:ascii="Times New Roman" w:hAnsi="Times New Roman"/>
                <w:sz w:val="24"/>
                <w:szCs w:val="24"/>
                <w:lang w:eastAsia="ru-RU"/>
              </w:rPr>
              <w:t>, СОО</w:t>
            </w:r>
          </w:p>
        </w:tc>
        <w:tc>
          <w:tcPr>
            <w:tcW w:w="1843" w:type="dxa"/>
          </w:tcPr>
          <w:p w14:paraId="0AFBE38E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Фронтальный</w:t>
            </w:r>
          </w:p>
        </w:tc>
        <w:tc>
          <w:tcPr>
            <w:tcW w:w="1701" w:type="dxa"/>
          </w:tcPr>
          <w:p w14:paraId="7C5585C4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Ру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ководительШМО начальных классов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,з</w:t>
            </w:r>
            <w:proofErr w:type="gramEnd"/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ам. директора по УВР Тамарова Н.Л.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, Семак Н.И.</w:t>
            </w:r>
          </w:p>
        </w:tc>
        <w:tc>
          <w:tcPr>
            <w:tcW w:w="1559" w:type="dxa"/>
            <w:gridSpan w:val="2"/>
          </w:tcPr>
          <w:p w14:paraId="77F99F78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Заседание ШМО учителей начальных классов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 5-</w:t>
            </w:r>
            <w:r w:rsidR="0006449F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="006924E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классов</w:t>
            </w:r>
          </w:p>
          <w:p w14:paraId="3E67B4C2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2B8E3B30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2905CD" w:rsidRPr="007E5840" w14:paraId="38C71354" w14:textId="77777777" w:rsidTr="00D91B5E">
        <w:trPr>
          <w:trHeight w:val="906"/>
        </w:trPr>
        <w:tc>
          <w:tcPr>
            <w:tcW w:w="514" w:type="dxa"/>
          </w:tcPr>
          <w:p w14:paraId="21BBC44F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96" w:type="dxa"/>
          </w:tcPr>
          <w:p w14:paraId="3B66BC01" w14:textId="77777777" w:rsidR="002905CD" w:rsidRPr="007E5840" w:rsidRDefault="002905CD" w:rsidP="00D91B5E">
            <w:pPr>
              <w:pStyle w:val="msonormalcxspmiddle"/>
              <w:contextualSpacing/>
              <w:jc w:val="both"/>
            </w:pPr>
            <w:r w:rsidRPr="007E5840">
              <w:t xml:space="preserve">Мониторинг образовательных потребностей и запросов родителей обучающихся </w:t>
            </w:r>
          </w:p>
          <w:p w14:paraId="6F4739C4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1A801861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985" w:type="dxa"/>
          </w:tcPr>
          <w:p w14:paraId="3F340499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Анализ данных мониторинга</w:t>
            </w:r>
          </w:p>
        </w:tc>
        <w:tc>
          <w:tcPr>
            <w:tcW w:w="1843" w:type="dxa"/>
          </w:tcPr>
          <w:p w14:paraId="49A146BC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Обобщающий</w:t>
            </w:r>
          </w:p>
        </w:tc>
        <w:tc>
          <w:tcPr>
            <w:tcW w:w="1701" w:type="dxa"/>
          </w:tcPr>
          <w:p w14:paraId="4B237C61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Ру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ководительШМО начальных классов, з</w:t>
            </w: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ам. директора по УВР Тамарова Н.Л.</w:t>
            </w:r>
          </w:p>
        </w:tc>
        <w:tc>
          <w:tcPr>
            <w:tcW w:w="1559" w:type="dxa"/>
            <w:gridSpan w:val="2"/>
          </w:tcPr>
          <w:p w14:paraId="2B67662A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Заседание ШМО начальных классов</w:t>
            </w:r>
          </w:p>
        </w:tc>
      </w:tr>
      <w:tr w:rsidR="002905CD" w:rsidRPr="007E5840" w14:paraId="03D038A7" w14:textId="77777777" w:rsidTr="00D91B5E">
        <w:trPr>
          <w:trHeight w:val="906"/>
        </w:trPr>
        <w:tc>
          <w:tcPr>
            <w:tcW w:w="514" w:type="dxa"/>
          </w:tcPr>
          <w:p w14:paraId="483D4E96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96" w:type="dxa"/>
          </w:tcPr>
          <w:p w14:paraId="72FCBEDC" w14:textId="77777777" w:rsidR="002905CD" w:rsidRPr="007E5840" w:rsidRDefault="002905CD" w:rsidP="00D91B5E">
            <w:pPr>
              <w:pStyle w:val="msonormalcxspmiddle"/>
              <w:contextualSpacing/>
              <w:jc w:val="both"/>
            </w:pPr>
            <w:r w:rsidRPr="007E5840">
              <w:t>Организация работы классных руководителей</w:t>
            </w:r>
          </w:p>
        </w:tc>
        <w:tc>
          <w:tcPr>
            <w:tcW w:w="992" w:type="dxa"/>
          </w:tcPr>
          <w:p w14:paraId="6532ED1D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5-11</w:t>
            </w:r>
          </w:p>
        </w:tc>
        <w:tc>
          <w:tcPr>
            <w:tcW w:w="1985" w:type="dxa"/>
          </w:tcPr>
          <w:p w14:paraId="356D545E" w14:textId="77777777" w:rsidR="002905CD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Оценить эффективность работы классного руководителя по профилактике правонарушений, безнадзорности</w:t>
            </w:r>
          </w:p>
          <w:p w14:paraId="6DBF60A7" w14:textId="77777777" w:rsidR="008B0B5E" w:rsidRPr="007E5840" w:rsidRDefault="008B0B5E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61EBCED1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Тематический</w:t>
            </w:r>
          </w:p>
        </w:tc>
        <w:tc>
          <w:tcPr>
            <w:tcW w:w="1701" w:type="dxa"/>
          </w:tcPr>
          <w:p w14:paraId="2E6A1459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Зам. директора по </w:t>
            </w: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ВР </w:t>
            </w:r>
          </w:p>
        </w:tc>
        <w:tc>
          <w:tcPr>
            <w:tcW w:w="1559" w:type="dxa"/>
            <w:gridSpan w:val="2"/>
          </w:tcPr>
          <w:p w14:paraId="369B6DCE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Заседание ШМО </w:t>
            </w:r>
            <w:proofErr w:type="gramStart"/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классных</w:t>
            </w:r>
            <w:proofErr w:type="gramEnd"/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руководителей5-11классов</w:t>
            </w:r>
          </w:p>
        </w:tc>
      </w:tr>
      <w:tr w:rsidR="002905CD" w:rsidRPr="007E5840" w14:paraId="11E63F3A" w14:textId="77777777" w:rsidTr="00D91B5E">
        <w:trPr>
          <w:trHeight w:val="250"/>
        </w:trPr>
        <w:tc>
          <w:tcPr>
            <w:tcW w:w="10490" w:type="dxa"/>
            <w:gridSpan w:val="8"/>
          </w:tcPr>
          <w:p w14:paraId="661A16B6" w14:textId="77777777" w:rsidR="002905CD" w:rsidRPr="007E5840" w:rsidRDefault="002905CD" w:rsidP="00D91B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ДЕКАБРЬ</w:t>
            </w:r>
          </w:p>
        </w:tc>
      </w:tr>
      <w:tr w:rsidR="002905CD" w:rsidRPr="007E5840" w14:paraId="0BFB820E" w14:textId="77777777" w:rsidTr="00D91B5E">
        <w:trPr>
          <w:trHeight w:val="291"/>
        </w:trPr>
        <w:tc>
          <w:tcPr>
            <w:tcW w:w="514" w:type="dxa"/>
          </w:tcPr>
          <w:p w14:paraId="49145841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1</w:t>
            </w:r>
          </w:p>
        </w:tc>
        <w:tc>
          <w:tcPr>
            <w:tcW w:w="1896" w:type="dxa"/>
          </w:tcPr>
          <w:p w14:paraId="2C8A9AB1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Анализ состояния работы по дозировке домашнего задания</w:t>
            </w:r>
          </w:p>
        </w:tc>
        <w:tc>
          <w:tcPr>
            <w:tcW w:w="992" w:type="dxa"/>
          </w:tcPr>
          <w:p w14:paraId="5C5D536A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5-6</w:t>
            </w:r>
          </w:p>
        </w:tc>
        <w:tc>
          <w:tcPr>
            <w:tcW w:w="1985" w:type="dxa"/>
          </w:tcPr>
          <w:p w14:paraId="0355DE8E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Дозировка домашнего задания</w:t>
            </w:r>
          </w:p>
        </w:tc>
        <w:tc>
          <w:tcPr>
            <w:tcW w:w="1843" w:type="dxa"/>
          </w:tcPr>
          <w:p w14:paraId="1047A749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Тематический</w:t>
            </w:r>
          </w:p>
        </w:tc>
        <w:tc>
          <w:tcPr>
            <w:tcW w:w="1701" w:type="dxa"/>
          </w:tcPr>
          <w:p w14:paraId="27E949C1" w14:textId="77777777" w:rsidR="006122CB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Зам. директора по УВР Семак</w:t>
            </w:r>
          </w:p>
          <w:p w14:paraId="3BBF275D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</w:t>
            </w:r>
            <w:r w:rsidR="006122CB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</w:t>
            </w:r>
            <w:r w:rsidR="006122CB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  <w:p w14:paraId="2F55E1BE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</w:tcPr>
          <w:p w14:paraId="0CC21064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Собеседования</w:t>
            </w:r>
          </w:p>
        </w:tc>
      </w:tr>
      <w:tr w:rsidR="002905CD" w:rsidRPr="007E5840" w14:paraId="05D5F16C" w14:textId="77777777" w:rsidTr="00D91B5E">
        <w:trPr>
          <w:trHeight w:val="261"/>
        </w:trPr>
        <w:tc>
          <w:tcPr>
            <w:tcW w:w="514" w:type="dxa"/>
          </w:tcPr>
          <w:p w14:paraId="4AB90FA1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96" w:type="dxa"/>
          </w:tcPr>
          <w:p w14:paraId="38996456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Состояние техники безопасности </w:t>
            </w:r>
          </w:p>
          <w:p w14:paraId="6FAB10B4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на уроках физкультуры</w:t>
            </w:r>
          </w:p>
        </w:tc>
        <w:tc>
          <w:tcPr>
            <w:tcW w:w="992" w:type="dxa"/>
          </w:tcPr>
          <w:p w14:paraId="10ACC4F3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5-11</w:t>
            </w:r>
          </w:p>
        </w:tc>
        <w:tc>
          <w:tcPr>
            <w:tcW w:w="1985" w:type="dxa"/>
          </w:tcPr>
          <w:p w14:paraId="4F0C65FC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Соблюдение правил техники безопасности </w:t>
            </w:r>
          </w:p>
          <w:p w14:paraId="29B147DE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при проведении уроков физкультуры</w:t>
            </w:r>
          </w:p>
        </w:tc>
        <w:tc>
          <w:tcPr>
            <w:tcW w:w="1843" w:type="dxa"/>
          </w:tcPr>
          <w:p w14:paraId="111EE8E4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Персональный</w:t>
            </w:r>
          </w:p>
        </w:tc>
        <w:tc>
          <w:tcPr>
            <w:tcW w:w="1701" w:type="dxa"/>
          </w:tcPr>
          <w:p w14:paraId="69D9331D" w14:textId="39244FA3" w:rsidR="002905CD" w:rsidRPr="007E5840" w:rsidRDefault="002905CD" w:rsidP="003B2BB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Инженер по ТБ Исмаилова </w:t>
            </w:r>
            <w:r w:rsidR="003B2BBE">
              <w:rPr>
                <w:rFonts w:ascii="Times New Roman" w:hAnsi="Times New Roman"/>
                <w:sz w:val="24"/>
                <w:szCs w:val="24"/>
                <w:lang w:eastAsia="ru-RU"/>
              </w:rPr>
              <w:t>Л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 w:rsidR="00F7057E">
              <w:rPr>
                <w:rFonts w:ascii="Times New Roman" w:hAnsi="Times New Roman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1559" w:type="dxa"/>
            <w:gridSpan w:val="2"/>
          </w:tcPr>
          <w:p w14:paraId="4C8AD9E5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Справка </w:t>
            </w:r>
          </w:p>
        </w:tc>
      </w:tr>
      <w:tr w:rsidR="002905CD" w:rsidRPr="007E5840" w14:paraId="1735D27B" w14:textId="77777777" w:rsidTr="00D91B5E">
        <w:trPr>
          <w:trHeight w:val="208"/>
        </w:trPr>
        <w:tc>
          <w:tcPr>
            <w:tcW w:w="10490" w:type="dxa"/>
            <w:gridSpan w:val="8"/>
          </w:tcPr>
          <w:p w14:paraId="7B9B7DCB" w14:textId="77777777" w:rsidR="002905CD" w:rsidRPr="007E5840" w:rsidRDefault="002905CD" w:rsidP="00D91B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ЯНВАРЬ</w:t>
            </w:r>
          </w:p>
        </w:tc>
      </w:tr>
      <w:tr w:rsidR="002905CD" w:rsidRPr="007E5840" w14:paraId="02ED073D" w14:textId="77777777" w:rsidTr="00D91B5E">
        <w:trPr>
          <w:trHeight w:val="312"/>
        </w:trPr>
        <w:tc>
          <w:tcPr>
            <w:tcW w:w="514" w:type="dxa"/>
          </w:tcPr>
          <w:p w14:paraId="06D8645F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96" w:type="dxa"/>
          </w:tcPr>
          <w:p w14:paraId="368F4004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Посещаемость занятий Проведение рейда «Урок»</w:t>
            </w:r>
          </w:p>
        </w:tc>
        <w:tc>
          <w:tcPr>
            <w:tcW w:w="992" w:type="dxa"/>
          </w:tcPr>
          <w:p w14:paraId="3097B970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985" w:type="dxa"/>
          </w:tcPr>
          <w:p w14:paraId="47B1CB50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Своевременный учет присутствия учащихся </w:t>
            </w:r>
          </w:p>
          <w:p w14:paraId="0AD19CCC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на занятиях</w:t>
            </w:r>
          </w:p>
        </w:tc>
        <w:tc>
          <w:tcPr>
            <w:tcW w:w="1843" w:type="dxa"/>
          </w:tcPr>
          <w:p w14:paraId="267904B2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Наблюдение</w:t>
            </w:r>
          </w:p>
        </w:tc>
        <w:tc>
          <w:tcPr>
            <w:tcW w:w="1701" w:type="dxa"/>
          </w:tcPr>
          <w:p w14:paraId="0BB5D830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Зам. директора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 </w:t>
            </w: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ВР </w:t>
            </w:r>
          </w:p>
        </w:tc>
        <w:tc>
          <w:tcPr>
            <w:tcW w:w="1559" w:type="dxa"/>
            <w:gridSpan w:val="2"/>
          </w:tcPr>
          <w:p w14:paraId="5A3373C4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Справка</w:t>
            </w:r>
          </w:p>
        </w:tc>
      </w:tr>
      <w:tr w:rsidR="002905CD" w:rsidRPr="007E5840" w14:paraId="6F4C0AFA" w14:textId="77777777" w:rsidTr="00D91B5E">
        <w:trPr>
          <w:trHeight w:val="312"/>
        </w:trPr>
        <w:tc>
          <w:tcPr>
            <w:tcW w:w="514" w:type="dxa"/>
          </w:tcPr>
          <w:p w14:paraId="5A3B6B40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96" w:type="dxa"/>
          </w:tcPr>
          <w:p w14:paraId="348E6A04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Дисциплина </w:t>
            </w:r>
          </w:p>
          <w:p w14:paraId="5685FE48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 уроках, </w:t>
            </w: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эффективность усвоения знаний</w:t>
            </w:r>
          </w:p>
        </w:tc>
        <w:tc>
          <w:tcPr>
            <w:tcW w:w="992" w:type="dxa"/>
          </w:tcPr>
          <w:p w14:paraId="6D790065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1-4, </w:t>
            </w: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985" w:type="dxa"/>
          </w:tcPr>
          <w:p w14:paraId="561126A4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По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итогам анализа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результатов УУД</w:t>
            </w:r>
          </w:p>
          <w:p w14:paraId="6B043678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за 1 полугодие</w:t>
            </w:r>
          </w:p>
        </w:tc>
        <w:tc>
          <w:tcPr>
            <w:tcW w:w="1843" w:type="dxa"/>
          </w:tcPr>
          <w:p w14:paraId="1BAA9215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Классно-обобщающий</w:t>
            </w:r>
          </w:p>
        </w:tc>
        <w:tc>
          <w:tcPr>
            <w:tcW w:w="1701" w:type="dxa"/>
          </w:tcPr>
          <w:p w14:paraId="79B2E619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Зам. директора по </w:t>
            </w: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УВР Семак Н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., Тамарова Н.Л.</w:t>
            </w:r>
          </w:p>
          <w:p w14:paraId="5F324F4E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</w:tcPr>
          <w:p w14:paraId="281957DA" w14:textId="77777777" w:rsidR="002905CD" w:rsidRPr="007E5840" w:rsidRDefault="006924E5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Совещание при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директоре</w:t>
            </w:r>
          </w:p>
        </w:tc>
      </w:tr>
      <w:tr w:rsidR="002905CD" w:rsidRPr="007E5840" w14:paraId="74AD1DBC" w14:textId="77777777" w:rsidTr="00D91B5E">
        <w:trPr>
          <w:trHeight w:val="312"/>
        </w:trPr>
        <w:tc>
          <w:tcPr>
            <w:tcW w:w="10490" w:type="dxa"/>
            <w:gridSpan w:val="8"/>
          </w:tcPr>
          <w:p w14:paraId="534E0F48" w14:textId="77777777" w:rsidR="002905CD" w:rsidRPr="007E5840" w:rsidRDefault="002905CD" w:rsidP="00D91B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lastRenderedPageBreak/>
              <w:t>ФЕВРАЛЬ</w:t>
            </w:r>
          </w:p>
        </w:tc>
      </w:tr>
      <w:tr w:rsidR="002905CD" w:rsidRPr="007E5840" w14:paraId="3CEB10FB" w14:textId="77777777" w:rsidTr="00D91B5E">
        <w:trPr>
          <w:trHeight w:val="187"/>
        </w:trPr>
        <w:tc>
          <w:tcPr>
            <w:tcW w:w="514" w:type="dxa"/>
          </w:tcPr>
          <w:p w14:paraId="305ABAAC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1</w:t>
            </w:r>
          </w:p>
        </w:tc>
        <w:tc>
          <w:tcPr>
            <w:tcW w:w="1896" w:type="dxa"/>
          </w:tcPr>
          <w:p w14:paraId="23B81840" w14:textId="77777777" w:rsidR="002905CD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Работа с </w:t>
            </w:r>
            <w:proofErr w:type="gramStart"/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обучающимися</w:t>
            </w:r>
            <w:proofErr w:type="gramEnd"/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, находящимися на индивидуальном обучении</w:t>
            </w:r>
          </w:p>
          <w:p w14:paraId="688718D4" w14:textId="77777777" w:rsidR="00882F5A" w:rsidRPr="007E5840" w:rsidRDefault="00882F5A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21D06518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985" w:type="dxa"/>
          </w:tcPr>
          <w:p w14:paraId="52C308A8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Своевременное проведение индивидуальных занятий</w:t>
            </w:r>
          </w:p>
        </w:tc>
        <w:tc>
          <w:tcPr>
            <w:tcW w:w="1843" w:type="dxa"/>
          </w:tcPr>
          <w:p w14:paraId="1F30050D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Персональный</w:t>
            </w:r>
          </w:p>
        </w:tc>
        <w:tc>
          <w:tcPr>
            <w:tcW w:w="1701" w:type="dxa"/>
          </w:tcPr>
          <w:p w14:paraId="103E8C68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иректора по УВР  Семак Н И</w:t>
            </w:r>
          </w:p>
          <w:p w14:paraId="4A9D2C9A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</w:tcPr>
          <w:p w14:paraId="0AC4D9FA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Справка</w:t>
            </w:r>
          </w:p>
        </w:tc>
      </w:tr>
      <w:tr w:rsidR="002905CD" w:rsidRPr="007E5840" w14:paraId="758F53F3" w14:textId="77777777" w:rsidTr="00D91B5E">
        <w:trPr>
          <w:trHeight w:val="187"/>
        </w:trPr>
        <w:tc>
          <w:tcPr>
            <w:tcW w:w="514" w:type="dxa"/>
          </w:tcPr>
          <w:p w14:paraId="20F739C3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96" w:type="dxa"/>
          </w:tcPr>
          <w:p w14:paraId="476FB9BE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Работа с неуспевающими  учащимися </w:t>
            </w:r>
          </w:p>
        </w:tc>
        <w:tc>
          <w:tcPr>
            <w:tcW w:w="992" w:type="dxa"/>
          </w:tcPr>
          <w:p w14:paraId="243587F0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6-9</w:t>
            </w:r>
          </w:p>
        </w:tc>
        <w:tc>
          <w:tcPr>
            <w:tcW w:w="1985" w:type="dxa"/>
          </w:tcPr>
          <w:p w14:paraId="34ACDAD4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Контроль </w:t>
            </w:r>
          </w:p>
          <w:p w14:paraId="6653CC48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за работой предметников </w:t>
            </w:r>
          </w:p>
          <w:p w14:paraId="37D0DB1F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поликвидации пробелов </w:t>
            </w:r>
          </w:p>
          <w:p w14:paraId="6272FC7E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в знаниях обучающихся</w:t>
            </w:r>
          </w:p>
        </w:tc>
        <w:tc>
          <w:tcPr>
            <w:tcW w:w="1843" w:type="dxa"/>
          </w:tcPr>
          <w:p w14:paraId="704D4B82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Персональный</w:t>
            </w:r>
          </w:p>
        </w:tc>
        <w:tc>
          <w:tcPr>
            <w:tcW w:w="1701" w:type="dxa"/>
          </w:tcPr>
          <w:p w14:paraId="60569CFB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иректора по УВР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Семак Н.И.</w:t>
            </w:r>
          </w:p>
        </w:tc>
        <w:tc>
          <w:tcPr>
            <w:tcW w:w="1559" w:type="dxa"/>
            <w:gridSpan w:val="2"/>
          </w:tcPr>
          <w:p w14:paraId="75D1329B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Справка</w:t>
            </w:r>
          </w:p>
        </w:tc>
      </w:tr>
      <w:tr w:rsidR="002905CD" w:rsidRPr="007E5840" w14:paraId="0C6765D5" w14:textId="77777777" w:rsidTr="00D91B5E">
        <w:trPr>
          <w:trHeight w:val="187"/>
        </w:trPr>
        <w:tc>
          <w:tcPr>
            <w:tcW w:w="514" w:type="dxa"/>
          </w:tcPr>
          <w:p w14:paraId="169483FF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96" w:type="dxa"/>
          </w:tcPr>
          <w:p w14:paraId="5A9884B5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Месячник «Всеобуч» по плану</w:t>
            </w:r>
          </w:p>
        </w:tc>
        <w:tc>
          <w:tcPr>
            <w:tcW w:w="992" w:type="dxa"/>
          </w:tcPr>
          <w:p w14:paraId="28280100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985" w:type="dxa"/>
          </w:tcPr>
          <w:p w14:paraId="21BB3066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Уровень  организации учебно-</w:t>
            </w:r>
          </w:p>
          <w:p w14:paraId="253C72E7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воспитательного процесса </w:t>
            </w:r>
          </w:p>
          <w:p w14:paraId="1B10C417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(охват  детей обучением, посещаемость)</w:t>
            </w:r>
          </w:p>
        </w:tc>
        <w:tc>
          <w:tcPr>
            <w:tcW w:w="1843" w:type="dxa"/>
          </w:tcPr>
          <w:p w14:paraId="6D3F545C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Фронтальный </w:t>
            </w:r>
          </w:p>
        </w:tc>
        <w:tc>
          <w:tcPr>
            <w:tcW w:w="1701" w:type="dxa"/>
          </w:tcPr>
          <w:p w14:paraId="31943B7E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Зам. директора по ВР </w:t>
            </w:r>
          </w:p>
        </w:tc>
        <w:tc>
          <w:tcPr>
            <w:tcW w:w="1559" w:type="dxa"/>
            <w:gridSpan w:val="2"/>
          </w:tcPr>
          <w:p w14:paraId="1EBB242C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Приказ</w:t>
            </w:r>
          </w:p>
        </w:tc>
      </w:tr>
      <w:tr w:rsidR="002905CD" w:rsidRPr="007E5840" w14:paraId="2E674A1D" w14:textId="77777777" w:rsidTr="00D91B5E">
        <w:trPr>
          <w:trHeight w:val="187"/>
        </w:trPr>
        <w:tc>
          <w:tcPr>
            <w:tcW w:w="514" w:type="dxa"/>
          </w:tcPr>
          <w:p w14:paraId="75BA588B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896" w:type="dxa"/>
          </w:tcPr>
          <w:p w14:paraId="08E3C73B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Организация   системы работы </w:t>
            </w:r>
          </w:p>
          <w:p w14:paraId="255EEA4B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 </w:t>
            </w:r>
            <w:proofErr w:type="gramStart"/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обучающимися</w:t>
            </w:r>
            <w:proofErr w:type="gramEnd"/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 подготовке </w:t>
            </w:r>
          </w:p>
          <w:p w14:paraId="454EFA24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к сдаче ГИА</w:t>
            </w:r>
          </w:p>
        </w:tc>
        <w:tc>
          <w:tcPr>
            <w:tcW w:w="992" w:type="dxa"/>
          </w:tcPr>
          <w:p w14:paraId="01DF0814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9, 11</w:t>
            </w:r>
          </w:p>
        </w:tc>
        <w:tc>
          <w:tcPr>
            <w:tcW w:w="1985" w:type="dxa"/>
          </w:tcPr>
          <w:p w14:paraId="6445A84D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Работа на уроках</w:t>
            </w:r>
          </w:p>
          <w:p w14:paraId="5F56854A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 </w:t>
            </w:r>
            <w:proofErr w:type="gramStart"/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обучающимися</w:t>
            </w:r>
            <w:proofErr w:type="gramEnd"/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 подготовке </w:t>
            </w:r>
          </w:p>
          <w:p w14:paraId="15444745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 сдаче ГИА </w:t>
            </w:r>
          </w:p>
        </w:tc>
        <w:tc>
          <w:tcPr>
            <w:tcW w:w="1843" w:type="dxa"/>
          </w:tcPr>
          <w:p w14:paraId="776EDE4E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Персональный</w:t>
            </w:r>
          </w:p>
        </w:tc>
        <w:tc>
          <w:tcPr>
            <w:tcW w:w="1701" w:type="dxa"/>
          </w:tcPr>
          <w:p w14:paraId="73535809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Зам. директора по УВР Семак Н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  <w:p w14:paraId="5F653B4B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</w:tcPr>
          <w:p w14:paraId="49A086FC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Совещание при директоре</w:t>
            </w:r>
          </w:p>
        </w:tc>
      </w:tr>
      <w:tr w:rsidR="002905CD" w:rsidRPr="007E5840" w14:paraId="62C6CC76" w14:textId="77777777" w:rsidTr="00D91B5E">
        <w:trPr>
          <w:trHeight w:val="250"/>
        </w:trPr>
        <w:tc>
          <w:tcPr>
            <w:tcW w:w="10490" w:type="dxa"/>
            <w:gridSpan w:val="8"/>
          </w:tcPr>
          <w:p w14:paraId="4B9308D6" w14:textId="77777777" w:rsidR="002905CD" w:rsidRPr="007E5840" w:rsidRDefault="002905CD" w:rsidP="00D91B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МАРТ</w:t>
            </w:r>
          </w:p>
        </w:tc>
      </w:tr>
      <w:tr w:rsidR="002905CD" w:rsidRPr="007E5840" w14:paraId="4A5302DD" w14:textId="77777777" w:rsidTr="00D91B5E">
        <w:trPr>
          <w:trHeight w:val="354"/>
        </w:trPr>
        <w:tc>
          <w:tcPr>
            <w:tcW w:w="514" w:type="dxa"/>
          </w:tcPr>
          <w:p w14:paraId="7F9EB915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96" w:type="dxa"/>
          </w:tcPr>
          <w:p w14:paraId="072F6241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Работа с отстающимиобучающимися</w:t>
            </w:r>
          </w:p>
        </w:tc>
        <w:tc>
          <w:tcPr>
            <w:tcW w:w="992" w:type="dxa"/>
          </w:tcPr>
          <w:p w14:paraId="3FD90266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2-11</w:t>
            </w:r>
          </w:p>
        </w:tc>
        <w:tc>
          <w:tcPr>
            <w:tcW w:w="1985" w:type="dxa"/>
          </w:tcPr>
          <w:p w14:paraId="033DD208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Работа учителя со слабоуспевающи-ми </w:t>
            </w:r>
            <w:proofErr w:type="gramStart"/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обучающимися</w:t>
            </w:r>
            <w:proofErr w:type="gramEnd"/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 уроке. </w:t>
            </w:r>
            <w:proofErr w:type="gramStart"/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Совершенствова-ние</w:t>
            </w:r>
            <w:proofErr w:type="gramEnd"/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работы классного руководителя </w:t>
            </w:r>
          </w:p>
          <w:p w14:paraId="75AF419D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с родителями</w:t>
            </w:r>
          </w:p>
        </w:tc>
        <w:tc>
          <w:tcPr>
            <w:tcW w:w="1843" w:type="dxa"/>
          </w:tcPr>
          <w:p w14:paraId="5F751387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Персональный</w:t>
            </w:r>
          </w:p>
        </w:tc>
        <w:tc>
          <w:tcPr>
            <w:tcW w:w="1701" w:type="dxa"/>
          </w:tcPr>
          <w:p w14:paraId="297B1DC0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иректора по УВР Семак Н И Тамарова Н.Л.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, зам директора по ВР</w:t>
            </w:r>
            <w:r w:rsidR="006122C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Шмакова Н.А.</w:t>
            </w:r>
          </w:p>
          <w:p w14:paraId="73312451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3F4B21E6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</w:tcPr>
          <w:p w14:paraId="406052BD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Совещание при директоре </w:t>
            </w:r>
          </w:p>
        </w:tc>
      </w:tr>
      <w:tr w:rsidR="002905CD" w:rsidRPr="007E5840" w14:paraId="6DD6D755" w14:textId="77777777" w:rsidTr="00D91B5E">
        <w:trPr>
          <w:trHeight w:val="291"/>
        </w:trPr>
        <w:tc>
          <w:tcPr>
            <w:tcW w:w="10490" w:type="dxa"/>
            <w:gridSpan w:val="8"/>
          </w:tcPr>
          <w:p w14:paraId="6DA1A8D5" w14:textId="77777777" w:rsidR="002905CD" w:rsidRPr="007E5840" w:rsidRDefault="002905CD" w:rsidP="00D91B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АПРЕЛЬ</w:t>
            </w:r>
          </w:p>
        </w:tc>
      </w:tr>
      <w:tr w:rsidR="002905CD" w:rsidRPr="007E5840" w14:paraId="49F25D5A" w14:textId="77777777" w:rsidTr="00D91B5E">
        <w:trPr>
          <w:trHeight w:val="250"/>
        </w:trPr>
        <w:tc>
          <w:tcPr>
            <w:tcW w:w="514" w:type="dxa"/>
          </w:tcPr>
          <w:p w14:paraId="660FBDB4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96" w:type="dxa"/>
          </w:tcPr>
          <w:p w14:paraId="04ED9CE7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Посещаемость занятий учащимися</w:t>
            </w:r>
          </w:p>
        </w:tc>
        <w:tc>
          <w:tcPr>
            <w:tcW w:w="992" w:type="dxa"/>
          </w:tcPr>
          <w:p w14:paraId="2AA8FCB9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985" w:type="dxa"/>
          </w:tcPr>
          <w:p w14:paraId="2FF3FE87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Индивидуальная работа классного руководителя</w:t>
            </w:r>
          </w:p>
        </w:tc>
        <w:tc>
          <w:tcPr>
            <w:tcW w:w="1843" w:type="dxa"/>
          </w:tcPr>
          <w:p w14:paraId="3E785929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Фронтальный</w:t>
            </w:r>
          </w:p>
        </w:tc>
        <w:tc>
          <w:tcPr>
            <w:tcW w:w="1701" w:type="dxa"/>
          </w:tcPr>
          <w:p w14:paraId="2A0144C0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Зам. директора по УВР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Семак Н.И.,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Тамарова Н.Л.</w:t>
            </w:r>
          </w:p>
        </w:tc>
        <w:tc>
          <w:tcPr>
            <w:tcW w:w="1559" w:type="dxa"/>
            <w:gridSpan w:val="2"/>
          </w:tcPr>
          <w:p w14:paraId="0DB73ED6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Совещание при директоре </w:t>
            </w:r>
          </w:p>
        </w:tc>
      </w:tr>
      <w:tr w:rsidR="002905CD" w:rsidRPr="007E5840" w14:paraId="31149BAB" w14:textId="77777777" w:rsidTr="00D91B5E">
        <w:trPr>
          <w:trHeight w:val="250"/>
        </w:trPr>
        <w:tc>
          <w:tcPr>
            <w:tcW w:w="514" w:type="dxa"/>
          </w:tcPr>
          <w:p w14:paraId="71F415B7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1896" w:type="dxa"/>
          </w:tcPr>
          <w:p w14:paraId="3BF20D62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Система работы</w:t>
            </w:r>
          </w:p>
          <w:p w14:paraId="4FF844D6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 </w:t>
            </w:r>
            <w:proofErr w:type="gramStart"/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отстающими</w:t>
            </w:r>
            <w:proofErr w:type="gramEnd"/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обучающимися в начальной школе</w:t>
            </w:r>
          </w:p>
        </w:tc>
        <w:tc>
          <w:tcPr>
            <w:tcW w:w="992" w:type="dxa"/>
          </w:tcPr>
          <w:p w14:paraId="0275B697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985" w:type="dxa"/>
          </w:tcPr>
          <w:p w14:paraId="78EA6118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Проверка выполнения д/з </w:t>
            </w:r>
          </w:p>
          <w:p w14:paraId="529BD64C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у отстающихобучающихся</w:t>
            </w:r>
          </w:p>
        </w:tc>
        <w:tc>
          <w:tcPr>
            <w:tcW w:w="1843" w:type="dxa"/>
          </w:tcPr>
          <w:p w14:paraId="3F7906D6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Персональный</w:t>
            </w:r>
          </w:p>
        </w:tc>
        <w:tc>
          <w:tcPr>
            <w:tcW w:w="1701" w:type="dxa"/>
          </w:tcPr>
          <w:p w14:paraId="210828CB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Зам. директора по УВР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Тамарова Н.Л.</w:t>
            </w:r>
          </w:p>
        </w:tc>
        <w:tc>
          <w:tcPr>
            <w:tcW w:w="1559" w:type="dxa"/>
            <w:gridSpan w:val="2"/>
          </w:tcPr>
          <w:p w14:paraId="5111C08C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Справка</w:t>
            </w:r>
          </w:p>
        </w:tc>
      </w:tr>
      <w:tr w:rsidR="002905CD" w:rsidRPr="007E5840" w14:paraId="32BFABB7" w14:textId="77777777" w:rsidTr="00D91B5E">
        <w:trPr>
          <w:trHeight w:val="250"/>
        </w:trPr>
        <w:tc>
          <w:tcPr>
            <w:tcW w:w="514" w:type="dxa"/>
          </w:tcPr>
          <w:p w14:paraId="7EA4BCAB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96" w:type="dxa"/>
          </w:tcPr>
          <w:p w14:paraId="10E6EC40" w14:textId="77777777" w:rsidR="002905CD" w:rsidRPr="007E5840" w:rsidRDefault="002905CD" w:rsidP="006924E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Организация работы </w:t>
            </w:r>
            <w:r w:rsidR="006924E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 проведение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по ВПР</w:t>
            </w:r>
          </w:p>
        </w:tc>
        <w:tc>
          <w:tcPr>
            <w:tcW w:w="992" w:type="dxa"/>
          </w:tcPr>
          <w:p w14:paraId="06021E1B" w14:textId="77777777" w:rsidR="006924E5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1-4</w:t>
            </w:r>
            <w:r w:rsidR="006924E5"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</w:p>
          <w:p w14:paraId="1A49B6E5" w14:textId="77777777" w:rsidR="002905CD" w:rsidRPr="007E5840" w:rsidRDefault="006924E5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5-10</w:t>
            </w:r>
          </w:p>
        </w:tc>
        <w:tc>
          <w:tcPr>
            <w:tcW w:w="1985" w:type="dxa"/>
          </w:tcPr>
          <w:p w14:paraId="18FA34CD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Работа на уроках</w:t>
            </w:r>
          </w:p>
          <w:p w14:paraId="51C86C7F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 </w:t>
            </w:r>
            <w:proofErr w:type="gramStart"/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обучающимися</w:t>
            </w:r>
            <w:proofErr w:type="gramEnd"/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 подготовке </w:t>
            </w:r>
          </w:p>
          <w:p w14:paraId="10F71DAE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 сдаче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ВПР</w:t>
            </w:r>
          </w:p>
        </w:tc>
        <w:tc>
          <w:tcPr>
            <w:tcW w:w="1843" w:type="dxa"/>
          </w:tcPr>
          <w:p w14:paraId="733A5202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Персональный</w:t>
            </w:r>
          </w:p>
        </w:tc>
        <w:tc>
          <w:tcPr>
            <w:tcW w:w="1701" w:type="dxa"/>
          </w:tcPr>
          <w:p w14:paraId="1F69009A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Зам. директора по УВР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Тамарова Н.Л.</w:t>
            </w:r>
          </w:p>
          <w:p w14:paraId="1A48E0C0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</w:tcPr>
          <w:p w14:paraId="78E2E031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Совещание при директоре</w:t>
            </w:r>
          </w:p>
        </w:tc>
      </w:tr>
      <w:tr w:rsidR="002905CD" w:rsidRPr="007E5840" w14:paraId="61DACC76" w14:textId="77777777" w:rsidTr="00D91B5E">
        <w:trPr>
          <w:trHeight w:val="250"/>
        </w:trPr>
        <w:tc>
          <w:tcPr>
            <w:tcW w:w="10490" w:type="dxa"/>
            <w:gridSpan w:val="8"/>
          </w:tcPr>
          <w:p w14:paraId="7E2B6551" w14:textId="77777777" w:rsidR="002905CD" w:rsidRPr="007E5840" w:rsidRDefault="002905CD" w:rsidP="00D91B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МАЙ</w:t>
            </w:r>
          </w:p>
        </w:tc>
      </w:tr>
      <w:tr w:rsidR="002905CD" w:rsidRPr="007E5840" w14:paraId="7D5A0C8C" w14:textId="77777777" w:rsidTr="00D91B5E">
        <w:trPr>
          <w:trHeight w:val="270"/>
        </w:trPr>
        <w:tc>
          <w:tcPr>
            <w:tcW w:w="514" w:type="dxa"/>
          </w:tcPr>
          <w:p w14:paraId="21E2A469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96" w:type="dxa"/>
          </w:tcPr>
          <w:p w14:paraId="0ECA05F2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Работа с одаренными детьми</w:t>
            </w:r>
          </w:p>
        </w:tc>
        <w:tc>
          <w:tcPr>
            <w:tcW w:w="992" w:type="dxa"/>
          </w:tcPr>
          <w:p w14:paraId="7752D86C" w14:textId="77777777" w:rsidR="002905CD" w:rsidRPr="007E5840" w:rsidRDefault="002905CD" w:rsidP="00CE7C7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2-</w:t>
            </w:r>
            <w:r w:rsidR="00CE7C7D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, 10</w:t>
            </w:r>
            <w:r w:rsidR="006924E5">
              <w:rPr>
                <w:rFonts w:ascii="Times New Roman" w:hAnsi="Times New Roman"/>
                <w:sz w:val="24"/>
                <w:szCs w:val="24"/>
                <w:lang w:eastAsia="ru-RU"/>
              </w:rPr>
              <w:t>,11</w:t>
            </w:r>
          </w:p>
        </w:tc>
        <w:tc>
          <w:tcPr>
            <w:tcW w:w="1985" w:type="dxa"/>
          </w:tcPr>
          <w:p w14:paraId="40459A53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Анализ  результатов  работы </w:t>
            </w:r>
          </w:p>
          <w:p w14:paraId="493E3BFE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 одареннымиобучающимися, </w:t>
            </w:r>
            <w:proofErr w:type="gramStart"/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претендующими</w:t>
            </w:r>
            <w:proofErr w:type="gramEnd"/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 получение Похвальных листов</w:t>
            </w:r>
          </w:p>
        </w:tc>
        <w:tc>
          <w:tcPr>
            <w:tcW w:w="1843" w:type="dxa"/>
          </w:tcPr>
          <w:p w14:paraId="739050F1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Тематический</w:t>
            </w:r>
          </w:p>
        </w:tc>
        <w:tc>
          <w:tcPr>
            <w:tcW w:w="1701" w:type="dxa"/>
          </w:tcPr>
          <w:p w14:paraId="027E2D4F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Зам. директора по УВР Тамарова Н.Л.</w:t>
            </w:r>
          </w:p>
          <w:p w14:paraId="3D9CD7A3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Семак Н И</w:t>
            </w:r>
          </w:p>
          <w:p w14:paraId="45095AF0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</w:tcPr>
          <w:p w14:paraId="12F2880D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Справка</w:t>
            </w:r>
          </w:p>
        </w:tc>
      </w:tr>
      <w:tr w:rsidR="002905CD" w:rsidRPr="007E5840" w14:paraId="1342092E" w14:textId="77777777" w:rsidTr="00D91B5E">
        <w:trPr>
          <w:trHeight w:val="270"/>
        </w:trPr>
        <w:tc>
          <w:tcPr>
            <w:tcW w:w="514" w:type="dxa"/>
          </w:tcPr>
          <w:p w14:paraId="02A04F0C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96" w:type="dxa"/>
          </w:tcPr>
          <w:p w14:paraId="5B054052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Работа с </w:t>
            </w:r>
            <w:proofErr w:type="gramStart"/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отстающими</w:t>
            </w:r>
            <w:proofErr w:type="gramEnd"/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обучающимися по подготовке </w:t>
            </w:r>
          </w:p>
          <w:p w14:paraId="73817623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 ГИА </w:t>
            </w:r>
          </w:p>
        </w:tc>
        <w:tc>
          <w:tcPr>
            <w:tcW w:w="992" w:type="dxa"/>
          </w:tcPr>
          <w:p w14:paraId="489E0038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9, 11</w:t>
            </w:r>
          </w:p>
        </w:tc>
        <w:tc>
          <w:tcPr>
            <w:tcW w:w="1985" w:type="dxa"/>
          </w:tcPr>
          <w:p w14:paraId="707B4692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Проверить работу учителей на консультативных часах со слабо-успевающими </w:t>
            </w:r>
            <w:proofErr w:type="gramStart"/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обучающимися</w:t>
            </w:r>
            <w:proofErr w:type="gramEnd"/>
          </w:p>
        </w:tc>
        <w:tc>
          <w:tcPr>
            <w:tcW w:w="1843" w:type="dxa"/>
          </w:tcPr>
          <w:p w14:paraId="444F5443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Тематический</w:t>
            </w:r>
          </w:p>
        </w:tc>
        <w:tc>
          <w:tcPr>
            <w:tcW w:w="1701" w:type="dxa"/>
          </w:tcPr>
          <w:p w14:paraId="326066AE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Зам. директора по УВР Семак Н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59" w:type="dxa"/>
            <w:gridSpan w:val="2"/>
          </w:tcPr>
          <w:p w14:paraId="375000F8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Справка</w:t>
            </w:r>
          </w:p>
        </w:tc>
      </w:tr>
    </w:tbl>
    <w:p w14:paraId="6766F071" w14:textId="77777777" w:rsidR="002905CD" w:rsidRDefault="002905CD" w:rsidP="002905CD">
      <w:pPr>
        <w:autoSpaceDE w:val="0"/>
        <w:autoSpaceDN w:val="0"/>
        <w:adjustRightInd w:val="0"/>
        <w:jc w:val="both"/>
        <w:rPr>
          <w:rFonts w:ascii="Times New Roman" w:hAnsi="Times New Roman"/>
          <w:b/>
          <w:color w:val="0D0D0D"/>
          <w:sz w:val="24"/>
          <w:szCs w:val="24"/>
        </w:rPr>
      </w:pPr>
    </w:p>
    <w:p w14:paraId="73230ADF" w14:textId="77777777" w:rsidR="002905CD" w:rsidRDefault="002905CD" w:rsidP="002905CD">
      <w:pPr>
        <w:autoSpaceDE w:val="0"/>
        <w:autoSpaceDN w:val="0"/>
        <w:adjustRightInd w:val="0"/>
        <w:jc w:val="center"/>
        <w:rPr>
          <w:rFonts w:ascii="Times New Roman" w:hAnsi="Times New Roman"/>
          <w:b/>
          <w:color w:val="0D0D0D"/>
          <w:sz w:val="28"/>
          <w:szCs w:val="28"/>
        </w:rPr>
      </w:pPr>
      <w:r w:rsidRPr="00371599">
        <w:rPr>
          <w:rFonts w:ascii="Times New Roman" w:hAnsi="Times New Roman"/>
          <w:b/>
          <w:color w:val="0D0D0D"/>
          <w:sz w:val="28"/>
          <w:szCs w:val="28"/>
        </w:rPr>
        <w:t>РАЗДЕЛ 3</w:t>
      </w:r>
    </w:p>
    <w:p w14:paraId="2264F577" w14:textId="73F29222" w:rsidR="002905CD" w:rsidRPr="00C718BF" w:rsidRDefault="002905CD" w:rsidP="007B3373">
      <w:pPr>
        <w:autoSpaceDE w:val="0"/>
        <w:autoSpaceDN w:val="0"/>
        <w:adjustRightInd w:val="0"/>
        <w:jc w:val="center"/>
        <w:rPr>
          <w:rFonts w:ascii="Times New Roman" w:hAnsi="Times New Roman"/>
          <w:color w:val="0D0D0D"/>
          <w:sz w:val="28"/>
          <w:szCs w:val="28"/>
        </w:rPr>
      </w:pPr>
      <w:r w:rsidRPr="007B3373">
        <w:rPr>
          <w:rFonts w:ascii="Times New Roman" w:hAnsi="Times New Roman"/>
          <w:b/>
          <w:color w:val="0D0D0D"/>
          <w:sz w:val="28"/>
          <w:szCs w:val="28"/>
        </w:rPr>
        <w:t>Работа с педагогическими кадрами, повышение квалификации,  аттестация</w:t>
      </w:r>
    </w:p>
    <w:tbl>
      <w:tblPr>
        <w:tblW w:w="10349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2127"/>
        <w:gridCol w:w="2409"/>
        <w:gridCol w:w="1843"/>
        <w:gridCol w:w="1559"/>
        <w:gridCol w:w="1985"/>
      </w:tblGrid>
      <w:tr w:rsidR="002905CD" w:rsidRPr="007E5840" w14:paraId="7C7BE94A" w14:textId="77777777" w:rsidTr="00D91B5E">
        <w:tc>
          <w:tcPr>
            <w:tcW w:w="426" w:type="dxa"/>
          </w:tcPr>
          <w:p w14:paraId="162991CD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№</w:t>
            </w:r>
          </w:p>
          <w:p w14:paraId="53CB2875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</w:tcPr>
          <w:p w14:paraId="33DBF92E" w14:textId="77777777" w:rsidR="002905CD" w:rsidRPr="007E5840" w:rsidRDefault="002905CD" w:rsidP="00D91B5E">
            <w:pPr>
              <w:spacing w:after="0" w:line="240" w:lineRule="auto"/>
              <w:ind w:right="-66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Объекты, содержание контроля</w:t>
            </w:r>
          </w:p>
        </w:tc>
        <w:tc>
          <w:tcPr>
            <w:tcW w:w="2409" w:type="dxa"/>
          </w:tcPr>
          <w:p w14:paraId="18F32A09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Цель контроля</w:t>
            </w:r>
          </w:p>
        </w:tc>
        <w:tc>
          <w:tcPr>
            <w:tcW w:w="1843" w:type="dxa"/>
          </w:tcPr>
          <w:p w14:paraId="43A06A52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Вид, формы, методы</w:t>
            </w:r>
          </w:p>
        </w:tc>
        <w:tc>
          <w:tcPr>
            <w:tcW w:w="1559" w:type="dxa"/>
          </w:tcPr>
          <w:p w14:paraId="7C1B9777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Кто осуществляет контроль</w:t>
            </w:r>
          </w:p>
        </w:tc>
        <w:tc>
          <w:tcPr>
            <w:tcW w:w="1985" w:type="dxa"/>
          </w:tcPr>
          <w:p w14:paraId="498E9B9A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Способы </w:t>
            </w:r>
          </w:p>
          <w:p w14:paraId="7EF44805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подведения итогов</w:t>
            </w:r>
          </w:p>
        </w:tc>
      </w:tr>
      <w:tr w:rsidR="002905CD" w:rsidRPr="007E5840" w14:paraId="14D17205" w14:textId="77777777" w:rsidTr="00D91B5E">
        <w:trPr>
          <w:trHeight w:val="160"/>
        </w:trPr>
        <w:tc>
          <w:tcPr>
            <w:tcW w:w="10349" w:type="dxa"/>
            <w:gridSpan w:val="6"/>
          </w:tcPr>
          <w:p w14:paraId="38B1B74A" w14:textId="77777777" w:rsidR="002905CD" w:rsidRPr="007E5840" w:rsidRDefault="002905CD" w:rsidP="00D91B5E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АВГУСТ</w:t>
            </w:r>
          </w:p>
        </w:tc>
      </w:tr>
      <w:tr w:rsidR="002905CD" w:rsidRPr="007E5840" w14:paraId="1127DDF2" w14:textId="77777777" w:rsidTr="00D91B5E">
        <w:trPr>
          <w:trHeight w:val="260"/>
        </w:trPr>
        <w:tc>
          <w:tcPr>
            <w:tcW w:w="426" w:type="dxa"/>
          </w:tcPr>
          <w:p w14:paraId="420FDF04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7" w:type="dxa"/>
          </w:tcPr>
          <w:p w14:paraId="75EB74F1" w14:textId="77777777" w:rsidR="002905CD" w:rsidRPr="007E5840" w:rsidRDefault="002905CD" w:rsidP="00D91B5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Тарификация</w:t>
            </w:r>
          </w:p>
          <w:p w14:paraId="64F22F3E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</w:tcPr>
          <w:p w14:paraId="3A0B5ABB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Уточнение и корректировка нагрузки на учебный год</w:t>
            </w:r>
          </w:p>
        </w:tc>
        <w:tc>
          <w:tcPr>
            <w:tcW w:w="1843" w:type="dxa"/>
          </w:tcPr>
          <w:p w14:paraId="60A47F6A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Тематический</w:t>
            </w:r>
          </w:p>
        </w:tc>
        <w:tc>
          <w:tcPr>
            <w:tcW w:w="1559" w:type="dxa"/>
          </w:tcPr>
          <w:p w14:paraId="21B8EA4A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Директор школы Бочарова Г.Л.</w:t>
            </w:r>
          </w:p>
        </w:tc>
        <w:tc>
          <w:tcPr>
            <w:tcW w:w="1985" w:type="dxa"/>
          </w:tcPr>
          <w:p w14:paraId="4E00D81F" w14:textId="77777777" w:rsidR="002905CD" w:rsidRPr="007E5840" w:rsidRDefault="002905CD" w:rsidP="00D91B5E">
            <w:pPr>
              <w:spacing w:after="0" w:line="240" w:lineRule="auto"/>
              <w:ind w:right="-3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Совещание </w:t>
            </w:r>
          </w:p>
          <w:p w14:paraId="117002CB" w14:textId="77777777" w:rsidR="002905CD" w:rsidRPr="007E5840" w:rsidRDefault="002905CD" w:rsidP="00D91B5E">
            <w:pPr>
              <w:spacing w:after="0" w:line="240" w:lineRule="auto"/>
              <w:ind w:right="-3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при директоре</w:t>
            </w:r>
          </w:p>
        </w:tc>
      </w:tr>
      <w:tr w:rsidR="002905CD" w:rsidRPr="007E5840" w14:paraId="0B583EBE" w14:textId="77777777" w:rsidTr="00D91B5E">
        <w:trPr>
          <w:trHeight w:val="280"/>
        </w:trPr>
        <w:tc>
          <w:tcPr>
            <w:tcW w:w="10349" w:type="dxa"/>
            <w:gridSpan w:val="6"/>
          </w:tcPr>
          <w:p w14:paraId="417A493B" w14:textId="77777777" w:rsidR="002905CD" w:rsidRPr="007E5840" w:rsidRDefault="002905CD" w:rsidP="00D91B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СЕНТЯБРЬ</w:t>
            </w:r>
          </w:p>
        </w:tc>
      </w:tr>
      <w:tr w:rsidR="002905CD" w:rsidRPr="007E5840" w14:paraId="0BF1A695" w14:textId="77777777" w:rsidTr="00D91B5E">
        <w:trPr>
          <w:trHeight w:val="360"/>
        </w:trPr>
        <w:tc>
          <w:tcPr>
            <w:tcW w:w="426" w:type="dxa"/>
          </w:tcPr>
          <w:p w14:paraId="536BBE7D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7" w:type="dxa"/>
          </w:tcPr>
          <w:p w14:paraId="6777957A" w14:textId="77777777" w:rsidR="002905CD" w:rsidRPr="007E5840" w:rsidRDefault="002905CD" w:rsidP="00D91B5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Повышение квалификационно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й категории</w:t>
            </w:r>
          </w:p>
          <w:p w14:paraId="71AE61E1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</w:tcPr>
          <w:p w14:paraId="49EDD88B" w14:textId="77777777" w:rsidR="002905CD" w:rsidRPr="007E5840" w:rsidRDefault="002905CD" w:rsidP="00CE7C7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Своевременное оформление необходимой </w:t>
            </w: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документации Утверж</w:t>
            </w:r>
            <w:r w:rsidR="00CE7C7D">
              <w:rPr>
                <w:rFonts w:ascii="Times New Roman" w:hAnsi="Times New Roman"/>
                <w:sz w:val="24"/>
                <w:szCs w:val="24"/>
                <w:lang w:eastAsia="ru-RU"/>
              </w:rPr>
              <w:t>д</w:t>
            </w: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ение плана прохождения курсов повышения. </w:t>
            </w:r>
          </w:p>
        </w:tc>
        <w:tc>
          <w:tcPr>
            <w:tcW w:w="1843" w:type="dxa"/>
          </w:tcPr>
          <w:p w14:paraId="4499243D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Персональный</w:t>
            </w:r>
          </w:p>
        </w:tc>
        <w:tc>
          <w:tcPr>
            <w:tcW w:w="1559" w:type="dxa"/>
          </w:tcPr>
          <w:p w14:paraId="42100689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Директор школы Бочарова </w:t>
            </w: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Г.Л.</w:t>
            </w:r>
          </w:p>
        </w:tc>
        <w:tc>
          <w:tcPr>
            <w:tcW w:w="1985" w:type="dxa"/>
          </w:tcPr>
          <w:p w14:paraId="7BD78F75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Совещание </w:t>
            </w:r>
          </w:p>
          <w:p w14:paraId="17A7659B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при директоре</w:t>
            </w:r>
          </w:p>
        </w:tc>
      </w:tr>
      <w:tr w:rsidR="002905CD" w:rsidRPr="007E5840" w14:paraId="42E3E403" w14:textId="77777777" w:rsidTr="00D91B5E">
        <w:trPr>
          <w:trHeight w:val="360"/>
        </w:trPr>
        <w:tc>
          <w:tcPr>
            <w:tcW w:w="426" w:type="dxa"/>
          </w:tcPr>
          <w:p w14:paraId="5090493E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2127" w:type="dxa"/>
          </w:tcPr>
          <w:p w14:paraId="4A56A252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Работа методических объединений и творческих групп</w:t>
            </w:r>
          </w:p>
        </w:tc>
        <w:tc>
          <w:tcPr>
            <w:tcW w:w="2409" w:type="dxa"/>
          </w:tcPr>
          <w:p w14:paraId="789DF29C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Планирование работы ШМО на новый учебный год</w:t>
            </w:r>
          </w:p>
        </w:tc>
        <w:tc>
          <w:tcPr>
            <w:tcW w:w="1843" w:type="dxa"/>
          </w:tcPr>
          <w:p w14:paraId="5E714E2B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Тематический</w:t>
            </w:r>
          </w:p>
        </w:tc>
        <w:tc>
          <w:tcPr>
            <w:tcW w:w="1559" w:type="dxa"/>
          </w:tcPr>
          <w:p w14:paraId="3BD0BF6F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Зам. директора </w:t>
            </w:r>
          </w:p>
          <w:p w14:paraId="524CC9CF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 УВР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Тамарова Н.Л.</w:t>
            </w:r>
          </w:p>
        </w:tc>
        <w:tc>
          <w:tcPr>
            <w:tcW w:w="1985" w:type="dxa"/>
          </w:tcPr>
          <w:p w14:paraId="66E6E4C9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Методический совет</w:t>
            </w:r>
          </w:p>
        </w:tc>
      </w:tr>
      <w:tr w:rsidR="002905CD" w:rsidRPr="007E5840" w14:paraId="4810A1D3" w14:textId="77777777" w:rsidTr="00D91B5E">
        <w:trPr>
          <w:trHeight w:val="260"/>
        </w:trPr>
        <w:tc>
          <w:tcPr>
            <w:tcW w:w="10349" w:type="dxa"/>
            <w:gridSpan w:val="6"/>
          </w:tcPr>
          <w:p w14:paraId="3BAF1DA2" w14:textId="77777777" w:rsidR="002905CD" w:rsidRPr="007E5840" w:rsidRDefault="002905CD" w:rsidP="00D91B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ОКТЯБРЬ</w:t>
            </w:r>
          </w:p>
        </w:tc>
      </w:tr>
      <w:tr w:rsidR="002905CD" w:rsidRPr="007E5840" w14:paraId="5EDACFAE" w14:textId="77777777" w:rsidTr="00D91B5E">
        <w:trPr>
          <w:trHeight w:val="160"/>
        </w:trPr>
        <w:tc>
          <w:tcPr>
            <w:tcW w:w="426" w:type="dxa"/>
          </w:tcPr>
          <w:p w14:paraId="411CEA8D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7" w:type="dxa"/>
          </w:tcPr>
          <w:p w14:paraId="0D5F0755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Работа с молодыми специалистами</w:t>
            </w:r>
          </w:p>
        </w:tc>
        <w:tc>
          <w:tcPr>
            <w:tcW w:w="2409" w:type="dxa"/>
          </w:tcPr>
          <w:p w14:paraId="11A8EEC5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План работы с молодыми специалистами и организация работы </w:t>
            </w:r>
          </w:p>
          <w:p w14:paraId="18DCB976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по наставничеству</w:t>
            </w:r>
          </w:p>
        </w:tc>
        <w:tc>
          <w:tcPr>
            <w:tcW w:w="1843" w:type="dxa"/>
          </w:tcPr>
          <w:p w14:paraId="66C398B1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Тематический</w:t>
            </w:r>
          </w:p>
        </w:tc>
        <w:tc>
          <w:tcPr>
            <w:tcW w:w="1559" w:type="dxa"/>
          </w:tcPr>
          <w:p w14:paraId="78C59A4F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Зам. директора </w:t>
            </w:r>
          </w:p>
          <w:p w14:paraId="4FBDCB00" w14:textId="77777777" w:rsidR="002905CD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по УВР Тамарова Н.Л.</w:t>
            </w:r>
          </w:p>
          <w:p w14:paraId="3F21940B" w14:textId="77777777" w:rsidR="00877EEE" w:rsidRPr="007E5840" w:rsidRDefault="00877EEE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14:paraId="06394A0F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Методический совет</w:t>
            </w:r>
          </w:p>
        </w:tc>
      </w:tr>
      <w:tr w:rsidR="002905CD" w:rsidRPr="007E5840" w14:paraId="4953AF7F" w14:textId="77777777" w:rsidTr="00D91B5E">
        <w:trPr>
          <w:trHeight w:val="160"/>
        </w:trPr>
        <w:tc>
          <w:tcPr>
            <w:tcW w:w="426" w:type="dxa"/>
          </w:tcPr>
          <w:p w14:paraId="0B5E22D3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7" w:type="dxa"/>
          </w:tcPr>
          <w:p w14:paraId="356ABF9C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Работа с вновь прибывшими учителями</w:t>
            </w:r>
          </w:p>
        </w:tc>
        <w:tc>
          <w:tcPr>
            <w:tcW w:w="2409" w:type="dxa"/>
          </w:tcPr>
          <w:p w14:paraId="5B459E09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работой  вновь прибывших учителей</w:t>
            </w:r>
          </w:p>
        </w:tc>
        <w:tc>
          <w:tcPr>
            <w:tcW w:w="1843" w:type="dxa"/>
          </w:tcPr>
          <w:p w14:paraId="18CC9B5C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Персональный</w:t>
            </w:r>
          </w:p>
        </w:tc>
        <w:tc>
          <w:tcPr>
            <w:tcW w:w="1559" w:type="dxa"/>
          </w:tcPr>
          <w:p w14:paraId="7C70D4F6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Зам. директора по УВР Тамарова Н.Л.</w:t>
            </w:r>
          </w:p>
          <w:p w14:paraId="0FA6D895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Семак Н И</w:t>
            </w:r>
          </w:p>
        </w:tc>
        <w:tc>
          <w:tcPr>
            <w:tcW w:w="1985" w:type="dxa"/>
          </w:tcPr>
          <w:p w14:paraId="0ECF7F4F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Собеседования</w:t>
            </w:r>
          </w:p>
        </w:tc>
      </w:tr>
      <w:tr w:rsidR="002905CD" w:rsidRPr="007E5840" w14:paraId="12A435B7" w14:textId="77777777" w:rsidTr="00D91B5E">
        <w:trPr>
          <w:trHeight w:val="160"/>
        </w:trPr>
        <w:tc>
          <w:tcPr>
            <w:tcW w:w="426" w:type="dxa"/>
          </w:tcPr>
          <w:p w14:paraId="2A808503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127" w:type="dxa"/>
          </w:tcPr>
          <w:p w14:paraId="1F7B90D2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Аттестация учителей</w:t>
            </w:r>
          </w:p>
        </w:tc>
        <w:tc>
          <w:tcPr>
            <w:tcW w:w="2409" w:type="dxa"/>
          </w:tcPr>
          <w:p w14:paraId="626F7BC3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Уточнение списков учителей, желающих повысить квалификационную категорию</w:t>
            </w:r>
          </w:p>
        </w:tc>
        <w:tc>
          <w:tcPr>
            <w:tcW w:w="1843" w:type="dxa"/>
          </w:tcPr>
          <w:p w14:paraId="69EBDFDF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Тематический</w:t>
            </w:r>
          </w:p>
        </w:tc>
        <w:tc>
          <w:tcPr>
            <w:tcW w:w="1559" w:type="dxa"/>
          </w:tcPr>
          <w:p w14:paraId="18F86DC4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Зам. директора по УВР Тамарова Н.Л.</w:t>
            </w:r>
          </w:p>
        </w:tc>
        <w:tc>
          <w:tcPr>
            <w:tcW w:w="1985" w:type="dxa"/>
          </w:tcPr>
          <w:p w14:paraId="0D97C66F" w14:textId="77777777" w:rsidR="002905CD" w:rsidRPr="007E5840" w:rsidRDefault="002905CD" w:rsidP="00D91B5E">
            <w:pPr>
              <w:spacing w:after="0" w:line="240" w:lineRule="auto"/>
              <w:ind w:right="-11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Совещание при директоре</w:t>
            </w:r>
          </w:p>
        </w:tc>
      </w:tr>
      <w:tr w:rsidR="002905CD" w:rsidRPr="007E5840" w14:paraId="5A195E63" w14:textId="77777777" w:rsidTr="00D91B5E">
        <w:trPr>
          <w:trHeight w:val="280"/>
        </w:trPr>
        <w:tc>
          <w:tcPr>
            <w:tcW w:w="10349" w:type="dxa"/>
            <w:gridSpan w:val="6"/>
          </w:tcPr>
          <w:p w14:paraId="40AD7975" w14:textId="77777777" w:rsidR="002905CD" w:rsidRPr="007E5840" w:rsidRDefault="002905CD" w:rsidP="00D91B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НОЯБРЬ</w:t>
            </w:r>
          </w:p>
        </w:tc>
      </w:tr>
      <w:tr w:rsidR="002905CD" w:rsidRPr="007E5840" w14:paraId="080B5483" w14:textId="77777777" w:rsidTr="00D91B5E">
        <w:trPr>
          <w:trHeight w:val="180"/>
        </w:trPr>
        <w:tc>
          <w:tcPr>
            <w:tcW w:w="426" w:type="dxa"/>
          </w:tcPr>
          <w:p w14:paraId="1A46D07D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7" w:type="dxa"/>
          </w:tcPr>
          <w:p w14:paraId="29B8FAB1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Организация обмена опытом </w:t>
            </w:r>
          </w:p>
        </w:tc>
        <w:tc>
          <w:tcPr>
            <w:tcW w:w="2409" w:type="dxa"/>
          </w:tcPr>
          <w:p w14:paraId="38762361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Знакомство с применением новых форм и методов на уроках  Согласование графика взаимопосещения уроков</w:t>
            </w:r>
          </w:p>
        </w:tc>
        <w:tc>
          <w:tcPr>
            <w:tcW w:w="1843" w:type="dxa"/>
          </w:tcPr>
          <w:p w14:paraId="27381A3B" w14:textId="77777777" w:rsidR="00CE7C7D" w:rsidRDefault="002905CD" w:rsidP="00CE7C7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Тематический</w:t>
            </w:r>
          </w:p>
          <w:p w14:paraId="2E5302AE" w14:textId="77777777" w:rsidR="002905CD" w:rsidRPr="007E5840" w:rsidRDefault="00CE7C7D" w:rsidP="00CE7C7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  <w:r w:rsidR="002905CD"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осещение уроков</w:t>
            </w:r>
          </w:p>
        </w:tc>
        <w:tc>
          <w:tcPr>
            <w:tcW w:w="1559" w:type="dxa"/>
          </w:tcPr>
          <w:p w14:paraId="419A9E5C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Зам. директора</w:t>
            </w:r>
          </w:p>
          <w:p w14:paraId="63B9FE65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по УВР Тамарова Н.Л.</w:t>
            </w:r>
          </w:p>
          <w:p w14:paraId="716153C3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Семак Н И</w:t>
            </w:r>
          </w:p>
        </w:tc>
        <w:tc>
          <w:tcPr>
            <w:tcW w:w="1985" w:type="dxa"/>
          </w:tcPr>
          <w:p w14:paraId="3DD74F55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Приказ</w:t>
            </w:r>
          </w:p>
        </w:tc>
      </w:tr>
      <w:tr w:rsidR="002905CD" w:rsidRPr="007E5840" w14:paraId="67F197FA" w14:textId="77777777" w:rsidTr="00D91B5E">
        <w:trPr>
          <w:trHeight w:val="180"/>
        </w:trPr>
        <w:tc>
          <w:tcPr>
            <w:tcW w:w="426" w:type="dxa"/>
          </w:tcPr>
          <w:p w14:paraId="35B5D6E5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7" w:type="dxa"/>
          </w:tcPr>
          <w:p w14:paraId="1C01D69A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Самообразование учителей</w:t>
            </w:r>
          </w:p>
        </w:tc>
        <w:tc>
          <w:tcPr>
            <w:tcW w:w="2409" w:type="dxa"/>
          </w:tcPr>
          <w:p w14:paraId="0D928965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Реализация темы по самообразованию в работе учителя</w:t>
            </w:r>
          </w:p>
        </w:tc>
        <w:tc>
          <w:tcPr>
            <w:tcW w:w="1843" w:type="dxa"/>
          </w:tcPr>
          <w:p w14:paraId="49ADAB0D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Посещение уроков</w:t>
            </w:r>
          </w:p>
        </w:tc>
        <w:tc>
          <w:tcPr>
            <w:tcW w:w="1559" w:type="dxa"/>
          </w:tcPr>
          <w:p w14:paraId="2687F6E1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Зам. директора</w:t>
            </w:r>
          </w:p>
          <w:p w14:paraId="4916D175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по УВР Тамарова Н.Л.</w:t>
            </w:r>
          </w:p>
          <w:p w14:paraId="0B6E466E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Семак Н И</w:t>
            </w:r>
          </w:p>
        </w:tc>
        <w:tc>
          <w:tcPr>
            <w:tcW w:w="1985" w:type="dxa"/>
          </w:tcPr>
          <w:p w14:paraId="2090A408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Справка</w:t>
            </w:r>
          </w:p>
        </w:tc>
      </w:tr>
      <w:tr w:rsidR="002905CD" w:rsidRPr="007E5840" w14:paraId="198B60A2" w14:textId="77777777" w:rsidTr="00D91B5E">
        <w:trPr>
          <w:trHeight w:val="260"/>
        </w:trPr>
        <w:tc>
          <w:tcPr>
            <w:tcW w:w="10349" w:type="dxa"/>
            <w:gridSpan w:val="6"/>
          </w:tcPr>
          <w:p w14:paraId="3A604031" w14:textId="77777777" w:rsidR="002905CD" w:rsidRPr="007E5840" w:rsidRDefault="002905CD" w:rsidP="00D91B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ДЕКАБРЬ</w:t>
            </w:r>
          </w:p>
        </w:tc>
      </w:tr>
      <w:tr w:rsidR="002905CD" w:rsidRPr="007E5840" w14:paraId="018BC652" w14:textId="77777777" w:rsidTr="00D91B5E">
        <w:trPr>
          <w:trHeight w:val="160"/>
        </w:trPr>
        <w:tc>
          <w:tcPr>
            <w:tcW w:w="426" w:type="dxa"/>
          </w:tcPr>
          <w:p w14:paraId="1306EF9C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7" w:type="dxa"/>
          </w:tcPr>
          <w:p w14:paraId="0C22F576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Контроль знания нормативных документов</w:t>
            </w:r>
          </w:p>
        </w:tc>
        <w:tc>
          <w:tcPr>
            <w:tcW w:w="2409" w:type="dxa"/>
          </w:tcPr>
          <w:p w14:paraId="342F75C7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Выполнение требований действующих нормативных документов по предметам</w:t>
            </w:r>
          </w:p>
        </w:tc>
        <w:tc>
          <w:tcPr>
            <w:tcW w:w="1843" w:type="dxa"/>
          </w:tcPr>
          <w:p w14:paraId="1BC618D4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Тематический</w:t>
            </w:r>
          </w:p>
        </w:tc>
        <w:tc>
          <w:tcPr>
            <w:tcW w:w="1559" w:type="dxa"/>
          </w:tcPr>
          <w:p w14:paraId="19B34613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Директор школы Бочарова Г.Л</w:t>
            </w:r>
          </w:p>
        </w:tc>
        <w:tc>
          <w:tcPr>
            <w:tcW w:w="1985" w:type="dxa"/>
          </w:tcPr>
          <w:p w14:paraId="0D93FE34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Справка</w:t>
            </w:r>
          </w:p>
        </w:tc>
      </w:tr>
      <w:tr w:rsidR="002905CD" w:rsidRPr="007E5840" w14:paraId="4BC73287" w14:textId="77777777" w:rsidTr="00D91B5E">
        <w:trPr>
          <w:trHeight w:val="160"/>
        </w:trPr>
        <w:tc>
          <w:tcPr>
            <w:tcW w:w="426" w:type="dxa"/>
          </w:tcPr>
          <w:p w14:paraId="6A43D875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7" w:type="dxa"/>
          </w:tcPr>
          <w:p w14:paraId="47D3E1D6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Повышение </w:t>
            </w: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квалификационной категории</w:t>
            </w:r>
          </w:p>
        </w:tc>
        <w:tc>
          <w:tcPr>
            <w:tcW w:w="2409" w:type="dxa"/>
          </w:tcPr>
          <w:p w14:paraId="268BB22D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Соответствие уровня </w:t>
            </w: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профессиональной подготовки учителя заявленной квалификационной категории</w:t>
            </w:r>
          </w:p>
        </w:tc>
        <w:tc>
          <w:tcPr>
            <w:tcW w:w="1843" w:type="dxa"/>
          </w:tcPr>
          <w:p w14:paraId="583F1D3F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Посещение </w:t>
            </w: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уроков</w:t>
            </w:r>
          </w:p>
        </w:tc>
        <w:tc>
          <w:tcPr>
            <w:tcW w:w="1559" w:type="dxa"/>
          </w:tcPr>
          <w:p w14:paraId="0851DCDF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Зам. </w:t>
            </w: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директора</w:t>
            </w:r>
          </w:p>
          <w:p w14:paraId="47930877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по УВР Тамарова Н.Л.</w:t>
            </w:r>
          </w:p>
          <w:p w14:paraId="6EB89292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Семак Н И</w:t>
            </w:r>
          </w:p>
          <w:p w14:paraId="39DBE6F9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14:paraId="4438A2B7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Справка</w:t>
            </w:r>
          </w:p>
        </w:tc>
      </w:tr>
      <w:tr w:rsidR="002905CD" w:rsidRPr="007E5840" w14:paraId="3C0DFAB0" w14:textId="77777777" w:rsidTr="00D91B5E">
        <w:trPr>
          <w:trHeight w:val="240"/>
        </w:trPr>
        <w:tc>
          <w:tcPr>
            <w:tcW w:w="10349" w:type="dxa"/>
            <w:gridSpan w:val="6"/>
          </w:tcPr>
          <w:p w14:paraId="33EA3C09" w14:textId="77777777" w:rsidR="002905CD" w:rsidRPr="007E5840" w:rsidRDefault="002905CD" w:rsidP="00D91B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lastRenderedPageBreak/>
              <w:t>ЯНВАРЬ</w:t>
            </w:r>
          </w:p>
        </w:tc>
      </w:tr>
      <w:tr w:rsidR="002905CD" w:rsidRPr="007E5840" w14:paraId="637492FA" w14:textId="77777777" w:rsidTr="00D91B5E">
        <w:trPr>
          <w:trHeight w:val="320"/>
        </w:trPr>
        <w:tc>
          <w:tcPr>
            <w:tcW w:w="426" w:type="dxa"/>
          </w:tcPr>
          <w:p w14:paraId="7F570E78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7" w:type="dxa"/>
          </w:tcPr>
          <w:p w14:paraId="49D31E4F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Посещение открытых уроков в рамках заседаний</w:t>
            </w:r>
          </w:p>
        </w:tc>
        <w:tc>
          <w:tcPr>
            <w:tcW w:w="2409" w:type="dxa"/>
          </w:tcPr>
          <w:p w14:paraId="433E9B55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Индивидуальная работа на уроке со </w:t>
            </w:r>
            <w:proofErr w:type="gramStart"/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слабоуспевающими</w:t>
            </w:r>
            <w:proofErr w:type="gramEnd"/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обучающимися</w:t>
            </w:r>
          </w:p>
        </w:tc>
        <w:tc>
          <w:tcPr>
            <w:tcW w:w="1843" w:type="dxa"/>
          </w:tcPr>
          <w:p w14:paraId="53D9F587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Персональный</w:t>
            </w:r>
          </w:p>
        </w:tc>
        <w:tc>
          <w:tcPr>
            <w:tcW w:w="1559" w:type="dxa"/>
          </w:tcPr>
          <w:p w14:paraId="6BAD1A3A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Руководители ШМО</w:t>
            </w:r>
          </w:p>
        </w:tc>
        <w:tc>
          <w:tcPr>
            <w:tcW w:w="1985" w:type="dxa"/>
          </w:tcPr>
          <w:p w14:paraId="6AD40945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Протоколы заседаний ШМО</w:t>
            </w:r>
          </w:p>
        </w:tc>
      </w:tr>
      <w:tr w:rsidR="002905CD" w:rsidRPr="007E5840" w14:paraId="0A24C57B" w14:textId="77777777" w:rsidTr="00D91B5E">
        <w:trPr>
          <w:trHeight w:val="160"/>
        </w:trPr>
        <w:tc>
          <w:tcPr>
            <w:tcW w:w="10349" w:type="dxa"/>
            <w:gridSpan w:val="6"/>
          </w:tcPr>
          <w:p w14:paraId="0A3764DA" w14:textId="77777777" w:rsidR="002905CD" w:rsidRPr="007E5840" w:rsidRDefault="002905CD" w:rsidP="00D91B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ФЕВРАЛЬ</w:t>
            </w:r>
          </w:p>
        </w:tc>
      </w:tr>
      <w:tr w:rsidR="002905CD" w:rsidRPr="007E5840" w14:paraId="0907FBBF" w14:textId="77777777" w:rsidTr="00D91B5E">
        <w:trPr>
          <w:trHeight w:val="260"/>
        </w:trPr>
        <w:tc>
          <w:tcPr>
            <w:tcW w:w="426" w:type="dxa"/>
          </w:tcPr>
          <w:p w14:paraId="3FB8C1B2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7" w:type="dxa"/>
          </w:tcPr>
          <w:p w14:paraId="2DEBA47B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Работа с аттестуемыми учителями</w:t>
            </w:r>
          </w:p>
        </w:tc>
        <w:tc>
          <w:tcPr>
            <w:tcW w:w="2409" w:type="dxa"/>
          </w:tcPr>
          <w:p w14:paraId="4411BBDB" w14:textId="77777777" w:rsidR="002905CD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Оказать помощь учителю в оформлении результатов деятельности</w:t>
            </w:r>
          </w:p>
          <w:p w14:paraId="77608ABC" w14:textId="77777777" w:rsidR="00877EEE" w:rsidRPr="007E5840" w:rsidRDefault="00877EEE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4DB747C1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Персональный</w:t>
            </w:r>
          </w:p>
        </w:tc>
        <w:tc>
          <w:tcPr>
            <w:tcW w:w="1559" w:type="dxa"/>
          </w:tcPr>
          <w:p w14:paraId="0B48A1E4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Руководители ШМО</w:t>
            </w:r>
          </w:p>
        </w:tc>
        <w:tc>
          <w:tcPr>
            <w:tcW w:w="1985" w:type="dxa"/>
          </w:tcPr>
          <w:p w14:paraId="7C775515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Заседание аттестационной комиссии</w:t>
            </w:r>
          </w:p>
        </w:tc>
      </w:tr>
      <w:tr w:rsidR="002905CD" w:rsidRPr="007E5840" w14:paraId="7E39F563" w14:textId="77777777" w:rsidTr="00D91B5E">
        <w:trPr>
          <w:trHeight w:val="260"/>
        </w:trPr>
        <w:tc>
          <w:tcPr>
            <w:tcW w:w="426" w:type="dxa"/>
          </w:tcPr>
          <w:p w14:paraId="12517E45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7" w:type="dxa"/>
          </w:tcPr>
          <w:p w14:paraId="5B65D32A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Работа творческих групп</w:t>
            </w:r>
          </w:p>
        </w:tc>
        <w:tc>
          <w:tcPr>
            <w:tcW w:w="2409" w:type="dxa"/>
          </w:tcPr>
          <w:p w14:paraId="6C62D1A4" w14:textId="77777777" w:rsidR="002905CD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Создать условия для непрерывного повышения уровня профессиональной компетентности учителей и совершенствования их деятельности в инновационной работе школы</w:t>
            </w:r>
          </w:p>
          <w:p w14:paraId="26116330" w14:textId="77777777" w:rsidR="006E1FFE" w:rsidRPr="007E5840" w:rsidRDefault="006E1FFE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0416DD6A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Тематический</w:t>
            </w:r>
          </w:p>
        </w:tc>
        <w:tc>
          <w:tcPr>
            <w:tcW w:w="1559" w:type="dxa"/>
          </w:tcPr>
          <w:p w14:paraId="7C38EF17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Зам. директора </w:t>
            </w:r>
          </w:p>
          <w:p w14:paraId="2F393F6A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 УВР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Тамарова Н.Л.</w:t>
            </w:r>
          </w:p>
        </w:tc>
        <w:tc>
          <w:tcPr>
            <w:tcW w:w="1985" w:type="dxa"/>
          </w:tcPr>
          <w:p w14:paraId="42429B4D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Заседание методического совета</w:t>
            </w:r>
          </w:p>
          <w:p w14:paraId="104CB1FE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695508A8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2905CD" w:rsidRPr="007E5840" w14:paraId="43FAB987" w14:textId="77777777" w:rsidTr="00D91B5E">
        <w:trPr>
          <w:trHeight w:val="340"/>
        </w:trPr>
        <w:tc>
          <w:tcPr>
            <w:tcW w:w="10349" w:type="dxa"/>
            <w:gridSpan w:val="6"/>
          </w:tcPr>
          <w:p w14:paraId="1087C76F" w14:textId="77777777" w:rsidR="002905CD" w:rsidRPr="007E5840" w:rsidRDefault="002905CD" w:rsidP="00D91B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МАРТ</w:t>
            </w:r>
          </w:p>
        </w:tc>
      </w:tr>
      <w:tr w:rsidR="002905CD" w:rsidRPr="007E5840" w14:paraId="42D389D9" w14:textId="77777777" w:rsidTr="00D91B5E">
        <w:trPr>
          <w:trHeight w:val="160"/>
        </w:trPr>
        <w:tc>
          <w:tcPr>
            <w:tcW w:w="426" w:type="dxa"/>
          </w:tcPr>
          <w:p w14:paraId="04AC3F79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7" w:type="dxa"/>
          </w:tcPr>
          <w:p w14:paraId="5F0BA6C0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Работа </w:t>
            </w:r>
            <w:proofErr w:type="gramStart"/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предметных</w:t>
            </w:r>
            <w:proofErr w:type="gramEnd"/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ШМО</w:t>
            </w:r>
          </w:p>
        </w:tc>
        <w:tc>
          <w:tcPr>
            <w:tcW w:w="2409" w:type="dxa"/>
          </w:tcPr>
          <w:p w14:paraId="5D08EA84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Анализ  работы предметных МО по обеспечению непрерывной связи системы методической работы  с учебно-воспитательным процессом школы</w:t>
            </w:r>
          </w:p>
        </w:tc>
        <w:tc>
          <w:tcPr>
            <w:tcW w:w="1843" w:type="dxa"/>
          </w:tcPr>
          <w:p w14:paraId="3A19B0D5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Персональный</w:t>
            </w:r>
          </w:p>
        </w:tc>
        <w:tc>
          <w:tcPr>
            <w:tcW w:w="1559" w:type="dxa"/>
          </w:tcPr>
          <w:p w14:paraId="06A19DEB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Директор школы Бочарова Г.Л</w:t>
            </w:r>
          </w:p>
        </w:tc>
        <w:tc>
          <w:tcPr>
            <w:tcW w:w="1985" w:type="dxa"/>
          </w:tcPr>
          <w:p w14:paraId="0133FF3D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Совещание при директоре</w:t>
            </w:r>
          </w:p>
        </w:tc>
      </w:tr>
      <w:tr w:rsidR="002905CD" w:rsidRPr="007E5840" w14:paraId="4F2DA5DA" w14:textId="77777777" w:rsidTr="00D91B5E">
        <w:trPr>
          <w:trHeight w:val="160"/>
        </w:trPr>
        <w:tc>
          <w:tcPr>
            <w:tcW w:w="426" w:type="dxa"/>
          </w:tcPr>
          <w:p w14:paraId="485C16A2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7" w:type="dxa"/>
          </w:tcPr>
          <w:p w14:paraId="0FDD3120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Индивидуальная работа с учителями</w:t>
            </w:r>
          </w:p>
        </w:tc>
        <w:tc>
          <w:tcPr>
            <w:tcW w:w="2409" w:type="dxa"/>
          </w:tcPr>
          <w:p w14:paraId="33B25E29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Выявление  творческого уровня учителей для изучения, обобщения и распространения их опыта</w:t>
            </w:r>
          </w:p>
        </w:tc>
        <w:tc>
          <w:tcPr>
            <w:tcW w:w="1843" w:type="dxa"/>
          </w:tcPr>
          <w:p w14:paraId="5CD313F3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Персональный</w:t>
            </w:r>
          </w:p>
        </w:tc>
        <w:tc>
          <w:tcPr>
            <w:tcW w:w="1559" w:type="dxa"/>
          </w:tcPr>
          <w:p w14:paraId="28B12EF1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Директор школы Бочарова Г.Л</w:t>
            </w:r>
          </w:p>
        </w:tc>
        <w:tc>
          <w:tcPr>
            <w:tcW w:w="1985" w:type="dxa"/>
          </w:tcPr>
          <w:p w14:paraId="306288FA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Справка</w:t>
            </w:r>
          </w:p>
        </w:tc>
      </w:tr>
      <w:tr w:rsidR="002905CD" w:rsidRPr="007E5840" w14:paraId="361C7C02" w14:textId="77777777" w:rsidTr="00D91B5E">
        <w:trPr>
          <w:trHeight w:val="200"/>
        </w:trPr>
        <w:tc>
          <w:tcPr>
            <w:tcW w:w="10349" w:type="dxa"/>
            <w:gridSpan w:val="6"/>
          </w:tcPr>
          <w:p w14:paraId="25407D87" w14:textId="77777777" w:rsidR="002905CD" w:rsidRPr="007E5840" w:rsidRDefault="002905CD" w:rsidP="00D91B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АПРЕЛЬ</w:t>
            </w:r>
          </w:p>
        </w:tc>
      </w:tr>
      <w:tr w:rsidR="002905CD" w:rsidRPr="007E5840" w14:paraId="7783FE74" w14:textId="77777777" w:rsidTr="00D91B5E">
        <w:trPr>
          <w:trHeight w:val="300"/>
        </w:trPr>
        <w:tc>
          <w:tcPr>
            <w:tcW w:w="426" w:type="dxa"/>
          </w:tcPr>
          <w:p w14:paraId="7DCE3C01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7" w:type="dxa"/>
          </w:tcPr>
          <w:p w14:paraId="6BE0E60D" w14:textId="77777777" w:rsidR="002905CD" w:rsidRPr="007E5840" w:rsidRDefault="002905CD" w:rsidP="00D91B5E">
            <w:pPr>
              <w:spacing w:after="0" w:line="240" w:lineRule="auto"/>
              <w:ind w:right="-29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Организация </w:t>
            </w:r>
          </w:p>
          <w:p w14:paraId="2DE66BF2" w14:textId="77777777" w:rsidR="002905CD" w:rsidRPr="007E5840" w:rsidRDefault="002905CD" w:rsidP="00D91B5E">
            <w:pPr>
              <w:spacing w:after="0" w:line="240" w:lineRule="auto"/>
              <w:ind w:right="-29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контроля и анализа профессиональной </w:t>
            </w: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подготовки учителей</w:t>
            </w:r>
          </w:p>
        </w:tc>
        <w:tc>
          <w:tcPr>
            <w:tcW w:w="2409" w:type="dxa"/>
          </w:tcPr>
          <w:p w14:paraId="7BC7FA0D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Выявление  степени реализации задач, поставленных </w:t>
            </w: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методической службой школы, регулирование и контроль уровня профессионального мастерства учителя</w:t>
            </w:r>
          </w:p>
        </w:tc>
        <w:tc>
          <w:tcPr>
            <w:tcW w:w="1843" w:type="dxa"/>
          </w:tcPr>
          <w:p w14:paraId="41D0CE71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Тематический</w:t>
            </w:r>
          </w:p>
        </w:tc>
        <w:tc>
          <w:tcPr>
            <w:tcW w:w="1559" w:type="dxa"/>
          </w:tcPr>
          <w:p w14:paraId="028C9980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Директор школы Бочарова </w:t>
            </w: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Г.Л</w:t>
            </w:r>
          </w:p>
        </w:tc>
        <w:tc>
          <w:tcPr>
            <w:tcW w:w="1985" w:type="dxa"/>
          </w:tcPr>
          <w:p w14:paraId="66E96BCF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Совещание </w:t>
            </w:r>
          </w:p>
          <w:p w14:paraId="23D9D9C4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при директоре</w:t>
            </w:r>
          </w:p>
        </w:tc>
      </w:tr>
      <w:tr w:rsidR="002905CD" w:rsidRPr="007E5840" w14:paraId="6572ABB3" w14:textId="77777777" w:rsidTr="00D91B5E">
        <w:trPr>
          <w:trHeight w:val="300"/>
        </w:trPr>
        <w:tc>
          <w:tcPr>
            <w:tcW w:w="426" w:type="dxa"/>
          </w:tcPr>
          <w:p w14:paraId="1DC5A892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2127" w:type="dxa"/>
          </w:tcPr>
          <w:p w14:paraId="42E0A967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Самообразование учителей</w:t>
            </w:r>
          </w:p>
        </w:tc>
        <w:tc>
          <w:tcPr>
            <w:tcW w:w="2409" w:type="dxa"/>
          </w:tcPr>
          <w:p w14:paraId="3FCFAF62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Анализ  реализации учителями тем по самообразованию на практике </w:t>
            </w:r>
          </w:p>
        </w:tc>
        <w:tc>
          <w:tcPr>
            <w:tcW w:w="1843" w:type="dxa"/>
          </w:tcPr>
          <w:p w14:paraId="1D8809B6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Тематический</w:t>
            </w:r>
          </w:p>
        </w:tc>
        <w:tc>
          <w:tcPr>
            <w:tcW w:w="1559" w:type="dxa"/>
          </w:tcPr>
          <w:p w14:paraId="06E94D0F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Зам. директора</w:t>
            </w:r>
          </w:p>
          <w:p w14:paraId="3F3DE5EE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 УВР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Тамарова Н.Л.</w:t>
            </w:r>
          </w:p>
        </w:tc>
        <w:tc>
          <w:tcPr>
            <w:tcW w:w="1985" w:type="dxa"/>
          </w:tcPr>
          <w:p w14:paraId="44AABF1E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Заседание методического совета</w:t>
            </w:r>
          </w:p>
        </w:tc>
      </w:tr>
      <w:tr w:rsidR="002905CD" w:rsidRPr="007E5840" w14:paraId="45AAF8AB" w14:textId="77777777" w:rsidTr="00D91B5E">
        <w:trPr>
          <w:trHeight w:val="220"/>
        </w:trPr>
        <w:tc>
          <w:tcPr>
            <w:tcW w:w="10349" w:type="dxa"/>
            <w:gridSpan w:val="6"/>
          </w:tcPr>
          <w:p w14:paraId="7B31EF01" w14:textId="77777777" w:rsidR="002905CD" w:rsidRPr="007E5840" w:rsidRDefault="002905CD" w:rsidP="00D91B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МАЙ</w:t>
            </w:r>
          </w:p>
        </w:tc>
      </w:tr>
      <w:tr w:rsidR="002905CD" w:rsidRPr="007E5840" w14:paraId="2C5F6C5A" w14:textId="77777777" w:rsidTr="00D91B5E">
        <w:trPr>
          <w:trHeight w:val="140"/>
        </w:trPr>
        <w:tc>
          <w:tcPr>
            <w:tcW w:w="426" w:type="dxa"/>
          </w:tcPr>
          <w:p w14:paraId="4B1282F9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7" w:type="dxa"/>
          </w:tcPr>
          <w:p w14:paraId="203775E8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Аттестация учителей</w:t>
            </w:r>
          </w:p>
        </w:tc>
        <w:tc>
          <w:tcPr>
            <w:tcW w:w="2409" w:type="dxa"/>
          </w:tcPr>
          <w:p w14:paraId="0AB30AE5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Анализ заявлений учителей на повышение или подтверждение квалификационной категории</w:t>
            </w:r>
          </w:p>
        </w:tc>
        <w:tc>
          <w:tcPr>
            <w:tcW w:w="1843" w:type="dxa"/>
          </w:tcPr>
          <w:p w14:paraId="11B59CDB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Персональный</w:t>
            </w:r>
          </w:p>
        </w:tc>
        <w:tc>
          <w:tcPr>
            <w:tcW w:w="1559" w:type="dxa"/>
          </w:tcPr>
          <w:p w14:paraId="7F4F30BB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Зам. директора</w:t>
            </w:r>
          </w:p>
          <w:p w14:paraId="1C0D7876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 УВР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Тамарова Н.Л.</w:t>
            </w:r>
          </w:p>
        </w:tc>
        <w:tc>
          <w:tcPr>
            <w:tcW w:w="1985" w:type="dxa"/>
          </w:tcPr>
          <w:p w14:paraId="4BD30A87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Совещание </w:t>
            </w:r>
          </w:p>
          <w:p w14:paraId="7A47B7B4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при директоре</w:t>
            </w:r>
          </w:p>
        </w:tc>
      </w:tr>
      <w:tr w:rsidR="002905CD" w:rsidRPr="007E5840" w14:paraId="02678C67" w14:textId="77777777" w:rsidTr="00D91B5E">
        <w:trPr>
          <w:trHeight w:val="140"/>
        </w:trPr>
        <w:tc>
          <w:tcPr>
            <w:tcW w:w="426" w:type="dxa"/>
          </w:tcPr>
          <w:p w14:paraId="63CC8B31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7" w:type="dxa"/>
          </w:tcPr>
          <w:p w14:paraId="3904B01E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Создание банка информационных материалов</w:t>
            </w:r>
          </w:p>
        </w:tc>
        <w:tc>
          <w:tcPr>
            <w:tcW w:w="2409" w:type="dxa"/>
          </w:tcPr>
          <w:p w14:paraId="03E53629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Обеспечение методическими материалами и рекомендациями всех структурных звеньев образовательного процесса </w:t>
            </w:r>
          </w:p>
        </w:tc>
        <w:tc>
          <w:tcPr>
            <w:tcW w:w="1843" w:type="dxa"/>
          </w:tcPr>
          <w:p w14:paraId="0B5B6C69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Тематический</w:t>
            </w:r>
          </w:p>
        </w:tc>
        <w:tc>
          <w:tcPr>
            <w:tcW w:w="1559" w:type="dxa"/>
          </w:tcPr>
          <w:p w14:paraId="4D5A9D62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Зам. директора</w:t>
            </w:r>
          </w:p>
          <w:p w14:paraId="28549D02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 УВР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Тамарова Н.Л.</w:t>
            </w:r>
          </w:p>
        </w:tc>
        <w:tc>
          <w:tcPr>
            <w:tcW w:w="1985" w:type="dxa"/>
          </w:tcPr>
          <w:p w14:paraId="5118187D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Совещание</w:t>
            </w:r>
          </w:p>
          <w:p w14:paraId="2470472F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при директоре</w:t>
            </w:r>
          </w:p>
        </w:tc>
      </w:tr>
    </w:tbl>
    <w:p w14:paraId="3E4A696C" w14:textId="77777777" w:rsidR="008B0B5E" w:rsidRDefault="008B0B5E" w:rsidP="007E79C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3E341210" w14:textId="77777777" w:rsidR="002905CD" w:rsidRPr="00371599" w:rsidRDefault="002905CD" w:rsidP="00D17E75">
      <w:pPr>
        <w:spacing w:after="0" w:line="240" w:lineRule="auto"/>
        <w:ind w:left="3540" w:firstLine="708"/>
        <w:rPr>
          <w:rFonts w:ascii="Times New Roman" w:hAnsi="Times New Roman"/>
          <w:b/>
          <w:sz w:val="28"/>
          <w:szCs w:val="28"/>
        </w:rPr>
      </w:pPr>
      <w:r w:rsidRPr="00371599">
        <w:rPr>
          <w:rFonts w:ascii="Times New Roman" w:hAnsi="Times New Roman"/>
          <w:b/>
          <w:sz w:val="28"/>
          <w:szCs w:val="28"/>
        </w:rPr>
        <w:t>РАЗДЕЛ 4</w:t>
      </w:r>
    </w:p>
    <w:p w14:paraId="6EA5C621" w14:textId="77777777" w:rsidR="00AA1FBA" w:rsidRDefault="002905CD" w:rsidP="00AA1FB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B3373">
        <w:rPr>
          <w:rFonts w:ascii="Times New Roman" w:hAnsi="Times New Roman"/>
          <w:b/>
          <w:sz w:val="28"/>
          <w:szCs w:val="28"/>
        </w:rPr>
        <w:t>Методическая работа школы</w:t>
      </w:r>
    </w:p>
    <w:p w14:paraId="68AEC36A" w14:textId="0B965754" w:rsidR="00245007" w:rsidRPr="00E44A17" w:rsidRDefault="0033303C" w:rsidP="00E44A17">
      <w:pPr>
        <w:jc w:val="center"/>
        <w:rPr>
          <w:rFonts w:hAnsi="Times New Roman"/>
          <w:b/>
          <w:bCs/>
          <w:color w:val="000000"/>
          <w:sz w:val="24"/>
          <w:szCs w:val="24"/>
        </w:rPr>
      </w:pPr>
      <w:r>
        <w:rPr>
          <w:rFonts w:hAnsi="Times New Roman"/>
          <w:b/>
          <w:bCs/>
          <w:color w:val="000000"/>
          <w:sz w:val="24"/>
          <w:szCs w:val="24"/>
        </w:rPr>
        <w:t>План</w:t>
      </w:r>
      <w:r>
        <w:rPr>
          <w:rFonts w:hAnsi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/>
          <w:b/>
          <w:bCs/>
          <w:color w:val="000000"/>
          <w:sz w:val="24"/>
          <w:szCs w:val="24"/>
        </w:rPr>
        <w:t>работы</w:t>
      </w:r>
      <w:r>
        <w:rPr>
          <w:rFonts w:hAnsi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/>
          <w:b/>
          <w:bCs/>
          <w:color w:val="000000"/>
          <w:sz w:val="24"/>
          <w:szCs w:val="24"/>
        </w:rPr>
        <w:t>педагогического</w:t>
      </w:r>
      <w:r>
        <w:rPr>
          <w:rFonts w:hAnsi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/>
          <w:b/>
          <w:bCs/>
          <w:color w:val="000000"/>
          <w:sz w:val="24"/>
          <w:szCs w:val="24"/>
        </w:rPr>
        <w:t>совета</w:t>
      </w:r>
      <w:r>
        <w:rPr>
          <w:rFonts w:hAnsi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/>
          <w:b/>
          <w:bCs/>
          <w:color w:val="000000"/>
          <w:sz w:val="24"/>
          <w:szCs w:val="24"/>
        </w:rPr>
        <w:t>на</w:t>
      </w:r>
      <w:r>
        <w:rPr>
          <w:rFonts w:hAnsi="Times New Roman"/>
          <w:b/>
          <w:bCs/>
          <w:color w:val="000000"/>
          <w:sz w:val="24"/>
          <w:szCs w:val="24"/>
        </w:rPr>
        <w:t xml:space="preserve"> </w:t>
      </w:r>
      <w:r w:rsidRPr="007B7040">
        <w:rPr>
          <w:rFonts w:ascii="Times New Roman" w:hAnsi="Times New Roman"/>
          <w:b/>
          <w:bCs/>
          <w:color w:val="000000"/>
          <w:sz w:val="24"/>
          <w:szCs w:val="24"/>
        </w:rPr>
        <w:t>202</w:t>
      </w:r>
      <w:r w:rsidR="00592CC6" w:rsidRPr="00592CC6">
        <w:rPr>
          <w:rFonts w:ascii="Times New Roman" w:hAnsi="Times New Roman"/>
          <w:b/>
          <w:bCs/>
          <w:color w:val="000000"/>
          <w:sz w:val="24"/>
          <w:szCs w:val="24"/>
        </w:rPr>
        <w:t>6</w:t>
      </w:r>
      <w:r w:rsidRPr="007B7040">
        <w:rPr>
          <w:rFonts w:ascii="Times New Roman" w:hAnsi="Times New Roman"/>
          <w:b/>
          <w:bCs/>
          <w:color w:val="000000"/>
          <w:sz w:val="24"/>
          <w:szCs w:val="24"/>
        </w:rPr>
        <w:t>/2</w:t>
      </w:r>
      <w:r w:rsidR="00592CC6" w:rsidRPr="00630B74">
        <w:rPr>
          <w:rFonts w:ascii="Times New Roman" w:hAnsi="Times New Roman"/>
          <w:b/>
          <w:bCs/>
          <w:color w:val="000000"/>
          <w:sz w:val="24"/>
          <w:szCs w:val="24"/>
        </w:rPr>
        <w:t>7</w:t>
      </w:r>
      <w:r>
        <w:rPr>
          <w:rFonts w:hAnsi="Times New Roman"/>
          <w:b/>
          <w:bCs/>
          <w:color w:val="000000"/>
          <w:sz w:val="24"/>
          <w:szCs w:val="24"/>
        </w:rPr>
        <w:t> учебный</w:t>
      </w:r>
      <w:r>
        <w:rPr>
          <w:rFonts w:hAnsi="Times New Roman"/>
          <w:b/>
          <w:bCs/>
          <w:color w:val="000000"/>
          <w:sz w:val="24"/>
          <w:szCs w:val="24"/>
        </w:rPr>
        <w:t xml:space="preserve"> </w:t>
      </w:r>
      <w:r w:rsidR="00E44A17">
        <w:rPr>
          <w:rFonts w:hAnsi="Times New Roman"/>
          <w:b/>
          <w:bCs/>
          <w:color w:val="000000"/>
          <w:sz w:val="24"/>
          <w:szCs w:val="24"/>
        </w:rPr>
        <w:t>го</w:t>
      </w:r>
    </w:p>
    <w:tbl>
      <w:tblPr>
        <w:tblW w:w="5364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105"/>
        <w:gridCol w:w="17"/>
        <w:gridCol w:w="3805"/>
        <w:gridCol w:w="2434"/>
        <w:gridCol w:w="2252"/>
      </w:tblGrid>
      <w:tr w:rsidR="00630B74" w:rsidRPr="00630B74" w14:paraId="14E12CCA" w14:textId="77777777" w:rsidTr="005A0400">
        <w:tc>
          <w:tcPr>
            <w:tcW w:w="1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2CB614" w14:textId="77777777" w:rsidR="00630B74" w:rsidRPr="00630B74" w:rsidRDefault="00630B74" w:rsidP="005A0400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Сроки</w:t>
            </w:r>
          </w:p>
        </w:tc>
        <w:tc>
          <w:tcPr>
            <w:tcW w:w="3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51F348" w14:textId="77777777" w:rsidR="00630B74" w:rsidRPr="00630B74" w:rsidRDefault="00630B74" w:rsidP="005A0400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Вопросы для обсуждения</w:t>
            </w:r>
          </w:p>
        </w:tc>
        <w:tc>
          <w:tcPr>
            <w:tcW w:w="2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EEFF13" w14:textId="77777777" w:rsidR="00630B74" w:rsidRPr="00630B74" w:rsidRDefault="00630B74" w:rsidP="005A0400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Ответственные</w:t>
            </w:r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BC67A6" w14:textId="77777777" w:rsidR="00630B74" w:rsidRPr="00630B74" w:rsidRDefault="00630B74" w:rsidP="005A0400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Отметка о выполнении</w:t>
            </w:r>
          </w:p>
        </w:tc>
      </w:tr>
      <w:tr w:rsidR="00630B74" w:rsidRPr="00630B74" w14:paraId="52B038C5" w14:textId="77777777" w:rsidTr="005A0400">
        <w:tc>
          <w:tcPr>
            <w:tcW w:w="971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8000ED" w14:textId="77777777" w:rsidR="00630B74" w:rsidRPr="00630B74" w:rsidRDefault="00630B74" w:rsidP="005A040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Педагогический совет № 1</w:t>
            </w:r>
            <w:r w:rsidRPr="00630B74">
              <w:rPr>
                <w:rFonts w:ascii="Times New Roman" w:hAnsi="Times New Roman"/>
              </w:rPr>
              <w:br/>
            </w:r>
            <w:r w:rsidRPr="00630B7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«Анализ итогов 2025/26 учебного года. Условия реализации образовательных программ в 2026/27 учебном году»</w:t>
            </w:r>
          </w:p>
        </w:tc>
      </w:tr>
      <w:tr w:rsidR="00630B74" w:rsidRPr="00630B74" w14:paraId="3E90CE8C" w14:textId="77777777" w:rsidTr="005A0400">
        <w:tc>
          <w:tcPr>
            <w:tcW w:w="1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7ED201" w14:textId="77777777" w:rsidR="00630B74" w:rsidRPr="00630B74" w:rsidRDefault="00630B74" w:rsidP="005A0400">
            <w:pPr>
              <w:rPr>
                <w:rFonts w:ascii="Times New Roman" w:hAnsi="Times New Roman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Август</w:t>
            </w:r>
          </w:p>
        </w:tc>
        <w:tc>
          <w:tcPr>
            <w:tcW w:w="3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4B548C" w14:textId="77777777" w:rsidR="00630B74" w:rsidRPr="00630B74" w:rsidRDefault="00630B74" w:rsidP="005A0400">
            <w:pPr>
              <w:ind w:right="18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1.Анализ результативности образовательной деятельности в 2025/26 учебном году.</w:t>
            </w:r>
          </w:p>
          <w:p w14:paraId="05F72CB8" w14:textId="77777777" w:rsidR="00630B74" w:rsidRPr="00630B74" w:rsidRDefault="00630B74" w:rsidP="005A0400">
            <w:pPr>
              <w:spacing w:after="0"/>
              <w:ind w:right="1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2.Общие тенденции российского образования:</w:t>
            </w:r>
          </w:p>
          <w:p w14:paraId="767B489C" w14:textId="77777777" w:rsidR="00630B74" w:rsidRPr="00630B74" w:rsidRDefault="00630B74" w:rsidP="00630B74">
            <w:pPr>
              <w:numPr>
                <w:ilvl w:val="0"/>
                <w:numId w:val="91"/>
              </w:numPr>
              <w:spacing w:after="0" w:line="240" w:lineRule="auto"/>
              <w:ind w:left="780" w:right="18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Обновление ФГОС НОО, ООО, СОО;</w:t>
            </w:r>
          </w:p>
          <w:p w14:paraId="729D8A98" w14:textId="77777777" w:rsidR="00630B74" w:rsidRPr="00630B74" w:rsidRDefault="00630B74" w:rsidP="00630B74">
            <w:pPr>
              <w:numPr>
                <w:ilvl w:val="0"/>
                <w:numId w:val="91"/>
              </w:numPr>
              <w:spacing w:before="100" w:beforeAutospacing="1" w:after="100" w:afterAutospacing="1" w:line="240" w:lineRule="auto"/>
              <w:ind w:left="780" w:right="18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ООП по обновленным ФГОС НОО, ООО, СОО;</w:t>
            </w:r>
          </w:p>
          <w:p w14:paraId="20DAE839" w14:textId="77777777" w:rsidR="00630B74" w:rsidRPr="00630B74" w:rsidRDefault="00630B74" w:rsidP="00630B74">
            <w:pPr>
              <w:numPr>
                <w:ilvl w:val="0"/>
                <w:numId w:val="91"/>
              </w:numPr>
              <w:spacing w:before="100" w:beforeAutospacing="1" w:after="100" w:afterAutospacing="1" w:line="240" w:lineRule="auto"/>
              <w:ind w:left="780" w:right="18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формирование функциональной грамотности;</w:t>
            </w:r>
          </w:p>
          <w:p w14:paraId="090BA80E" w14:textId="77777777" w:rsidR="00630B74" w:rsidRPr="00630B74" w:rsidRDefault="00630B74" w:rsidP="00630B74">
            <w:pPr>
              <w:numPr>
                <w:ilvl w:val="0"/>
                <w:numId w:val="91"/>
              </w:numPr>
              <w:spacing w:before="100" w:beforeAutospacing="1" w:after="100" w:afterAutospacing="1" w:line="240" w:lineRule="auto"/>
              <w:ind w:left="780" w:right="18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эффективной системы выявления, поддержки и развития способностей и талантов у детей и молодежи;</w:t>
            </w:r>
          </w:p>
          <w:p w14:paraId="1F3AD04B" w14:textId="77777777" w:rsidR="00630B74" w:rsidRPr="00630B74" w:rsidRDefault="00630B74" w:rsidP="00630B74">
            <w:pPr>
              <w:numPr>
                <w:ilvl w:val="0"/>
                <w:numId w:val="91"/>
              </w:numPr>
              <w:spacing w:before="100" w:beforeAutospacing="1" w:after="100" w:afterAutospacing="1" w:line="240" w:lineRule="auto"/>
              <w:ind w:left="780" w:right="18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внедрение модели профориентации школьников;</w:t>
            </w:r>
          </w:p>
          <w:p w14:paraId="2E55915B" w14:textId="77777777" w:rsidR="00630B74" w:rsidRPr="00630B74" w:rsidRDefault="00630B74" w:rsidP="00630B74">
            <w:pPr>
              <w:numPr>
                <w:ilvl w:val="0"/>
                <w:numId w:val="91"/>
              </w:numPr>
              <w:spacing w:before="100" w:beforeAutospacing="1" w:after="100" w:afterAutospacing="1" w:line="240" w:lineRule="auto"/>
              <w:ind w:left="780" w:right="18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системы патриотического воспитания;</w:t>
            </w:r>
          </w:p>
          <w:p w14:paraId="23B62E2C" w14:textId="77777777" w:rsidR="00630B74" w:rsidRPr="00630B74" w:rsidRDefault="00630B74" w:rsidP="00630B74">
            <w:pPr>
              <w:numPr>
                <w:ilvl w:val="0"/>
                <w:numId w:val="91"/>
              </w:numPr>
              <w:spacing w:before="100" w:beforeAutospacing="1" w:after="100" w:afterAutospacing="1" w:line="240" w:lineRule="auto"/>
              <w:ind w:left="780" w:right="18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профессиональный рост педагогов и повышение престижа профессии;</w:t>
            </w:r>
          </w:p>
          <w:p w14:paraId="1F1606DB" w14:textId="77777777" w:rsidR="00630B74" w:rsidRPr="00630B74" w:rsidRDefault="00630B74" w:rsidP="00630B74">
            <w:pPr>
              <w:numPr>
                <w:ilvl w:val="0"/>
                <w:numId w:val="91"/>
              </w:numPr>
              <w:spacing w:after="0" w:line="240" w:lineRule="auto"/>
              <w:ind w:left="780" w:right="1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дебюрократизация процессов, сокращение внутренней отчетности и развитие безопасных цифровых решений в образовании.</w:t>
            </w:r>
          </w:p>
          <w:p w14:paraId="2B11D43B" w14:textId="77777777" w:rsidR="00630B74" w:rsidRPr="00630B74" w:rsidRDefault="00630B74" w:rsidP="005A0400">
            <w:pPr>
              <w:spacing w:after="0"/>
              <w:ind w:right="18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3.Утверждение изменений в ООП уровней образования в соответствии с изменениями ФГОС и ФОП </w:t>
            </w:r>
          </w:p>
          <w:p w14:paraId="660798A6" w14:textId="77777777" w:rsidR="00630B74" w:rsidRPr="00630B74" w:rsidRDefault="00630B74" w:rsidP="005A0400">
            <w:pPr>
              <w:spacing w:after="0"/>
              <w:ind w:right="18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4.Утверждение изменений в АООП уровней образования в соответствии с изменениями ФОП.</w:t>
            </w:r>
          </w:p>
          <w:p w14:paraId="4C780181" w14:textId="77777777" w:rsidR="00630B74" w:rsidRPr="00630B74" w:rsidRDefault="00630B74" w:rsidP="005A0400">
            <w:pPr>
              <w:ind w:right="18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5.Утверждение плана работы школы на 2026/27 учебный год.</w:t>
            </w:r>
          </w:p>
          <w:p w14:paraId="32DE8C9A" w14:textId="77777777" w:rsidR="00630B74" w:rsidRPr="00630B74" w:rsidRDefault="00630B74" w:rsidP="005A0400">
            <w:pPr>
              <w:ind w:right="1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6.Принятие и корректировка локальных актов, которые регламентируют образовательную деятельность</w:t>
            </w:r>
          </w:p>
        </w:tc>
        <w:tc>
          <w:tcPr>
            <w:tcW w:w="2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C4C883" w14:textId="77777777" w:rsidR="00630B74" w:rsidRPr="00630B74" w:rsidRDefault="00630B74" w:rsidP="005A040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7E4D17E3" w14:textId="77777777" w:rsidR="00630B74" w:rsidRPr="00630B74" w:rsidRDefault="00630B74" w:rsidP="005A040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Директор школы </w:t>
            </w:r>
          </w:p>
          <w:p w14:paraId="6E9A588C" w14:textId="77777777" w:rsidR="00630B74" w:rsidRPr="00630B74" w:rsidRDefault="00630B74" w:rsidP="005A040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Заместитель директора по УВР</w:t>
            </w:r>
          </w:p>
          <w:p w14:paraId="3243E114" w14:textId="77777777" w:rsidR="00630B74" w:rsidRPr="00630B74" w:rsidRDefault="00630B74" w:rsidP="005A040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Заместитель директора по ВР </w:t>
            </w:r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1E9D98" w14:textId="77777777" w:rsidR="00630B74" w:rsidRPr="00630B74" w:rsidRDefault="00630B74" w:rsidP="005A040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30B74" w:rsidRPr="00630B74" w14:paraId="14F2AC6D" w14:textId="77777777" w:rsidTr="005A0400">
        <w:tc>
          <w:tcPr>
            <w:tcW w:w="971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50B44A" w14:textId="77777777" w:rsidR="00630B74" w:rsidRPr="00630B74" w:rsidRDefault="00630B74" w:rsidP="005A0400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Педагогический совет № 2</w:t>
            </w:r>
          </w:p>
          <w:p w14:paraId="37215625" w14:textId="77777777" w:rsidR="00630B74" w:rsidRPr="00630B74" w:rsidRDefault="00630B74" w:rsidP="005A0400">
            <w:pPr>
              <w:spacing w:after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«Использование результатов оценочных процедур для повышения качества образования»</w:t>
            </w:r>
          </w:p>
        </w:tc>
      </w:tr>
      <w:tr w:rsidR="00630B74" w:rsidRPr="00630B74" w14:paraId="126240D6" w14:textId="77777777" w:rsidTr="005A0400">
        <w:tc>
          <w:tcPr>
            <w:tcW w:w="1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CD830D" w14:textId="77777777" w:rsidR="00630B74" w:rsidRPr="00630B74" w:rsidRDefault="00630B74" w:rsidP="005A0400">
            <w:pPr>
              <w:rPr>
                <w:rFonts w:ascii="Times New Roman" w:hAnsi="Times New Roman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3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295F11" w14:textId="77777777" w:rsidR="00630B74" w:rsidRPr="00630B74" w:rsidRDefault="00630B74" w:rsidP="005A0400">
            <w:pPr>
              <w:ind w:right="18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1.Анализ результатов </w:t>
            </w:r>
            <w:proofErr w:type="gramStart"/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стартовой</w:t>
            </w:r>
            <w:proofErr w:type="gramEnd"/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входной диагностик.</w:t>
            </w:r>
          </w:p>
          <w:p w14:paraId="5530E4BE" w14:textId="77777777" w:rsidR="00630B74" w:rsidRPr="00630B74" w:rsidRDefault="00630B74" w:rsidP="005A0400">
            <w:pPr>
              <w:ind w:right="18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2.Дорожная карта по результатам анализа результатов оценочных </w:t>
            </w: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процедур: мероприятия для повышения качества образования</w:t>
            </w:r>
          </w:p>
          <w:p w14:paraId="4FC4377F" w14:textId="77777777" w:rsidR="00630B74" w:rsidRPr="00630B74" w:rsidRDefault="00630B74" w:rsidP="005A0400">
            <w:pPr>
              <w:ind w:right="18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3.Формирование функциональной грамотности по ФГОС и ФОП.</w:t>
            </w:r>
          </w:p>
          <w:p w14:paraId="3591E13F" w14:textId="77777777" w:rsidR="00630B74" w:rsidRPr="00630B74" w:rsidRDefault="00630B74" w:rsidP="005A0400">
            <w:pPr>
              <w:ind w:right="1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4.Внутришкольная система оценки качества образования: проблемы и перспективы.</w:t>
            </w:r>
          </w:p>
        </w:tc>
        <w:tc>
          <w:tcPr>
            <w:tcW w:w="2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7B0D1F" w14:textId="77777777" w:rsidR="00630B74" w:rsidRPr="00630B74" w:rsidRDefault="00630B74" w:rsidP="005A040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Директор школы </w:t>
            </w:r>
          </w:p>
          <w:p w14:paraId="63B332EE" w14:textId="77777777" w:rsidR="00630B74" w:rsidRPr="00630B74" w:rsidRDefault="00630B74" w:rsidP="005A040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Заместитель директора по УВР </w:t>
            </w:r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B5B80A" w14:textId="77777777" w:rsidR="00630B74" w:rsidRPr="00630B74" w:rsidRDefault="00630B74" w:rsidP="005A040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30B74" w:rsidRPr="00630B74" w14:paraId="7F95F487" w14:textId="77777777" w:rsidTr="005A0400">
        <w:tc>
          <w:tcPr>
            <w:tcW w:w="971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5E061E" w14:textId="77777777" w:rsidR="00630B74" w:rsidRPr="00630B74" w:rsidRDefault="00630B74" w:rsidP="005A0400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Педагогический совет № 3</w:t>
            </w:r>
          </w:p>
          <w:p w14:paraId="581D8576" w14:textId="77777777" w:rsidR="00630B74" w:rsidRPr="00630B74" w:rsidRDefault="00630B74" w:rsidP="005A0400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«Развитие профессиональных компетенций педагогов»</w:t>
            </w:r>
          </w:p>
        </w:tc>
      </w:tr>
      <w:tr w:rsidR="00630B74" w:rsidRPr="00630B74" w14:paraId="37628419" w14:textId="77777777" w:rsidTr="005A0400">
        <w:tc>
          <w:tcPr>
            <w:tcW w:w="1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D2D821" w14:textId="77777777" w:rsidR="00630B74" w:rsidRPr="00630B74" w:rsidRDefault="00630B74" w:rsidP="005A0400">
            <w:pPr>
              <w:rPr>
                <w:rFonts w:ascii="Times New Roman" w:hAnsi="Times New Roman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3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BA31D8" w14:textId="77777777" w:rsidR="00630B74" w:rsidRPr="00630B74" w:rsidRDefault="00630B74" w:rsidP="005A0400">
            <w:pPr>
              <w:ind w:right="18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1.Оценка профессиональных компетенций педагогов как инструмент оценки качества работы школы.</w:t>
            </w:r>
          </w:p>
          <w:p w14:paraId="6F170CB9" w14:textId="77777777" w:rsidR="00630B74" w:rsidRPr="00630B74" w:rsidRDefault="00630B74" w:rsidP="005A0400">
            <w:pPr>
              <w:ind w:right="18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2.Актуальные вопросы об аттестации педагогических работников.</w:t>
            </w:r>
          </w:p>
          <w:p w14:paraId="62500C91" w14:textId="77777777" w:rsidR="00630B74" w:rsidRPr="00630B74" w:rsidRDefault="00630B74" w:rsidP="005A0400">
            <w:pPr>
              <w:ind w:right="18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3.Самооценка педагога по требованиям профстандарта.</w:t>
            </w:r>
          </w:p>
          <w:p w14:paraId="33FEFE27" w14:textId="77777777" w:rsidR="00630B74" w:rsidRPr="00630B74" w:rsidRDefault="00630B74" w:rsidP="005A0400">
            <w:pPr>
              <w:ind w:right="18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4.Пути повышения уровня профессиональных компетенций и квалификации учителей школы. </w:t>
            </w:r>
          </w:p>
          <w:p w14:paraId="5868F216" w14:textId="77777777" w:rsidR="00630B74" w:rsidRPr="00630B74" w:rsidRDefault="00630B74" w:rsidP="005A0400">
            <w:pPr>
              <w:ind w:right="18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5.Организация и совершенствование внеурочной деятельности (из опыта работы учителей).</w:t>
            </w:r>
          </w:p>
          <w:p w14:paraId="4D1C209D" w14:textId="77777777" w:rsidR="00630B74" w:rsidRPr="00630B74" w:rsidRDefault="00630B74" w:rsidP="005A0400">
            <w:pPr>
              <w:ind w:right="1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6.Цифровая грамотность как ключевая составляющая профессионализма учителя XXI века. </w:t>
            </w:r>
          </w:p>
        </w:tc>
        <w:tc>
          <w:tcPr>
            <w:tcW w:w="2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1C1315" w14:textId="77777777" w:rsidR="00630B74" w:rsidRPr="00630B74" w:rsidRDefault="00630B74" w:rsidP="005A040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Заместитель директора по УВР</w:t>
            </w:r>
          </w:p>
          <w:p w14:paraId="0F14E3A0" w14:textId="77777777" w:rsidR="00630B74" w:rsidRPr="00630B74" w:rsidRDefault="00630B74" w:rsidP="005A040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2F6D202E" w14:textId="77777777" w:rsidR="00630B74" w:rsidRPr="00630B74" w:rsidRDefault="00630B74" w:rsidP="005A040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Заместитель директора по ВР </w:t>
            </w:r>
          </w:p>
          <w:p w14:paraId="08786140" w14:textId="77777777" w:rsidR="00630B74" w:rsidRPr="00630B74" w:rsidRDefault="00630B74" w:rsidP="005A040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Технический специалист</w:t>
            </w:r>
          </w:p>
          <w:p w14:paraId="0D37943E" w14:textId="77777777" w:rsidR="00630B74" w:rsidRPr="00630B74" w:rsidRDefault="00630B74" w:rsidP="005A040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Руководители ШМО</w:t>
            </w:r>
          </w:p>
          <w:p w14:paraId="283EC6A6" w14:textId="77777777" w:rsidR="00630B74" w:rsidRPr="00630B74" w:rsidRDefault="00630B74" w:rsidP="005A040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Педагог-психолог, социальный педагог</w:t>
            </w:r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5783A8" w14:textId="77777777" w:rsidR="00630B74" w:rsidRPr="00630B74" w:rsidRDefault="00630B74" w:rsidP="005A040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30B74" w:rsidRPr="00630B74" w14:paraId="1AB1C335" w14:textId="77777777" w:rsidTr="005A0400">
        <w:tc>
          <w:tcPr>
            <w:tcW w:w="971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72722C" w14:textId="77777777" w:rsidR="00630B74" w:rsidRPr="00630B74" w:rsidRDefault="00630B74" w:rsidP="005A0400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Педагогический совет № 4 </w:t>
            </w:r>
          </w:p>
          <w:p w14:paraId="1692D994" w14:textId="77777777" w:rsidR="00630B74" w:rsidRPr="00630B74" w:rsidRDefault="00630B74" w:rsidP="005A0400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«Воспитание в современной школе: от программы к конкретным делам»</w:t>
            </w:r>
          </w:p>
        </w:tc>
      </w:tr>
      <w:tr w:rsidR="00630B74" w:rsidRPr="00630B74" w14:paraId="13620C2A" w14:textId="77777777" w:rsidTr="005A0400">
        <w:tc>
          <w:tcPr>
            <w:tcW w:w="1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9A83D3" w14:textId="77777777" w:rsidR="00630B74" w:rsidRPr="00630B74" w:rsidRDefault="00630B74" w:rsidP="005A0400">
            <w:pPr>
              <w:rPr>
                <w:rFonts w:ascii="Times New Roman" w:hAnsi="Times New Roman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3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BFF8A4" w14:textId="77777777" w:rsidR="00630B74" w:rsidRPr="00630B74" w:rsidRDefault="00630B74" w:rsidP="005A0400">
            <w:pPr>
              <w:spacing w:after="0"/>
              <w:ind w:right="1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1.Анализ образовательных результатов обучающихся по итогам 1 полугодия.</w:t>
            </w:r>
          </w:p>
          <w:p w14:paraId="09B26DE5" w14:textId="77777777" w:rsidR="00630B74" w:rsidRPr="00630B74" w:rsidRDefault="00630B74" w:rsidP="005A0400">
            <w:pPr>
              <w:spacing w:after="0"/>
              <w:ind w:right="18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2.Результаты: достижения и проблемы реализации проекта «Разговоры о </w:t>
            </w:r>
            <w:proofErr w:type="gramStart"/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важном</w:t>
            </w:r>
            <w:proofErr w:type="gramEnd"/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».</w:t>
            </w:r>
          </w:p>
          <w:p w14:paraId="1D2E9427" w14:textId="77777777" w:rsidR="00630B74" w:rsidRPr="00630B74" w:rsidRDefault="00630B74" w:rsidP="005A0400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3.Итоги социально-</w:t>
            </w: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психологического тестирования </w:t>
            </w:r>
            <w:proofErr w:type="gramStart"/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обучающихся</w:t>
            </w:r>
            <w:proofErr w:type="gramEnd"/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2026 году.</w:t>
            </w:r>
          </w:p>
          <w:p w14:paraId="1EF66B38" w14:textId="77777777" w:rsidR="00630B74" w:rsidRPr="00630B74" w:rsidRDefault="00630B74" w:rsidP="005A0400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4.Анализ адаптационного периода обучающихся 1-х, 5-х, 10-х классов.</w:t>
            </w:r>
          </w:p>
          <w:p w14:paraId="6E7C0F05" w14:textId="77777777" w:rsidR="00630B74" w:rsidRPr="00630B74" w:rsidRDefault="00630B74" w:rsidP="005A0400">
            <w:pPr>
              <w:spacing w:after="0"/>
              <w:ind w:right="1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5.Реализация проектной деятельности, ориентированной на развитие социальной ответственности и гражданской </w:t>
            </w:r>
            <w:proofErr w:type="gramStart"/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активности</w:t>
            </w:r>
            <w:proofErr w:type="gramEnd"/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обучающихся в рамках воспитательной работы.</w:t>
            </w:r>
          </w:p>
          <w:p w14:paraId="28591E31" w14:textId="77777777" w:rsidR="00630B74" w:rsidRPr="00630B74" w:rsidRDefault="00630B74" w:rsidP="005A0400">
            <w:pPr>
              <w:ind w:left="780" w:right="18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E7FC83" w14:textId="77777777" w:rsidR="00630B74" w:rsidRPr="00630B74" w:rsidRDefault="00630B74" w:rsidP="005A040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Директор школы </w:t>
            </w:r>
          </w:p>
          <w:p w14:paraId="47CF2F11" w14:textId="77777777" w:rsidR="00630B74" w:rsidRPr="00630B74" w:rsidRDefault="00630B74" w:rsidP="005A040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Заместитель директора по ВР </w:t>
            </w:r>
          </w:p>
          <w:p w14:paraId="724D7437" w14:textId="77777777" w:rsidR="00630B74" w:rsidRPr="00630B74" w:rsidRDefault="00630B74" w:rsidP="005A040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706867" w14:textId="77777777" w:rsidR="00630B74" w:rsidRPr="00630B74" w:rsidRDefault="00630B74" w:rsidP="005A040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30B74" w:rsidRPr="00630B74" w14:paraId="1EDCBE7E" w14:textId="77777777" w:rsidTr="005A0400">
        <w:tc>
          <w:tcPr>
            <w:tcW w:w="742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796B72" w14:textId="77777777" w:rsidR="00630B74" w:rsidRPr="00630B74" w:rsidRDefault="00630B74" w:rsidP="005A0400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Педагогический совет № 5</w:t>
            </w:r>
          </w:p>
          <w:p w14:paraId="541BB321" w14:textId="77777777" w:rsidR="00630B74" w:rsidRPr="00630B74" w:rsidRDefault="00630B74" w:rsidP="005A0400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«Профилактика дисциплинарных нарушений»</w:t>
            </w:r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B3D41A" w14:textId="77777777" w:rsidR="00630B74" w:rsidRPr="00630B74" w:rsidRDefault="00630B74" w:rsidP="005A040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30B74" w:rsidRPr="00630B74" w14:paraId="4150AA29" w14:textId="77777777" w:rsidTr="005A0400">
        <w:tc>
          <w:tcPr>
            <w:tcW w:w="1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84A179" w14:textId="77777777" w:rsidR="00630B74" w:rsidRPr="00630B74" w:rsidRDefault="00630B74" w:rsidP="005A0400">
            <w:pPr>
              <w:rPr>
                <w:rFonts w:ascii="Times New Roman" w:hAnsi="Times New Roman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3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334D31" w14:textId="77777777" w:rsidR="00630B74" w:rsidRPr="00630B74" w:rsidRDefault="00630B74" w:rsidP="005A0400">
            <w:pPr>
              <w:ind w:right="18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1.Новый Порядок применения к ученикам мер дисциплинарного взыскания и снятия их (приказ от 27.03.2025 № 243)</w:t>
            </w:r>
          </w:p>
          <w:p w14:paraId="7725070C" w14:textId="77777777" w:rsidR="00630B74" w:rsidRPr="00630B74" w:rsidRDefault="00630B74" w:rsidP="005A0400">
            <w:pPr>
              <w:ind w:right="18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2.Реализация плана мероприятий по профилактике нарушений дисциплины в первом полугодии.</w:t>
            </w:r>
          </w:p>
          <w:p w14:paraId="628C44AE" w14:textId="77777777" w:rsidR="00630B74" w:rsidRPr="00630B74" w:rsidRDefault="00630B74" w:rsidP="005A0400">
            <w:pPr>
              <w:ind w:right="18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3.Основные формы и методы профилактической работы в урочной и внеурочной деятельности.</w:t>
            </w:r>
          </w:p>
          <w:p w14:paraId="3A33A1A6" w14:textId="77777777" w:rsidR="00630B74" w:rsidRPr="00630B74" w:rsidRDefault="00630B74" w:rsidP="005A0400">
            <w:pPr>
              <w:ind w:right="18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4.Психолого-педагогические аспекты установления дисциплины на уроках</w:t>
            </w:r>
          </w:p>
          <w:p w14:paraId="69CD405C" w14:textId="77777777" w:rsidR="00630B74" w:rsidRPr="00630B74" w:rsidRDefault="00630B74" w:rsidP="005A0400">
            <w:pPr>
              <w:ind w:right="18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5.Организация активных перемен как фактор профилактики нарушений дисциплины.</w:t>
            </w:r>
          </w:p>
          <w:p w14:paraId="022AE836" w14:textId="77777777" w:rsidR="00630B74" w:rsidRPr="00630B74" w:rsidRDefault="00630B74" w:rsidP="005A0400">
            <w:pPr>
              <w:ind w:right="1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6.Организация родительского просвещения: ответственность родителей в профилактике дисциплинарных нарушений</w:t>
            </w:r>
          </w:p>
        </w:tc>
        <w:tc>
          <w:tcPr>
            <w:tcW w:w="2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1B0A7A" w14:textId="77777777" w:rsidR="00630B74" w:rsidRPr="00630B74" w:rsidRDefault="00630B74" w:rsidP="005A040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Директор школы</w:t>
            </w:r>
          </w:p>
          <w:p w14:paraId="7F6DC043" w14:textId="77777777" w:rsidR="00630B74" w:rsidRPr="00630B74" w:rsidRDefault="00630B74" w:rsidP="005A040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Заместитель директора по ВР </w:t>
            </w:r>
          </w:p>
          <w:p w14:paraId="3075C84C" w14:textId="77777777" w:rsidR="00630B74" w:rsidRPr="00630B74" w:rsidRDefault="00630B74" w:rsidP="005A040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Социальный педагог</w:t>
            </w:r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91CC20" w14:textId="77777777" w:rsidR="00630B74" w:rsidRPr="00630B74" w:rsidRDefault="00630B74" w:rsidP="005A040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30B74" w:rsidRPr="00630B74" w14:paraId="3B458BDD" w14:textId="77777777" w:rsidTr="005A0400">
        <w:tc>
          <w:tcPr>
            <w:tcW w:w="971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9CCC1F" w14:textId="77777777" w:rsidR="00630B74" w:rsidRPr="00630B74" w:rsidRDefault="00630B74" w:rsidP="005A0400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Педагогический совет № 6</w:t>
            </w:r>
          </w:p>
          <w:p w14:paraId="704FAA4F" w14:textId="77777777" w:rsidR="00630B74" w:rsidRPr="00630B74" w:rsidRDefault="00630B74" w:rsidP="005A0400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«Профилактика неуспеваемости»</w:t>
            </w:r>
          </w:p>
        </w:tc>
      </w:tr>
      <w:tr w:rsidR="00630B74" w:rsidRPr="00630B74" w14:paraId="448D358A" w14:textId="77777777" w:rsidTr="005A0400">
        <w:tc>
          <w:tcPr>
            <w:tcW w:w="1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137E2A" w14:textId="77777777" w:rsidR="00630B74" w:rsidRPr="00630B74" w:rsidRDefault="00630B74" w:rsidP="005A0400">
            <w:pPr>
              <w:rPr>
                <w:rFonts w:ascii="Times New Roman" w:hAnsi="Times New Roman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3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DC0C23" w14:textId="77777777" w:rsidR="00630B74" w:rsidRPr="00630B74" w:rsidRDefault="00630B74" w:rsidP="005A0400">
            <w:pPr>
              <w:ind w:right="18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1.Анализ образовательных результатов обучающихся за учебный период.</w:t>
            </w:r>
          </w:p>
          <w:p w14:paraId="68CA96B8" w14:textId="77777777" w:rsidR="00630B74" w:rsidRPr="00630B74" w:rsidRDefault="00630B74" w:rsidP="005A0400">
            <w:pPr>
              <w:ind w:right="18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2.Причины учебной неуспешности школьников. Типы, особенности обучения и поведения неуспевающих школьников.</w:t>
            </w:r>
          </w:p>
          <w:p w14:paraId="3F050249" w14:textId="77777777" w:rsidR="00630B74" w:rsidRPr="00630B74" w:rsidRDefault="00630B74" w:rsidP="005A0400">
            <w:pPr>
              <w:ind w:right="18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3.Успешные практики работы с неуспевающими школьниками.</w:t>
            </w:r>
          </w:p>
          <w:p w14:paraId="3E358482" w14:textId="77777777" w:rsidR="00630B74" w:rsidRPr="00630B74" w:rsidRDefault="00630B74" w:rsidP="005A0400">
            <w:pPr>
              <w:ind w:right="18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4.Разработка индивидуального образовательного маршрута как способ повышения успеваемости и учебной мотивации </w:t>
            </w:r>
            <w:proofErr w:type="gramStart"/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обучающихся</w:t>
            </w:r>
            <w:proofErr w:type="gramEnd"/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14:paraId="26294ED6" w14:textId="77777777" w:rsidR="00630B74" w:rsidRPr="00630B74" w:rsidRDefault="00630B74" w:rsidP="005A0400">
            <w:pPr>
              <w:ind w:right="1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5.Приоритетные задачи в работе с неуспевающими школьниками на следующий учебный период</w:t>
            </w:r>
          </w:p>
        </w:tc>
        <w:tc>
          <w:tcPr>
            <w:tcW w:w="2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C238E4" w14:textId="77777777" w:rsidR="00630B74" w:rsidRPr="00630B74" w:rsidRDefault="00630B74" w:rsidP="005A040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Директор школы </w:t>
            </w:r>
          </w:p>
          <w:p w14:paraId="4B0D51CD" w14:textId="77777777" w:rsidR="00630B74" w:rsidRPr="00630B74" w:rsidRDefault="00630B74" w:rsidP="005A040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Заместитель </w:t>
            </w: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директора по ВР</w:t>
            </w:r>
          </w:p>
          <w:p w14:paraId="5908108B" w14:textId="77777777" w:rsidR="00630B74" w:rsidRPr="00630B74" w:rsidRDefault="00630B74" w:rsidP="005A040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Педагог-психолог </w:t>
            </w:r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6F93FE" w14:textId="77777777" w:rsidR="00630B74" w:rsidRPr="00630B74" w:rsidRDefault="00630B74" w:rsidP="005A040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30B74" w:rsidRPr="00630B74" w14:paraId="0D822EA0" w14:textId="77777777" w:rsidTr="005A0400">
        <w:tc>
          <w:tcPr>
            <w:tcW w:w="742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4BC6CC" w14:textId="77777777" w:rsidR="00630B74" w:rsidRPr="00630B74" w:rsidRDefault="00630B74" w:rsidP="005A0400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>Педагогический совет № 7</w:t>
            </w:r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166DE2" w14:textId="77777777" w:rsidR="00630B74" w:rsidRPr="00630B74" w:rsidRDefault="00630B74" w:rsidP="005A040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30B74" w:rsidRPr="00630B74" w14:paraId="687AA680" w14:textId="77777777" w:rsidTr="005A0400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437A74" w14:textId="77777777" w:rsidR="00630B74" w:rsidRPr="00630B74" w:rsidRDefault="00630B74" w:rsidP="005A040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75BD952B" w14:textId="77777777" w:rsidR="00630B74" w:rsidRPr="00630B74" w:rsidRDefault="00630B74" w:rsidP="005A0400">
            <w:pPr>
              <w:spacing w:after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1.Анализ образовательных результатов обучающихся по итогам III четверти.</w:t>
            </w:r>
          </w:p>
          <w:p w14:paraId="05109B72" w14:textId="77777777" w:rsidR="00630B74" w:rsidRPr="00630B74" w:rsidRDefault="00630B74" w:rsidP="005A0400">
            <w:pPr>
              <w:spacing w:after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2.Условия проведения ГИА 2026.</w:t>
            </w:r>
          </w:p>
          <w:p w14:paraId="69280B99" w14:textId="77777777" w:rsidR="00630B74" w:rsidRPr="00630B74" w:rsidRDefault="00630B74" w:rsidP="005A0400">
            <w:pPr>
              <w:spacing w:after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3.Рассмотрение и принятие отчета по результатам самообследования за прошедший календарный год.</w:t>
            </w:r>
          </w:p>
        </w:tc>
        <w:tc>
          <w:tcPr>
            <w:tcW w:w="24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4051ECB6" w14:textId="77777777" w:rsidR="00630B74" w:rsidRPr="00630B74" w:rsidRDefault="00630B74" w:rsidP="005A040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Директор школы </w:t>
            </w:r>
          </w:p>
          <w:p w14:paraId="21F2CCD3" w14:textId="77777777" w:rsidR="00630B74" w:rsidRPr="00630B74" w:rsidRDefault="00630B74" w:rsidP="005A040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Заместитель директора по УВР</w:t>
            </w:r>
          </w:p>
          <w:p w14:paraId="7AA871CC" w14:textId="77777777" w:rsidR="00630B74" w:rsidRPr="00630B74" w:rsidRDefault="00630B74" w:rsidP="005A040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229353" w14:textId="77777777" w:rsidR="00630B74" w:rsidRPr="00630B74" w:rsidRDefault="00630B74" w:rsidP="005A040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30B74" w:rsidRPr="00630B74" w14:paraId="63A3C140" w14:textId="77777777" w:rsidTr="005A0400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52640D" w14:textId="77777777" w:rsidR="00630B74" w:rsidRPr="00630B74" w:rsidRDefault="00630B74" w:rsidP="005A040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27D5219D" w14:textId="77777777" w:rsidR="00630B74" w:rsidRPr="00630B74" w:rsidRDefault="00630B74" w:rsidP="005A040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3677442D" w14:textId="77777777" w:rsidR="00630B74" w:rsidRPr="00630B74" w:rsidRDefault="00630B74" w:rsidP="005A040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7F3869" w14:textId="77777777" w:rsidR="00630B74" w:rsidRPr="00630B74" w:rsidRDefault="00630B74" w:rsidP="005A040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30B74" w:rsidRPr="00630B74" w14:paraId="5653BE24" w14:textId="77777777" w:rsidTr="005A0400">
        <w:tc>
          <w:tcPr>
            <w:tcW w:w="742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399B6E" w14:textId="77777777" w:rsidR="00630B74" w:rsidRPr="00630B74" w:rsidRDefault="00630B74" w:rsidP="005A0400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Педагогический совет № 8</w:t>
            </w:r>
          </w:p>
          <w:p w14:paraId="690C8301" w14:textId="77777777" w:rsidR="00630B74" w:rsidRPr="00630B74" w:rsidRDefault="00630B74" w:rsidP="005A0400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«О допуске к ГИА»</w:t>
            </w:r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0AB879" w14:textId="77777777" w:rsidR="00630B74" w:rsidRPr="00630B74" w:rsidRDefault="00630B74" w:rsidP="005A040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30B74" w:rsidRPr="00630B74" w14:paraId="5CAD4A45" w14:textId="77777777" w:rsidTr="005A0400">
        <w:tc>
          <w:tcPr>
            <w:tcW w:w="1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B25028" w14:textId="77777777" w:rsidR="00630B74" w:rsidRPr="00630B74" w:rsidRDefault="00630B74" w:rsidP="005A0400">
            <w:pPr>
              <w:rPr>
                <w:rFonts w:ascii="Times New Roman" w:hAnsi="Times New Roman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3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B9E9A6" w14:textId="77777777" w:rsidR="00630B74" w:rsidRPr="00630B74" w:rsidRDefault="00630B74" w:rsidP="00630B74">
            <w:pPr>
              <w:numPr>
                <w:ilvl w:val="0"/>
                <w:numId w:val="92"/>
              </w:numPr>
              <w:spacing w:before="100" w:beforeAutospacing="1" w:after="100" w:afterAutospacing="1" w:line="240" w:lineRule="auto"/>
              <w:ind w:left="780" w:right="18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Допуск учащихся 9-х и 11-х классов к ГИА.</w:t>
            </w:r>
          </w:p>
          <w:p w14:paraId="6B4533FC" w14:textId="77777777" w:rsidR="00630B74" w:rsidRPr="00630B74" w:rsidRDefault="00630B74" w:rsidP="005A0400">
            <w:pPr>
              <w:ind w:right="18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E82A9B" w14:textId="77777777" w:rsidR="00630B74" w:rsidRPr="00630B74" w:rsidRDefault="00630B74" w:rsidP="005A040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Заместитель директора по УВР </w:t>
            </w:r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B7510D" w14:textId="77777777" w:rsidR="00630B74" w:rsidRPr="00630B74" w:rsidRDefault="00630B74" w:rsidP="005A040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30B74" w:rsidRPr="00630B74" w14:paraId="0BB1B8A2" w14:textId="77777777" w:rsidTr="005A0400">
        <w:tc>
          <w:tcPr>
            <w:tcW w:w="742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071E24" w14:textId="77777777" w:rsidR="00630B74" w:rsidRPr="00630B74" w:rsidRDefault="00630B74" w:rsidP="005A04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Педагогический совет № 9</w:t>
            </w:r>
            <w:r w:rsidRPr="00630B74">
              <w:rPr>
                <w:rFonts w:ascii="Times New Roman" w:hAnsi="Times New Roman"/>
              </w:rPr>
              <w:br/>
            </w:r>
            <w:r w:rsidRPr="00630B7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«О переводе обучающихся 1–8-х и 10-х классов»</w:t>
            </w:r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1C4C8E" w14:textId="77777777" w:rsidR="00630B74" w:rsidRPr="00630B74" w:rsidRDefault="00630B74" w:rsidP="005A040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30B74" w:rsidRPr="00630B74" w14:paraId="37526AEA" w14:textId="77777777" w:rsidTr="005A0400">
        <w:tc>
          <w:tcPr>
            <w:tcW w:w="1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04D88C" w14:textId="77777777" w:rsidR="00630B74" w:rsidRPr="00630B74" w:rsidRDefault="00630B74" w:rsidP="005A0400">
            <w:pPr>
              <w:rPr>
                <w:rFonts w:ascii="Times New Roman" w:hAnsi="Times New Roman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3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F44775" w14:textId="77777777" w:rsidR="00630B74" w:rsidRPr="00630B74" w:rsidRDefault="00630B74" w:rsidP="005A0400">
            <w:pPr>
              <w:ind w:right="18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1.Анализ результатов ВПР-2026.</w:t>
            </w:r>
          </w:p>
          <w:p w14:paraId="566609C0" w14:textId="77777777" w:rsidR="00630B74" w:rsidRPr="00630B74" w:rsidRDefault="00630B74" w:rsidP="005A0400">
            <w:pPr>
              <w:ind w:right="18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2.Итоги промежуточной аттестации.</w:t>
            </w:r>
          </w:p>
          <w:p w14:paraId="2390F813" w14:textId="77777777" w:rsidR="00630B74" w:rsidRPr="00630B74" w:rsidRDefault="00630B74" w:rsidP="005A0400">
            <w:pPr>
              <w:spacing w:after="0"/>
              <w:ind w:right="1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3.Перевод обучающихся 1–8-х и 10-х классов в следующий класс</w:t>
            </w:r>
          </w:p>
          <w:p w14:paraId="0B89A4E8" w14:textId="77777777" w:rsidR="00630B74" w:rsidRPr="00630B74" w:rsidRDefault="00630B74" w:rsidP="005A0400">
            <w:pPr>
              <w:spacing w:after="0"/>
              <w:ind w:right="1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4.Реализация АООП и АООП ООО в 2026-2027учебном году.</w:t>
            </w:r>
          </w:p>
        </w:tc>
        <w:tc>
          <w:tcPr>
            <w:tcW w:w="2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880E01" w14:textId="77777777" w:rsidR="00630B74" w:rsidRPr="00630B74" w:rsidRDefault="00630B74" w:rsidP="005A040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Заместитель директора по УВР </w:t>
            </w:r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8E1F46" w14:textId="77777777" w:rsidR="00630B74" w:rsidRPr="00630B74" w:rsidRDefault="00630B74" w:rsidP="005A040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30B74" w:rsidRPr="00630B74" w14:paraId="0CE532C6" w14:textId="77777777" w:rsidTr="005A0400">
        <w:tc>
          <w:tcPr>
            <w:tcW w:w="742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DC6C78" w14:textId="77777777" w:rsidR="00630B74" w:rsidRPr="00630B74" w:rsidRDefault="00630B74" w:rsidP="005A0400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Педагогический совет № 10</w:t>
            </w:r>
          </w:p>
          <w:p w14:paraId="763A3326" w14:textId="77777777" w:rsidR="00630B74" w:rsidRPr="00630B74" w:rsidRDefault="00630B74" w:rsidP="005A0400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«Итоги образовательной деятельности в 2026/27 учебном году» </w:t>
            </w:r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C926E0" w14:textId="77777777" w:rsidR="00630B74" w:rsidRPr="00630B74" w:rsidRDefault="00630B74" w:rsidP="005A040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30B74" w:rsidRPr="00630B74" w14:paraId="0C16EC05" w14:textId="77777777" w:rsidTr="005A0400">
        <w:tc>
          <w:tcPr>
            <w:tcW w:w="1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D98FC6" w14:textId="77777777" w:rsidR="00630B74" w:rsidRPr="00630B74" w:rsidRDefault="00630B74" w:rsidP="005A0400">
            <w:pPr>
              <w:rPr>
                <w:rFonts w:ascii="Times New Roman" w:hAnsi="Times New Roman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Июнь</w:t>
            </w:r>
          </w:p>
        </w:tc>
        <w:tc>
          <w:tcPr>
            <w:tcW w:w="3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6D8175" w14:textId="77777777" w:rsidR="00630B74" w:rsidRPr="00630B74" w:rsidRDefault="00630B74" w:rsidP="005A0400">
            <w:pPr>
              <w:ind w:right="18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1.Реализация ООП в 2026/27 учебном году.</w:t>
            </w:r>
          </w:p>
          <w:p w14:paraId="4C0C603C" w14:textId="77777777" w:rsidR="00630B74" w:rsidRPr="00630B74" w:rsidRDefault="00630B74" w:rsidP="005A0400">
            <w:pPr>
              <w:ind w:right="18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2.Анализ результатов ГИА обучающихся 9-х классов. Выдача аттестатов об основном общем образовании.</w:t>
            </w:r>
          </w:p>
          <w:p w14:paraId="11D4CBDF" w14:textId="77777777" w:rsidR="00630B74" w:rsidRPr="00630B74" w:rsidRDefault="00630B74" w:rsidP="005A0400">
            <w:pPr>
              <w:ind w:right="18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3.Анализ результатов ГИА обучающихся 11-х классов. Выдача аттестатов о среднем общем образовании</w:t>
            </w:r>
          </w:p>
          <w:p w14:paraId="2B9DD6F8" w14:textId="77777777" w:rsidR="00630B74" w:rsidRPr="00630B74" w:rsidRDefault="00630B74" w:rsidP="005A0400">
            <w:pPr>
              <w:ind w:right="1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4.Оценка реализации «дорожной карты» для повышения качества образования.</w:t>
            </w:r>
          </w:p>
        </w:tc>
        <w:tc>
          <w:tcPr>
            <w:tcW w:w="2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4CC155" w14:textId="77777777" w:rsidR="00630B74" w:rsidRPr="00630B74" w:rsidRDefault="00630B74" w:rsidP="005A040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Директор школы </w:t>
            </w:r>
          </w:p>
          <w:p w14:paraId="58A1C088" w14:textId="77777777" w:rsidR="00630B74" w:rsidRPr="00630B74" w:rsidRDefault="00630B74" w:rsidP="005A040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Заместитель директора по УВР </w:t>
            </w:r>
          </w:p>
          <w:p w14:paraId="5063F566" w14:textId="77777777" w:rsidR="00630B74" w:rsidRPr="00630B74" w:rsidRDefault="00630B74" w:rsidP="005A040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Заместитель директора по ВР </w:t>
            </w:r>
          </w:p>
          <w:p w14:paraId="25CA3BA6" w14:textId="77777777" w:rsidR="00630B74" w:rsidRPr="00630B74" w:rsidRDefault="00630B74" w:rsidP="005A040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5F10DE" w14:textId="77777777" w:rsidR="00630B74" w:rsidRPr="00630B74" w:rsidRDefault="00630B74" w:rsidP="005A040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7A9838BF" w14:textId="77777777" w:rsidR="00B72C9A" w:rsidRPr="007E75D7" w:rsidRDefault="00B72C9A" w:rsidP="007E75D7">
      <w:pPr>
        <w:rPr>
          <w:b/>
        </w:rPr>
      </w:pPr>
    </w:p>
    <w:p w14:paraId="3CC5F0FF" w14:textId="77777777" w:rsidR="000B64F6" w:rsidRPr="000B64F6" w:rsidRDefault="002905CD" w:rsidP="000B64F6">
      <w:pPr>
        <w:pStyle w:val="ae"/>
        <w:ind w:left="218"/>
        <w:jc w:val="center"/>
        <w:rPr>
          <w:b/>
          <w:lang w:val="ru-RU"/>
        </w:rPr>
      </w:pPr>
      <w:r w:rsidRPr="007B3373">
        <w:rPr>
          <w:b/>
          <w:lang w:val="ru-RU"/>
        </w:rPr>
        <w:t>Работа школьных методических объединений</w:t>
      </w:r>
    </w:p>
    <w:p w14:paraId="10BB38FC" w14:textId="77777777" w:rsidR="000B64F6" w:rsidRDefault="000B64F6" w:rsidP="002905CD">
      <w:pPr>
        <w:pStyle w:val="ae"/>
        <w:ind w:left="218"/>
        <w:jc w:val="both"/>
        <w:rPr>
          <w:b/>
          <w:lang w:val="ru-RU"/>
        </w:rPr>
      </w:pPr>
    </w:p>
    <w:tbl>
      <w:tblPr>
        <w:tblStyle w:val="aa"/>
        <w:tblW w:w="0" w:type="auto"/>
        <w:tblInd w:w="218" w:type="dxa"/>
        <w:tblLook w:val="04A0" w:firstRow="1" w:lastRow="0" w:firstColumn="1" w:lastColumn="0" w:noHBand="0" w:noVBand="1"/>
      </w:tblPr>
      <w:tblGrid>
        <w:gridCol w:w="575"/>
        <w:gridCol w:w="2969"/>
        <w:gridCol w:w="1760"/>
        <w:gridCol w:w="1771"/>
        <w:gridCol w:w="1854"/>
      </w:tblGrid>
      <w:tr w:rsidR="000B64F6" w14:paraId="1912B4EB" w14:textId="77777777" w:rsidTr="000B64F6">
        <w:tc>
          <w:tcPr>
            <w:tcW w:w="599" w:type="dxa"/>
          </w:tcPr>
          <w:p w14:paraId="7985E6EC" w14:textId="77777777" w:rsidR="000B64F6" w:rsidRPr="000B64F6" w:rsidRDefault="000B64F6" w:rsidP="002905CD">
            <w:pPr>
              <w:pStyle w:val="ae"/>
              <w:ind w:left="0"/>
              <w:jc w:val="both"/>
              <w:rPr>
                <w:lang w:val="ru-RU"/>
              </w:rPr>
            </w:pPr>
            <w:r w:rsidRPr="000B64F6">
              <w:rPr>
                <w:lang w:val="ru-RU"/>
              </w:rPr>
              <w:t>№</w:t>
            </w:r>
          </w:p>
        </w:tc>
        <w:tc>
          <w:tcPr>
            <w:tcW w:w="3146" w:type="dxa"/>
          </w:tcPr>
          <w:p w14:paraId="20F8E199" w14:textId="77777777" w:rsidR="000B64F6" w:rsidRPr="000B64F6" w:rsidRDefault="000B64F6" w:rsidP="002905CD">
            <w:pPr>
              <w:pStyle w:val="ae"/>
              <w:ind w:left="0"/>
              <w:jc w:val="both"/>
              <w:rPr>
                <w:lang w:val="ru-RU"/>
              </w:rPr>
            </w:pPr>
            <w:r w:rsidRPr="000B64F6">
              <w:rPr>
                <w:lang w:val="ru-RU"/>
              </w:rPr>
              <w:t>Содержание</w:t>
            </w:r>
          </w:p>
        </w:tc>
        <w:tc>
          <w:tcPr>
            <w:tcW w:w="1869" w:type="dxa"/>
          </w:tcPr>
          <w:p w14:paraId="06F379C9" w14:textId="77777777" w:rsidR="000B64F6" w:rsidRPr="000B64F6" w:rsidRDefault="000B64F6" w:rsidP="002905CD">
            <w:pPr>
              <w:pStyle w:val="ae"/>
              <w:ind w:left="0"/>
              <w:jc w:val="both"/>
              <w:rPr>
                <w:lang w:val="ru-RU"/>
              </w:rPr>
            </w:pPr>
            <w:r w:rsidRPr="000B64F6">
              <w:rPr>
                <w:lang w:val="ru-RU"/>
              </w:rPr>
              <w:t>Сроки</w:t>
            </w:r>
          </w:p>
        </w:tc>
        <w:tc>
          <w:tcPr>
            <w:tcW w:w="1869" w:type="dxa"/>
          </w:tcPr>
          <w:p w14:paraId="4593C745" w14:textId="77777777" w:rsidR="000B64F6" w:rsidRPr="000B64F6" w:rsidRDefault="000B64F6" w:rsidP="000B64F6">
            <w:pPr>
              <w:pStyle w:val="ae"/>
              <w:ind w:left="0"/>
              <w:rPr>
                <w:lang w:val="ru-RU"/>
              </w:rPr>
            </w:pPr>
            <w:r w:rsidRPr="000B64F6">
              <w:rPr>
                <w:lang w:val="ru-RU"/>
              </w:rPr>
              <w:t>Форма и методы</w:t>
            </w:r>
          </w:p>
        </w:tc>
        <w:tc>
          <w:tcPr>
            <w:tcW w:w="1869" w:type="dxa"/>
          </w:tcPr>
          <w:p w14:paraId="51508532" w14:textId="77777777" w:rsidR="000B64F6" w:rsidRPr="000B64F6" w:rsidRDefault="000B64F6" w:rsidP="002905CD">
            <w:pPr>
              <w:pStyle w:val="ae"/>
              <w:ind w:left="0"/>
              <w:jc w:val="both"/>
              <w:rPr>
                <w:lang w:val="ru-RU"/>
              </w:rPr>
            </w:pPr>
            <w:r w:rsidRPr="000B64F6">
              <w:rPr>
                <w:lang w:val="ru-RU"/>
              </w:rPr>
              <w:t>Ответственные</w:t>
            </w:r>
          </w:p>
        </w:tc>
      </w:tr>
      <w:tr w:rsidR="000B64F6" w:rsidRPr="000B64F6" w14:paraId="535EB1FA" w14:textId="77777777" w:rsidTr="000B64F6">
        <w:tc>
          <w:tcPr>
            <w:tcW w:w="599" w:type="dxa"/>
          </w:tcPr>
          <w:p w14:paraId="7DB36878" w14:textId="77777777" w:rsidR="000B64F6" w:rsidRPr="000B64F6" w:rsidRDefault="000B64F6" w:rsidP="002905CD">
            <w:pPr>
              <w:pStyle w:val="ae"/>
              <w:ind w:left="0"/>
              <w:jc w:val="both"/>
              <w:rPr>
                <w:lang w:val="ru-RU"/>
              </w:rPr>
            </w:pPr>
            <w:r w:rsidRPr="000B64F6">
              <w:rPr>
                <w:lang w:val="ru-RU"/>
              </w:rPr>
              <w:t>1</w:t>
            </w:r>
          </w:p>
        </w:tc>
        <w:tc>
          <w:tcPr>
            <w:tcW w:w="3146" w:type="dxa"/>
          </w:tcPr>
          <w:p w14:paraId="66BBC046" w14:textId="77777777" w:rsidR="000B64F6" w:rsidRPr="000B64F6" w:rsidRDefault="000B64F6" w:rsidP="000C3526">
            <w:pPr>
              <w:pStyle w:val="ae"/>
              <w:ind w:left="0"/>
              <w:jc w:val="both"/>
              <w:rPr>
                <w:lang w:val="ru-RU"/>
              </w:rPr>
            </w:pPr>
            <w:r w:rsidRPr="000B64F6">
              <w:rPr>
                <w:lang w:val="ru-RU"/>
              </w:rPr>
              <w:t>Новые формы организации образовательного процесса в 1-</w:t>
            </w:r>
            <w:r w:rsidR="00872409">
              <w:rPr>
                <w:lang w:val="ru-RU"/>
              </w:rPr>
              <w:t>1</w:t>
            </w:r>
            <w:r w:rsidR="000C3526">
              <w:rPr>
                <w:lang w:val="ru-RU"/>
              </w:rPr>
              <w:t>1</w:t>
            </w:r>
            <w:r w:rsidRPr="000B64F6">
              <w:rPr>
                <w:lang w:val="ru-RU"/>
              </w:rPr>
              <w:t xml:space="preserve"> классах в аспекте ФГОС</w:t>
            </w:r>
          </w:p>
        </w:tc>
        <w:tc>
          <w:tcPr>
            <w:tcW w:w="1869" w:type="dxa"/>
          </w:tcPr>
          <w:p w14:paraId="4BCC20DC" w14:textId="77777777" w:rsidR="000B64F6" w:rsidRPr="000B64F6" w:rsidRDefault="000B64F6" w:rsidP="002905CD">
            <w:pPr>
              <w:pStyle w:val="ae"/>
              <w:ind w:left="0"/>
              <w:jc w:val="both"/>
              <w:rPr>
                <w:lang w:val="ru-RU"/>
              </w:rPr>
            </w:pPr>
            <w:r>
              <w:rPr>
                <w:lang w:val="ru-RU"/>
              </w:rPr>
              <w:t>Август</w:t>
            </w:r>
          </w:p>
        </w:tc>
        <w:tc>
          <w:tcPr>
            <w:tcW w:w="1869" w:type="dxa"/>
          </w:tcPr>
          <w:p w14:paraId="7115732F" w14:textId="77777777" w:rsidR="000B64F6" w:rsidRPr="000B64F6" w:rsidRDefault="000B64F6" w:rsidP="002905CD">
            <w:pPr>
              <w:pStyle w:val="ae"/>
              <w:ind w:left="0"/>
              <w:jc w:val="both"/>
              <w:rPr>
                <w:lang w:val="ru-RU"/>
              </w:rPr>
            </w:pPr>
            <w:r>
              <w:rPr>
                <w:lang w:val="ru-RU"/>
              </w:rPr>
              <w:t>Заседания МО</w:t>
            </w:r>
          </w:p>
        </w:tc>
        <w:tc>
          <w:tcPr>
            <w:tcW w:w="1869" w:type="dxa"/>
          </w:tcPr>
          <w:p w14:paraId="5EF0B50E" w14:textId="77777777" w:rsidR="000B64F6" w:rsidRPr="000B64F6" w:rsidRDefault="000B64F6" w:rsidP="002905CD">
            <w:pPr>
              <w:pStyle w:val="ae"/>
              <w:ind w:left="0"/>
              <w:jc w:val="both"/>
              <w:rPr>
                <w:lang w:val="ru-RU"/>
              </w:rPr>
            </w:pPr>
            <w:r>
              <w:rPr>
                <w:lang w:val="ru-RU"/>
              </w:rPr>
              <w:t>Руководители МО</w:t>
            </w:r>
          </w:p>
        </w:tc>
      </w:tr>
      <w:tr w:rsidR="000B64F6" w:rsidRPr="000B64F6" w14:paraId="1B94F694" w14:textId="77777777" w:rsidTr="000B64F6">
        <w:tc>
          <w:tcPr>
            <w:tcW w:w="599" w:type="dxa"/>
          </w:tcPr>
          <w:p w14:paraId="72DEA021" w14:textId="77777777" w:rsidR="000B64F6" w:rsidRPr="000B64F6" w:rsidRDefault="000B64F6" w:rsidP="000B64F6">
            <w:pPr>
              <w:pStyle w:val="ae"/>
              <w:ind w:left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2 </w:t>
            </w:r>
          </w:p>
        </w:tc>
        <w:tc>
          <w:tcPr>
            <w:tcW w:w="3146" w:type="dxa"/>
          </w:tcPr>
          <w:p w14:paraId="61B209CC" w14:textId="77777777" w:rsidR="000B64F6" w:rsidRPr="000B64F6" w:rsidRDefault="000B64F6" w:rsidP="000C3526">
            <w:pPr>
              <w:pStyle w:val="ae"/>
              <w:ind w:left="0"/>
              <w:rPr>
                <w:lang w:val="ru-RU"/>
              </w:rPr>
            </w:pPr>
            <w:r>
              <w:rPr>
                <w:lang w:val="ru-RU"/>
              </w:rPr>
              <w:t xml:space="preserve"> Обсуждение составления рабочих программ,  программ кружков, ВД,</w:t>
            </w:r>
            <w:r w:rsidR="000C3526">
              <w:rPr>
                <w:lang w:val="ru-RU"/>
              </w:rPr>
              <w:t xml:space="preserve"> </w:t>
            </w:r>
            <w:proofErr w:type="gramStart"/>
            <w:r w:rsidR="000C3526">
              <w:rPr>
                <w:lang w:val="ru-RU"/>
              </w:rPr>
              <w:t>доп</w:t>
            </w:r>
            <w:proofErr w:type="gramEnd"/>
            <w:r w:rsidR="000C3526">
              <w:rPr>
                <w:lang w:val="ru-RU"/>
              </w:rPr>
              <w:t xml:space="preserve"> образования</w:t>
            </w:r>
            <w:r>
              <w:rPr>
                <w:lang w:val="ru-RU"/>
              </w:rPr>
              <w:t xml:space="preserve"> </w:t>
            </w:r>
          </w:p>
        </w:tc>
        <w:tc>
          <w:tcPr>
            <w:tcW w:w="1869" w:type="dxa"/>
          </w:tcPr>
          <w:p w14:paraId="062EC209" w14:textId="77777777" w:rsidR="000B64F6" w:rsidRPr="000B64F6" w:rsidRDefault="000B64F6" w:rsidP="002905CD">
            <w:pPr>
              <w:pStyle w:val="ae"/>
              <w:ind w:left="0"/>
              <w:jc w:val="both"/>
              <w:rPr>
                <w:lang w:val="ru-RU"/>
              </w:rPr>
            </w:pPr>
            <w:r>
              <w:rPr>
                <w:lang w:val="ru-RU"/>
              </w:rPr>
              <w:t>Август</w:t>
            </w:r>
          </w:p>
        </w:tc>
        <w:tc>
          <w:tcPr>
            <w:tcW w:w="1869" w:type="dxa"/>
          </w:tcPr>
          <w:p w14:paraId="4AD68E76" w14:textId="77777777" w:rsidR="000B64F6" w:rsidRPr="000B64F6" w:rsidRDefault="000B64F6" w:rsidP="00BB7E3F">
            <w:pPr>
              <w:pStyle w:val="ae"/>
              <w:ind w:left="0"/>
              <w:jc w:val="both"/>
              <w:rPr>
                <w:lang w:val="ru-RU"/>
              </w:rPr>
            </w:pPr>
            <w:r>
              <w:rPr>
                <w:lang w:val="ru-RU"/>
              </w:rPr>
              <w:t>Заседания МО</w:t>
            </w:r>
          </w:p>
        </w:tc>
        <w:tc>
          <w:tcPr>
            <w:tcW w:w="1869" w:type="dxa"/>
          </w:tcPr>
          <w:p w14:paraId="242431BD" w14:textId="77777777" w:rsidR="000B64F6" w:rsidRPr="000B64F6" w:rsidRDefault="000B64F6" w:rsidP="000B64F6">
            <w:pPr>
              <w:pStyle w:val="ae"/>
              <w:ind w:left="0"/>
              <w:rPr>
                <w:lang w:val="ru-RU"/>
              </w:rPr>
            </w:pPr>
            <w:r>
              <w:rPr>
                <w:lang w:val="ru-RU"/>
              </w:rPr>
              <w:t>Руководители МО, зам директора по УВР</w:t>
            </w:r>
          </w:p>
        </w:tc>
      </w:tr>
      <w:tr w:rsidR="000B64F6" w:rsidRPr="000B64F6" w14:paraId="66C3E3E8" w14:textId="77777777" w:rsidTr="000B64F6">
        <w:tc>
          <w:tcPr>
            <w:tcW w:w="599" w:type="dxa"/>
          </w:tcPr>
          <w:p w14:paraId="3CC45A37" w14:textId="77777777" w:rsidR="000B64F6" w:rsidRPr="000B64F6" w:rsidRDefault="000B64F6" w:rsidP="002905CD">
            <w:pPr>
              <w:pStyle w:val="ae"/>
              <w:ind w:left="0"/>
              <w:jc w:val="both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3146" w:type="dxa"/>
          </w:tcPr>
          <w:p w14:paraId="53C5D0A3" w14:textId="77777777" w:rsidR="000B64F6" w:rsidRDefault="000B64F6" w:rsidP="002905CD">
            <w:pPr>
              <w:pStyle w:val="ae"/>
              <w:ind w:left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Выполнение единых требований к </w:t>
            </w:r>
            <w:proofErr w:type="gramStart"/>
            <w:r>
              <w:rPr>
                <w:lang w:val="ru-RU"/>
              </w:rPr>
              <w:t>обучающимся</w:t>
            </w:r>
            <w:proofErr w:type="gramEnd"/>
            <w:r>
              <w:rPr>
                <w:lang w:val="ru-RU"/>
              </w:rPr>
              <w:t xml:space="preserve"> на уроках и во внеурочной деятельности</w:t>
            </w:r>
          </w:p>
          <w:p w14:paraId="66E1E331" w14:textId="77777777" w:rsidR="000B64F6" w:rsidRPr="000B64F6" w:rsidRDefault="000B64F6" w:rsidP="002905CD">
            <w:pPr>
              <w:pStyle w:val="ae"/>
              <w:ind w:left="0"/>
              <w:jc w:val="both"/>
              <w:rPr>
                <w:lang w:val="ru-RU"/>
              </w:rPr>
            </w:pPr>
          </w:p>
        </w:tc>
        <w:tc>
          <w:tcPr>
            <w:tcW w:w="1869" w:type="dxa"/>
          </w:tcPr>
          <w:p w14:paraId="02D5B0D0" w14:textId="77777777" w:rsidR="000B64F6" w:rsidRPr="000B64F6" w:rsidRDefault="000B64F6" w:rsidP="002905CD">
            <w:pPr>
              <w:pStyle w:val="ae"/>
              <w:ind w:left="0"/>
              <w:jc w:val="both"/>
              <w:rPr>
                <w:lang w:val="ru-RU"/>
              </w:rPr>
            </w:pPr>
            <w:r>
              <w:rPr>
                <w:lang w:val="ru-RU"/>
              </w:rPr>
              <w:t>Сентябрь</w:t>
            </w:r>
          </w:p>
        </w:tc>
        <w:tc>
          <w:tcPr>
            <w:tcW w:w="1869" w:type="dxa"/>
          </w:tcPr>
          <w:p w14:paraId="5AECBF27" w14:textId="77777777" w:rsidR="000B64F6" w:rsidRPr="000B64F6" w:rsidRDefault="000B64F6" w:rsidP="00BB7E3F">
            <w:pPr>
              <w:pStyle w:val="ae"/>
              <w:ind w:left="0"/>
              <w:jc w:val="both"/>
              <w:rPr>
                <w:lang w:val="ru-RU"/>
              </w:rPr>
            </w:pPr>
            <w:r>
              <w:rPr>
                <w:lang w:val="ru-RU"/>
              </w:rPr>
              <w:t>Заседания МО</w:t>
            </w:r>
          </w:p>
        </w:tc>
        <w:tc>
          <w:tcPr>
            <w:tcW w:w="1869" w:type="dxa"/>
          </w:tcPr>
          <w:p w14:paraId="476E1FB9" w14:textId="77777777" w:rsidR="000B64F6" w:rsidRPr="000B64F6" w:rsidRDefault="000B64F6" w:rsidP="00BB7E3F">
            <w:pPr>
              <w:pStyle w:val="ae"/>
              <w:ind w:left="0"/>
              <w:jc w:val="both"/>
              <w:rPr>
                <w:lang w:val="ru-RU"/>
              </w:rPr>
            </w:pPr>
            <w:r>
              <w:rPr>
                <w:lang w:val="ru-RU"/>
              </w:rPr>
              <w:t>Руководители МО</w:t>
            </w:r>
          </w:p>
        </w:tc>
      </w:tr>
      <w:tr w:rsidR="000B64F6" w:rsidRPr="000B64F6" w14:paraId="09178BFF" w14:textId="77777777" w:rsidTr="000B64F6">
        <w:tc>
          <w:tcPr>
            <w:tcW w:w="599" w:type="dxa"/>
          </w:tcPr>
          <w:p w14:paraId="040B241C" w14:textId="77777777" w:rsidR="000B64F6" w:rsidRPr="000B64F6" w:rsidRDefault="000B64F6" w:rsidP="002905CD">
            <w:pPr>
              <w:pStyle w:val="ae"/>
              <w:ind w:left="0"/>
              <w:jc w:val="both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3146" w:type="dxa"/>
          </w:tcPr>
          <w:p w14:paraId="3A74FE12" w14:textId="77777777" w:rsidR="000B64F6" w:rsidRPr="000B64F6" w:rsidRDefault="000B64F6" w:rsidP="007B7040">
            <w:pPr>
              <w:pStyle w:val="ae"/>
              <w:ind w:left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Семинары, внутришкольный контроль по организации и внедрению </w:t>
            </w:r>
            <w:r w:rsidR="007B7040">
              <w:rPr>
                <w:lang w:val="ru-RU"/>
              </w:rPr>
              <w:t>ФОП НОО</w:t>
            </w:r>
            <w:proofErr w:type="gramStart"/>
            <w:r w:rsidR="007B7040">
              <w:rPr>
                <w:lang w:val="ru-RU"/>
              </w:rPr>
              <w:t>,О</w:t>
            </w:r>
            <w:proofErr w:type="gramEnd"/>
            <w:r w:rsidR="007B7040">
              <w:rPr>
                <w:lang w:val="ru-RU"/>
              </w:rPr>
              <w:t>ОО,СОО</w:t>
            </w:r>
          </w:p>
        </w:tc>
        <w:tc>
          <w:tcPr>
            <w:tcW w:w="1869" w:type="dxa"/>
          </w:tcPr>
          <w:p w14:paraId="3543BF59" w14:textId="77777777" w:rsidR="000B64F6" w:rsidRPr="000B64F6" w:rsidRDefault="000B64F6" w:rsidP="002905CD">
            <w:pPr>
              <w:pStyle w:val="ae"/>
              <w:ind w:left="0"/>
              <w:jc w:val="both"/>
              <w:rPr>
                <w:lang w:val="ru-RU"/>
              </w:rPr>
            </w:pPr>
            <w:r>
              <w:rPr>
                <w:lang w:val="ru-RU"/>
              </w:rPr>
              <w:t>В течение года</w:t>
            </w:r>
          </w:p>
        </w:tc>
        <w:tc>
          <w:tcPr>
            <w:tcW w:w="1869" w:type="dxa"/>
          </w:tcPr>
          <w:p w14:paraId="031085C3" w14:textId="77777777" w:rsidR="000B64F6" w:rsidRPr="000B64F6" w:rsidRDefault="000B64F6" w:rsidP="002905CD">
            <w:pPr>
              <w:pStyle w:val="ae"/>
              <w:ind w:left="0"/>
              <w:jc w:val="both"/>
              <w:rPr>
                <w:lang w:val="ru-RU"/>
              </w:rPr>
            </w:pPr>
            <w:r>
              <w:rPr>
                <w:lang w:val="ru-RU"/>
              </w:rPr>
              <w:t>Заседание МС</w:t>
            </w:r>
          </w:p>
        </w:tc>
        <w:tc>
          <w:tcPr>
            <w:tcW w:w="1869" w:type="dxa"/>
          </w:tcPr>
          <w:p w14:paraId="2BE847CF" w14:textId="77777777" w:rsidR="000B64F6" w:rsidRPr="000B64F6" w:rsidRDefault="000B64F6" w:rsidP="000B64F6">
            <w:pPr>
              <w:pStyle w:val="ae"/>
              <w:ind w:left="0"/>
              <w:rPr>
                <w:lang w:val="ru-RU"/>
              </w:rPr>
            </w:pPr>
            <w:r>
              <w:rPr>
                <w:lang w:val="ru-RU"/>
              </w:rPr>
              <w:t>Руководители МО, зам директора по УВР</w:t>
            </w:r>
          </w:p>
        </w:tc>
      </w:tr>
      <w:tr w:rsidR="000B64F6" w:rsidRPr="000B64F6" w14:paraId="1F9E0190" w14:textId="77777777" w:rsidTr="000B64F6">
        <w:tc>
          <w:tcPr>
            <w:tcW w:w="599" w:type="dxa"/>
          </w:tcPr>
          <w:p w14:paraId="67627E2A" w14:textId="77777777" w:rsidR="000B64F6" w:rsidRPr="000B64F6" w:rsidRDefault="000B64F6" w:rsidP="002905CD">
            <w:pPr>
              <w:pStyle w:val="ae"/>
              <w:ind w:left="0"/>
              <w:jc w:val="both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3146" w:type="dxa"/>
          </w:tcPr>
          <w:p w14:paraId="488F0ADE" w14:textId="77777777" w:rsidR="000B64F6" w:rsidRPr="000B64F6" w:rsidRDefault="000B64F6" w:rsidP="002905CD">
            <w:pPr>
              <w:pStyle w:val="ae"/>
              <w:ind w:left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Планирование и проведение предметных </w:t>
            </w:r>
            <w:r>
              <w:rPr>
                <w:lang w:val="ru-RU"/>
              </w:rPr>
              <w:lastRenderedPageBreak/>
              <w:t>недель (1-11 классы)</w:t>
            </w:r>
          </w:p>
        </w:tc>
        <w:tc>
          <w:tcPr>
            <w:tcW w:w="1869" w:type="dxa"/>
          </w:tcPr>
          <w:p w14:paraId="32A0B8EC" w14:textId="77777777" w:rsidR="000B64F6" w:rsidRPr="000B64F6" w:rsidRDefault="000B64F6" w:rsidP="002905CD">
            <w:pPr>
              <w:pStyle w:val="ae"/>
              <w:ind w:left="0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В течение года</w:t>
            </w:r>
          </w:p>
        </w:tc>
        <w:tc>
          <w:tcPr>
            <w:tcW w:w="1869" w:type="dxa"/>
          </w:tcPr>
          <w:p w14:paraId="5AE2FA25" w14:textId="77777777" w:rsidR="000B64F6" w:rsidRPr="000B64F6" w:rsidRDefault="000B64F6" w:rsidP="002905CD">
            <w:pPr>
              <w:pStyle w:val="ae"/>
              <w:ind w:left="0"/>
              <w:jc w:val="both"/>
              <w:rPr>
                <w:lang w:val="ru-RU"/>
              </w:rPr>
            </w:pPr>
          </w:p>
        </w:tc>
        <w:tc>
          <w:tcPr>
            <w:tcW w:w="1869" w:type="dxa"/>
          </w:tcPr>
          <w:p w14:paraId="50A33110" w14:textId="77777777" w:rsidR="000B64F6" w:rsidRPr="000B64F6" w:rsidRDefault="000B64F6" w:rsidP="002905CD">
            <w:pPr>
              <w:pStyle w:val="ae"/>
              <w:ind w:left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Руководители МО, зам </w:t>
            </w:r>
            <w:r>
              <w:rPr>
                <w:lang w:val="ru-RU"/>
              </w:rPr>
              <w:lastRenderedPageBreak/>
              <w:t>директора по УВР</w:t>
            </w:r>
          </w:p>
        </w:tc>
      </w:tr>
      <w:tr w:rsidR="000B64F6" w:rsidRPr="000B64F6" w14:paraId="2B4DDDB2" w14:textId="77777777" w:rsidTr="000B64F6">
        <w:tc>
          <w:tcPr>
            <w:tcW w:w="599" w:type="dxa"/>
          </w:tcPr>
          <w:p w14:paraId="0BAEC77C" w14:textId="77777777" w:rsidR="000B64F6" w:rsidRPr="000B64F6" w:rsidRDefault="000B64F6" w:rsidP="002905CD">
            <w:pPr>
              <w:pStyle w:val="ae"/>
              <w:ind w:left="0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6</w:t>
            </w:r>
          </w:p>
        </w:tc>
        <w:tc>
          <w:tcPr>
            <w:tcW w:w="3146" w:type="dxa"/>
          </w:tcPr>
          <w:p w14:paraId="4B278F2D" w14:textId="77777777" w:rsidR="000B64F6" w:rsidRPr="000B64F6" w:rsidRDefault="000B64F6" w:rsidP="002905CD">
            <w:pPr>
              <w:pStyle w:val="ae"/>
              <w:ind w:left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Подготовка к участию в муниципальном этапе </w:t>
            </w:r>
            <w:r w:rsidR="001363DE">
              <w:rPr>
                <w:lang w:val="ru-RU"/>
              </w:rPr>
              <w:t>предметных олимпиад</w:t>
            </w:r>
          </w:p>
        </w:tc>
        <w:tc>
          <w:tcPr>
            <w:tcW w:w="1869" w:type="dxa"/>
          </w:tcPr>
          <w:p w14:paraId="47AC94DA" w14:textId="77777777" w:rsidR="000B64F6" w:rsidRPr="000B64F6" w:rsidRDefault="001363DE" w:rsidP="002905CD">
            <w:pPr>
              <w:pStyle w:val="ae"/>
              <w:ind w:left="0"/>
              <w:jc w:val="both"/>
              <w:rPr>
                <w:lang w:val="ru-RU"/>
              </w:rPr>
            </w:pPr>
            <w:r>
              <w:rPr>
                <w:lang w:val="ru-RU"/>
              </w:rPr>
              <w:t>По плану</w:t>
            </w:r>
          </w:p>
        </w:tc>
        <w:tc>
          <w:tcPr>
            <w:tcW w:w="1869" w:type="dxa"/>
          </w:tcPr>
          <w:p w14:paraId="42D7516D" w14:textId="77777777" w:rsidR="000B64F6" w:rsidRPr="000B64F6" w:rsidRDefault="001363DE" w:rsidP="002905CD">
            <w:pPr>
              <w:pStyle w:val="ae"/>
              <w:ind w:left="0"/>
              <w:jc w:val="both"/>
              <w:rPr>
                <w:lang w:val="ru-RU"/>
              </w:rPr>
            </w:pPr>
            <w:r>
              <w:rPr>
                <w:lang w:val="ru-RU"/>
              </w:rPr>
              <w:t>Заседания МС, МО</w:t>
            </w:r>
          </w:p>
        </w:tc>
        <w:tc>
          <w:tcPr>
            <w:tcW w:w="1869" w:type="dxa"/>
          </w:tcPr>
          <w:p w14:paraId="595BA175" w14:textId="77777777" w:rsidR="000B64F6" w:rsidRPr="000B64F6" w:rsidRDefault="001363DE" w:rsidP="002905CD">
            <w:pPr>
              <w:pStyle w:val="ae"/>
              <w:ind w:left="0"/>
              <w:jc w:val="both"/>
              <w:rPr>
                <w:lang w:val="ru-RU"/>
              </w:rPr>
            </w:pPr>
            <w:r>
              <w:rPr>
                <w:lang w:val="ru-RU"/>
              </w:rPr>
              <w:t>Руководители МО</w:t>
            </w:r>
          </w:p>
        </w:tc>
      </w:tr>
      <w:tr w:rsidR="0006684B" w:rsidRPr="000B64F6" w14:paraId="40D7B450" w14:textId="77777777" w:rsidTr="000B64F6">
        <w:tc>
          <w:tcPr>
            <w:tcW w:w="599" w:type="dxa"/>
          </w:tcPr>
          <w:p w14:paraId="653EC77C" w14:textId="77777777" w:rsidR="0006684B" w:rsidRPr="000B64F6" w:rsidRDefault="0006684B" w:rsidP="002905CD">
            <w:pPr>
              <w:pStyle w:val="ae"/>
              <w:ind w:left="0"/>
              <w:jc w:val="both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3146" w:type="dxa"/>
          </w:tcPr>
          <w:p w14:paraId="3477C760" w14:textId="77777777" w:rsidR="0006684B" w:rsidRPr="000B64F6" w:rsidRDefault="0006684B" w:rsidP="002905CD">
            <w:pPr>
              <w:pStyle w:val="ae"/>
              <w:ind w:left="0"/>
              <w:jc w:val="both"/>
              <w:rPr>
                <w:lang w:val="ru-RU"/>
              </w:rPr>
            </w:pPr>
            <w:r>
              <w:rPr>
                <w:lang w:val="ru-RU"/>
              </w:rPr>
              <w:t>Ознакомление с новинками методической литературы</w:t>
            </w:r>
          </w:p>
        </w:tc>
        <w:tc>
          <w:tcPr>
            <w:tcW w:w="1869" w:type="dxa"/>
          </w:tcPr>
          <w:p w14:paraId="722873DB" w14:textId="77777777" w:rsidR="0006684B" w:rsidRPr="000B64F6" w:rsidRDefault="0006684B" w:rsidP="002905CD">
            <w:pPr>
              <w:pStyle w:val="ae"/>
              <w:ind w:left="0"/>
              <w:jc w:val="both"/>
              <w:rPr>
                <w:lang w:val="ru-RU"/>
              </w:rPr>
            </w:pPr>
            <w:r>
              <w:rPr>
                <w:lang w:val="ru-RU"/>
              </w:rPr>
              <w:t>В течение года</w:t>
            </w:r>
          </w:p>
        </w:tc>
        <w:tc>
          <w:tcPr>
            <w:tcW w:w="1869" w:type="dxa"/>
          </w:tcPr>
          <w:p w14:paraId="14F18B6D" w14:textId="77777777" w:rsidR="0006684B" w:rsidRPr="000B64F6" w:rsidRDefault="0006684B" w:rsidP="00BB7E3F">
            <w:pPr>
              <w:pStyle w:val="ae"/>
              <w:ind w:left="0"/>
              <w:jc w:val="both"/>
              <w:rPr>
                <w:lang w:val="ru-RU"/>
              </w:rPr>
            </w:pPr>
            <w:r>
              <w:rPr>
                <w:lang w:val="ru-RU"/>
              </w:rPr>
              <w:t>Заседания МС, МО</w:t>
            </w:r>
          </w:p>
        </w:tc>
        <w:tc>
          <w:tcPr>
            <w:tcW w:w="1869" w:type="dxa"/>
          </w:tcPr>
          <w:p w14:paraId="117E999C" w14:textId="77777777" w:rsidR="0006684B" w:rsidRPr="000B64F6" w:rsidRDefault="0006684B" w:rsidP="00BB7E3F">
            <w:pPr>
              <w:pStyle w:val="ae"/>
              <w:ind w:left="0"/>
              <w:jc w:val="both"/>
              <w:rPr>
                <w:lang w:val="ru-RU"/>
              </w:rPr>
            </w:pPr>
            <w:r>
              <w:rPr>
                <w:lang w:val="ru-RU"/>
              </w:rPr>
              <w:t>Руководители МО</w:t>
            </w:r>
          </w:p>
        </w:tc>
      </w:tr>
      <w:tr w:rsidR="0006684B" w:rsidRPr="000B64F6" w14:paraId="0623440D" w14:textId="77777777" w:rsidTr="000B64F6">
        <w:tc>
          <w:tcPr>
            <w:tcW w:w="599" w:type="dxa"/>
          </w:tcPr>
          <w:p w14:paraId="2E2D3535" w14:textId="77777777" w:rsidR="0006684B" w:rsidRPr="000B64F6" w:rsidRDefault="0006684B" w:rsidP="002905CD">
            <w:pPr>
              <w:pStyle w:val="ae"/>
              <w:ind w:left="0"/>
              <w:jc w:val="both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3146" w:type="dxa"/>
          </w:tcPr>
          <w:p w14:paraId="175F0B6C" w14:textId="77777777" w:rsidR="0006684B" w:rsidRPr="000B64F6" w:rsidRDefault="0006684B" w:rsidP="0006684B">
            <w:pPr>
              <w:pStyle w:val="ae"/>
              <w:ind w:left="0"/>
              <w:rPr>
                <w:lang w:val="ru-RU"/>
              </w:rPr>
            </w:pPr>
            <w:r>
              <w:rPr>
                <w:lang w:val="ru-RU"/>
              </w:rPr>
              <w:t>Организация диагностических мероприятий в методическом объединении</w:t>
            </w:r>
          </w:p>
        </w:tc>
        <w:tc>
          <w:tcPr>
            <w:tcW w:w="1869" w:type="dxa"/>
          </w:tcPr>
          <w:p w14:paraId="3445E78E" w14:textId="77777777" w:rsidR="0006684B" w:rsidRPr="000B64F6" w:rsidRDefault="0006684B" w:rsidP="00BB7E3F">
            <w:pPr>
              <w:pStyle w:val="ae"/>
              <w:ind w:left="0"/>
              <w:jc w:val="both"/>
              <w:rPr>
                <w:lang w:val="ru-RU"/>
              </w:rPr>
            </w:pPr>
            <w:r>
              <w:rPr>
                <w:lang w:val="ru-RU"/>
              </w:rPr>
              <w:t>В течение года</w:t>
            </w:r>
          </w:p>
        </w:tc>
        <w:tc>
          <w:tcPr>
            <w:tcW w:w="1869" w:type="dxa"/>
          </w:tcPr>
          <w:p w14:paraId="78D10AB3" w14:textId="77777777" w:rsidR="0006684B" w:rsidRPr="000B64F6" w:rsidRDefault="0006684B" w:rsidP="00BB7E3F">
            <w:pPr>
              <w:pStyle w:val="ae"/>
              <w:ind w:left="0"/>
              <w:jc w:val="both"/>
              <w:rPr>
                <w:lang w:val="ru-RU"/>
              </w:rPr>
            </w:pPr>
            <w:r>
              <w:rPr>
                <w:lang w:val="ru-RU"/>
              </w:rPr>
              <w:t>Заседания МС, МО</w:t>
            </w:r>
          </w:p>
        </w:tc>
        <w:tc>
          <w:tcPr>
            <w:tcW w:w="1869" w:type="dxa"/>
          </w:tcPr>
          <w:p w14:paraId="0694663F" w14:textId="77777777" w:rsidR="0006684B" w:rsidRPr="000B64F6" w:rsidRDefault="0006684B" w:rsidP="00BB7E3F">
            <w:pPr>
              <w:pStyle w:val="ae"/>
              <w:ind w:left="0"/>
              <w:jc w:val="both"/>
              <w:rPr>
                <w:lang w:val="ru-RU"/>
              </w:rPr>
            </w:pPr>
            <w:r>
              <w:rPr>
                <w:lang w:val="ru-RU"/>
              </w:rPr>
              <w:t>Руководители МО</w:t>
            </w:r>
          </w:p>
        </w:tc>
      </w:tr>
    </w:tbl>
    <w:p w14:paraId="11F64CF0" w14:textId="77777777" w:rsidR="006E1FFE" w:rsidRDefault="006E1FFE" w:rsidP="00D43E1E">
      <w:pPr>
        <w:tabs>
          <w:tab w:val="left" w:pos="0"/>
        </w:tabs>
        <w:rPr>
          <w:rFonts w:ascii="Times New Roman" w:hAnsi="Times New Roman"/>
          <w:b/>
          <w:sz w:val="24"/>
          <w:szCs w:val="24"/>
          <w:highlight w:val="yellow"/>
        </w:rPr>
      </w:pPr>
    </w:p>
    <w:p w14:paraId="30F25F17" w14:textId="77777777" w:rsidR="002905CD" w:rsidRDefault="002905CD" w:rsidP="00B25F66">
      <w:pPr>
        <w:tabs>
          <w:tab w:val="left" w:pos="0"/>
        </w:tabs>
        <w:jc w:val="center"/>
        <w:rPr>
          <w:rFonts w:ascii="Times New Roman" w:hAnsi="Times New Roman"/>
          <w:b/>
          <w:sz w:val="24"/>
          <w:szCs w:val="24"/>
        </w:rPr>
      </w:pPr>
      <w:r w:rsidRPr="007B3373">
        <w:rPr>
          <w:rFonts w:ascii="Times New Roman" w:hAnsi="Times New Roman"/>
          <w:b/>
          <w:sz w:val="24"/>
          <w:szCs w:val="24"/>
        </w:rPr>
        <w:t>Проведение предметных и методических недель.</w:t>
      </w:r>
    </w:p>
    <w:p w14:paraId="5D36CF45" w14:textId="77777777" w:rsidR="002905CD" w:rsidRPr="00CA42D4" w:rsidRDefault="002905CD" w:rsidP="002905CD">
      <w:pPr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  <w:r w:rsidRPr="00DE3432">
        <w:rPr>
          <w:rFonts w:ascii="Times New Roman" w:hAnsi="Times New Roman"/>
          <w:b/>
          <w:sz w:val="24"/>
          <w:szCs w:val="24"/>
        </w:rPr>
        <w:t>Цель:</w:t>
      </w:r>
      <w:r w:rsidRPr="00DE3432">
        <w:rPr>
          <w:rFonts w:ascii="Times New Roman" w:hAnsi="Times New Roman"/>
          <w:sz w:val="24"/>
          <w:szCs w:val="24"/>
        </w:rPr>
        <w:t xml:space="preserve"> развитие интересов и креативности учащихся, творческого потенциала педагогов, развитие интереса к образовательным дисциплинам, мотивация к обучению.</w:t>
      </w:r>
    </w:p>
    <w:tbl>
      <w:tblPr>
        <w:tblW w:w="10290" w:type="dxa"/>
        <w:tblInd w:w="-8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94"/>
        <w:gridCol w:w="2810"/>
        <w:gridCol w:w="3686"/>
      </w:tblGrid>
      <w:tr w:rsidR="002905CD" w:rsidRPr="007E5840" w14:paraId="7D516BF5" w14:textId="77777777" w:rsidTr="00D91B5E">
        <w:tc>
          <w:tcPr>
            <w:tcW w:w="3794" w:type="dxa"/>
          </w:tcPr>
          <w:p w14:paraId="1ABA62B6" w14:textId="77777777" w:rsidR="002905CD" w:rsidRPr="007E5840" w:rsidRDefault="002905CD" w:rsidP="00D91B5E">
            <w:pPr>
              <w:pStyle w:val="a7"/>
              <w:spacing w:before="0" w:after="0"/>
              <w:jc w:val="both"/>
              <w:rPr>
                <w:b/>
              </w:rPr>
            </w:pPr>
            <w:r w:rsidRPr="007E5840">
              <w:rPr>
                <w:b/>
              </w:rPr>
              <w:t>Название</w:t>
            </w:r>
          </w:p>
        </w:tc>
        <w:tc>
          <w:tcPr>
            <w:tcW w:w="2810" w:type="dxa"/>
          </w:tcPr>
          <w:p w14:paraId="7B698F05" w14:textId="77777777" w:rsidR="002905CD" w:rsidRPr="007E5840" w:rsidRDefault="002905CD" w:rsidP="00D91B5E">
            <w:pPr>
              <w:pStyle w:val="a7"/>
              <w:spacing w:before="0" w:after="0"/>
              <w:jc w:val="both"/>
              <w:rPr>
                <w:b/>
              </w:rPr>
            </w:pPr>
            <w:r w:rsidRPr="007E5840">
              <w:rPr>
                <w:b/>
              </w:rPr>
              <w:t>Сроки проведения</w:t>
            </w:r>
          </w:p>
        </w:tc>
        <w:tc>
          <w:tcPr>
            <w:tcW w:w="3686" w:type="dxa"/>
          </w:tcPr>
          <w:p w14:paraId="1BA0A7C8" w14:textId="77777777" w:rsidR="002905CD" w:rsidRPr="007E5840" w:rsidRDefault="002905CD" w:rsidP="00D91B5E">
            <w:pPr>
              <w:pStyle w:val="a7"/>
              <w:spacing w:before="0" w:after="0"/>
              <w:jc w:val="both"/>
              <w:rPr>
                <w:b/>
              </w:rPr>
            </w:pPr>
            <w:r w:rsidRPr="007E5840">
              <w:rPr>
                <w:b/>
              </w:rPr>
              <w:t>Ответственные</w:t>
            </w:r>
          </w:p>
        </w:tc>
      </w:tr>
      <w:tr w:rsidR="002905CD" w:rsidRPr="007E5840" w14:paraId="01B5000A" w14:textId="77777777" w:rsidTr="00D91B5E">
        <w:tc>
          <w:tcPr>
            <w:tcW w:w="3794" w:type="dxa"/>
          </w:tcPr>
          <w:p w14:paraId="37A7A112" w14:textId="41804CF7" w:rsidR="002905CD" w:rsidRPr="007E5840" w:rsidRDefault="002905CD" w:rsidP="00630B74">
            <w:pPr>
              <w:pStyle w:val="a7"/>
              <w:spacing w:before="0" w:after="0"/>
              <w:jc w:val="both"/>
            </w:pPr>
            <w:r w:rsidRPr="007E5840">
              <w:t xml:space="preserve">Неделя </w:t>
            </w:r>
            <w:r w:rsidR="00630B74">
              <w:t>русского языка</w:t>
            </w:r>
            <w:r w:rsidR="000C3526">
              <w:t xml:space="preserve"> </w:t>
            </w:r>
            <w:r w:rsidR="006E1FFE">
              <w:t>1-4 классы</w:t>
            </w:r>
          </w:p>
        </w:tc>
        <w:tc>
          <w:tcPr>
            <w:tcW w:w="2810" w:type="dxa"/>
          </w:tcPr>
          <w:p w14:paraId="34DB0E2D" w14:textId="77777777" w:rsidR="002905CD" w:rsidRPr="007E5840" w:rsidRDefault="002905CD" w:rsidP="00D91B5E">
            <w:pPr>
              <w:pStyle w:val="a7"/>
              <w:spacing w:before="0" w:after="0"/>
              <w:jc w:val="both"/>
            </w:pPr>
            <w:r w:rsidRPr="007E5840">
              <w:t>По графику</w:t>
            </w:r>
          </w:p>
        </w:tc>
        <w:tc>
          <w:tcPr>
            <w:tcW w:w="3686" w:type="dxa"/>
          </w:tcPr>
          <w:p w14:paraId="52BB97A2" w14:textId="77777777" w:rsidR="002905CD" w:rsidRPr="007E5840" w:rsidRDefault="00CA42D4" w:rsidP="00D91B5E">
            <w:pPr>
              <w:pStyle w:val="a7"/>
              <w:spacing w:before="0" w:after="0"/>
              <w:jc w:val="both"/>
            </w:pPr>
            <w:r>
              <w:t xml:space="preserve">Руководитель </w:t>
            </w:r>
            <w:r w:rsidR="002905CD" w:rsidRPr="007E5840">
              <w:t xml:space="preserve">МО  </w:t>
            </w:r>
          </w:p>
        </w:tc>
      </w:tr>
      <w:tr w:rsidR="00132691" w:rsidRPr="007E5840" w14:paraId="40DD44E7" w14:textId="77777777" w:rsidTr="00132691">
        <w:trPr>
          <w:trHeight w:val="388"/>
        </w:trPr>
        <w:tc>
          <w:tcPr>
            <w:tcW w:w="3794" w:type="dxa"/>
          </w:tcPr>
          <w:p w14:paraId="17CF3F79" w14:textId="3C10F148" w:rsidR="00132691" w:rsidRPr="007E5840" w:rsidRDefault="00132691" w:rsidP="00630B74">
            <w:pPr>
              <w:pStyle w:val="a7"/>
              <w:spacing w:before="0" w:after="0"/>
              <w:jc w:val="both"/>
            </w:pPr>
            <w:r>
              <w:t xml:space="preserve">Неделя </w:t>
            </w:r>
            <w:r w:rsidR="00630B74">
              <w:t>музыки</w:t>
            </w:r>
            <w:r w:rsidR="008D0599">
              <w:t xml:space="preserve"> </w:t>
            </w:r>
            <w:r>
              <w:t>1-4 классы</w:t>
            </w:r>
          </w:p>
        </w:tc>
        <w:tc>
          <w:tcPr>
            <w:tcW w:w="2810" w:type="dxa"/>
          </w:tcPr>
          <w:p w14:paraId="04C2D583" w14:textId="77777777" w:rsidR="00132691" w:rsidRPr="00132691" w:rsidRDefault="00132691">
            <w:pPr>
              <w:rPr>
                <w:rFonts w:ascii="Times New Roman" w:hAnsi="Times New Roman"/>
                <w:sz w:val="24"/>
                <w:szCs w:val="24"/>
              </w:rPr>
            </w:pPr>
            <w:r w:rsidRPr="00132691">
              <w:rPr>
                <w:rFonts w:ascii="Times New Roman" w:hAnsi="Times New Roman"/>
                <w:sz w:val="24"/>
                <w:szCs w:val="24"/>
              </w:rPr>
              <w:t>По графику</w:t>
            </w:r>
          </w:p>
        </w:tc>
        <w:tc>
          <w:tcPr>
            <w:tcW w:w="3686" w:type="dxa"/>
          </w:tcPr>
          <w:p w14:paraId="4185B0D2" w14:textId="77777777" w:rsidR="00132691" w:rsidRDefault="00132691" w:rsidP="00D91B5E">
            <w:pPr>
              <w:pStyle w:val="a7"/>
              <w:spacing w:before="0" w:after="0"/>
              <w:jc w:val="both"/>
            </w:pPr>
            <w:r>
              <w:t xml:space="preserve">Руководитель </w:t>
            </w:r>
            <w:r w:rsidRPr="007E5840">
              <w:t xml:space="preserve">МО  </w:t>
            </w:r>
          </w:p>
        </w:tc>
      </w:tr>
      <w:tr w:rsidR="002905CD" w:rsidRPr="007E5840" w14:paraId="7C71B34A" w14:textId="77777777" w:rsidTr="00D91B5E">
        <w:tc>
          <w:tcPr>
            <w:tcW w:w="3794" w:type="dxa"/>
          </w:tcPr>
          <w:p w14:paraId="03A918E1" w14:textId="6ED97C72" w:rsidR="002905CD" w:rsidRPr="007E5840" w:rsidRDefault="002905CD" w:rsidP="00630B74">
            <w:pPr>
              <w:pStyle w:val="a7"/>
              <w:spacing w:before="0" w:after="0"/>
              <w:jc w:val="both"/>
            </w:pPr>
            <w:r w:rsidRPr="007E5840">
              <w:t xml:space="preserve">Неделя </w:t>
            </w:r>
            <w:r w:rsidR="00630B74">
              <w:t>истории</w:t>
            </w:r>
            <w:r w:rsidR="00132691">
              <w:t xml:space="preserve"> 5-11 классы</w:t>
            </w:r>
          </w:p>
        </w:tc>
        <w:tc>
          <w:tcPr>
            <w:tcW w:w="2810" w:type="dxa"/>
          </w:tcPr>
          <w:p w14:paraId="092C23BE" w14:textId="77777777" w:rsidR="002905CD" w:rsidRPr="007E5840" w:rsidRDefault="002905CD" w:rsidP="00D91B5E">
            <w:pPr>
              <w:pStyle w:val="a7"/>
              <w:spacing w:before="0" w:after="0"/>
              <w:jc w:val="both"/>
            </w:pPr>
            <w:r w:rsidRPr="007E5840">
              <w:t>По графику</w:t>
            </w:r>
          </w:p>
        </w:tc>
        <w:tc>
          <w:tcPr>
            <w:tcW w:w="3686" w:type="dxa"/>
          </w:tcPr>
          <w:p w14:paraId="7D63E5BE" w14:textId="77777777" w:rsidR="002905CD" w:rsidRPr="007E5840" w:rsidRDefault="00CA42D4" w:rsidP="00D91B5E">
            <w:pPr>
              <w:pStyle w:val="a7"/>
              <w:spacing w:before="0" w:after="0"/>
              <w:jc w:val="both"/>
            </w:pPr>
            <w:r>
              <w:t xml:space="preserve">Руководитель </w:t>
            </w:r>
            <w:r w:rsidR="002905CD" w:rsidRPr="007E5840">
              <w:t>МО</w:t>
            </w:r>
          </w:p>
        </w:tc>
      </w:tr>
      <w:tr w:rsidR="002905CD" w:rsidRPr="007E5840" w14:paraId="5929D396" w14:textId="77777777" w:rsidTr="00D91B5E">
        <w:tc>
          <w:tcPr>
            <w:tcW w:w="3794" w:type="dxa"/>
          </w:tcPr>
          <w:p w14:paraId="30F81518" w14:textId="063721EA" w:rsidR="002905CD" w:rsidRPr="007E5840" w:rsidRDefault="002905CD" w:rsidP="00630B74">
            <w:pPr>
              <w:pStyle w:val="a7"/>
              <w:spacing w:before="0" w:after="0"/>
              <w:jc w:val="both"/>
            </w:pPr>
            <w:r w:rsidRPr="007E5840">
              <w:t xml:space="preserve">Неделя </w:t>
            </w:r>
            <w:r w:rsidR="008D0599">
              <w:t xml:space="preserve">труда </w:t>
            </w:r>
            <w:r w:rsidR="00630B74">
              <w:t>химии</w:t>
            </w:r>
            <w:r w:rsidR="00132691">
              <w:t xml:space="preserve"> 5-11 классы</w:t>
            </w:r>
          </w:p>
        </w:tc>
        <w:tc>
          <w:tcPr>
            <w:tcW w:w="2810" w:type="dxa"/>
          </w:tcPr>
          <w:p w14:paraId="384E1342" w14:textId="77777777" w:rsidR="002905CD" w:rsidRPr="007E5840" w:rsidRDefault="002905CD" w:rsidP="00D91B5E">
            <w:pPr>
              <w:pStyle w:val="a7"/>
              <w:spacing w:before="0" w:after="0"/>
              <w:jc w:val="both"/>
            </w:pPr>
            <w:r w:rsidRPr="007E5840">
              <w:t>По графику</w:t>
            </w:r>
          </w:p>
        </w:tc>
        <w:tc>
          <w:tcPr>
            <w:tcW w:w="3686" w:type="dxa"/>
          </w:tcPr>
          <w:p w14:paraId="2645A724" w14:textId="77777777" w:rsidR="002905CD" w:rsidRPr="007E5840" w:rsidRDefault="002905CD" w:rsidP="00D91B5E">
            <w:pPr>
              <w:pStyle w:val="a7"/>
              <w:spacing w:before="0" w:after="0"/>
              <w:jc w:val="both"/>
            </w:pPr>
            <w:r w:rsidRPr="007E5840">
              <w:t>Руковод</w:t>
            </w:r>
            <w:r w:rsidR="00CA42D4">
              <w:t xml:space="preserve">итель </w:t>
            </w:r>
            <w:r w:rsidRPr="007E5840">
              <w:t>МО</w:t>
            </w:r>
          </w:p>
        </w:tc>
      </w:tr>
    </w:tbl>
    <w:p w14:paraId="12A23572" w14:textId="77777777" w:rsidR="008D0599" w:rsidRDefault="008D0599" w:rsidP="007E223D">
      <w:pPr>
        <w:tabs>
          <w:tab w:val="left" w:pos="0"/>
        </w:tabs>
        <w:rPr>
          <w:rFonts w:ascii="Times New Roman" w:hAnsi="Times New Roman"/>
          <w:b/>
          <w:sz w:val="24"/>
          <w:szCs w:val="24"/>
        </w:rPr>
      </w:pPr>
    </w:p>
    <w:p w14:paraId="73E9222A" w14:textId="77777777" w:rsidR="002905CD" w:rsidRPr="007E5840" w:rsidRDefault="002905CD" w:rsidP="007B3373">
      <w:pPr>
        <w:tabs>
          <w:tab w:val="left" w:pos="0"/>
        </w:tabs>
        <w:jc w:val="center"/>
        <w:rPr>
          <w:rFonts w:ascii="Times New Roman" w:hAnsi="Times New Roman"/>
          <w:b/>
          <w:sz w:val="24"/>
          <w:szCs w:val="24"/>
        </w:rPr>
      </w:pPr>
      <w:r w:rsidRPr="007B3373">
        <w:rPr>
          <w:rFonts w:ascii="Times New Roman" w:hAnsi="Times New Roman"/>
          <w:b/>
          <w:sz w:val="24"/>
          <w:szCs w:val="24"/>
        </w:rPr>
        <w:t>Обеспечение условий для изучения, обобщения и распространения передового педагогического опыта.</w:t>
      </w:r>
    </w:p>
    <w:p w14:paraId="51D09799" w14:textId="77777777" w:rsidR="002905CD" w:rsidRPr="007E5840" w:rsidRDefault="002905CD" w:rsidP="002905CD">
      <w:pPr>
        <w:pStyle w:val="a7"/>
        <w:jc w:val="both"/>
      </w:pPr>
      <w:r w:rsidRPr="007E5840">
        <w:rPr>
          <w:b/>
          <w:bCs/>
          <w:iCs/>
        </w:rPr>
        <w:t>Цель:</w:t>
      </w:r>
      <w:r w:rsidRPr="007E5840">
        <w:t xml:space="preserve"> обобщение и распространение результатов профессиональной деятельности педагогов, повышение творческой активности учителей; методическая помощь, консультации.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58"/>
        <w:gridCol w:w="2178"/>
        <w:gridCol w:w="2303"/>
        <w:gridCol w:w="2408"/>
      </w:tblGrid>
      <w:tr w:rsidR="002905CD" w:rsidRPr="007E5840" w14:paraId="7C97204A" w14:textId="77777777" w:rsidTr="00D91B5E">
        <w:tc>
          <w:tcPr>
            <w:tcW w:w="2484" w:type="dxa"/>
          </w:tcPr>
          <w:p w14:paraId="4A54A99D" w14:textId="77777777" w:rsidR="002905CD" w:rsidRPr="007E5840" w:rsidRDefault="002905CD" w:rsidP="00D91B5E">
            <w:pPr>
              <w:pStyle w:val="a7"/>
              <w:spacing w:before="0" w:after="0"/>
              <w:jc w:val="both"/>
            </w:pPr>
            <w:r w:rsidRPr="007E5840">
              <w:rPr>
                <w:b/>
              </w:rPr>
              <w:t>Содержание работы</w:t>
            </w:r>
          </w:p>
        </w:tc>
        <w:tc>
          <w:tcPr>
            <w:tcW w:w="2484" w:type="dxa"/>
          </w:tcPr>
          <w:p w14:paraId="2CFBCE7E" w14:textId="77777777" w:rsidR="002905CD" w:rsidRPr="007E5840" w:rsidRDefault="002905CD" w:rsidP="00D91B5E">
            <w:pPr>
              <w:pStyle w:val="a7"/>
              <w:spacing w:before="0" w:after="0"/>
              <w:jc w:val="both"/>
            </w:pPr>
            <w:r w:rsidRPr="007E5840">
              <w:rPr>
                <w:b/>
              </w:rPr>
              <w:t>Сроки исполнения</w:t>
            </w:r>
          </w:p>
        </w:tc>
        <w:tc>
          <w:tcPr>
            <w:tcW w:w="2484" w:type="dxa"/>
          </w:tcPr>
          <w:p w14:paraId="532D852C" w14:textId="77777777" w:rsidR="002905CD" w:rsidRPr="007E5840" w:rsidRDefault="002905CD" w:rsidP="00D91B5E">
            <w:pPr>
              <w:pStyle w:val="a7"/>
              <w:spacing w:before="0" w:after="0"/>
              <w:jc w:val="both"/>
            </w:pPr>
            <w:r w:rsidRPr="007E5840">
              <w:rPr>
                <w:b/>
              </w:rPr>
              <w:t>Ответственные</w:t>
            </w:r>
          </w:p>
        </w:tc>
        <w:tc>
          <w:tcPr>
            <w:tcW w:w="2484" w:type="dxa"/>
          </w:tcPr>
          <w:p w14:paraId="145ADB2E" w14:textId="77777777" w:rsidR="002905CD" w:rsidRPr="007E5840" w:rsidRDefault="002905CD" w:rsidP="00D91B5E">
            <w:pPr>
              <w:pStyle w:val="a7"/>
              <w:spacing w:before="0" w:after="0"/>
              <w:jc w:val="both"/>
            </w:pPr>
            <w:r w:rsidRPr="007E5840">
              <w:rPr>
                <w:b/>
              </w:rPr>
              <w:t>Выход</w:t>
            </w:r>
          </w:p>
        </w:tc>
      </w:tr>
      <w:tr w:rsidR="002905CD" w:rsidRPr="007E5840" w14:paraId="0A8B1175" w14:textId="77777777" w:rsidTr="00D91B5E">
        <w:tc>
          <w:tcPr>
            <w:tcW w:w="2484" w:type="dxa"/>
          </w:tcPr>
          <w:p w14:paraId="4CBEBA02" w14:textId="77777777" w:rsidR="002905CD" w:rsidRPr="007E5840" w:rsidRDefault="002905CD" w:rsidP="00D91B5E">
            <w:pPr>
              <w:pStyle w:val="a7"/>
              <w:spacing w:before="0" w:after="0"/>
              <w:jc w:val="both"/>
            </w:pPr>
            <w:r w:rsidRPr="007E5840">
              <w:t>Описание передового опыта</w:t>
            </w:r>
          </w:p>
        </w:tc>
        <w:tc>
          <w:tcPr>
            <w:tcW w:w="2484" w:type="dxa"/>
          </w:tcPr>
          <w:p w14:paraId="4BF2B3C5" w14:textId="77777777" w:rsidR="002905CD" w:rsidRPr="007E5840" w:rsidRDefault="002905CD" w:rsidP="00D91B5E">
            <w:pPr>
              <w:pStyle w:val="a7"/>
              <w:spacing w:before="0" w:after="0"/>
              <w:jc w:val="both"/>
            </w:pPr>
            <w:r w:rsidRPr="007E5840">
              <w:t>Сентябрь — апрель</w:t>
            </w:r>
          </w:p>
        </w:tc>
        <w:tc>
          <w:tcPr>
            <w:tcW w:w="2484" w:type="dxa"/>
          </w:tcPr>
          <w:p w14:paraId="38E76CA0" w14:textId="77777777" w:rsidR="002905CD" w:rsidRPr="007E5840" w:rsidRDefault="002905CD" w:rsidP="00D91B5E">
            <w:pPr>
              <w:pStyle w:val="a7"/>
              <w:spacing w:before="0" w:after="0"/>
              <w:jc w:val="both"/>
            </w:pPr>
            <w:r w:rsidRPr="007E5840">
              <w:t>Учителя — предметники</w:t>
            </w:r>
          </w:p>
        </w:tc>
        <w:tc>
          <w:tcPr>
            <w:tcW w:w="2484" w:type="dxa"/>
          </w:tcPr>
          <w:p w14:paraId="213F0AB9" w14:textId="77777777" w:rsidR="002905CD" w:rsidRPr="007E5840" w:rsidRDefault="002905CD" w:rsidP="00D91B5E">
            <w:pPr>
              <w:pStyle w:val="a7"/>
              <w:spacing w:before="0" w:after="0"/>
              <w:jc w:val="both"/>
            </w:pPr>
            <w:r w:rsidRPr="007E5840">
              <w:t>Материалы опыта</w:t>
            </w:r>
          </w:p>
        </w:tc>
      </w:tr>
      <w:tr w:rsidR="002905CD" w:rsidRPr="007E5840" w14:paraId="1F9ABC8F" w14:textId="77777777" w:rsidTr="00D91B5E">
        <w:tc>
          <w:tcPr>
            <w:tcW w:w="2484" w:type="dxa"/>
          </w:tcPr>
          <w:p w14:paraId="14297C77" w14:textId="77777777" w:rsidR="002905CD" w:rsidRPr="007E5840" w:rsidRDefault="002905CD" w:rsidP="00072EAD">
            <w:pPr>
              <w:pStyle w:val="a7"/>
              <w:spacing w:before="0" w:after="0"/>
              <w:jc w:val="both"/>
            </w:pPr>
            <w:r w:rsidRPr="007E5840">
              <w:t xml:space="preserve">Оформление методической «копилки» </w:t>
            </w:r>
          </w:p>
        </w:tc>
        <w:tc>
          <w:tcPr>
            <w:tcW w:w="2484" w:type="dxa"/>
          </w:tcPr>
          <w:p w14:paraId="1698953C" w14:textId="77777777" w:rsidR="002905CD" w:rsidRPr="007E5840" w:rsidRDefault="002905CD" w:rsidP="00D91B5E">
            <w:pPr>
              <w:pStyle w:val="a7"/>
              <w:spacing w:before="0" w:after="0"/>
              <w:jc w:val="both"/>
            </w:pPr>
            <w:r w:rsidRPr="007E5840">
              <w:t>В течение года</w:t>
            </w:r>
          </w:p>
        </w:tc>
        <w:tc>
          <w:tcPr>
            <w:tcW w:w="2484" w:type="dxa"/>
          </w:tcPr>
          <w:p w14:paraId="76A1D484" w14:textId="77777777" w:rsidR="002905CD" w:rsidRPr="007E5840" w:rsidRDefault="002905CD" w:rsidP="00D91B5E">
            <w:pPr>
              <w:pStyle w:val="a7"/>
              <w:spacing w:before="0" w:after="0"/>
              <w:jc w:val="both"/>
            </w:pPr>
            <w:r w:rsidRPr="007E5840">
              <w:t xml:space="preserve">Зам. </w:t>
            </w:r>
            <w:r w:rsidR="00B25F66">
              <w:t xml:space="preserve">директора по УВР, руководители </w:t>
            </w:r>
            <w:r w:rsidRPr="007E5840">
              <w:t>МО</w:t>
            </w:r>
          </w:p>
        </w:tc>
        <w:tc>
          <w:tcPr>
            <w:tcW w:w="2484" w:type="dxa"/>
          </w:tcPr>
          <w:p w14:paraId="3962D539" w14:textId="77777777" w:rsidR="002905CD" w:rsidRPr="007E5840" w:rsidRDefault="002905CD" w:rsidP="00D91B5E">
            <w:pPr>
              <w:pStyle w:val="a7"/>
              <w:spacing w:before="0" w:after="0"/>
              <w:jc w:val="both"/>
            </w:pPr>
            <w:r w:rsidRPr="007E5840">
              <w:t>Тезисы выступлений, конспекты, доклады, презентации и т.д.</w:t>
            </w:r>
          </w:p>
        </w:tc>
      </w:tr>
      <w:tr w:rsidR="002905CD" w:rsidRPr="007E5840" w14:paraId="29F04AD8" w14:textId="77777777" w:rsidTr="00D91B5E">
        <w:tc>
          <w:tcPr>
            <w:tcW w:w="2484" w:type="dxa"/>
          </w:tcPr>
          <w:p w14:paraId="0E406D0E" w14:textId="77777777" w:rsidR="002905CD" w:rsidRPr="007E5840" w:rsidRDefault="002905CD" w:rsidP="00D91B5E">
            <w:pPr>
              <w:pStyle w:val="a7"/>
              <w:spacing w:before="0" w:after="0"/>
              <w:jc w:val="both"/>
            </w:pPr>
            <w:r w:rsidRPr="007E5840">
              <w:t>Представление опыта на заседании МО</w:t>
            </w:r>
          </w:p>
        </w:tc>
        <w:tc>
          <w:tcPr>
            <w:tcW w:w="2484" w:type="dxa"/>
          </w:tcPr>
          <w:p w14:paraId="58A460EA" w14:textId="77777777" w:rsidR="002905CD" w:rsidRPr="007E5840" w:rsidRDefault="002905CD" w:rsidP="00D91B5E">
            <w:pPr>
              <w:pStyle w:val="a7"/>
              <w:spacing w:before="0" w:after="0"/>
              <w:jc w:val="both"/>
            </w:pPr>
            <w:r w:rsidRPr="007E5840">
              <w:t>В течение года</w:t>
            </w:r>
          </w:p>
        </w:tc>
        <w:tc>
          <w:tcPr>
            <w:tcW w:w="2484" w:type="dxa"/>
          </w:tcPr>
          <w:p w14:paraId="3526DF01" w14:textId="77777777" w:rsidR="002905CD" w:rsidRPr="007E5840" w:rsidRDefault="00B25F66" w:rsidP="00D91B5E">
            <w:pPr>
              <w:pStyle w:val="a7"/>
              <w:spacing w:before="0" w:after="0"/>
              <w:jc w:val="both"/>
            </w:pPr>
            <w:r>
              <w:t xml:space="preserve">Руководители </w:t>
            </w:r>
            <w:r w:rsidR="002905CD" w:rsidRPr="007E5840">
              <w:t>МО,  учителя-предметники</w:t>
            </w:r>
          </w:p>
        </w:tc>
        <w:tc>
          <w:tcPr>
            <w:tcW w:w="2484" w:type="dxa"/>
          </w:tcPr>
          <w:p w14:paraId="2F45F5B7" w14:textId="77777777" w:rsidR="002905CD" w:rsidRPr="007E5840" w:rsidRDefault="002905CD" w:rsidP="00D91B5E">
            <w:pPr>
              <w:pStyle w:val="a7"/>
              <w:spacing w:before="0" w:after="0"/>
              <w:jc w:val="both"/>
            </w:pPr>
            <w:r w:rsidRPr="007E5840">
              <w:t>Выработка рекомендаций для внедрения</w:t>
            </w:r>
          </w:p>
        </w:tc>
      </w:tr>
      <w:tr w:rsidR="002905CD" w:rsidRPr="007E5840" w14:paraId="3F22F4D2" w14:textId="77777777" w:rsidTr="00D91B5E">
        <w:tc>
          <w:tcPr>
            <w:tcW w:w="2484" w:type="dxa"/>
          </w:tcPr>
          <w:p w14:paraId="02740063" w14:textId="77777777" w:rsidR="002905CD" w:rsidRPr="007E5840" w:rsidRDefault="002905CD" w:rsidP="00D91B5E">
            <w:pPr>
              <w:pStyle w:val="a7"/>
              <w:spacing w:before="0" w:after="0"/>
              <w:jc w:val="both"/>
            </w:pPr>
            <w:r w:rsidRPr="007E5840">
              <w:t>Представление опыта на заседании МС</w:t>
            </w:r>
          </w:p>
        </w:tc>
        <w:tc>
          <w:tcPr>
            <w:tcW w:w="2484" w:type="dxa"/>
          </w:tcPr>
          <w:p w14:paraId="373F871E" w14:textId="77777777" w:rsidR="002905CD" w:rsidRPr="007E5840" w:rsidRDefault="002905CD" w:rsidP="00D91B5E">
            <w:pPr>
              <w:pStyle w:val="a7"/>
              <w:spacing w:before="0" w:after="0"/>
              <w:jc w:val="both"/>
            </w:pPr>
            <w:r w:rsidRPr="007E5840">
              <w:t>По плану МС</w:t>
            </w:r>
          </w:p>
        </w:tc>
        <w:tc>
          <w:tcPr>
            <w:tcW w:w="2484" w:type="dxa"/>
          </w:tcPr>
          <w:p w14:paraId="1B2F69BD" w14:textId="77777777" w:rsidR="002905CD" w:rsidRPr="007E5840" w:rsidRDefault="002905CD" w:rsidP="00D91B5E">
            <w:pPr>
              <w:pStyle w:val="a7"/>
              <w:spacing w:before="0" w:after="0"/>
              <w:jc w:val="both"/>
            </w:pPr>
            <w:r w:rsidRPr="007E5840">
              <w:t xml:space="preserve">Зам. </w:t>
            </w:r>
            <w:r w:rsidR="00B25F66">
              <w:t xml:space="preserve">директора по УВР, руководители </w:t>
            </w:r>
            <w:r w:rsidRPr="007E5840">
              <w:t>МО</w:t>
            </w:r>
          </w:p>
        </w:tc>
        <w:tc>
          <w:tcPr>
            <w:tcW w:w="2484" w:type="dxa"/>
          </w:tcPr>
          <w:p w14:paraId="04F827FE" w14:textId="77777777" w:rsidR="002905CD" w:rsidRPr="007E5840" w:rsidRDefault="002905CD" w:rsidP="00D91B5E">
            <w:pPr>
              <w:pStyle w:val="a7"/>
              <w:spacing w:before="0" w:after="0"/>
              <w:jc w:val="both"/>
            </w:pPr>
            <w:r w:rsidRPr="007E5840">
              <w:t xml:space="preserve">Решение о распространении опыта работы </w:t>
            </w:r>
            <w:r w:rsidRPr="007E5840">
              <w:lastRenderedPageBreak/>
              <w:t>учителей</w:t>
            </w:r>
          </w:p>
        </w:tc>
      </w:tr>
      <w:tr w:rsidR="002905CD" w:rsidRPr="007E5840" w14:paraId="21CF8F66" w14:textId="77777777" w:rsidTr="00D91B5E">
        <w:tc>
          <w:tcPr>
            <w:tcW w:w="2484" w:type="dxa"/>
          </w:tcPr>
          <w:p w14:paraId="3B16E2F2" w14:textId="77777777" w:rsidR="002905CD" w:rsidRPr="007E5840" w:rsidRDefault="002905CD" w:rsidP="00D91B5E">
            <w:pPr>
              <w:pStyle w:val="a7"/>
              <w:spacing w:before="0" w:after="0"/>
              <w:jc w:val="both"/>
            </w:pPr>
            <w:r w:rsidRPr="007E5840">
              <w:lastRenderedPageBreak/>
              <w:t>Открытые уроки педагогов</w:t>
            </w:r>
          </w:p>
        </w:tc>
        <w:tc>
          <w:tcPr>
            <w:tcW w:w="2484" w:type="dxa"/>
          </w:tcPr>
          <w:p w14:paraId="780D42C4" w14:textId="77777777" w:rsidR="002905CD" w:rsidRPr="007E5840" w:rsidRDefault="002905CD" w:rsidP="00D91B5E">
            <w:pPr>
              <w:pStyle w:val="a7"/>
              <w:spacing w:before="0" w:after="0"/>
              <w:jc w:val="both"/>
            </w:pPr>
            <w:r w:rsidRPr="007E5840">
              <w:t>Согласно графику</w:t>
            </w:r>
          </w:p>
        </w:tc>
        <w:tc>
          <w:tcPr>
            <w:tcW w:w="2484" w:type="dxa"/>
          </w:tcPr>
          <w:p w14:paraId="2FC745C7" w14:textId="77777777" w:rsidR="002905CD" w:rsidRPr="007E5840" w:rsidRDefault="002905CD" w:rsidP="00D91B5E">
            <w:pPr>
              <w:pStyle w:val="a7"/>
              <w:spacing w:before="0" w:after="0"/>
              <w:jc w:val="both"/>
            </w:pPr>
            <w:r w:rsidRPr="007E5840">
              <w:t>Педагоги</w:t>
            </w:r>
          </w:p>
        </w:tc>
        <w:tc>
          <w:tcPr>
            <w:tcW w:w="2484" w:type="dxa"/>
          </w:tcPr>
          <w:p w14:paraId="0ACC9E6A" w14:textId="77777777" w:rsidR="002905CD" w:rsidRDefault="002905CD" w:rsidP="00D91B5E">
            <w:pPr>
              <w:pStyle w:val="a7"/>
              <w:spacing w:before="0" w:after="0"/>
              <w:jc w:val="both"/>
            </w:pPr>
            <w:r w:rsidRPr="007E5840">
              <w:t>Повышение квалификации, обмен</w:t>
            </w:r>
          </w:p>
          <w:p w14:paraId="66E6080C" w14:textId="77777777" w:rsidR="008D0599" w:rsidRPr="007E5840" w:rsidRDefault="008D0599" w:rsidP="00D91B5E">
            <w:pPr>
              <w:pStyle w:val="a7"/>
              <w:spacing w:before="0" w:after="0"/>
              <w:jc w:val="both"/>
            </w:pPr>
          </w:p>
        </w:tc>
      </w:tr>
      <w:tr w:rsidR="002905CD" w:rsidRPr="007E5840" w14:paraId="36FE3CCC" w14:textId="77777777" w:rsidTr="00D91B5E">
        <w:tc>
          <w:tcPr>
            <w:tcW w:w="2484" w:type="dxa"/>
          </w:tcPr>
          <w:p w14:paraId="32BD0A22" w14:textId="77777777" w:rsidR="002905CD" w:rsidRPr="007E5840" w:rsidRDefault="002905CD" w:rsidP="00D91B5E">
            <w:pPr>
              <w:pStyle w:val="a7"/>
              <w:spacing w:before="0" w:after="0"/>
              <w:jc w:val="both"/>
            </w:pPr>
            <w:r w:rsidRPr="007E5840">
              <w:t xml:space="preserve">Посещение городских конференций, научно-методических семинаров, уроков творчески работающих учителей города, </w:t>
            </w:r>
          </w:p>
        </w:tc>
        <w:tc>
          <w:tcPr>
            <w:tcW w:w="2484" w:type="dxa"/>
          </w:tcPr>
          <w:p w14:paraId="193A782C" w14:textId="77777777" w:rsidR="002905CD" w:rsidRPr="007E5840" w:rsidRDefault="002905CD" w:rsidP="00D91B5E">
            <w:pPr>
              <w:pStyle w:val="a7"/>
              <w:spacing w:before="0" w:after="0"/>
              <w:jc w:val="both"/>
            </w:pPr>
            <w:r w:rsidRPr="007E5840">
              <w:t>В течение года</w:t>
            </w:r>
          </w:p>
        </w:tc>
        <w:tc>
          <w:tcPr>
            <w:tcW w:w="2484" w:type="dxa"/>
          </w:tcPr>
          <w:p w14:paraId="7320DDD6" w14:textId="77777777" w:rsidR="002905CD" w:rsidRPr="007E5840" w:rsidRDefault="002905CD" w:rsidP="00D91B5E">
            <w:pPr>
              <w:pStyle w:val="a7"/>
              <w:spacing w:before="0" w:after="0"/>
              <w:jc w:val="both"/>
            </w:pPr>
            <w:r w:rsidRPr="007E5840">
              <w:t>Педагоги</w:t>
            </w:r>
          </w:p>
        </w:tc>
        <w:tc>
          <w:tcPr>
            <w:tcW w:w="2484" w:type="dxa"/>
          </w:tcPr>
          <w:p w14:paraId="4EEB613D" w14:textId="77777777" w:rsidR="002905CD" w:rsidRPr="007E5840" w:rsidRDefault="002905CD" w:rsidP="00D91B5E">
            <w:pPr>
              <w:pStyle w:val="a7"/>
              <w:spacing w:before="0" w:after="0"/>
              <w:jc w:val="both"/>
            </w:pPr>
            <w:r w:rsidRPr="007E5840">
              <w:t>Повышение творческой активности и профессионализма педагога</w:t>
            </w:r>
          </w:p>
        </w:tc>
      </w:tr>
      <w:tr w:rsidR="002905CD" w:rsidRPr="007E5840" w14:paraId="5DA2D9D5" w14:textId="77777777" w:rsidTr="00D91B5E">
        <w:tc>
          <w:tcPr>
            <w:tcW w:w="2484" w:type="dxa"/>
          </w:tcPr>
          <w:p w14:paraId="526F3D91" w14:textId="77777777" w:rsidR="002905CD" w:rsidRPr="007E5840" w:rsidRDefault="002905CD" w:rsidP="00D91B5E">
            <w:pPr>
              <w:pStyle w:val="a7"/>
              <w:spacing w:before="0" w:after="0"/>
              <w:jc w:val="both"/>
            </w:pPr>
            <w:r w:rsidRPr="007E5840">
              <w:t>Участие  в  и конкурсах</w:t>
            </w:r>
          </w:p>
        </w:tc>
        <w:tc>
          <w:tcPr>
            <w:tcW w:w="2484" w:type="dxa"/>
          </w:tcPr>
          <w:p w14:paraId="1099CD41" w14:textId="77777777" w:rsidR="002905CD" w:rsidRPr="007E5840" w:rsidRDefault="002905CD" w:rsidP="00D91B5E">
            <w:pPr>
              <w:pStyle w:val="a7"/>
              <w:spacing w:before="0" w:after="0"/>
              <w:jc w:val="both"/>
            </w:pPr>
            <w:r w:rsidRPr="007E5840">
              <w:t>В течение года</w:t>
            </w:r>
          </w:p>
        </w:tc>
        <w:tc>
          <w:tcPr>
            <w:tcW w:w="2484" w:type="dxa"/>
          </w:tcPr>
          <w:p w14:paraId="7763E777" w14:textId="77777777" w:rsidR="002905CD" w:rsidRPr="007E5840" w:rsidRDefault="002905CD" w:rsidP="00D91B5E">
            <w:pPr>
              <w:pStyle w:val="a7"/>
              <w:spacing w:before="0" w:after="0"/>
              <w:jc w:val="both"/>
            </w:pPr>
            <w:r w:rsidRPr="007E5840">
              <w:t>Зам. директора по УВР, руководители ШМО, педагоги</w:t>
            </w:r>
          </w:p>
        </w:tc>
        <w:tc>
          <w:tcPr>
            <w:tcW w:w="2484" w:type="dxa"/>
          </w:tcPr>
          <w:p w14:paraId="4EB3AA8E" w14:textId="77777777" w:rsidR="002905CD" w:rsidRPr="007E5840" w:rsidRDefault="002905CD" w:rsidP="00D91B5E">
            <w:pPr>
              <w:pStyle w:val="a7"/>
              <w:spacing w:before="0" w:after="0"/>
              <w:jc w:val="both"/>
            </w:pPr>
            <w:r w:rsidRPr="007E5840">
              <w:t>Повышение творческой активности, рост профессионального мастерства</w:t>
            </w:r>
          </w:p>
        </w:tc>
      </w:tr>
    </w:tbl>
    <w:p w14:paraId="4B8BAED3" w14:textId="77777777" w:rsidR="002905CD" w:rsidRPr="00460B55" w:rsidRDefault="002905CD" w:rsidP="000654E9">
      <w:pPr>
        <w:numPr>
          <w:ilvl w:val="2"/>
          <w:numId w:val="6"/>
        </w:numPr>
        <w:tabs>
          <w:tab w:val="left" w:pos="0"/>
        </w:tabs>
        <w:jc w:val="both"/>
        <w:rPr>
          <w:rFonts w:ascii="Times New Roman" w:hAnsi="Times New Roman"/>
          <w:b/>
          <w:sz w:val="24"/>
          <w:szCs w:val="24"/>
        </w:rPr>
      </w:pPr>
    </w:p>
    <w:p w14:paraId="48BEA473" w14:textId="77777777" w:rsidR="002905CD" w:rsidRPr="007E5840" w:rsidRDefault="002905CD" w:rsidP="00B25F66">
      <w:pPr>
        <w:pStyle w:val="ae"/>
        <w:ind w:left="218"/>
        <w:jc w:val="center"/>
        <w:rPr>
          <w:b/>
          <w:lang w:val="ru-RU"/>
        </w:rPr>
      </w:pPr>
      <w:r w:rsidRPr="00F32C9F">
        <w:rPr>
          <w:b/>
          <w:lang w:val="ru-RU"/>
        </w:rPr>
        <w:t>Повышение квалификации учителей, их самообразование</w:t>
      </w:r>
    </w:p>
    <w:p w14:paraId="54B7BAC6" w14:textId="77777777" w:rsidR="002905CD" w:rsidRPr="007E5840" w:rsidRDefault="002905CD" w:rsidP="00B25F66">
      <w:pPr>
        <w:spacing w:after="0" w:line="240" w:lineRule="auto"/>
        <w:ind w:firstLine="993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"/>
        <w:gridCol w:w="3067"/>
        <w:gridCol w:w="1359"/>
        <w:gridCol w:w="2309"/>
        <w:gridCol w:w="1906"/>
      </w:tblGrid>
      <w:tr w:rsidR="002905CD" w:rsidRPr="007E5840" w14:paraId="4C38DC1F" w14:textId="77777777" w:rsidTr="00D91B5E"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852675" w14:textId="77777777" w:rsidR="002905CD" w:rsidRPr="007E5840" w:rsidRDefault="002905CD" w:rsidP="00D91B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E584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3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2118E4" w14:textId="77777777" w:rsidR="002905CD" w:rsidRPr="007E5840" w:rsidRDefault="002905CD" w:rsidP="00D91B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E584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Содержание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C4BA1F" w14:textId="77777777" w:rsidR="002905CD" w:rsidRPr="007E5840" w:rsidRDefault="002905CD" w:rsidP="00D91B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E584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Сроки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250230" w14:textId="77777777" w:rsidR="002905CD" w:rsidRPr="007E5840" w:rsidRDefault="002905CD" w:rsidP="00D91B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E584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Форма и методы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D1DDDA" w14:textId="77777777" w:rsidR="002905CD" w:rsidRPr="007E5840" w:rsidRDefault="002905CD" w:rsidP="00D91B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E584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2905CD" w:rsidRPr="007E5840" w14:paraId="3730D8B0" w14:textId="77777777" w:rsidTr="00D91B5E"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6168A1" w14:textId="77777777" w:rsidR="002905CD" w:rsidRPr="007E5840" w:rsidRDefault="002905CD" w:rsidP="00D91B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5840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7BA62" w14:textId="77777777" w:rsidR="002905CD" w:rsidRPr="007E5840" w:rsidRDefault="002905CD" w:rsidP="00D91B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5840">
              <w:rPr>
                <w:rFonts w:ascii="Times New Roman" w:hAnsi="Times New Roman"/>
                <w:color w:val="000000"/>
                <w:sz w:val="24"/>
                <w:szCs w:val="24"/>
              </w:rPr>
              <w:t>Посещение курсов повышения квалификации учителями школы по плану</w:t>
            </w:r>
          </w:p>
          <w:p w14:paraId="5DB62FE5" w14:textId="77777777" w:rsidR="002905CD" w:rsidRPr="007E5840" w:rsidRDefault="002905CD" w:rsidP="00D91B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584C6B" w14:textId="77777777" w:rsidR="002905CD" w:rsidRPr="007E5840" w:rsidRDefault="002905CD" w:rsidP="00D91B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5840">
              <w:rPr>
                <w:rFonts w:ascii="Times New Roman" w:hAnsi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7871C0" w14:textId="77777777" w:rsidR="002905CD" w:rsidRPr="007E5840" w:rsidRDefault="002905CD" w:rsidP="00D91B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5840">
              <w:rPr>
                <w:rFonts w:ascii="Times New Roman" w:hAnsi="Times New Roman"/>
                <w:color w:val="000000"/>
                <w:sz w:val="24"/>
                <w:szCs w:val="24"/>
              </w:rPr>
              <w:t>Курсы повышения квалификации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B09429" w14:textId="77777777" w:rsidR="002905CD" w:rsidRPr="007E5840" w:rsidRDefault="002905CD" w:rsidP="00D91B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5840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школы</w:t>
            </w:r>
          </w:p>
        </w:tc>
      </w:tr>
      <w:tr w:rsidR="002905CD" w:rsidRPr="007E5840" w14:paraId="083AB9DD" w14:textId="77777777" w:rsidTr="00D91B5E"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F5B213" w14:textId="77777777" w:rsidR="002905CD" w:rsidRPr="007E5840" w:rsidRDefault="002905CD" w:rsidP="00D91B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5840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BD7072" w14:textId="77777777" w:rsidR="002905CD" w:rsidRPr="007E5840" w:rsidRDefault="002905CD" w:rsidP="00270C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5840">
              <w:rPr>
                <w:rFonts w:ascii="Times New Roman" w:hAnsi="Times New Roman"/>
                <w:color w:val="000000"/>
                <w:sz w:val="24"/>
                <w:szCs w:val="24"/>
              </w:rPr>
              <w:t>Посещение конференций, методических семинаров, тематических консультаций, уроков творчески работающих учителей, организуемых  управлением  об</w:t>
            </w:r>
            <w:r w:rsidR="00270CB4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7E5840">
              <w:rPr>
                <w:rFonts w:ascii="Times New Roman" w:hAnsi="Times New Roman"/>
                <w:color w:val="000000"/>
                <w:sz w:val="24"/>
                <w:szCs w:val="24"/>
              </w:rPr>
              <w:t>азования г. Симферополя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8FB4AF" w14:textId="77777777" w:rsidR="002905CD" w:rsidRPr="007E5840" w:rsidRDefault="002905CD" w:rsidP="00D91B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5840">
              <w:rPr>
                <w:rFonts w:ascii="Times New Roman" w:hAnsi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136D4C" w14:textId="77777777" w:rsidR="002905CD" w:rsidRPr="007E5840" w:rsidRDefault="0083736C" w:rsidP="00D91B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Заседания </w:t>
            </w:r>
            <w:r w:rsidR="002905CD" w:rsidRPr="007E5840">
              <w:rPr>
                <w:rFonts w:ascii="Times New Roman" w:hAnsi="Times New Roman"/>
                <w:color w:val="000000"/>
                <w:sz w:val="24"/>
                <w:szCs w:val="24"/>
              </w:rPr>
              <w:t>МО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54E0A4" w14:textId="77777777" w:rsidR="002905CD" w:rsidRPr="007E5840" w:rsidRDefault="002905CD" w:rsidP="00D91B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5840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школы</w:t>
            </w:r>
          </w:p>
        </w:tc>
      </w:tr>
      <w:tr w:rsidR="002905CD" w:rsidRPr="007E5840" w14:paraId="7DABBF40" w14:textId="77777777" w:rsidTr="00D91B5E"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F9154C" w14:textId="77777777" w:rsidR="002905CD" w:rsidRPr="007E5840" w:rsidRDefault="002905CD" w:rsidP="00D91B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5840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2DF6D" w14:textId="77777777" w:rsidR="002905CD" w:rsidRPr="007E5840" w:rsidRDefault="002905CD" w:rsidP="00D91B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584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Обсуждение публикаций творчески работающих учителей </w:t>
            </w:r>
          </w:p>
          <w:p w14:paraId="663211C4" w14:textId="77777777" w:rsidR="002905CD" w:rsidRPr="007E5840" w:rsidRDefault="002905CD" w:rsidP="00D91B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E07CBF" w14:textId="77777777" w:rsidR="002905CD" w:rsidRPr="007E5840" w:rsidRDefault="002905CD" w:rsidP="00D91B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5840">
              <w:rPr>
                <w:rFonts w:ascii="Times New Roman" w:hAnsi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1E7E7C" w14:textId="77777777" w:rsidR="002905CD" w:rsidRPr="007E5840" w:rsidRDefault="0083736C" w:rsidP="00D91B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Заседания   </w:t>
            </w:r>
            <w:r w:rsidR="002905CD" w:rsidRPr="007E5840">
              <w:rPr>
                <w:rFonts w:ascii="Times New Roman" w:hAnsi="Times New Roman"/>
                <w:color w:val="000000"/>
                <w:sz w:val="24"/>
                <w:szCs w:val="24"/>
              </w:rPr>
              <w:t>МО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E71F62" w14:textId="77777777" w:rsidR="002905CD" w:rsidRPr="007E5840" w:rsidRDefault="002905CD" w:rsidP="00D91B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5840">
              <w:rPr>
                <w:rFonts w:ascii="Times New Roman" w:hAnsi="Times New Roman"/>
                <w:color w:val="000000"/>
                <w:sz w:val="24"/>
                <w:szCs w:val="24"/>
              </w:rPr>
              <w:t>Ру</w:t>
            </w:r>
            <w:r w:rsidR="0083736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ководители </w:t>
            </w:r>
            <w:r w:rsidRPr="007E5840">
              <w:rPr>
                <w:rFonts w:ascii="Times New Roman" w:hAnsi="Times New Roman"/>
                <w:color w:val="000000"/>
                <w:sz w:val="24"/>
                <w:szCs w:val="24"/>
              </w:rPr>
              <w:t>МО</w:t>
            </w:r>
          </w:p>
        </w:tc>
      </w:tr>
      <w:tr w:rsidR="002905CD" w:rsidRPr="007E5840" w14:paraId="642A3361" w14:textId="77777777" w:rsidTr="00D91B5E"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D4F37C" w14:textId="77777777" w:rsidR="002905CD" w:rsidRPr="007E5840" w:rsidRDefault="002905CD" w:rsidP="00D91B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5840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DB1FD" w14:textId="77777777" w:rsidR="002905CD" w:rsidRPr="007E5840" w:rsidRDefault="002905CD" w:rsidP="00D91B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5840">
              <w:rPr>
                <w:rFonts w:ascii="Times New Roman" w:hAnsi="Times New Roman"/>
                <w:color w:val="000000"/>
                <w:sz w:val="24"/>
                <w:szCs w:val="24"/>
              </w:rPr>
              <w:t>Изучение и внедрение передового педагогического опыта школ региона</w:t>
            </w:r>
            <w:r w:rsidR="004033AD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7E584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других регионов России в практику школы </w:t>
            </w:r>
          </w:p>
          <w:p w14:paraId="0AF21DDD" w14:textId="77777777" w:rsidR="002905CD" w:rsidRPr="007E5840" w:rsidRDefault="002905CD" w:rsidP="00D91B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7070CB" w14:textId="77777777" w:rsidR="002905CD" w:rsidRPr="007E5840" w:rsidRDefault="002905CD" w:rsidP="00D91B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584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течение года  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A3D67D" w14:textId="77777777" w:rsidR="002905CD" w:rsidRPr="007E5840" w:rsidRDefault="0083736C" w:rsidP="00D91B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Заседания </w:t>
            </w:r>
            <w:r w:rsidR="002905CD" w:rsidRPr="007E5840">
              <w:rPr>
                <w:rFonts w:ascii="Times New Roman" w:hAnsi="Times New Roman"/>
                <w:color w:val="000000"/>
                <w:sz w:val="24"/>
                <w:szCs w:val="24"/>
              </w:rPr>
              <w:t>МО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6862D6" w14:textId="77777777" w:rsidR="002905CD" w:rsidRPr="007E5840" w:rsidRDefault="002905CD" w:rsidP="00D91B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5840">
              <w:rPr>
                <w:rFonts w:ascii="Times New Roman" w:hAnsi="Times New Roman"/>
                <w:color w:val="000000"/>
                <w:sz w:val="24"/>
                <w:szCs w:val="24"/>
              </w:rPr>
              <w:t>Заместители директора</w:t>
            </w:r>
          </w:p>
          <w:p w14:paraId="74A47505" w14:textId="77777777" w:rsidR="002905CD" w:rsidRPr="007E5840" w:rsidRDefault="0083736C" w:rsidP="00D91B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УВР, руководители школьных </w:t>
            </w:r>
            <w:r w:rsidR="002905CD" w:rsidRPr="007E5840">
              <w:rPr>
                <w:rFonts w:ascii="Times New Roman" w:hAnsi="Times New Roman"/>
                <w:color w:val="000000"/>
                <w:sz w:val="24"/>
                <w:szCs w:val="24"/>
              </w:rPr>
              <w:t>МО</w:t>
            </w:r>
          </w:p>
        </w:tc>
      </w:tr>
      <w:tr w:rsidR="002905CD" w:rsidRPr="007E5840" w14:paraId="08E7DDF8" w14:textId="77777777" w:rsidTr="00D91B5E"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02061A" w14:textId="77777777" w:rsidR="002905CD" w:rsidRPr="007E5840" w:rsidRDefault="002905CD" w:rsidP="00D91B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5840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B0E291" w14:textId="77777777" w:rsidR="002905CD" w:rsidRPr="007E5840" w:rsidRDefault="0083736C" w:rsidP="008373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системы в</w:t>
            </w:r>
            <w:r w:rsidR="002905CD" w:rsidRPr="007E5840">
              <w:rPr>
                <w:rFonts w:ascii="Times New Roman" w:hAnsi="Times New Roman"/>
                <w:color w:val="000000"/>
                <w:sz w:val="24"/>
                <w:szCs w:val="24"/>
              </w:rPr>
              <w:t>заимопосещени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="002905CD" w:rsidRPr="007E584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уроков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F0CDB0" w14:textId="77777777" w:rsidR="002905CD" w:rsidRPr="007E5840" w:rsidRDefault="002905CD" w:rsidP="00D91B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584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течение года  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0F99D3" w14:textId="77777777" w:rsidR="002905CD" w:rsidRPr="007E5840" w:rsidRDefault="0083736C" w:rsidP="00D91B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Заседания </w:t>
            </w:r>
            <w:r w:rsidR="002905CD" w:rsidRPr="007E5840">
              <w:rPr>
                <w:rFonts w:ascii="Times New Roman" w:hAnsi="Times New Roman"/>
                <w:color w:val="000000"/>
                <w:sz w:val="24"/>
                <w:szCs w:val="24"/>
              </w:rPr>
              <w:t>МО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8D1908" w14:textId="77777777" w:rsidR="002905CD" w:rsidRPr="007E5840" w:rsidRDefault="002905CD" w:rsidP="00D91B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584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Заместители директора </w:t>
            </w:r>
          </w:p>
          <w:p w14:paraId="54061887" w14:textId="77777777" w:rsidR="002905CD" w:rsidRPr="007E5840" w:rsidRDefault="0083736C" w:rsidP="00D91B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по УВР, руководители школьных </w:t>
            </w:r>
            <w:r w:rsidR="002905CD" w:rsidRPr="007E5840">
              <w:rPr>
                <w:rFonts w:ascii="Times New Roman" w:hAnsi="Times New Roman"/>
                <w:color w:val="000000"/>
                <w:sz w:val="24"/>
                <w:szCs w:val="24"/>
              </w:rPr>
              <w:t>МО</w:t>
            </w:r>
          </w:p>
        </w:tc>
      </w:tr>
      <w:tr w:rsidR="0083736C" w:rsidRPr="007E5840" w14:paraId="1BDB88C7" w14:textId="77777777" w:rsidTr="00D91B5E"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B2E4A" w14:textId="77777777" w:rsidR="0083736C" w:rsidRPr="007E5840" w:rsidRDefault="0083736C" w:rsidP="00D91B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3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B9363" w14:textId="77777777" w:rsidR="0083736C" w:rsidRPr="007E5840" w:rsidRDefault="0083736C" w:rsidP="00D91B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Знакомство с нормативно-правовой базой аттестации педагогических работников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23A40" w14:textId="77777777" w:rsidR="0083736C" w:rsidRPr="007E5840" w:rsidRDefault="0083736C" w:rsidP="00D91B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15156" w14:textId="77777777" w:rsidR="0083736C" w:rsidRDefault="0083736C" w:rsidP="00D91B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Индивидуальные консультации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A30E6" w14:textId="77777777" w:rsidR="0083736C" w:rsidRPr="007E5840" w:rsidRDefault="0083736C" w:rsidP="008373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5840">
              <w:rPr>
                <w:rFonts w:ascii="Times New Roman" w:hAnsi="Times New Roman"/>
                <w:color w:val="000000"/>
                <w:sz w:val="24"/>
                <w:szCs w:val="24"/>
              </w:rPr>
              <w:t>Заместители директора</w:t>
            </w:r>
          </w:p>
          <w:p w14:paraId="08D2D900" w14:textId="77777777" w:rsidR="0083736C" w:rsidRPr="007E5840" w:rsidRDefault="0083736C" w:rsidP="008373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УВР</w:t>
            </w:r>
          </w:p>
        </w:tc>
      </w:tr>
      <w:tr w:rsidR="0083736C" w:rsidRPr="007E5840" w14:paraId="554EB91B" w14:textId="77777777" w:rsidTr="00D91B5E"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B0179" w14:textId="77777777" w:rsidR="0083736C" w:rsidRDefault="0083736C" w:rsidP="00D91B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46E3A" w14:textId="77777777" w:rsidR="0083736C" w:rsidRDefault="0083736C" w:rsidP="00D91B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Работа учителей над темой по самообразованию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576CC" w14:textId="77777777" w:rsidR="0083736C" w:rsidRDefault="0083736C" w:rsidP="00D91B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Сентябрь-май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B2DC7" w14:textId="77777777" w:rsidR="0083736C" w:rsidRDefault="0083736C" w:rsidP="00D91B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Заседания МО, индивидуальные консультации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7F193" w14:textId="77777777" w:rsidR="0083736C" w:rsidRPr="007E5840" w:rsidRDefault="0083736C" w:rsidP="008373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584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Заместители директора </w:t>
            </w:r>
          </w:p>
          <w:p w14:paraId="4EDB7CC7" w14:textId="77777777" w:rsidR="0083736C" w:rsidRPr="007E5840" w:rsidRDefault="0083736C" w:rsidP="008373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 УВР, руководители школьных </w:t>
            </w:r>
            <w:r w:rsidRPr="007E5840">
              <w:rPr>
                <w:rFonts w:ascii="Times New Roman" w:hAnsi="Times New Roman"/>
                <w:color w:val="000000"/>
                <w:sz w:val="24"/>
                <w:szCs w:val="24"/>
              </w:rPr>
              <w:t>МО</w:t>
            </w:r>
          </w:p>
        </w:tc>
      </w:tr>
      <w:tr w:rsidR="0083736C" w:rsidRPr="007E5840" w14:paraId="77D66592" w14:textId="77777777" w:rsidTr="00D91B5E"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02058" w14:textId="77777777" w:rsidR="0083736C" w:rsidRDefault="0083736C" w:rsidP="00D91B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59A27" w14:textId="77777777" w:rsidR="0083736C" w:rsidRDefault="0083736C" w:rsidP="00D91B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Работа в творческих группах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776E7" w14:textId="77777777" w:rsidR="0083736C" w:rsidRDefault="0083736C" w:rsidP="00D91B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 плану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94042" w14:textId="77777777" w:rsidR="0083736C" w:rsidRDefault="0083736C" w:rsidP="00D91B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Заседания МО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2CA44" w14:textId="77777777" w:rsidR="0083736C" w:rsidRPr="007E5840" w:rsidRDefault="0083736C" w:rsidP="008373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Руководители школьных </w:t>
            </w:r>
            <w:r w:rsidRPr="007E5840">
              <w:rPr>
                <w:rFonts w:ascii="Times New Roman" w:hAnsi="Times New Roman"/>
                <w:color w:val="000000"/>
                <w:sz w:val="24"/>
                <w:szCs w:val="24"/>
              </w:rPr>
              <w:t>МО</w:t>
            </w:r>
          </w:p>
        </w:tc>
      </w:tr>
      <w:tr w:rsidR="0083736C" w:rsidRPr="007E5840" w14:paraId="6CDB4262" w14:textId="77777777" w:rsidTr="00D91B5E"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38E31" w14:textId="77777777" w:rsidR="0083736C" w:rsidRDefault="0083736C" w:rsidP="00D91B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2ED41" w14:textId="77777777" w:rsidR="0083736C" w:rsidRDefault="0083736C" w:rsidP="00D91B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Знакомство с новинками методической литературы, медиа ресурсов по вопросам инноваций, дидактики, знакомство с современными нормативными документами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4AF66" w14:textId="77777777" w:rsidR="0083736C" w:rsidRDefault="0083736C" w:rsidP="00D91B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9E5A0" w14:textId="77777777" w:rsidR="0083736C" w:rsidRDefault="0083736C" w:rsidP="00D91B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Работа в интернете, с периодикой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AF17B" w14:textId="77777777" w:rsidR="0083736C" w:rsidRPr="007E5840" w:rsidRDefault="0083736C" w:rsidP="008373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Библиотекарь, з</w:t>
            </w:r>
            <w:r w:rsidRPr="007E584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аместители директора </w:t>
            </w:r>
          </w:p>
          <w:p w14:paraId="138EEB08" w14:textId="77777777" w:rsidR="0083736C" w:rsidRDefault="0083736C" w:rsidP="008373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 УВР, руководители школьных </w:t>
            </w:r>
            <w:r w:rsidRPr="007E5840">
              <w:rPr>
                <w:rFonts w:ascii="Times New Roman" w:hAnsi="Times New Roman"/>
                <w:color w:val="000000"/>
                <w:sz w:val="24"/>
                <w:szCs w:val="24"/>
              </w:rPr>
              <w:t>МО</w:t>
            </w:r>
          </w:p>
        </w:tc>
      </w:tr>
    </w:tbl>
    <w:p w14:paraId="328E9773" w14:textId="77777777" w:rsidR="002905CD" w:rsidRDefault="002905CD" w:rsidP="002905CD">
      <w:pPr>
        <w:pStyle w:val="23"/>
        <w:shd w:val="clear" w:color="auto" w:fill="auto"/>
        <w:spacing w:line="240" w:lineRule="exact"/>
        <w:jc w:val="both"/>
        <w:rPr>
          <w:sz w:val="24"/>
          <w:szCs w:val="24"/>
        </w:rPr>
      </w:pPr>
    </w:p>
    <w:p w14:paraId="2354D558" w14:textId="77777777" w:rsidR="002905CD" w:rsidRDefault="002905CD" w:rsidP="002905CD">
      <w:pPr>
        <w:pStyle w:val="23"/>
        <w:shd w:val="clear" w:color="auto" w:fill="auto"/>
        <w:spacing w:line="240" w:lineRule="exact"/>
        <w:jc w:val="both"/>
        <w:rPr>
          <w:sz w:val="24"/>
          <w:szCs w:val="24"/>
        </w:rPr>
      </w:pPr>
    </w:p>
    <w:p w14:paraId="08895E26" w14:textId="77777777" w:rsidR="002905CD" w:rsidRPr="007A006B" w:rsidRDefault="002905CD" w:rsidP="007A006B">
      <w:pPr>
        <w:pStyle w:val="23"/>
        <w:shd w:val="clear" w:color="auto" w:fill="auto"/>
        <w:spacing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F32C9F">
        <w:rPr>
          <w:rFonts w:ascii="Times New Roman" w:hAnsi="Times New Roman" w:cs="Times New Roman"/>
          <w:sz w:val="24"/>
          <w:szCs w:val="24"/>
        </w:rPr>
        <w:t>Аттестация учителей (перспективный план)</w:t>
      </w:r>
    </w:p>
    <w:p w14:paraId="18ED8EBB" w14:textId="77777777" w:rsidR="002905CD" w:rsidRPr="007A006B" w:rsidRDefault="002905CD" w:rsidP="007A006B">
      <w:pPr>
        <w:pStyle w:val="23"/>
        <w:shd w:val="clear" w:color="auto" w:fill="auto"/>
        <w:spacing w:line="240" w:lineRule="exac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Overlap w:val="never"/>
        <w:tblW w:w="9634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"/>
        <w:gridCol w:w="4818"/>
        <w:gridCol w:w="2126"/>
        <w:gridCol w:w="2123"/>
      </w:tblGrid>
      <w:tr w:rsidR="002905CD" w:rsidRPr="007E5840" w14:paraId="67E56379" w14:textId="77777777" w:rsidTr="00D91B5E">
        <w:trPr>
          <w:trHeight w:hRule="exact" w:val="691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C8954E0" w14:textId="77777777" w:rsidR="002905CD" w:rsidRPr="007E5840" w:rsidRDefault="002905CD" w:rsidP="00D91B5E">
            <w:pPr>
              <w:spacing w:after="6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5840">
              <w:rPr>
                <w:rStyle w:val="21"/>
                <w:rFonts w:eastAsia="Calibri"/>
              </w:rPr>
              <w:t>№</w:t>
            </w:r>
          </w:p>
          <w:p w14:paraId="6B8A1760" w14:textId="77777777" w:rsidR="002905CD" w:rsidRPr="007E5840" w:rsidRDefault="002905CD" w:rsidP="00D91B5E">
            <w:pPr>
              <w:spacing w:before="6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E5840">
              <w:rPr>
                <w:rStyle w:val="21"/>
                <w:rFonts w:eastAsia="Calibri"/>
              </w:rPr>
              <w:t>п</w:t>
            </w:r>
            <w:proofErr w:type="gramEnd"/>
            <w:r w:rsidRPr="007E5840">
              <w:rPr>
                <w:rStyle w:val="21"/>
                <w:rFonts w:eastAsia="Calibri"/>
              </w:rPr>
              <w:t>/п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AF9D69" w14:textId="77777777" w:rsidR="002905CD" w:rsidRPr="007E5840" w:rsidRDefault="002905CD" w:rsidP="00D91B5E">
            <w:pPr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5840">
              <w:rPr>
                <w:rStyle w:val="21"/>
                <w:rFonts w:eastAsia="Calibri"/>
              </w:rPr>
              <w:t>Содержание работы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368F67" w14:textId="77777777" w:rsidR="002905CD" w:rsidRPr="007E5840" w:rsidRDefault="002905CD" w:rsidP="00D91B5E">
            <w:pPr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5840">
              <w:rPr>
                <w:rStyle w:val="21"/>
                <w:rFonts w:eastAsia="Calibri"/>
              </w:rPr>
              <w:t>Ответственный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28161E" w14:textId="77777777" w:rsidR="002905CD" w:rsidRPr="007E5840" w:rsidRDefault="002905CD" w:rsidP="00D91B5E">
            <w:pPr>
              <w:spacing w:line="240" w:lineRule="exact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5840">
              <w:rPr>
                <w:rStyle w:val="21"/>
                <w:rFonts w:eastAsia="Calibri"/>
              </w:rPr>
              <w:t>Контроль</w:t>
            </w:r>
          </w:p>
        </w:tc>
      </w:tr>
      <w:tr w:rsidR="002905CD" w:rsidRPr="007E5840" w14:paraId="0FAAAAF7" w14:textId="77777777" w:rsidTr="00D91B5E">
        <w:trPr>
          <w:trHeight w:hRule="exact" w:val="1126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260C58" w14:textId="77777777" w:rsidR="002905CD" w:rsidRPr="007E5840" w:rsidRDefault="002905CD" w:rsidP="00D91B5E">
            <w:pPr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5840">
              <w:rPr>
                <w:rStyle w:val="21"/>
                <w:rFonts w:eastAsia="Calibri"/>
              </w:rPr>
              <w:t>1.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CB481AE" w14:textId="77777777" w:rsidR="002905CD" w:rsidRPr="007E5840" w:rsidRDefault="002905CD" w:rsidP="00D91B5E">
            <w:pPr>
              <w:spacing w:line="312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5840">
              <w:rPr>
                <w:rStyle w:val="21"/>
                <w:rFonts w:eastAsia="Calibri"/>
              </w:rPr>
              <w:t xml:space="preserve">Ознакомление аттестуемых учителей с нормативными </w:t>
            </w:r>
            <w:proofErr w:type="gramStart"/>
            <w:r w:rsidRPr="007E5840">
              <w:rPr>
                <w:rStyle w:val="21"/>
                <w:rFonts w:eastAsia="Calibri"/>
              </w:rPr>
              <w:t>документами</w:t>
            </w:r>
            <w:proofErr w:type="gramEnd"/>
            <w:r w:rsidRPr="007E5840">
              <w:rPr>
                <w:rStyle w:val="21"/>
                <w:rFonts w:eastAsia="Calibri"/>
              </w:rPr>
              <w:t xml:space="preserve"> но аттестации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3DFD7C4" w14:textId="77777777" w:rsidR="002905CD" w:rsidRDefault="002905CD" w:rsidP="00D91B5E">
            <w:pPr>
              <w:spacing w:line="240" w:lineRule="exact"/>
              <w:jc w:val="both"/>
              <w:rPr>
                <w:rStyle w:val="21"/>
                <w:rFonts w:eastAsia="Calibri"/>
              </w:rPr>
            </w:pPr>
            <w:r>
              <w:rPr>
                <w:rStyle w:val="21"/>
                <w:rFonts w:eastAsia="Calibri"/>
              </w:rPr>
              <w:t>Зам директора по УВР Тамарова Н.Л.</w:t>
            </w:r>
          </w:p>
          <w:p w14:paraId="0D652EBB" w14:textId="77777777" w:rsidR="002905CD" w:rsidRPr="007E5840" w:rsidRDefault="002905CD" w:rsidP="00D91B5E">
            <w:pPr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DBE7C12" w14:textId="77777777" w:rsidR="002905CD" w:rsidRPr="007E5840" w:rsidRDefault="002905CD" w:rsidP="00D91B5E">
            <w:pPr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21"/>
                <w:rFonts w:eastAsia="Calibri"/>
              </w:rPr>
              <w:t xml:space="preserve">Директор школы </w:t>
            </w:r>
            <w:r w:rsidRPr="007E5840">
              <w:rPr>
                <w:rStyle w:val="21"/>
                <w:rFonts w:eastAsia="Calibri"/>
              </w:rPr>
              <w:t>Бочарова Г.Л.</w:t>
            </w:r>
          </w:p>
        </w:tc>
      </w:tr>
      <w:tr w:rsidR="002905CD" w:rsidRPr="007E5840" w14:paraId="02D4CAD9" w14:textId="77777777" w:rsidTr="00D91B5E">
        <w:trPr>
          <w:trHeight w:hRule="exact" w:val="845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16D72EA" w14:textId="77777777" w:rsidR="002905CD" w:rsidRPr="007E5840" w:rsidRDefault="002905CD" w:rsidP="00D91B5E">
            <w:pPr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5840">
              <w:rPr>
                <w:rStyle w:val="21"/>
                <w:rFonts w:eastAsia="Calibri"/>
              </w:rPr>
              <w:t>2.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EDE42C9" w14:textId="77777777" w:rsidR="002905CD" w:rsidRPr="007E5840" w:rsidRDefault="002905CD" w:rsidP="00D91B5E">
            <w:pPr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5840">
              <w:rPr>
                <w:rStyle w:val="21"/>
                <w:rFonts w:eastAsia="Calibri"/>
              </w:rPr>
              <w:t>Согласование плана курсовой переподготовки с УО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FB519AC" w14:textId="77777777" w:rsidR="002905CD" w:rsidRPr="007E5840" w:rsidRDefault="002905CD" w:rsidP="00D91B5E">
            <w:pPr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21"/>
                <w:rFonts w:eastAsia="Calibri"/>
              </w:rPr>
              <w:t>Зам директора по УВР Тамарова Н.Л.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1A6B0AD" w14:textId="77777777" w:rsidR="002905CD" w:rsidRPr="007E5840" w:rsidRDefault="002905CD" w:rsidP="00D91B5E">
            <w:pPr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21"/>
                <w:rFonts w:eastAsia="Calibri"/>
              </w:rPr>
              <w:t xml:space="preserve">Директор школы </w:t>
            </w:r>
            <w:r w:rsidRPr="007E5840">
              <w:rPr>
                <w:rStyle w:val="21"/>
                <w:rFonts w:eastAsia="Calibri"/>
              </w:rPr>
              <w:t>Бочарова Г.Л</w:t>
            </w:r>
          </w:p>
        </w:tc>
      </w:tr>
      <w:tr w:rsidR="002905CD" w:rsidRPr="007E5840" w14:paraId="5FF7A035" w14:textId="77777777" w:rsidTr="00D91B5E">
        <w:trPr>
          <w:trHeight w:hRule="exact" w:val="99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8768CD2" w14:textId="77777777" w:rsidR="002905CD" w:rsidRPr="007E5840" w:rsidRDefault="002905CD" w:rsidP="00D91B5E">
            <w:pPr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5840">
              <w:rPr>
                <w:rStyle w:val="21"/>
                <w:rFonts w:eastAsia="Calibri"/>
              </w:rPr>
              <w:t>3.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70531A7" w14:textId="77777777" w:rsidR="002905CD" w:rsidRPr="007E5840" w:rsidRDefault="002905CD" w:rsidP="00D91B5E">
            <w:pPr>
              <w:spacing w:line="302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5840">
              <w:rPr>
                <w:rStyle w:val="21"/>
                <w:rFonts w:eastAsia="Calibri"/>
              </w:rPr>
              <w:t>Ознакомление аттестуемых учителей с приказом об аттестации (под роспись)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4EAA95" w14:textId="77777777" w:rsidR="002905CD" w:rsidRPr="007E5840" w:rsidRDefault="002905CD" w:rsidP="00D91B5E">
            <w:pPr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21"/>
                <w:rFonts w:eastAsia="Calibri"/>
              </w:rPr>
              <w:t>Зам директора по УВР Тамарова Н.Л.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DF30AF2" w14:textId="77777777" w:rsidR="002905CD" w:rsidRPr="007E5840" w:rsidRDefault="002905CD" w:rsidP="00D91B5E">
            <w:pPr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21"/>
                <w:rFonts w:eastAsia="Calibri"/>
              </w:rPr>
              <w:t xml:space="preserve">Директор школы </w:t>
            </w:r>
            <w:r w:rsidRPr="007E5840">
              <w:rPr>
                <w:rStyle w:val="21"/>
                <w:rFonts w:eastAsia="Calibri"/>
              </w:rPr>
              <w:t>Бочарова Г.Л</w:t>
            </w:r>
          </w:p>
        </w:tc>
      </w:tr>
      <w:tr w:rsidR="002905CD" w:rsidRPr="007E5840" w14:paraId="6C8C2F37" w14:textId="77777777" w:rsidTr="00D91B5E">
        <w:trPr>
          <w:trHeight w:hRule="exact" w:val="1262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9C9F73B" w14:textId="77777777" w:rsidR="002905CD" w:rsidRPr="007E5840" w:rsidRDefault="002905CD" w:rsidP="00D91B5E">
            <w:pPr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5840">
              <w:rPr>
                <w:rStyle w:val="21"/>
                <w:rFonts w:eastAsia="Calibri"/>
              </w:rPr>
              <w:t>4.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1E7471" w14:textId="77777777" w:rsidR="002905CD" w:rsidRPr="007E5840" w:rsidRDefault="002905CD" w:rsidP="00D91B5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5840">
              <w:rPr>
                <w:rStyle w:val="21"/>
                <w:rFonts w:eastAsia="Calibri"/>
              </w:rPr>
              <w:t>Изучение системы работы педагогических работников, которые претендуют на повышение квалификационной категории или на присвоение педагогического звания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65DD01" w14:textId="77777777" w:rsidR="002905CD" w:rsidRPr="007E5840" w:rsidRDefault="002905CD" w:rsidP="00D91B5E">
            <w:pPr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21"/>
                <w:rFonts w:eastAsia="Calibri"/>
              </w:rPr>
              <w:t>Зам директора по УВР Тамарова Н.Л.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1DC53EB" w14:textId="77777777" w:rsidR="002905CD" w:rsidRPr="007E5840" w:rsidRDefault="002905CD" w:rsidP="00D91B5E">
            <w:pPr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21"/>
                <w:rFonts w:eastAsia="Calibri"/>
              </w:rPr>
              <w:t xml:space="preserve">Директор школы </w:t>
            </w:r>
            <w:r w:rsidRPr="007E5840">
              <w:rPr>
                <w:rStyle w:val="21"/>
                <w:rFonts w:eastAsia="Calibri"/>
              </w:rPr>
              <w:t>Бочарова Г.Л</w:t>
            </w:r>
          </w:p>
        </w:tc>
      </w:tr>
      <w:tr w:rsidR="002905CD" w:rsidRPr="007E5840" w14:paraId="55D0EAA1" w14:textId="77777777" w:rsidTr="00D91B5E">
        <w:trPr>
          <w:trHeight w:hRule="exact" w:val="1002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FC50CF" w14:textId="77777777" w:rsidR="002905CD" w:rsidRPr="007E5840" w:rsidRDefault="002905CD" w:rsidP="00D91B5E">
            <w:pPr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5840">
              <w:rPr>
                <w:rStyle w:val="21"/>
                <w:rFonts w:eastAsia="Calibri"/>
              </w:rPr>
              <w:t>5.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2B4EA8A" w14:textId="77777777" w:rsidR="002905CD" w:rsidRPr="007E5840" w:rsidRDefault="002905CD" w:rsidP="00D91B5E">
            <w:pPr>
              <w:spacing w:line="312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5840">
              <w:rPr>
                <w:rStyle w:val="21"/>
                <w:rFonts w:eastAsia="Calibri"/>
              </w:rPr>
              <w:t>Провести совещания по вопросам аттестации и заседания МО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196AC10" w14:textId="77777777" w:rsidR="002905CD" w:rsidRPr="007E5840" w:rsidRDefault="002905CD" w:rsidP="00D91B5E">
            <w:pPr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21"/>
                <w:rFonts w:eastAsia="Calibri"/>
              </w:rPr>
              <w:t>Зам директора по УВР Тамарова Н.Л.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C53CC4A" w14:textId="77777777" w:rsidR="002905CD" w:rsidRPr="007E5840" w:rsidRDefault="002905CD" w:rsidP="00D91B5E">
            <w:pPr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21"/>
                <w:rFonts w:eastAsia="Calibri"/>
              </w:rPr>
              <w:t xml:space="preserve">Директор школы </w:t>
            </w:r>
            <w:r w:rsidRPr="007E5840">
              <w:rPr>
                <w:rStyle w:val="21"/>
                <w:rFonts w:eastAsia="Calibri"/>
              </w:rPr>
              <w:t>Бочарова Г.Л</w:t>
            </w:r>
          </w:p>
        </w:tc>
      </w:tr>
      <w:tr w:rsidR="002905CD" w:rsidRPr="007E5840" w14:paraId="4639ADD8" w14:textId="77777777" w:rsidTr="00B92E8B">
        <w:trPr>
          <w:trHeight w:hRule="exact" w:val="100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C601B9" w14:textId="77777777" w:rsidR="002905CD" w:rsidRPr="007E5840" w:rsidRDefault="002905CD" w:rsidP="00D91B5E">
            <w:pPr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5840">
              <w:rPr>
                <w:rStyle w:val="21"/>
                <w:rFonts w:eastAsia="Calibri"/>
              </w:rPr>
              <w:t>6.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3CEAE1" w14:textId="77777777" w:rsidR="002905CD" w:rsidRPr="007E5840" w:rsidRDefault="002905CD" w:rsidP="00D91B5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5840">
              <w:rPr>
                <w:rStyle w:val="21"/>
                <w:rFonts w:eastAsia="Calibri"/>
              </w:rPr>
              <w:t>Месячник аттестуемого учителя. Изучение и анализ системы работы аттестующихся учителей.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10B76F5" w14:textId="77777777" w:rsidR="002905CD" w:rsidRPr="007E5840" w:rsidRDefault="002905CD" w:rsidP="00D91B5E">
            <w:pPr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21"/>
                <w:rFonts w:eastAsia="Calibri"/>
              </w:rPr>
              <w:t>Зам директора по УВР Тамарова Н.Л.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FDF57D7" w14:textId="77777777" w:rsidR="002905CD" w:rsidRPr="007E5840" w:rsidRDefault="002905CD" w:rsidP="00D91B5E">
            <w:pPr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21"/>
                <w:rFonts w:eastAsia="Calibri"/>
              </w:rPr>
              <w:t xml:space="preserve">Директор школы </w:t>
            </w:r>
            <w:r w:rsidRPr="007E5840">
              <w:rPr>
                <w:rStyle w:val="21"/>
                <w:rFonts w:eastAsia="Calibri"/>
              </w:rPr>
              <w:t>Бочарова Г.Л</w:t>
            </w:r>
          </w:p>
        </w:tc>
      </w:tr>
      <w:tr w:rsidR="002905CD" w:rsidRPr="007E5840" w14:paraId="1F09EBEC" w14:textId="77777777" w:rsidTr="00D91B5E">
        <w:trPr>
          <w:trHeight w:hRule="exact" w:val="1224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CF1009" w14:textId="77777777" w:rsidR="002905CD" w:rsidRPr="007E5840" w:rsidRDefault="002905CD" w:rsidP="00D91B5E">
            <w:pPr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5840">
              <w:rPr>
                <w:rStyle w:val="21"/>
                <w:rFonts w:eastAsia="Calibri"/>
              </w:rPr>
              <w:lastRenderedPageBreak/>
              <w:t>7.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BA6F791" w14:textId="77777777" w:rsidR="002905CD" w:rsidRPr="007E5840" w:rsidRDefault="002905CD" w:rsidP="00D91B5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5840">
              <w:rPr>
                <w:rStyle w:val="21"/>
                <w:rFonts w:eastAsia="Calibri"/>
              </w:rPr>
              <w:t>Подготовка материалов на аттестующихся медработников для рассмотрения на заседаниях аттестационной комиссии, ознакомление с характеристиками, аттестационными листами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F746EC2" w14:textId="77777777" w:rsidR="002905CD" w:rsidRPr="007E5840" w:rsidRDefault="002905CD" w:rsidP="00D91B5E">
            <w:pPr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21"/>
                <w:rFonts w:eastAsia="Calibri"/>
              </w:rPr>
              <w:t>Зам директора по УВР Тамарова Н.Л.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0C9F6B2" w14:textId="77777777" w:rsidR="002905CD" w:rsidRPr="007E5840" w:rsidRDefault="002905CD" w:rsidP="00D91B5E">
            <w:pPr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21"/>
                <w:rFonts w:eastAsia="Calibri"/>
              </w:rPr>
              <w:t xml:space="preserve">Директор школы </w:t>
            </w:r>
            <w:r w:rsidRPr="007E5840">
              <w:rPr>
                <w:rStyle w:val="21"/>
                <w:rFonts w:eastAsia="Calibri"/>
              </w:rPr>
              <w:t>Бочарова Г.Л</w:t>
            </w:r>
          </w:p>
        </w:tc>
      </w:tr>
      <w:tr w:rsidR="002905CD" w:rsidRPr="007E5840" w14:paraId="6D8D1C2A" w14:textId="77777777" w:rsidTr="00D91B5E">
        <w:trPr>
          <w:trHeight w:hRule="exact" w:val="912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AC8DBB" w14:textId="77777777" w:rsidR="002905CD" w:rsidRPr="007E5840" w:rsidRDefault="0034262F" w:rsidP="00D91B5E">
            <w:pPr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21"/>
                <w:rFonts w:eastAsia="Calibri"/>
              </w:rPr>
              <w:t>8</w:t>
            </w:r>
            <w:r w:rsidR="002905CD" w:rsidRPr="007E5840">
              <w:rPr>
                <w:rStyle w:val="21"/>
                <w:rFonts w:eastAsia="Calibri"/>
              </w:rPr>
              <w:t>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8C62656" w14:textId="77777777" w:rsidR="002905CD" w:rsidRPr="007E5840" w:rsidRDefault="002905CD" w:rsidP="00D91B5E">
            <w:pPr>
              <w:spacing w:line="293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5840">
              <w:rPr>
                <w:rStyle w:val="21"/>
                <w:rFonts w:eastAsia="Calibri"/>
              </w:rPr>
              <w:t>Подведение итогов аттестации медработников школы: приказ, отчет, совещание (но отдельному графику)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4B97E31" w14:textId="77777777" w:rsidR="002905CD" w:rsidRPr="007E5840" w:rsidRDefault="002905CD" w:rsidP="00D91B5E">
            <w:pPr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21"/>
                <w:rFonts w:eastAsia="Calibri"/>
              </w:rPr>
              <w:t>Зам директора по УВР Тамарова Н.Л.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2B0C8B" w14:textId="77777777" w:rsidR="002905CD" w:rsidRPr="007E5840" w:rsidRDefault="002905CD" w:rsidP="00D91B5E">
            <w:pPr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21"/>
                <w:rFonts w:eastAsia="Calibri"/>
              </w:rPr>
              <w:t xml:space="preserve">Директор школы </w:t>
            </w:r>
            <w:r w:rsidRPr="007E5840">
              <w:rPr>
                <w:rStyle w:val="21"/>
                <w:rFonts w:eastAsia="Calibri"/>
              </w:rPr>
              <w:t>Бочарова Г.Л</w:t>
            </w:r>
          </w:p>
        </w:tc>
      </w:tr>
    </w:tbl>
    <w:p w14:paraId="4DAAB42D" w14:textId="77777777" w:rsidR="007E79CC" w:rsidRDefault="007E79CC" w:rsidP="007E79CC">
      <w:pPr>
        <w:rPr>
          <w:rFonts w:ascii="Times New Roman" w:hAnsi="Times New Roman"/>
          <w:b/>
          <w:sz w:val="24"/>
          <w:szCs w:val="24"/>
        </w:rPr>
      </w:pPr>
    </w:p>
    <w:p w14:paraId="63D67A52" w14:textId="77777777" w:rsidR="002905CD" w:rsidRDefault="002905CD" w:rsidP="007E79CC">
      <w:pPr>
        <w:rPr>
          <w:rFonts w:ascii="Times New Roman" w:hAnsi="Times New Roman"/>
          <w:b/>
          <w:sz w:val="24"/>
          <w:szCs w:val="24"/>
        </w:rPr>
      </w:pPr>
      <w:r w:rsidRPr="00F32C9F">
        <w:rPr>
          <w:rFonts w:ascii="Times New Roman" w:hAnsi="Times New Roman"/>
          <w:b/>
          <w:sz w:val="24"/>
          <w:szCs w:val="24"/>
        </w:rPr>
        <w:t>План работы с молодыми специалистами</w:t>
      </w:r>
      <w:r w:rsidR="007A006B" w:rsidRPr="00F32C9F">
        <w:rPr>
          <w:rFonts w:ascii="Times New Roman" w:hAnsi="Times New Roman"/>
          <w:b/>
          <w:sz w:val="24"/>
          <w:szCs w:val="24"/>
        </w:rPr>
        <w:t xml:space="preserve"> и вновь прибывшими педагогами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26"/>
        <w:gridCol w:w="2992"/>
        <w:gridCol w:w="1756"/>
        <w:gridCol w:w="1889"/>
        <w:gridCol w:w="1884"/>
      </w:tblGrid>
      <w:tr w:rsidR="007A006B" w14:paraId="1F6BB941" w14:textId="77777777" w:rsidTr="007A006B">
        <w:tc>
          <w:tcPr>
            <w:tcW w:w="675" w:type="dxa"/>
          </w:tcPr>
          <w:p w14:paraId="361F794D" w14:textId="77777777" w:rsidR="007A006B" w:rsidRPr="007A006B" w:rsidRDefault="007A006B" w:rsidP="007A006B">
            <w:pPr>
              <w:rPr>
                <w:rFonts w:ascii="Times New Roman" w:hAnsi="Times New Roman"/>
                <w:sz w:val="24"/>
                <w:szCs w:val="24"/>
              </w:rPr>
            </w:pPr>
            <w:r w:rsidRPr="007A006B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153" w:type="dxa"/>
          </w:tcPr>
          <w:p w14:paraId="707D4CD2" w14:textId="77777777" w:rsidR="007A006B" w:rsidRPr="007A006B" w:rsidRDefault="007A006B" w:rsidP="007A006B">
            <w:pPr>
              <w:rPr>
                <w:rFonts w:ascii="Times New Roman" w:hAnsi="Times New Roman"/>
                <w:sz w:val="24"/>
                <w:szCs w:val="24"/>
              </w:rPr>
            </w:pPr>
            <w:r w:rsidRPr="007A006B">
              <w:rPr>
                <w:rFonts w:ascii="Times New Roman" w:hAnsi="Times New Roman"/>
                <w:sz w:val="24"/>
                <w:szCs w:val="24"/>
              </w:rPr>
              <w:t>Содержание</w:t>
            </w:r>
          </w:p>
        </w:tc>
        <w:tc>
          <w:tcPr>
            <w:tcW w:w="1914" w:type="dxa"/>
          </w:tcPr>
          <w:p w14:paraId="11F909EE" w14:textId="77777777" w:rsidR="007A006B" w:rsidRPr="007A006B" w:rsidRDefault="007A006B" w:rsidP="007A00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Сроки</w:t>
            </w:r>
          </w:p>
        </w:tc>
        <w:tc>
          <w:tcPr>
            <w:tcW w:w="1914" w:type="dxa"/>
          </w:tcPr>
          <w:p w14:paraId="19FEA9D5" w14:textId="77777777" w:rsidR="007A006B" w:rsidRPr="007A006B" w:rsidRDefault="007A006B" w:rsidP="007A00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Форма и методы</w:t>
            </w:r>
          </w:p>
        </w:tc>
        <w:tc>
          <w:tcPr>
            <w:tcW w:w="1914" w:type="dxa"/>
          </w:tcPr>
          <w:p w14:paraId="59C616F6" w14:textId="77777777" w:rsidR="007A006B" w:rsidRPr="007A006B" w:rsidRDefault="007A006B" w:rsidP="007A00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Ответственные</w:t>
            </w:r>
          </w:p>
        </w:tc>
      </w:tr>
      <w:tr w:rsidR="007A006B" w14:paraId="4824DDE8" w14:textId="77777777" w:rsidTr="007A006B">
        <w:tc>
          <w:tcPr>
            <w:tcW w:w="675" w:type="dxa"/>
          </w:tcPr>
          <w:p w14:paraId="02AEBCF2" w14:textId="77777777" w:rsidR="007A006B" w:rsidRPr="007A006B" w:rsidRDefault="007A006B" w:rsidP="007A00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53" w:type="dxa"/>
          </w:tcPr>
          <w:p w14:paraId="04934A96" w14:textId="77777777" w:rsidR="007A006B" w:rsidRPr="007A006B" w:rsidRDefault="007A006B" w:rsidP="007A00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Мониторинг профессиональных затруднений молодых педагогов</w:t>
            </w:r>
          </w:p>
        </w:tc>
        <w:tc>
          <w:tcPr>
            <w:tcW w:w="1914" w:type="dxa"/>
          </w:tcPr>
          <w:p w14:paraId="21A11897" w14:textId="77777777" w:rsidR="007A006B" w:rsidRPr="007A006B" w:rsidRDefault="007A006B" w:rsidP="007A00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1914" w:type="dxa"/>
          </w:tcPr>
          <w:p w14:paraId="3C3916E3" w14:textId="77777777" w:rsidR="007A006B" w:rsidRPr="007A006B" w:rsidRDefault="007A006B" w:rsidP="007A00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Анкетирование</w:t>
            </w:r>
          </w:p>
        </w:tc>
        <w:tc>
          <w:tcPr>
            <w:tcW w:w="1914" w:type="dxa"/>
          </w:tcPr>
          <w:p w14:paraId="752FDC57" w14:textId="77777777" w:rsidR="007A006B" w:rsidRPr="007A006B" w:rsidRDefault="007A006B" w:rsidP="007A00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 директора по УВР, руководители МО</w:t>
            </w:r>
          </w:p>
        </w:tc>
      </w:tr>
      <w:tr w:rsidR="007A006B" w14:paraId="08D6C831" w14:textId="77777777" w:rsidTr="007A006B">
        <w:tc>
          <w:tcPr>
            <w:tcW w:w="675" w:type="dxa"/>
          </w:tcPr>
          <w:p w14:paraId="4961E120" w14:textId="77777777" w:rsidR="007A006B" w:rsidRPr="007A006B" w:rsidRDefault="007A006B" w:rsidP="007A00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153" w:type="dxa"/>
          </w:tcPr>
          <w:p w14:paraId="4B066C47" w14:textId="77777777" w:rsidR="007A006B" w:rsidRPr="007A006B" w:rsidRDefault="007A006B" w:rsidP="007A00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Определение наставников в творческих группах для оказания методической помощи молодым педагогам</w:t>
            </w:r>
          </w:p>
        </w:tc>
        <w:tc>
          <w:tcPr>
            <w:tcW w:w="1914" w:type="dxa"/>
          </w:tcPr>
          <w:p w14:paraId="5074CFF6" w14:textId="77777777" w:rsidR="007A006B" w:rsidRPr="007A006B" w:rsidRDefault="007A006B" w:rsidP="007A00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1914" w:type="dxa"/>
          </w:tcPr>
          <w:p w14:paraId="2C5AE6FC" w14:textId="77777777" w:rsidR="007A006B" w:rsidRPr="007A006B" w:rsidRDefault="007A006B" w:rsidP="007A00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Заседания МО</w:t>
            </w:r>
          </w:p>
        </w:tc>
        <w:tc>
          <w:tcPr>
            <w:tcW w:w="1914" w:type="dxa"/>
          </w:tcPr>
          <w:p w14:paraId="365C2A7D" w14:textId="77777777" w:rsidR="007A006B" w:rsidRPr="007A006B" w:rsidRDefault="007A006B" w:rsidP="007A00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 директора по УВР, руководители МО</w:t>
            </w:r>
          </w:p>
        </w:tc>
      </w:tr>
      <w:tr w:rsidR="007A006B" w14:paraId="48A72E73" w14:textId="77777777" w:rsidTr="007A006B">
        <w:tc>
          <w:tcPr>
            <w:tcW w:w="675" w:type="dxa"/>
          </w:tcPr>
          <w:p w14:paraId="32CABDEB" w14:textId="77777777" w:rsidR="007A006B" w:rsidRPr="007A006B" w:rsidRDefault="007A006B" w:rsidP="007A00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153" w:type="dxa"/>
          </w:tcPr>
          <w:p w14:paraId="26E4AA1A" w14:textId="77777777" w:rsidR="007A006B" w:rsidRPr="007A006B" w:rsidRDefault="007A006B" w:rsidP="007A00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Знакомство с нормативными документами по организации образовательного процесса, разработанными в ОУ</w:t>
            </w:r>
          </w:p>
        </w:tc>
        <w:tc>
          <w:tcPr>
            <w:tcW w:w="1914" w:type="dxa"/>
          </w:tcPr>
          <w:p w14:paraId="2D5E7718" w14:textId="77777777" w:rsidR="007A006B" w:rsidRPr="007A006B" w:rsidRDefault="007A006B" w:rsidP="007A00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14" w:type="dxa"/>
          </w:tcPr>
          <w:p w14:paraId="1C0BB0C8" w14:textId="77777777" w:rsidR="007A006B" w:rsidRPr="007A006B" w:rsidRDefault="007A006B" w:rsidP="00BB7E3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Заседания МО</w:t>
            </w:r>
          </w:p>
        </w:tc>
        <w:tc>
          <w:tcPr>
            <w:tcW w:w="1914" w:type="dxa"/>
          </w:tcPr>
          <w:p w14:paraId="0789B310" w14:textId="77777777" w:rsidR="007A006B" w:rsidRPr="007A006B" w:rsidRDefault="007A006B" w:rsidP="00BB7E3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 директора по УВР, руководители МО</w:t>
            </w:r>
          </w:p>
        </w:tc>
      </w:tr>
      <w:tr w:rsidR="007A006B" w14:paraId="2B252CAB" w14:textId="77777777" w:rsidTr="007A006B">
        <w:tc>
          <w:tcPr>
            <w:tcW w:w="675" w:type="dxa"/>
          </w:tcPr>
          <w:p w14:paraId="50ADD01D" w14:textId="77777777" w:rsidR="007A006B" w:rsidRPr="007A006B" w:rsidRDefault="007A006B" w:rsidP="007A00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153" w:type="dxa"/>
          </w:tcPr>
          <w:p w14:paraId="3715B650" w14:textId="77777777" w:rsidR="007A006B" w:rsidRPr="007A006B" w:rsidRDefault="007A006B" w:rsidP="007A00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Составление плана-графика курсовой подготовки молодых педагогов</w:t>
            </w:r>
          </w:p>
        </w:tc>
        <w:tc>
          <w:tcPr>
            <w:tcW w:w="1914" w:type="dxa"/>
          </w:tcPr>
          <w:p w14:paraId="56FFE35E" w14:textId="77777777" w:rsidR="007A006B" w:rsidRPr="007A006B" w:rsidRDefault="007A006B" w:rsidP="007A00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1914" w:type="dxa"/>
          </w:tcPr>
          <w:p w14:paraId="31C271DA" w14:textId="77777777" w:rsidR="007A006B" w:rsidRPr="007A006B" w:rsidRDefault="007A006B" w:rsidP="007A00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План-график</w:t>
            </w:r>
          </w:p>
        </w:tc>
        <w:tc>
          <w:tcPr>
            <w:tcW w:w="1914" w:type="dxa"/>
          </w:tcPr>
          <w:p w14:paraId="0B9696D5" w14:textId="77777777" w:rsidR="007A006B" w:rsidRPr="007A006B" w:rsidRDefault="007A006B" w:rsidP="00BB7E3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 директора по УВР, руководители МО</w:t>
            </w:r>
          </w:p>
        </w:tc>
      </w:tr>
      <w:tr w:rsidR="007A006B" w14:paraId="7DCBE9F6" w14:textId="77777777" w:rsidTr="007A006B">
        <w:tc>
          <w:tcPr>
            <w:tcW w:w="675" w:type="dxa"/>
          </w:tcPr>
          <w:p w14:paraId="4C2F53F1" w14:textId="77777777" w:rsidR="007A006B" w:rsidRPr="007A006B" w:rsidRDefault="007A006B" w:rsidP="007A00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153" w:type="dxa"/>
          </w:tcPr>
          <w:p w14:paraId="4EB42AC1" w14:textId="77777777" w:rsidR="007A006B" w:rsidRPr="007A006B" w:rsidRDefault="007A006B" w:rsidP="007A00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Консультирование по вопросам разработки рабочих программ, ведению классных журналов. Ознакомление с нормативными документами, регламентирующими ведение школьной документации</w:t>
            </w:r>
          </w:p>
        </w:tc>
        <w:tc>
          <w:tcPr>
            <w:tcW w:w="1914" w:type="dxa"/>
          </w:tcPr>
          <w:p w14:paraId="70D8FEA9" w14:textId="77777777" w:rsidR="007A006B" w:rsidRPr="007A006B" w:rsidRDefault="007A006B" w:rsidP="007A00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14" w:type="dxa"/>
          </w:tcPr>
          <w:p w14:paraId="4FAE7D59" w14:textId="77777777" w:rsidR="007A006B" w:rsidRPr="007A006B" w:rsidRDefault="007A006B" w:rsidP="007A00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график</w:t>
            </w:r>
          </w:p>
        </w:tc>
        <w:tc>
          <w:tcPr>
            <w:tcW w:w="1914" w:type="dxa"/>
          </w:tcPr>
          <w:p w14:paraId="740BA528" w14:textId="77777777" w:rsidR="007A006B" w:rsidRPr="007A006B" w:rsidRDefault="007A006B" w:rsidP="007A00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 директора по УВР, руководители МО</w:t>
            </w:r>
          </w:p>
        </w:tc>
      </w:tr>
      <w:tr w:rsidR="007A006B" w14:paraId="1661C2E5" w14:textId="77777777" w:rsidTr="007A006B">
        <w:tc>
          <w:tcPr>
            <w:tcW w:w="675" w:type="dxa"/>
          </w:tcPr>
          <w:p w14:paraId="12DB7B14" w14:textId="77777777" w:rsidR="007A006B" w:rsidRPr="007A006B" w:rsidRDefault="007A006B" w:rsidP="007A00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153" w:type="dxa"/>
          </w:tcPr>
          <w:p w14:paraId="090D79B9" w14:textId="77777777" w:rsidR="007A006B" w:rsidRPr="007A006B" w:rsidRDefault="00DF52C7" w:rsidP="007A00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Посещение уроков, внеклассных мероприятий по предмету</w:t>
            </w:r>
          </w:p>
        </w:tc>
        <w:tc>
          <w:tcPr>
            <w:tcW w:w="1914" w:type="dxa"/>
          </w:tcPr>
          <w:p w14:paraId="65035E4F" w14:textId="77777777" w:rsidR="007A006B" w:rsidRPr="007A006B" w:rsidRDefault="00DF52C7" w:rsidP="007A00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14" w:type="dxa"/>
          </w:tcPr>
          <w:p w14:paraId="4D45EE11" w14:textId="77777777" w:rsidR="007A006B" w:rsidRPr="007A006B" w:rsidRDefault="00DF52C7" w:rsidP="007A00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наставника и молодого специалиста</w:t>
            </w:r>
          </w:p>
        </w:tc>
        <w:tc>
          <w:tcPr>
            <w:tcW w:w="1914" w:type="dxa"/>
          </w:tcPr>
          <w:p w14:paraId="0ECAD533" w14:textId="77777777" w:rsidR="007A006B" w:rsidRPr="007A006B" w:rsidRDefault="00DF52C7" w:rsidP="007A00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 директора по УВР, руководители МО</w:t>
            </w:r>
          </w:p>
        </w:tc>
      </w:tr>
      <w:tr w:rsidR="007A006B" w14:paraId="21E6FDBC" w14:textId="77777777" w:rsidTr="007A006B">
        <w:tc>
          <w:tcPr>
            <w:tcW w:w="675" w:type="dxa"/>
          </w:tcPr>
          <w:p w14:paraId="3F7E9BF7" w14:textId="77777777" w:rsidR="007A006B" w:rsidRPr="007A006B" w:rsidRDefault="00DF52C7" w:rsidP="007A00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153" w:type="dxa"/>
          </w:tcPr>
          <w:p w14:paraId="77322539" w14:textId="77777777" w:rsidR="007A006B" w:rsidRPr="007A006B" w:rsidRDefault="00DF52C7" w:rsidP="007A00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открытых уроков молодыми специалистами</w:t>
            </w:r>
          </w:p>
        </w:tc>
        <w:tc>
          <w:tcPr>
            <w:tcW w:w="1914" w:type="dxa"/>
          </w:tcPr>
          <w:p w14:paraId="59CAFB62" w14:textId="77777777" w:rsidR="007A006B" w:rsidRPr="007A006B" w:rsidRDefault="00DF52C7" w:rsidP="007A00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Март-апрель</w:t>
            </w:r>
          </w:p>
        </w:tc>
        <w:tc>
          <w:tcPr>
            <w:tcW w:w="1914" w:type="dxa"/>
          </w:tcPr>
          <w:p w14:paraId="5B1ACC38" w14:textId="77777777" w:rsidR="007A006B" w:rsidRPr="007A006B" w:rsidRDefault="00DF52C7" w:rsidP="007A00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Открытые уроки</w:t>
            </w:r>
          </w:p>
        </w:tc>
        <w:tc>
          <w:tcPr>
            <w:tcW w:w="1914" w:type="dxa"/>
          </w:tcPr>
          <w:p w14:paraId="2E197695" w14:textId="77777777" w:rsidR="007A006B" w:rsidRPr="007A006B" w:rsidRDefault="00DF52C7" w:rsidP="007A00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 директора по УВР, руководители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МО</w:t>
            </w:r>
          </w:p>
        </w:tc>
      </w:tr>
      <w:tr w:rsidR="007A006B" w14:paraId="101AE9E7" w14:textId="77777777" w:rsidTr="007A006B">
        <w:tc>
          <w:tcPr>
            <w:tcW w:w="675" w:type="dxa"/>
          </w:tcPr>
          <w:p w14:paraId="35A0D357" w14:textId="77777777" w:rsidR="007A006B" w:rsidRPr="007A006B" w:rsidRDefault="00DF52C7" w:rsidP="007A00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3153" w:type="dxa"/>
          </w:tcPr>
          <w:p w14:paraId="75D8735D" w14:textId="77777777" w:rsidR="007A006B" w:rsidRPr="007A006B" w:rsidRDefault="00DF52C7" w:rsidP="007A00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Мониторинг удовлетворенности молодых педагогов качеством оказываемой услуги (результатами своей деятельности)</w:t>
            </w:r>
          </w:p>
        </w:tc>
        <w:tc>
          <w:tcPr>
            <w:tcW w:w="1914" w:type="dxa"/>
          </w:tcPr>
          <w:p w14:paraId="0BCEB0EC" w14:textId="77777777" w:rsidR="007A006B" w:rsidRPr="007A006B" w:rsidRDefault="00DF52C7" w:rsidP="007A00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1914" w:type="dxa"/>
          </w:tcPr>
          <w:p w14:paraId="13660436" w14:textId="77777777" w:rsidR="007A006B" w:rsidRPr="007A006B" w:rsidRDefault="00DF52C7" w:rsidP="007A00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Анкетирование</w:t>
            </w:r>
          </w:p>
        </w:tc>
        <w:tc>
          <w:tcPr>
            <w:tcW w:w="1914" w:type="dxa"/>
          </w:tcPr>
          <w:p w14:paraId="4BBC411E" w14:textId="77777777" w:rsidR="007A006B" w:rsidRPr="007A006B" w:rsidRDefault="00DF52C7" w:rsidP="007A00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 директора по УВР, руководители МО</w:t>
            </w:r>
          </w:p>
        </w:tc>
      </w:tr>
    </w:tbl>
    <w:p w14:paraId="738BF9C3" w14:textId="77777777" w:rsidR="00D17E75" w:rsidRDefault="00D17E75" w:rsidP="00270CB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5BF9AC8B" w14:textId="77777777" w:rsidR="0073252C" w:rsidRDefault="0073252C" w:rsidP="00DF52C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highlight w:val="yellow"/>
        </w:rPr>
      </w:pPr>
    </w:p>
    <w:p w14:paraId="5613EC91" w14:textId="77777777" w:rsidR="002905CD" w:rsidRPr="00270CB4" w:rsidRDefault="002905CD" w:rsidP="00DF52C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32C9F">
        <w:rPr>
          <w:rFonts w:ascii="Times New Roman" w:hAnsi="Times New Roman"/>
          <w:b/>
          <w:sz w:val="28"/>
          <w:szCs w:val="28"/>
        </w:rPr>
        <w:t>РАЗДЕЛ 5</w:t>
      </w:r>
    </w:p>
    <w:p w14:paraId="55675FA6" w14:textId="77777777" w:rsidR="002905CD" w:rsidRPr="00436A9E" w:rsidRDefault="002905CD" w:rsidP="002905CD">
      <w:pPr>
        <w:spacing w:after="0" w:line="240" w:lineRule="auto"/>
        <w:jc w:val="center"/>
        <w:rPr>
          <w:rFonts w:ascii="Times New Roman" w:hAnsi="Times New Roman"/>
          <w:b/>
          <w:color w:val="0D0D0D"/>
          <w:sz w:val="28"/>
          <w:szCs w:val="28"/>
        </w:rPr>
      </w:pPr>
      <w:r w:rsidRPr="00422350">
        <w:rPr>
          <w:rFonts w:ascii="Times New Roman" w:hAnsi="Times New Roman"/>
          <w:b/>
          <w:color w:val="0D0D0D"/>
          <w:sz w:val="28"/>
          <w:szCs w:val="28"/>
        </w:rPr>
        <w:t>Деятельность педагогического коллектива, направленная на улучшение образовательного процесса.</w:t>
      </w:r>
    </w:p>
    <w:p w14:paraId="79CD4F7F" w14:textId="77777777" w:rsidR="002905CD" w:rsidRPr="007E5840" w:rsidRDefault="002905CD" w:rsidP="002905C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10490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268"/>
        <w:gridCol w:w="993"/>
        <w:gridCol w:w="2268"/>
        <w:gridCol w:w="141"/>
        <w:gridCol w:w="1560"/>
        <w:gridCol w:w="141"/>
        <w:gridCol w:w="1418"/>
        <w:gridCol w:w="1134"/>
      </w:tblGrid>
      <w:tr w:rsidR="002905CD" w:rsidRPr="007E5840" w14:paraId="59648524" w14:textId="77777777" w:rsidTr="00D91B5E">
        <w:tc>
          <w:tcPr>
            <w:tcW w:w="567" w:type="dxa"/>
          </w:tcPr>
          <w:p w14:paraId="546FC66D" w14:textId="77777777" w:rsidR="002905CD" w:rsidRPr="007E5840" w:rsidRDefault="002905CD" w:rsidP="00D91B5E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№</w:t>
            </w:r>
          </w:p>
          <w:p w14:paraId="5F1C3736" w14:textId="77777777" w:rsidR="002905CD" w:rsidRPr="007E5840" w:rsidRDefault="002905CD" w:rsidP="00D91B5E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14:paraId="587EF6DF" w14:textId="77777777" w:rsidR="002905CD" w:rsidRPr="007E5840" w:rsidRDefault="002905CD" w:rsidP="00D91B5E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Объекты, содержания контроля</w:t>
            </w:r>
          </w:p>
        </w:tc>
        <w:tc>
          <w:tcPr>
            <w:tcW w:w="993" w:type="dxa"/>
          </w:tcPr>
          <w:p w14:paraId="19D1A434" w14:textId="77777777" w:rsidR="002905CD" w:rsidRPr="007E5840" w:rsidRDefault="002905CD" w:rsidP="00D91B5E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2409" w:type="dxa"/>
            <w:gridSpan w:val="2"/>
          </w:tcPr>
          <w:p w14:paraId="1A95148B" w14:textId="77777777" w:rsidR="002905CD" w:rsidRPr="007E5840" w:rsidRDefault="002905CD" w:rsidP="00D91B5E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Цель контроля</w:t>
            </w:r>
          </w:p>
        </w:tc>
        <w:tc>
          <w:tcPr>
            <w:tcW w:w="1560" w:type="dxa"/>
          </w:tcPr>
          <w:p w14:paraId="6441CE11" w14:textId="77777777" w:rsidR="002905CD" w:rsidRPr="007E5840" w:rsidRDefault="002905CD" w:rsidP="00D91B5E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Вид, формы, методы</w:t>
            </w:r>
          </w:p>
        </w:tc>
        <w:tc>
          <w:tcPr>
            <w:tcW w:w="1559" w:type="dxa"/>
            <w:gridSpan w:val="2"/>
          </w:tcPr>
          <w:p w14:paraId="4B8B5D82" w14:textId="77777777" w:rsidR="002905CD" w:rsidRPr="007E5840" w:rsidRDefault="002905CD" w:rsidP="00D91B5E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Кто осуществляет контроль</w:t>
            </w:r>
          </w:p>
        </w:tc>
        <w:tc>
          <w:tcPr>
            <w:tcW w:w="1134" w:type="dxa"/>
          </w:tcPr>
          <w:p w14:paraId="3C8F1D51" w14:textId="77777777" w:rsidR="002905CD" w:rsidRPr="007E5840" w:rsidRDefault="002905CD" w:rsidP="00D91B5E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Способы подведения итогов</w:t>
            </w:r>
          </w:p>
        </w:tc>
      </w:tr>
      <w:tr w:rsidR="002905CD" w:rsidRPr="007E5840" w14:paraId="5AA70EF6" w14:textId="77777777" w:rsidTr="00D91B5E">
        <w:tc>
          <w:tcPr>
            <w:tcW w:w="567" w:type="dxa"/>
          </w:tcPr>
          <w:p w14:paraId="00549252" w14:textId="77777777" w:rsidR="002905CD" w:rsidRPr="007E5840" w:rsidRDefault="002905CD" w:rsidP="00D91B5E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</w:tcPr>
          <w:p w14:paraId="477DF7E8" w14:textId="77777777" w:rsidR="002905CD" w:rsidRPr="007E5840" w:rsidRDefault="002905CD" w:rsidP="00D91B5E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14:paraId="469C47E3" w14:textId="77777777" w:rsidR="002905CD" w:rsidRPr="007E5840" w:rsidRDefault="002905CD" w:rsidP="00D91B5E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  <w:gridSpan w:val="2"/>
          </w:tcPr>
          <w:p w14:paraId="747EB810" w14:textId="77777777" w:rsidR="002905CD" w:rsidRPr="007E5840" w:rsidRDefault="002905CD" w:rsidP="00D91B5E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60" w:type="dxa"/>
          </w:tcPr>
          <w:p w14:paraId="3C682D88" w14:textId="77777777" w:rsidR="002905CD" w:rsidRPr="007E5840" w:rsidRDefault="002905CD" w:rsidP="00D91B5E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59" w:type="dxa"/>
            <w:gridSpan w:val="2"/>
          </w:tcPr>
          <w:p w14:paraId="03A78DA8" w14:textId="77777777" w:rsidR="002905CD" w:rsidRPr="007E5840" w:rsidRDefault="002905CD" w:rsidP="00D91B5E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</w:tcPr>
          <w:p w14:paraId="4DF211F0" w14:textId="77777777" w:rsidR="002905CD" w:rsidRPr="007E5840" w:rsidRDefault="002905CD" w:rsidP="00D91B5E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</w:tr>
      <w:tr w:rsidR="002905CD" w:rsidRPr="007E5840" w14:paraId="50DFA6A9" w14:textId="77777777" w:rsidTr="00D91B5E">
        <w:trPr>
          <w:trHeight w:val="160"/>
        </w:trPr>
        <w:tc>
          <w:tcPr>
            <w:tcW w:w="10490" w:type="dxa"/>
            <w:gridSpan w:val="9"/>
          </w:tcPr>
          <w:p w14:paraId="55F5C6FC" w14:textId="77777777" w:rsidR="002905CD" w:rsidRPr="007E5840" w:rsidRDefault="002905CD" w:rsidP="00D91B5E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СЕНТЯБРЬ</w:t>
            </w:r>
          </w:p>
        </w:tc>
      </w:tr>
      <w:tr w:rsidR="002905CD" w:rsidRPr="007E5840" w14:paraId="4B713315" w14:textId="77777777" w:rsidTr="00D91B5E">
        <w:trPr>
          <w:trHeight w:val="240"/>
        </w:trPr>
        <w:tc>
          <w:tcPr>
            <w:tcW w:w="567" w:type="dxa"/>
          </w:tcPr>
          <w:p w14:paraId="2F097790" w14:textId="77777777" w:rsidR="002905CD" w:rsidRPr="007E5840" w:rsidRDefault="002905CD" w:rsidP="00D91B5E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</w:tcPr>
          <w:p w14:paraId="193CA4CF" w14:textId="77777777" w:rsidR="002905CD" w:rsidRPr="007E5840" w:rsidRDefault="002905CD" w:rsidP="00D91B5E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Работа по преемственности:</w:t>
            </w:r>
          </w:p>
          <w:p w14:paraId="468B5657" w14:textId="77777777" w:rsidR="002905CD" w:rsidRPr="007E5840" w:rsidRDefault="002905CD" w:rsidP="00D91B5E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начальной школы </w:t>
            </w:r>
          </w:p>
          <w:p w14:paraId="6A7C29D6" w14:textId="77777777" w:rsidR="002905CD" w:rsidRPr="007E5840" w:rsidRDefault="002905CD" w:rsidP="00D91B5E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и основной;</w:t>
            </w:r>
          </w:p>
          <w:p w14:paraId="385DD59A" w14:textId="77777777" w:rsidR="002905CD" w:rsidRPr="007E5840" w:rsidRDefault="002905CD" w:rsidP="00D91B5E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основной и средней.</w:t>
            </w:r>
          </w:p>
        </w:tc>
        <w:tc>
          <w:tcPr>
            <w:tcW w:w="993" w:type="dxa"/>
          </w:tcPr>
          <w:p w14:paraId="02D84D24" w14:textId="77777777" w:rsidR="002905CD" w:rsidRPr="007E5840" w:rsidRDefault="002905CD" w:rsidP="00D91B5E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3F140989" w14:textId="77777777" w:rsidR="002905CD" w:rsidRPr="007E5840" w:rsidRDefault="002905CD" w:rsidP="00D91B5E">
            <w:pPr>
              <w:tabs>
                <w:tab w:val="left" w:pos="360"/>
              </w:tabs>
              <w:spacing w:after="0" w:line="240" w:lineRule="auto"/>
              <w:ind w:right="-10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7EBEB418" w14:textId="77777777" w:rsidR="002905CD" w:rsidRPr="007E5840" w:rsidRDefault="002905CD" w:rsidP="00D91B5E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4-5</w:t>
            </w:r>
          </w:p>
          <w:p w14:paraId="75100011" w14:textId="77777777" w:rsidR="002905CD" w:rsidRPr="007E5840" w:rsidRDefault="002905CD" w:rsidP="00D91B5E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01DF760E" w14:textId="77777777" w:rsidR="002905CD" w:rsidRPr="007E5840" w:rsidRDefault="002905CD" w:rsidP="00D91B5E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9-10</w:t>
            </w:r>
          </w:p>
        </w:tc>
        <w:tc>
          <w:tcPr>
            <w:tcW w:w="2409" w:type="dxa"/>
            <w:gridSpan w:val="2"/>
          </w:tcPr>
          <w:p w14:paraId="74C09D85" w14:textId="77777777" w:rsidR="002905CD" w:rsidRPr="007E5840" w:rsidRDefault="002905CD" w:rsidP="00D91B5E">
            <w:pPr>
              <w:tabs>
                <w:tab w:val="left" w:pos="0"/>
              </w:tabs>
              <w:spacing w:after="0" w:line="240" w:lineRule="auto"/>
              <w:ind w:right="-10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Выполнение учителями работы по обеспечению преемственности обучения; сохранение контингента </w:t>
            </w:r>
            <w:proofErr w:type="gramStart"/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</w:p>
        </w:tc>
        <w:tc>
          <w:tcPr>
            <w:tcW w:w="1560" w:type="dxa"/>
          </w:tcPr>
          <w:p w14:paraId="1C67FE7E" w14:textId="77777777" w:rsidR="002905CD" w:rsidRPr="007E5840" w:rsidRDefault="002905CD" w:rsidP="00D91B5E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Тематический</w:t>
            </w:r>
          </w:p>
        </w:tc>
        <w:tc>
          <w:tcPr>
            <w:tcW w:w="1559" w:type="dxa"/>
            <w:gridSpan w:val="2"/>
          </w:tcPr>
          <w:p w14:paraId="5C9AE60A" w14:textId="77777777" w:rsidR="002905CD" w:rsidRPr="007E5840" w:rsidRDefault="002905CD" w:rsidP="00D91B5E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Зам. директора</w:t>
            </w:r>
          </w:p>
          <w:p w14:paraId="3D77E54D" w14:textId="77777777" w:rsidR="002905CD" w:rsidRPr="007E5840" w:rsidRDefault="002905CD" w:rsidP="00D91B5E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по УВР.</w:t>
            </w:r>
          </w:p>
          <w:p w14:paraId="3BA48261" w14:textId="77777777" w:rsidR="002905CD" w:rsidRPr="007E5840" w:rsidRDefault="002905CD" w:rsidP="00D91B5E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12AA10D" w14:textId="77777777" w:rsidR="002905CD" w:rsidRPr="007E5840" w:rsidRDefault="002905CD" w:rsidP="00D91B5E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Совещание при директоре</w:t>
            </w:r>
          </w:p>
        </w:tc>
      </w:tr>
      <w:tr w:rsidR="002905CD" w:rsidRPr="007E5840" w14:paraId="2D0287BD" w14:textId="77777777" w:rsidTr="00D91B5E">
        <w:trPr>
          <w:trHeight w:val="180"/>
        </w:trPr>
        <w:tc>
          <w:tcPr>
            <w:tcW w:w="10490" w:type="dxa"/>
            <w:gridSpan w:val="9"/>
          </w:tcPr>
          <w:p w14:paraId="50C191C8" w14:textId="77777777" w:rsidR="002905CD" w:rsidRPr="007E5840" w:rsidRDefault="002905CD" w:rsidP="00D91B5E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ОКТЯБРЬ</w:t>
            </w:r>
          </w:p>
        </w:tc>
      </w:tr>
      <w:tr w:rsidR="002905CD" w:rsidRPr="007E5840" w14:paraId="60160022" w14:textId="77777777" w:rsidTr="00D91B5E">
        <w:trPr>
          <w:trHeight w:val="320"/>
        </w:trPr>
        <w:tc>
          <w:tcPr>
            <w:tcW w:w="567" w:type="dxa"/>
          </w:tcPr>
          <w:p w14:paraId="551E2E95" w14:textId="77777777" w:rsidR="002905CD" w:rsidRPr="007E5840" w:rsidRDefault="002905CD" w:rsidP="00D91B5E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</w:tcPr>
          <w:p w14:paraId="01EDEA91" w14:textId="77777777" w:rsidR="002905CD" w:rsidRPr="007E5840" w:rsidRDefault="002905CD" w:rsidP="00D91B5E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Совершенствование  дополнительного образования (кружки, факультативные занятия,  курсы по выбору, и т.д.)</w:t>
            </w:r>
          </w:p>
        </w:tc>
        <w:tc>
          <w:tcPr>
            <w:tcW w:w="993" w:type="dxa"/>
          </w:tcPr>
          <w:p w14:paraId="1F4C6763" w14:textId="77777777" w:rsidR="002905CD" w:rsidRPr="007E5840" w:rsidRDefault="002905CD" w:rsidP="00D91B5E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2409" w:type="dxa"/>
            <w:gridSpan w:val="2"/>
          </w:tcPr>
          <w:p w14:paraId="512708F9" w14:textId="77777777" w:rsidR="002905CD" w:rsidRDefault="002905CD" w:rsidP="00D91B5E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Выявление количества обучающихся, охваченных системой дополнительного образования в школе и в других городских учреждениях дополнительного  образования)</w:t>
            </w:r>
            <w:proofErr w:type="gramEnd"/>
          </w:p>
          <w:p w14:paraId="6190184A" w14:textId="77777777" w:rsidR="005C0E8C" w:rsidRPr="007E5840" w:rsidRDefault="005C0E8C" w:rsidP="00D91B5E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14:paraId="7000B4EF" w14:textId="77777777" w:rsidR="002905CD" w:rsidRPr="007E5840" w:rsidRDefault="002905CD" w:rsidP="00D91B5E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Тематический</w:t>
            </w:r>
          </w:p>
        </w:tc>
        <w:tc>
          <w:tcPr>
            <w:tcW w:w="1559" w:type="dxa"/>
            <w:gridSpan w:val="2"/>
          </w:tcPr>
          <w:p w14:paraId="662A1DCC" w14:textId="77777777" w:rsidR="002905CD" w:rsidRPr="007E5840" w:rsidRDefault="002905CD" w:rsidP="00D91B5E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Педагог-организатор</w:t>
            </w:r>
          </w:p>
        </w:tc>
        <w:tc>
          <w:tcPr>
            <w:tcW w:w="1134" w:type="dxa"/>
          </w:tcPr>
          <w:p w14:paraId="78C60761" w14:textId="77777777" w:rsidR="002905CD" w:rsidRPr="007E5840" w:rsidRDefault="002905CD" w:rsidP="00D91B5E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Собеседования</w:t>
            </w:r>
          </w:p>
        </w:tc>
      </w:tr>
      <w:tr w:rsidR="002905CD" w:rsidRPr="007E5840" w14:paraId="2C6E5800" w14:textId="77777777" w:rsidTr="00D91B5E">
        <w:trPr>
          <w:trHeight w:val="320"/>
        </w:trPr>
        <w:tc>
          <w:tcPr>
            <w:tcW w:w="567" w:type="dxa"/>
          </w:tcPr>
          <w:p w14:paraId="471007C5" w14:textId="77777777" w:rsidR="002905CD" w:rsidRPr="007E5840" w:rsidRDefault="002905CD" w:rsidP="00D91B5E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8" w:type="dxa"/>
          </w:tcPr>
          <w:p w14:paraId="4D06EE3A" w14:textId="77777777" w:rsidR="002905CD" w:rsidRPr="007E5840" w:rsidRDefault="002905CD" w:rsidP="00D91B5E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Работа с одаренными детьми. Школьные олимпиады, смотры,  конкурсы</w:t>
            </w:r>
          </w:p>
        </w:tc>
        <w:tc>
          <w:tcPr>
            <w:tcW w:w="993" w:type="dxa"/>
          </w:tcPr>
          <w:p w14:paraId="1DEE02DC" w14:textId="77777777" w:rsidR="002905CD" w:rsidRPr="007E5840" w:rsidRDefault="002905CD" w:rsidP="00D91B5E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2409" w:type="dxa"/>
            <w:gridSpan w:val="2"/>
          </w:tcPr>
          <w:p w14:paraId="4EF078F4" w14:textId="77777777" w:rsidR="002905CD" w:rsidRPr="007E5840" w:rsidRDefault="002905CD" w:rsidP="00D91B5E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Реализация плана работы с одаренными детьми</w:t>
            </w:r>
          </w:p>
        </w:tc>
        <w:tc>
          <w:tcPr>
            <w:tcW w:w="1560" w:type="dxa"/>
          </w:tcPr>
          <w:p w14:paraId="7A5D09F8" w14:textId="77777777" w:rsidR="002905CD" w:rsidRPr="007E5840" w:rsidRDefault="002905CD" w:rsidP="00D91B5E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Тематический</w:t>
            </w:r>
          </w:p>
        </w:tc>
        <w:tc>
          <w:tcPr>
            <w:tcW w:w="1559" w:type="dxa"/>
            <w:gridSpan w:val="2"/>
          </w:tcPr>
          <w:p w14:paraId="5E546D6C" w14:textId="77777777" w:rsidR="002905CD" w:rsidRPr="007E5840" w:rsidRDefault="002905CD" w:rsidP="00D91B5E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Зам. директора </w:t>
            </w:r>
          </w:p>
          <w:p w14:paraId="67F6ABA9" w14:textId="77777777" w:rsidR="002905CD" w:rsidRPr="007E5840" w:rsidRDefault="002905CD" w:rsidP="005C0E8C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 ВР </w:t>
            </w:r>
          </w:p>
        </w:tc>
        <w:tc>
          <w:tcPr>
            <w:tcW w:w="1134" w:type="dxa"/>
          </w:tcPr>
          <w:p w14:paraId="7D247404" w14:textId="77777777" w:rsidR="002905CD" w:rsidRPr="007E5840" w:rsidRDefault="002905CD" w:rsidP="00D91B5E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Совещание </w:t>
            </w:r>
          </w:p>
          <w:p w14:paraId="7A83C6CB" w14:textId="77777777" w:rsidR="002905CD" w:rsidRPr="007E5840" w:rsidRDefault="002905CD" w:rsidP="00D91B5E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при директоре.</w:t>
            </w:r>
          </w:p>
        </w:tc>
      </w:tr>
      <w:tr w:rsidR="002905CD" w:rsidRPr="007E5840" w14:paraId="590AB261" w14:textId="77777777" w:rsidTr="00D91B5E">
        <w:trPr>
          <w:trHeight w:val="200"/>
        </w:trPr>
        <w:tc>
          <w:tcPr>
            <w:tcW w:w="10490" w:type="dxa"/>
            <w:gridSpan w:val="9"/>
          </w:tcPr>
          <w:p w14:paraId="2032D464" w14:textId="77777777" w:rsidR="002905CD" w:rsidRPr="007E5840" w:rsidRDefault="002905CD" w:rsidP="00D91B5E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НОЯБРЬ</w:t>
            </w:r>
          </w:p>
        </w:tc>
      </w:tr>
      <w:tr w:rsidR="002905CD" w:rsidRPr="007E5840" w14:paraId="4C272319" w14:textId="77777777" w:rsidTr="00D91B5E">
        <w:trPr>
          <w:trHeight w:val="280"/>
        </w:trPr>
        <w:tc>
          <w:tcPr>
            <w:tcW w:w="567" w:type="dxa"/>
          </w:tcPr>
          <w:p w14:paraId="0A6A19F8" w14:textId="77777777" w:rsidR="002905CD" w:rsidRPr="007E5840" w:rsidRDefault="002905CD" w:rsidP="00D91B5E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8" w:type="dxa"/>
          </w:tcPr>
          <w:p w14:paraId="2372F3B2" w14:textId="77777777" w:rsidR="002905CD" w:rsidRPr="007E5840" w:rsidRDefault="002905CD" w:rsidP="00D91B5E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Организация работы по предпрофильной </w:t>
            </w: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подготовке </w:t>
            </w:r>
            <w:proofErr w:type="gramStart"/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</w:p>
        </w:tc>
        <w:tc>
          <w:tcPr>
            <w:tcW w:w="993" w:type="dxa"/>
          </w:tcPr>
          <w:p w14:paraId="0BFBBAC6" w14:textId="77777777" w:rsidR="002905CD" w:rsidRPr="007E5840" w:rsidRDefault="002905CD" w:rsidP="00D91B5E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2409" w:type="dxa"/>
            <w:gridSpan w:val="2"/>
          </w:tcPr>
          <w:p w14:paraId="5338FFDE" w14:textId="77777777" w:rsidR="002905CD" w:rsidRPr="007E5840" w:rsidRDefault="002905CD" w:rsidP="00D91B5E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Реализация плана предпрофильной подготовки, анализ </w:t>
            </w: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качества элективных курсов</w:t>
            </w:r>
          </w:p>
        </w:tc>
        <w:tc>
          <w:tcPr>
            <w:tcW w:w="1560" w:type="dxa"/>
          </w:tcPr>
          <w:p w14:paraId="4CBCBB7E" w14:textId="77777777" w:rsidR="002905CD" w:rsidRPr="007E5840" w:rsidRDefault="002905CD" w:rsidP="00D91B5E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Тематический</w:t>
            </w:r>
          </w:p>
        </w:tc>
        <w:tc>
          <w:tcPr>
            <w:tcW w:w="1559" w:type="dxa"/>
            <w:gridSpan w:val="2"/>
          </w:tcPr>
          <w:p w14:paraId="7F71B46D" w14:textId="77777777" w:rsidR="002905CD" w:rsidRPr="007E5840" w:rsidRDefault="002905CD" w:rsidP="00D91B5E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Зам. директора</w:t>
            </w:r>
          </w:p>
          <w:p w14:paraId="4823A9C4" w14:textId="77777777" w:rsidR="002905CD" w:rsidRPr="007E5840" w:rsidRDefault="002905CD" w:rsidP="005C0E8C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 УВР </w:t>
            </w:r>
          </w:p>
        </w:tc>
        <w:tc>
          <w:tcPr>
            <w:tcW w:w="1134" w:type="dxa"/>
          </w:tcPr>
          <w:p w14:paraId="1B349AE6" w14:textId="77777777" w:rsidR="002905CD" w:rsidRPr="007E5840" w:rsidRDefault="002905CD" w:rsidP="00D91B5E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Справка</w:t>
            </w:r>
          </w:p>
        </w:tc>
      </w:tr>
      <w:tr w:rsidR="002905CD" w:rsidRPr="007E5840" w14:paraId="3638C14D" w14:textId="77777777" w:rsidTr="00D91B5E">
        <w:trPr>
          <w:trHeight w:val="220"/>
        </w:trPr>
        <w:tc>
          <w:tcPr>
            <w:tcW w:w="10490" w:type="dxa"/>
            <w:gridSpan w:val="9"/>
          </w:tcPr>
          <w:p w14:paraId="147A631B" w14:textId="77777777" w:rsidR="002905CD" w:rsidRPr="007E5840" w:rsidRDefault="002905CD" w:rsidP="00D91B5E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ДЕКАБРЬ</w:t>
            </w:r>
          </w:p>
        </w:tc>
      </w:tr>
      <w:tr w:rsidR="002905CD" w:rsidRPr="007E5840" w14:paraId="6A392849" w14:textId="77777777" w:rsidTr="00D91B5E">
        <w:trPr>
          <w:trHeight w:val="300"/>
        </w:trPr>
        <w:tc>
          <w:tcPr>
            <w:tcW w:w="567" w:type="dxa"/>
          </w:tcPr>
          <w:p w14:paraId="3A5C6D2E" w14:textId="77777777" w:rsidR="002905CD" w:rsidRPr="007E5840" w:rsidRDefault="002905CD" w:rsidP="00D91B5E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68" w:type="dxa"/>
          </w:tcPr>
          <w:p w14:paraId="06D55F1F" w14:textId="77777777" w:rsidR="002905CD" w:rsidRPr="007E5840" w:rsidRDefault="002905CD" w:rsidP="00D91B5E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Мероприятия </w:t>
            </w:r>
          </w:p>
          <w:p w14:paraId="42AEE0D5" w14:textId="77777777" w:rsidR="002905CD" w:rsidRPr="007E5840" w:rsidRDefault="002905CD" w:rsidP="00D91B5E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по развитию ученического самоуправления</w:t>
            </w:r>
          </w:p>
        </w:tc>
        <w:tc>
          <w:tcPr>
            <w:tcW w:w="993" w:type="dxa"/>
          </w:tcPr>
          <w:p w14:paraId="49F42A8A" w14:textId="77777777" w:rsidR="002905CD" w:rsidRPr="007E5840" w:rsidRDefault="002905CD" w:rsidP="00D91B5E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5-11</w:t>
            </w:r>
          </w:p>
        </w:tc>
        <w:tc>
          <w:tcPr>
            <w:tcW w:w="2409" w:type="dxa"/>
            <w:gridSpan w:val="2"/>
          </w:tcPr>
          <w:p w14:paraId="3710BDD6" w14:textId="77777777" w:rsidR="002905CD" w:rsidRPr="007E5840" w:rsidRDefault="002905CD" w:rsidP="00D91B5E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Качество организации ученического самоуправления, </w:t>
            </w:r>
          </w:p>
          <w:p w14:paraId="184F7C15" w14:textId="77777777" w:rsidR="002905CD" w:rsidRPr="007E5840" w:rsidRDefault="002905CD" w:rsidP="00D91B5E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его эффективность</w:t>
            </w:r>
          </w:p>
        </w:tc>
        <w:tc>
          <w:tcPr>
            <w:tcW w:w="1560" w:type="dxa"/>
          </w:tcPr>
          <w:p w14:paraId="3C57F417" w14:textId="77777777" w:rsidR="002905CD" w:rsidRPr="007E5840" w:rsidRDefault="002905CD" w:rsidP="00D91B5E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Тематический</w:t>
            </w:r>
          </w:p>
        </w:tc>
        <w:tc>
          <w:tcPr>
            <w:tcW w:w="1559" w:type="dxa"/>
            <w:gridSpan w:val="2"/>
          </w:tcPr>
          <w:p w14:paraId="153BF49E" w14:textId="77777777" w:rsidR="002905CD" w:rsidRPr="007E5840" w:rsidRDefault="002905CD" w:rsidP="00D91B5E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Зам. директора</w:t>
            </w:r>
          </w:p>
          <w:p w14:paraId="38241835" w14:textId="77777777" w:rsidR="002905CD" w:rsidRPr="007E5840" w:rsidRDefault="002905CD" w:rsidP="005C0E8C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 ВР </w:t>
            </w:r>
          </w:p>
        </w:tc>
        <w:tc>
          <w:tcPr>
            <w:tcW w:w="1134" w:type="dxa"/>
          </w:tcPr>
          <w:p w14:paraId="5BC175AE" w14:textId="77777777" w:rsidR="002905CD" w:rsidRDefault="002905CD" w:rsidP="00D91B5E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ЗаседаниеШ МО классных руководителей</w:t>
            </w:r>
          </w:p>
          <w:p w14:paraId="27CC788B" w14:textId="77777777" w:rsidR="00766487" w:rsidRPr="007E5840" w:rsidRDefault="00766487" w:rsidP="00D91B5E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2905CD" w:rsidRPr="007E5840" w14:paraId="7198663D" w14:textId="77777777" w:rsidTr="00D91B5E">
        <w:trPr>
          <w:trHeight w:val="160"/>
        </w:trPr>
        <w:tc>
          <w:tcPr>
            <w:tcW w:w="10490" w:type="dxa"/>
            <w:gridSpan w:val="9"/>
          </w:tcPr>
          <w:p w14:paraId="2DCB76C6" w14:textId="77777777" w:rsidR="002905CD" w:rsidRPr="007E5840" w:rsidRDefault="002905CD" w:rsidP="00D91B5E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ЯНВАР</w:t>
            </w:r>
            <w:proofErr w:type="gramStart"/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Ь-</w:t>
            </w:r>
            <w:proofErr w:type="gramEnd"/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МАЙ</w:t>
            </w:r>
          </w:p>
        </w:tc>
      </w:tr>
      <w:tr w:rsidR="002905CD" w:rsidRPr="007E5840" w14:paraId="147CC869" w14:textId="77777777" w:rsidTr="00D91B5E">
        <w:trPr>
          <w:trHeight w:val="240"/>
        </w:trPr>
        <w:tc>
          <w:tcPr>
            <w:tcW w:w="567" w:type="dxa"/>
          </w:tcPr>
          <w:p w14:paraId="7E9729F8" w14:textId="77777777" w:rsidR="002905CD" w:rsidRPr="007E5840" w:rsidRDefault="002905CD" w:rsidP="00D91B5E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68" w:type="dxa"/>
          </w:tcPr>
          <w:p w14:paraId="0831FA05" w14:textId="77777777" w:rsidR="002905CD" w:rsidRPr="007E5840" w:rsidRDefault="002905CD" w:rsidP="00D91B5E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Проведение промежуточной и итоговой аттестации </w:t>
            </w:r>
            <w:proofErr w:type="gramStart"/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</w:p>
        </w:tc>
        <w:tc>
          <w:tcPr>
            <w:tcW w:w="993" w:type="dxa"/>
          </w:tcPr>
          <w:p w14:paraId="00514D17" w14:textId="77777777" w:rsidR="002905CD" w:rsidRPr="007E5840" w:rsidRDefault="002905CD" w:rsidP="00D91B5E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2-11</w:t>
            </w:r>
          </w:p>
        </w:tc>
        <w:tc>
          <w:tcPr>
            <w:tcW w:w="2409" w:type="dxa"/>
            <w:gridSpan w:val="2"/>
          </w:tcPr>
          <w:p w14:paraId="4A071278" w14:textId="77777777" w:rsidR="002905CD" w:rsidRPr="007E5840" w:rsidRDefault="002905CD" w:rsidP="00D91B5E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Объективность выставления оценок Сравнительный отчет с предыдущим  годои</w:t>
            </w:r>
          </w:p>
        </w:tc>
        <w:tc>
          <w:tcPr>
            <w:tcW w:w="1560" w:type="dxa"/>
          </w:tcPr>
          <w:p w14:paraId="0C5C5865" w14:textId="77777777" w:rsidR="002905CD" w:rsidRPr="007E5840" w:rsidRDefault="002905CD" w:rsidP="00D91B5E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Тематический</w:t>
            </w:r>
          </w:p>
        </w:tc>
        <w:tc>
          <w:tcPr>
            <w:tcW w:w="1559" w:type="dxa"/>
            <w:gridSpan w:val="2"/>
          </w:tcPr>
          <w:p w14:paraId="4DB7D18A" w14:textId="77777777" w:rsidR="002905CD" w:rsidRPr="007E5840" w:rsidRDefault="002905CD" w:rsidP="00D91B5E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Зам. директора</w:t>
            </w:r>
          </w:p>
          <w:p w14:paraId="1FEE737A" w14:textId="77777777" w:rsidR="002905CD" w:rsidRPr="007E5840" w:rsidRDefault="002905CD" w:rsidP="005C0E8C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 УВР </w:t>
            </w:r>
          </w:p>
        </w:tc>
        <w:tc>
          <w:tcPr>
            <w:tcW w:w="1134" w:type="dxa"/>
          </w:tcPr>
          <w:p w14:paraId="19D0C8B8" w14:textId="77777777" w:rsidR="002905CD" w:rsidRPr="007E5840" w:rsidRDefault="002905CD" w:rsidP="00D91B5E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Совещание</w:t>
            </w:r>
          </w:p>
          <w:p w14:paraId="79B0F390" w14:textId="77777777" w:rsidR="002905CD" w:rsidRPr="007E5840" w:rsidRDefault="002905CD" w:rsidP="00D91B5E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при директоре</w:t>
            </w:r>
          </w:p>
        </w:tc>
      </w:tr>
      <w:tr w:rsidR="002905CD" w:rsidRPr="007E5840" w14:paraId="1D45E166" w14:textId="77777777" w:rsidTr="00D91B5E">
        <w:trPr>
          <w:trHeight w:val="180"/>
        </w:trPr>
        <w:tc>
          <w:tcPr>
            <w:tcW w:w="10490" w:type="dxa"/>
            <w:gridSpan w:val="9"/>
          </w:tcPr>
          <w:p w14:paraId="1221299B" w14:textId="77777777" w:rsidR="002905CD" w:rsidRPr="007E5840" w:rsidRDefault="002905CD" w:rsidP="00D91B5E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ФЕВРАЛЬ</w:t>
            </w:r>
          </w:p>
        </w:tc>
      </w:tr>
      <w:tr w:rsidR="002905CD" w:rsidRPr="007E5840" w14:paraId="57D0568D" w14:textId="77777777" w:rsidTr="00D91B5E">
        <w:trPr>
          <w:trHeight w:val="280"/>
        </w:trPr>
        <w:tc>
          <w:tcPr>
            <w:tcW w:w="567" w:type="dxa"/>
          </w:tcPr>
          <w:p w14:paraId="1CE4C17A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268" w:type="dxa"/>
          </w:tcPr>
          <w:p w14:paraId="0EDF1A5F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Физкультурно-оздоровительная работа </w:t>
            </w:r>
          </w:p>
        </w:tc>
        <w:tc>
          <w:tcPr>
            <w:tcW w:w="993" w:type="dxa"/>
          </w:tcPr>
          <w:p w14:paraId="20037911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2409" w:type="dxa"/>
            <w:gridSpan w:val="2"/>
          </w:tcPr>
          <w:p w14:paraId="404850C0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Использование здоровьесберегающих технологий</w:t>
            </w:r>
          </w:p>
        </w:tc>
        <w:tc>
          <w:tcPr>
            <w:tcW w:w="1560" w:type="dxa"/>
          </w:tcPr>
          <w:p w14:paraId="314EABD8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Тематический</w:t>
            </w:r>
          </w:p>
        </w:tc>
        <w:tc>
          <w:tcPr>
            <w:tcW w:w="1559" w:type="dxa"/>
            <w:gridSpan w:val="2"/>
          </w:tcPr>
          <w:p w14:paraId="32234BFF" w14:textId="77777777" w:rsidR="002905CD" w:rsidRPr="007E5840" w:rsidRDefault="002905CD" w:rsidP="00D91B5E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Зам. директора</w:t>
            </w:r>
          </w:p>
          <w:p w14:paraId="0F2736E7" w14:textId="77777777" w:rsidR="005C0E8C" w:rsidRPr="007E5840" w:rsidRDefault="002905CD" w:rsidP="005C0E8C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 ВР </w:t>
            </w:r>
          </w:p>
          <w:p w14:paraId="6E71F769" w14:textId="77777777" w:rsidR="002905CD" w:rsidRPr="007E5840" w:rsidRDefault="002905CD" w:rsidP="00D91B5E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52D5987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Приказ</w:t>
            </w:r>
          </w:p>
        </w:tc>
      </w:tr>
      <w:tr w:rsidR="002905CD" w:rsidRPr="007E5840" w14:paraId="6D4AD187" w14:textId="77777777" w:rsidTr="00D91B5E">
        <w:trPr>
          <w:trHeight w:val="200"/>
        </w:trPr>
        <w:tc>
          <w:tcPr>
            <w:tcW w:w="10490" w:type="dxa"/>
            <w:gridSpan w:val="9"/>
          </w:tcPr>
          <w:p w14:paraId="6E953623" w14:textId="77777777" w:rsidR="002905CD" w:rsidRPr="007E5840" w:rsidRDefault="002905CD" w:rsidP="00D91B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МАРТ</w:t>
            </w:r>
          </w:p>
        </w:tc>
      </w:tr>
      <w:tr w:rsidR="002905CD" w:rsidRPr="007E5840" w14:paraId="3ADBA558" w14:textId="77777777" w:rsidTr="00D91B5E">
        <w:trPr>
          <w:trHeight w:val="120"/>
        </w:trPr>
        <w:tc>
          <w:tcPr>
            <w:tcW w:w="567" w:type="dxa"/>
          </w:tcPr>
          <w:p w14:paraId="6A5508C6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268" w:type="dxa"/>
          </w:tcPr>
          <w:p w14:paraId="5B3E80F3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Обучение компьютерной грамотности школьников</w:t>
            </w:r>
          </w:p>
        </w:tc>
        <w:tc>
          <w:tcPr>
            <w:tcW w:w="993" w:type="dxa"/>
          </w:tcPr>
          <w:p w14:paraId="07E5CF22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8-11</w:t>
            </w:r>
          </w:p>
        </w:tc>
        <w:tc>
          <w:tcPr>
            <w:tcW w:w="2268" w:type="dxa"/>
          </w:tcPr>
          <w:p w14:paraId="16481190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Посещение уроков  информатики</w:t>
            </w:r>
          </w:p>
        </w:tc>
        <w:tc>
          <w:tcPr>
            <w:tcW w:w="1701" w:type="dxa"/>
            <w:gridSpan w:val="2"/>
          </w:tcPr>
          <w:p w14:paraId="65D67C5B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Тематический</w:t>
            </w:r>
          </w:p>
        </w:tc>
        <w:tc>
          <w:tcPr>
            <w:tcW w:w="1559" w:type="dxa"/>
            <w:gridSpan w:val="2"/>
          </w:tcPr>
          <w:p w14:paraId="706D8DFD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Зам. директора</w:t>
            </w:r>
          </w:p>
          <w:p w14:paraId="35ED286F" w14:textId="77777777" w:rsidR="002905CD" w:rsidRPr="007E5840" w:rsidRDefault="002905CD" w:rsidP="005C0E8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 УВР </w:t>
            </w:r>
          </w:p>
        </w:tc>
        <w:tc>
          <w:tcPr>
            <w:tcW w:w="1134" w:type="dxa"/>
          </w:tcPr>
          <w:p w14:paraId="6634F82C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Совещание</w:t>
            </w:r>
          </w:p>
          <w:p w14:paraId="1921A5A0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при директоре</w:t>
            </w:r>
          </w:p>
        </w:tc>
      </w:tr>
      <w:tr w:rsidR="002905CD" w:rsidRPr="007E5840" w14:paraId="4C02FFF2" w14:textId="77777777" w:rsidTr="00D91B5E">
        <w:trPr>
          <w:trHeight w:val="240"/>
        </w:trPr>
        <w:tc>
          <w:tcPr>
            <w:tcW w:w="10490" w:type="dxa"/>
            <w:gridSpan w:val="9"/>
          </w:tcPr>
          <w:p w14:paraId="1762FFFB" w14:textId="77777777" w:rsidR="002905CD" w:rsidRPr="007E5840" w:rsidRDefault="002905CD" w:rsidP="00D91B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АПРЕЛЬ</w:t>
            </w:r>
          </w:p>
        </w:tc>
      </w:tr>
      <w:tr w:rsidR="002905CD" w:rsidRPr="007E5840" w14:paraId="63AE7B88" w14:textId="77777777" w:rsidTr="00D91B5E">
        <w:trPr>
          <w:trHeight w:val="160"/>
        </w:trPr>
        <w:tc>
          <w:tcPr>
            <w:tcW w:w="567" w:type="dxa"/>
          </w:tcPr>
          <w:p w14:paraId="2A21D6DC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268" w:type="dxa"/>
          </w:tcPr>
          <w:p w14:paraId="6F3C77A2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Работа школьной библиотеки по пропаганде чтения. Библиотечные уроки</w:t>
            </w:r>
          </w:p>
        </w:tc>
        <w:tc>
          <w:tcPr>
            <w:tcW w:w="993" w:type="dxa"/>
          </w:tcPr>
          <w:p w14:paraId="7DC66727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2-11</w:t>
            </w:r>
          </w:p>
        </w:tc>
        <w:tc>
          <w:tcPr>
            <w:tcW w:w="2268" w:type="dxa"/>
          </w:tcPr>
          <w:p w14:paraId="3F703330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Эффективность работы библиотеки</w:t>
            </w:r>
          </w:p>
        </w:tc>
        <w:tc>
          <w:tcPr>
            <w:tcW w:w="1701" w:type="dxa"/>
            <w:gridSpan w:val="2"/>
          </w:tcPr>
          <w:p w14:paraId="4E688131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Тематический</w:t>
            </w:r>
          </w:p>
        </w:tc>
        <w:tc>
          <w:tcPr>
            <w:tcW w:w="1559" w:type="dxa"/>
            <w:gridSpan w:val="2"/>
          </w:tcPr>
          <w:p w14:paraId="1A311CF4" w14:textId="77777777" w:rsidR="002905CD" w:rsidRPr="007E5840" w:rsidRDefault="002905CD" w:rsidP="00D91B5E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Зам. директора</w:t>
            </w:r>
          </w:p>
          <w:p w14:paraId="6930828C" w14:textId="77777777" w:rsidR="002905CD" w:rsidRPr="007E5840" w:rsidRDefault="002905CD" w:rsidP="00186BEB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 ВР,  УВР </w:t>
            </w:r>
          </w:p>
        </w:tc>
        <w:tc>
          <w:tcPr>
            <w:tcW w:w="1134" w:type="dxa"/>
          </w:tcPr>
          <w:p w14:paraId="050D20C3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Совещание при директоре</w:t>
            </w:r>
          </w:p>
        </w:tc>
      </w:tr>
      <w:tr w:rsidR="002905CD" w:rsidRPr="007E5840" w14:paraId="3F4ADDF7" w14:textId="77777777" w:rsidTr="00D91B5E">
        <w:trPr>
          <w:trHeight w:val="220"/>
        </w:trPr>
        <w:tc>
          <w:tcPr>
            <w:tcW w:w="10490" w:type="dxa"/>
            <w:gridSpan w:val="9"/>
          </w:tcPr>
          <w:p w14:paraId="37C5EE11" w14:textId="77777777" w:rsidR="002905CD" w:rsidRPr="007E5840" w:rsidRDefault="002905CD" w:rsidP="00D91B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МАРТ-МАЙ</w:t>
            </w:r>
          </w:p>
        </w:tc>
      </w:tr>
      <w:tr w:rsidR="002905CD" w:rsidRPr="007E5840" w14:paraId="29CD78EA" w14:textId="77777777" w:rsidTr="00D91B5E">
        <w:trPr>
          <w:trHeight w:val="140"/>
        </w:trPr>
        <w:tc>
          <w:tcPr>
            <w:tcW w:w="567" w:type="dxa"/>
          </w:tcPr>
          <w:p w14:paraId="363213C3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268" w:type="dxa"/>
          </w:tcPr>
          <w:p w14:paraId="3A2D012C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Профориентационная работа </w:t>
            </w:r>
          </w:p>
        </w:tc>
        <w:tc>
          <w:tcPr>
            <w:tcW w:w="993" w:type="dxa"/>
          </w:tcPr>
          <w:p w14:paraId="6B92CCF3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9-11</w:t>
            </w:r>
          </w:p>
        </w:tc>
        <w:tc>
          <w:tcPr>
            <w:tcW w:w="2409" w:type="dxa"/>
            <w:gridSpan w:val="2"/>
          </w:tcPr>
          <w:p w14:paraId="79CD698E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Формы,  качество работы по профориентации </w:t>
            </w:r>
            <w:proofErr w:type="gramStart"/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Организация сотрудничества </w:t>
            </w:r>
          </w:p>
          <w:p w14:paraId="58576059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с вузами и учреждениями средей профессиональной подготовки</w:t>
            </w:r>
          </w:p>
        </w:tc>
        <w:tc>
          <w:tcPr>
            <w:tcW w:w="1701" w:type="dxa"/>
            <w:gridSpan w:val="2"/>
          </w:tcPr>
          <w:p w14:paraId="2B182899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Тематический</w:t>
            </w:r>
          </w:p>
        </w:tc>
        <w:tc>
          <w:tcPr>
            <w:tcW w:w="1418" w:type="dxa"/>
          </w:tcPr>
          <w:p w14:paraId="58DA4F7F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Зам. директора</w:t>
            </w:r>
          </w:p>
          <w:p w14:paraId="4A2893C7" w14:textId="77777777" w:rsidR="002905CD" w:rsidRPr="007E5840" w:rsidRDefault="002905CD" w:rsidP="00D91B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 ВР </w:t>
            </w:r>
          </w:p>
        </w:tc>
        <w:tc>
          <w:tcPr>
            <w:tcW w:w="1134" w:type="dxa"/>
          </w:tcPr>
          <w:p w14:paraId="11BA0E91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Справка</w:t>
            </w:r>
          </w:p>
        </w:tc>
      </w:tr>
    </w:tbl>
    <w:p w14:paraId="5EB431C2" w14:textId="77777777" w:rsidR="00BA73E5" w:rsidRDefault="00BA73E5" w:rsidP="0060534D">
      <w:pPr>
        <w:spacing w:after="0" w:line="240" w:lineRule="auto"/>
        <w:rPr>
          <w:rFonts w:ascii="Times New Roman" w:hAnsi="Times New Roman"/>
          <w:b/>
          <w:color w:val="0D0D0D"/>
          <w:sz w:val="28"/>
          <w:szCs w:val="28"/>
        </w:rPr>
      </w:pPr>
    </w:p>
    <w:p w14:paraId="41E5B7E4" w14:textId="77777777" w:rsidR="00BA73E5" w:rsidRDefault="00BA73E5" w:rsidP="002905CD">
      <w:pPr>
        <w:spacing w:after="0" w:line="240" w:lineRule="auto"/>
        <w:jc w:val="center"/>
        <w:rPr>
          <w:rFonts w:ascii="Times New Roman" w:hAnsi="Times New Roman"/>
          <w:b/>
          <w:color w:val="0D0D0D"/>
          <w:sz w:val="28"/>
          <w:szCs w:val="28"/>
        </w:rPr>
      </w:pPr>
    </w:p>
    <w:p w14:paraId="28CEFD16" w14:textId="77777777" w:rsidR="007E79CC" w:rsidRDefault="007E79CC" w:rsidP="002905CD">
      <w:pPr>
        <w:spacing w:after="0" w:line="240" w:lineRule="auto"/>
        <w:jc w:val="center"/>
        <w:rPr>
          <w:rFonts w:ascii="Times New Roman" w:hAnsi="Times New Roman"/>
          <w:b/>
          <w:color w:val="0D0D0D"/>
          <w:sz w:val="28"/>
          <w:szCs w:val="28"/>
        </w:rPr>
      </w:pPr>
    </w:p>
    <w:p w14:paraId="07DD49F3" w14:textId="77777777" w:rsidR="002905CD" w:rsidRPr="00F32C9F" w:rsidRDefault="002905CD" w:rsidP="002905CD">
      <w:pPr>
        <w:spacing w:after="0" w:line="240" w:lineRule="auto"/>
        <w:jc w:val="center"/>
        <w:rPr>
          <w:rFonts w:ascii="Times New Roman" w:hAnsi="Times New Roman"/>
          <w:color w:val="0D0D0D"/>
          <w:sz w:val="28"/>
          <w:szCs w:val="28"/>
          <w:lang w:val="en-US"/>
        </w:rPr>
      </w:pPr>
      <w:r w:rsidRPr="00F32C9F">
        <w:rPr>
          <w:rFonts w:ascii="Times New Roman" w:hAnsi="Times New Roman"/>
          <w:b/>
          <w:color w:val="0D0D0D"/>
          <w:sz w:val="28"/>
          <w:szCs w:val="28"/>
        </w:rPr>
        <w:lastRenderedPageBreak/>
        <w:t>РАЗДЕЛ 6</w:t>
      </w:r>
      <w:r w:rsidRPr="00F32C9F">
        <w:rPr>
          <w:rFonts w:ascii="Times New Roman" w:hAnsi="Times New Roman"/>
          <w:color w:val="0D0D0D"/>
          <w:sz w:val="28"/>
          <w:szCs w:val="28"/>
        </w:rPr>
        <w:t>.</w:t>
      </w:r>
    </w:p>
    <w:p w14:paraId="4F6AB230" w14:textId="77777777" w:rsidR="002905CD" w:rsidRPr="007E5840" w:rsidRDefault="002905CD" w:rsidP="002905CD">
      <w:pPr>
        <w:spacing w:after="0" w:line="240" w:lineRule="auto"/>
        <w:jc w:val="center"/>
        <w:rPr>
          <w:rFonts w:ascii="Times New Roman" w:hAnsi="Times New Roman"/>
          <w:b/>
          <w:color w:val="0D0D0D"/>
          <w:sz w:val="24"/>
          <w:szCs w:val="24"/>
        </w:rPr>
      </w:pPr>
      <w:r w:rsidRPr="00F32C9F">
        <w:rPr>
          <w:rFonts w:ascii="Times New Roman" w:hAnsi="Times New Roman"/>
          <w:b/>
          <w:color w:val="0D0D0D"/>
          <w:sz w:val="28"/>
          <w:szCs w:val="28"/>
        </w:rPr>
        <w:t>Деятельность педагогического коллектива, направленная на создание системы воспитательной работы</w:t>
      </w:r>
      <w:r w:rsidRPr="00F32C9F">
        <w:rPr>
          <w:rFonts w:ascii="Times New Roman" w:hAnsi="Times New Roman"/>
          <w:b/>
          <w:color w:val="0D0D0D"/>
          <w:sz w:val="24"/>
          <w:szCs w:val="24"/>
        </w:rPr>
        <w:t>.</w:t>
      </w:r>
    </w:p>
    <w:p w14:paraId="4B42BD25" w14:textId="77777777" w:rsidR="002905CD" w:rsidRPr="007E5840" w:rsidRDefault="002905CD" w:rsidP="002905C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840">
        <w:rPr>
          <w:rFonts w:ascii="Times New Roman" w:hAnsi="Times New Roman"/>
          <w:b/>
          <w:sz w:val="24"/>
          <w:szCs w:val="24"/>
        </w:rPr>
        <w:t>Организация внутришкольного контроля воспитательной  работы</w:t>
      </w:r>
    </w:p>
    <w:p w14:paraId="5A5F08E2" w14:textId="77777777" w:rsidR="002905CD" w:rsidRPr="007E5840" w:rsidRDefault="002905CD" w:rsidP="002905C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10490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1560"/>
        <w:gridCol w:w="1134"/>
        <w:gridCol w:w="2551"/>
        <w:gridCol w:w="2127"/>
        <w:gridCol w:w="1559"/>
        <w:gridCol w:w="1134"/>
      </w:tblGrid>
      <w:tr w:rsidR="002905CD" w:rsidRPr="007E5840" w14:paraId="792895E5" w14:textId="77777777" w:rsidTr="00D91B5E">
        <w:tc>
          <w:tcPr>
            <w:tcW w:w="425" w:type="dxa"/>
          </w:tcPr>
          <w:p w14:paraId="0AE4BB25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№</w:t>
            </w:r>
          </w:p>
          <w:p w14:paraId="03EC2348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14:paraId="15123469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Объекты, содержания контроля</w:t>
            </w:r>
          </w:p>
        </w:tc>
        <w:tc>
          <w:tcPr>
            <w:tcW w:w="1134" w:type="dxa"/>
          </w:tcPr>
          <w:p w14:paraId="76715CE9" w14:textId="77777777" w:rsidR="002905CD" w:rsidRPr="007E5840" w:rsidRDefault="002905CD" w:rsidP="00D91B5E">
            <w:pPr>
              <w:spacing w:after="0" w:line="240" w:lineRule="auto"/>
              <w:ind w:right="-171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2551" w:type="dxa"/>
          </w:tcPr>
          <w:p w14:paraId="76063C65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Цель контроля</w:t>
            </w:r>
          </w:p>
        </w:tc>
        <w:tc>
          <w:tcPr>
            <w:tcW w:w="2127" w:type="dxa"/>
          </w:tcPr>
          <w:p w14:paraId="6847E24E" w14:textId="77777777" w:rsidR="002905CD" w:rsidRPr="007E5840" w:rsidRDefault="002905CD" w:rsidP="00D91B5E">
            <w:pPr>
              <w:spacing w:after="0" w:line="240" w:lineRule="auto"/>
              <w:ind w:right="-61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Вид, формы, методы</w:t>
            </w:r>
          </w:p>
        </w:tc>
        <w:tc>
          <w:tcPr>
            <w:tcW w:w="1559" w:type="dxa"/>
          </w:tcPr>
          <w:p w14:paraId="28C1AEAB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Кто осуществляет контроль</w:t>
            </w:r>
          </w:p>
        </w:tc>
        <w:tc>
          <w:tcPr>
            <w:tcW w:w="1134" w:type="dxa"/>
          </w:tcPr>
          <w:p w14:paraId="295691EA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Способы подведения итогов</w:t>
            </w:r>
          </w:p>
        </w:tc>
      </w:tr>
      <w:tr w:rsidR="002905CD" w:rsidRPr="007E5840" w14:paraId="438F3A18" w14:textId="77777777" w:rsidTr="00D91B5E">
        <w:trPr>
          <w:trHeight w:val="300"/>
        </w:trPr>
        <w:tc>
          <w:tcPr>
            <w:tcW w:w="10490" w:type="dxa"/>
            <w:gridSpan w:val="7"/>
          </w:tcPr>
          <w:p w14:paraId="250B74DE" w14:textId="77777777" w:rsidR="002905CD" w:rsidRPr="007E5840" w:rsidRDefault="002905CD" w:rsidP="00D91B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СЕНТЯБРЬ</w:t>
            </w:r>
          </w:p>
        </w:tc>
      </w:tr>
      <w:tr w:rsidR="002905CD" w:rsidRPr="007E5840" w14:paraId="58F152E2" w14:textId="77777777" w:rsidTr="00D91B5E">
        <w:trPr>
          <w:trHeight w:val="312"/>
        </w:trPr>
        <w:tc>
          <w:tcPr>
            <w:tcW w:w="425" w:type="dxa"/>
          </w:tcPr>
          <w:p w14:paraId="68B49590" w14:textId="77777777" w:rsidR="002905CD" w:rsidRPr="007E5840" w:rsidRDefault="002905CD" w:rsidP="00D91B5E">
            <w:pPr>
              <w:spacing w:after="0" w:line="240" w:lineRule="auto"/>
              <w:ind w:right="-72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</w:tcPr>
          <w:p w14:paraId="72DAB643" w14:textId="77777777" w:rsidR="002905CD" w:rsidRPr="007E5840" w:rsidRDefault="002905CD" w:rsidP="00D91B5E">
            <w:pPr>
              <w:spacing w:after="0" w:line="240" w:lineRule="auto"/>
              <w:ind w:right="-4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1134" w:type="dxa"/>
          </w:tcPr>
          <w:p w14:paraId="4B8F1955" w14:textId="77777777" w:rsidR="002905CD" w:rsidRPr="007E5840" w:rsidRDefault="002905CD" w:rsidP="00D91B5E">
            <w:pPr>
              <w:spacing w:after="0" w:line="240" w:lineRule="auto"/>
              <w:ind w:right="-1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2551" w:type="dxa"/>
          </w:tcPr>
          <w:p w14:paraId="4BCBA86C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Изучения планово-прогностической деятельности классных руководителей. Оказание помощи в организации аналитико-диагностической работы. Соответствие документации единым требованиям</w:t>
            </w:r>
          </w:p>
        </w:tc>
        <w:tc>
          <w:tcPr>
            <w:tcW w:w="2127" w:type="dxa"/>
          </w:tcPr>
          <w:p w14:paraId="5F090934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Тематический анализ воспитательных планов классных руководителей. Анализ состояния работы </w:t>
            </w:r>
          </w:p>
          <w:p w14:paraId="78B30526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с документацией.</w:t>
            </w:r>
          </w:p>
        </w:tc>
        <w:tc>
          <w:tcPr>
            <w:tcW w:w="1559" w:type="dxa"/>
          </w:tcPr>
          <w:p w14:paraId="06D98D47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Зам. директора </w:t>
            </w:r>
          </w:p>
          <w:p w14:paraId="630D83AE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 ВР </w:t>
            </w:r>
          </w:p>
        </w:tc>
        <w:tc>
          <w:tcPr>
            <w:tcW w:w="1134" w:type="dxa"/>
          </w:tcPr>
          <w:p w14:paraId="18818E78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Справка</w:t>
            </w:r>
          </w:p>
          <w:p w14:paraId="3D43466B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2905CD" w:rsidRPr="007E5840" w14:paraId="69A012CE" w14:textId="77777777" w:rsidTr="00D91B5E">
        <w:trPr>
          <w:trHeight w:val="312"/>
        </w:trPr>
        <w:tc>
          <w:tcPr>
            <w:tcW w:w="425" w:type="dxa"/>
          </w:tcPr>
          <w:p w14:paraId="3D05840A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0" w:type="dxa"/>
          </w:tcPr>
          <w:p w14:paraId="17A7489B" w14:textId="77777777" w:rsidR="002905CD" w:rsidRPr="007E5840" w:rsidRDefault="002905CD" w:rsidP="00136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Социальная служба </w:t>
            </w:r>
          </w:p>
        </w:tc>
        <w:tc>
          <w:tcPr>
            <w:tcW w:w="1134" w:type="dxa"/>
          </w:tcPr>
          <w:p w14:paraId="0799150A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2551" w:type="dxa"/>
          </w:tcPr>
          <w:p w14:paraId="16C8D2FD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Изучения эффективности реальных мер, направленных </w:t>
            </w:r>
          </w:p>
          <w:p w14:paraId="3152E9C9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 профилактику </w:t>
            </w:r>
          </w:p>
          <w:p w14:paraId="54DF8E7F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 предупреждение асоциального поведения </w:t>
            </w:r>
            <w:proofErr w:type="gramStart"/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</w:p>
        </w:tc>
        <w:tc>
          <w:tcPr>
            <w:tcW w:w="2127" w:type="dxa"/>
          </w:tcPr>
          <w:p w14:paraId="1F6A8D1C" w14:textId="77777777" w:rsidR="002905CD" w:rsidRPr="007E5840" w:rsidRDefault="002905CD" w:rsidP="00136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Подведение результатов </w:t>
            </w:r>
          </w:p>
        </w:tc>
        <w:tc>
          <w:tcPr>
            <w:tcW w:w="1559" w:type="dxa"/>
          </w:tcPr>
          <w:p w14:paraId="55B41F05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Зам. директора </w:t>
            </w:r>
          </w:p>
          <w:p w14:paraId="7A16F754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 ВР, </w:t>
            </w:r>
          </w:p>
        </w:tc>
        <w:tc>
          <w:tcPr>
            <w:tcW w:w="1134" w:type="dxa"/>
          </w:tcPr>
          <w:p w14:paraId="5E1B3CA9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Совещание</w:t>
            </w:r>
          </w:p>
          <w:p w14:paraId="55F31601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при ЗДВР</w:t>
            </w:r>
          </w:p>
        </w:tc>
      </w:tr>
      <w:tr w:rsidR="002905CD" w:rsidRPr="007E5840" w14:paraId="058F47A3" w14:textId="77777777" w:rsidTr="00D91B5E">
        <w:trPr>
          <w:trHeight w:val="320"/>
        </w:trPr>
        <w:tc>
          <w:tcPr>
            <w:tcW w:w="10490" w:type="dxa"/>
            <w:gridSpan w:val="7"/>
          </w:tcPr>
          <w:p w14:paraId="3CFE5F00" w14:textId="77777777" w:rsidR="002905CD" w:rsidRPr="007E5840" w:rsidRDefault="002905CD" w:rsidP="00D91B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ОКТЯБРЬ</w:t>
            </w:r>
          </w:p>
        </w:tc>
      </w:tr>
      <w:tr w:rsidR="002905CD" w:rsidRPr="007E5840" w14:paraId="3B136F6E" w14:textId="77777777" w:rsidTr="00D91B5E">
        <w:trPr>
          <w:trHeight w:val="320"/>
        </w:trPr>
        <w:tc>
          <w:tcPr>
            <w:tcW w:w="425" w:type="dxa"/>
          </w:tcPr>
          <w:p w14:paraId="64BBFA60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</w:tcPr>
          <w:p w14:paraId="1A811DA1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1134" w:type="dxa"/>
          </w:tcPr>
          <w:p w14:paraId="665A5A6A" w14:textId="77777777" w:rsidR="002905CD" w:rsidRPr="007E5840" w:rsidRDefault="001B2EA9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1,5,</w:t>
            </w:r>
            <w:r w:rsidR="002905CD"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551" w:type="dxa"/>
          </w:tcPr>
          <w:p w14:paraId="334B85CD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Изучение деятельности классного руководителя по формированию благоприятного психологического климата в коллективах. </w:t>
            </w:r>
            <w:proofErr w:type="gramStart"/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Изучение успешности адаптации обучающихся в новых условиях</w:t>
            </w:r>
            <w:proofErr w:type="gramEnd"/>
          </w:p>
        </w:tc>
        <w:tc>
          <w:tcPr>
            <w:tcW w:w="2127" w:type="dxa"/>
          </w:tcPr>
          <w:p w14:paraId="7358D586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Посещение классных часов, анкетирование, наблюдение</w:t>
            </w:r>
          </w:p>
        </w:tc>
        <w:tc>
          <w:tcPr>
            <w:tcW w:w="1559" w:type="dxa"/>
          </w:tcPr>
          <w:p w14:paraId="32045D88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Зам. директора </w:t>
            </w:r>
          </w:p>
          <w:p w14:paraId="6C84FAF4" w14:textId="77777777" w:rsidR="002905CD" w:rsidRPr="007E5840" w:rsidRDefault="001B2EA9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по ВР</w:t>
            </w:r>
          </w:p>
        </w:tc>
        <w:tc>
          <w:tcPr>
            <w:tcW w:w="1134" w:type="dxa"/>
          </w:tcPr>
          <w:p w14:paraId="449C4698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Совещание </w:t>
            </w:r>
          </w:p>
          <w:p w14:paraId="3A4D1B0C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при ЗДВР</w:t>
            </w:r>
          </w:p>
        </w:tc>
      </w:tr>
      <w:tr w:rsidR="002905CD" w:rsidRPr="007E5840" w14:paraId="5A815F56" w14:textId="77777777" w:rsidTr="00D91B5E">
        <w:trPr>
          <w:trHeight w:val="200"/>
        </w:trPr>
        <w:tc>
          <w:tcPr>
            <w:tcW w:w="10490" w:type="dxa"/>
            <w:gridSpan w:val="7"/>
          </w:tcPr>
          <w:p w14:paraId="73A6A128" w14:textId="77777777" w:rsidR="002905CD" w:rsidRPr="007E5840" w:rsidRDefault="002905CD" w:rsidP="00D91B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НОЯБРЬ</w:t>
            </w:r>
          </w:p>
        </w:tc>
      </w:tr>
      <w:tr w:rsidR="002905CD" w:rsidRPr="007E5840" w14:paraId="50B40048" w14:textId="77777777" w:rsidTr="00D91B5E">
        <w:trPr>
          <w:trHeight w:val="200"/>
        </w:trPr>
        <w:tc>
          <w:tcPr>
            <w:tcW w:w="425" w:type="dxa"/>
          </w:tcPr>
          <w:p w14:paraId="30333DFC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</w:tcPr>
          <w:p w14:paraId="38DDBAEC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Классные руководител</w:t>
            </w: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и</w:t>
            </w:r>
          </w:p>
        </w:tc>
        <w:tc>
          <w:tcPr>
            <w:tcW w:w="1134" w:type="dxa"/>
          </w:tcPr>
          <w:p w14:paraId="2D58C96D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6,7,9,11</w:t>
            </w:r>
          </w:p>
        </w:tc>
        <w:tc>
          <w:tcPr>
            <w:tcW w:w="2551" w:type="dxa"/>
          </w:tcPr>
          <w:p w14:paraId="42341E55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Изучения уровня развития системы </w:t>
            </w: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отношений в классе, уровня социально-психологического развития коллектива. Изучение эффективности работы педагогов по организации КТД в классе </w:t>
            </w:r>
          </w:p>
        </w:tc>
        <w:tc>
          <w:tcPr>
            <w:tcW w:w="2127" w:type="dxa"/>
          </w:tcPr>
          <w:p w14:paraId="647C8482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Посещения мероприятий, </w:t>
            </w: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наблюдение, социометрия</w:t>
            </w:r>
          </w:p>
        </w:tc>
        <w:tc>
          <w:tcPr>
            <w:tcW w:w="1559" w:type="dxa"/>
          </w:tcPr>
          <w:p w14:paraId="17F46312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Психолог, педагог-</w:t>
            </w: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организатор</w:t>
            </w:r>
          </w:p>
        </w:tc>
        <w:tc>
          <w:tcPr>
            <w:tcW w:w="1134" w:type="dxa"/>
          </w:tcPr>
          <w:p w14:paraId="158955F9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Справка</w:t>
            </w:r>
          </w:p>
        </w:tc>
      </w:tr>
      <w:tr w:rsidR="002905CD" w:rsidRPr="007E5840" w14:paraId="36CDB99E" w14:textId="77777777" w:rsidTr="00D91B5E">
        <w:trPr>
          <w:trHeight w:val="160"/>
        </w:trPr>
        <w:tc>
          <w:tcPr>
            <w:tcW w:w="10490" w:type="dxa"/>
            <w:gridSpan w:val="7"/>
          </w:tcPr>
          <w:p w14:paraId="247BA74B" w14:textId="77777777" w:rsidR="002905CD" w:rsidRPr="007E5840" w:rsidRDefault="002905CD" w:rsidP="00D91B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ДЕКАБРЬ</w:t>
            </w:r>
          </w:p>
        </w:tc>
      </w:tr>
      <w:tr w:rsidR="002905CD" w:rsidRPr="007E5840" w14:paraId="0DFCFDAF" w14:textId="77777777" w:rsidTr="00D91B5E">
        <w:trPr>
          <w:trHeight w:val="160"/>
        </w:trPr>
        <w:tc>
          <w:tcPr>
            <w:tcW w:w="425" w:type="dxa"/>
          </w:tcPr>
          <w:p w14:paraId="0D56C648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</w:tcPr>
          <w:p w14:paraId="55017080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1134" w:type="dxa"/>
          </w:tcPr>
          <w:p w14:paraId="3345CF1E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9,11</w:t>
            </w:r>
          </w:p>
        </w:tc>
        <w:tc>
          <w:tcPr>
            <w:tcW w:w="2551" w:type="dxa"/>
          </w:tcPr>
          <w:p w14:paraId="18278BF7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Изучения состояния работы с родителями. Анализ совместной работы с родителями по подготовке выпускников к успешному окончанию школы. Корректировка деятельности классных руководителей </w:t>
            </w:r>
          </w:p>
          <w:p w14:paraId="403142F2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с родителями</w:t>
            </w:r>
          </w:p>
        </w:tc>
        <w:tc>
          <w:tcPr>
            <w:tcW w:w="2127" w:type="dxa"/>
          </w:tcPr>
          <w:p w14:paraId="3CE20AF1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Собеседование, посещение родительских собраний, анкетирование</w:t>
            </w:r>
          </w:p>
        </w:tc>
        <w:tc>
          <w:tcPr>
            <w:tcW w:w="1559" w:type="dxa"/>
          </w:tcPr>
          <w:p w14:paraId="46CA8EE6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Зам. директора </w:t>
            </w:r>
          </w:p>
          <w:p w14:paraId="63D8F51B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 ВР </w:t>
            </w:r>
          </w:p>
        </w:tc>
        <w:tc>
          <w:tcPr>
            <w:tcW w:w="1134" w:type="dxa"/>
          </w:tcPr>
          <w:p w14:paraId="153FE7B3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Совещание </w:t>
            </w:r>
          </w:p>
          <w:p w14:paraId="4FA87E2A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при ЗДВР</w:t>
            </w:r>
          </w:p>
        </w:tc>
      </w:tr>
      <w:tr w:rsidR="002905CD" w:rsidRPr="007E5840" w14:paraId="43D82D63" w14:textId="77777777" w:rsidTr="00D91B5E">
        <w:trPr>
          <w:trHeight w:val="260"/>
        </w:trPr>
        <w:tc>
          <w:tcPr>
            <w:tcW w:w="10490" w:type="dxa"/>
            <w:gridSpan w:val="7"/>
          </w:tcPr>
          <w:p w14:paraId="3D9CCFAE" w14:textId="77777777" w:rsidR="002905CD" w:rsidRPr="007E5840" w:rsidRDefault="002905CD" w:rsidP="00D91B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ЯНВАРЬ</w:t>
            </w:r>
          </w:p>
        </w:tc>
      </w:tr>
      <w:tr w:rsidR="002905CD" w:rsidRPr="007E5840" w14:paraId="52B3316E" w14:textId="77777777" w:rsidTr="00D91B5E">
        <w:trPr>
          <w:trHeight w:val="260"/>
        </w:trPr>
        <w:tc>
          <w:tcPr>
            <w:tcW w:w="425" w:type="dxa"/>
          </w:tcPr>
          <w:p w14:paraId="57520D60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</w:tcPr>
          <w:p w14:paraId="01D7F09F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1134" w:type="dxa"/>
          </w:tcPr>
          <w:p w14:paraId="5436C7F2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5-11</w:t>
            </w:r>
          </w:p>
        </w:tc>
        <w:tc>
          <w:tcPr>
            <w:tcW w:w="2551" w:type="dxa"/>
          </w:tcPr>
          <w:p w14:paraId="54A173FE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Проверить соответствие намеченных в плане мероприятий по гражданско-патриотическому воспитанию и проводимой с этой целью работы. Определить результативность </w:t>
            </w:r>
          </w:p>
        </w:tc>
        <w:tc>
          <w:tcPr>
            <w:tcW w:w="2127" w:type="dxa"/>
          </w:tcPr>
          <w:p w14:paraId="50EBC963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Анализ соответствующего раздела плана воспитательной работы. Посещение классных часов, мероприятий. Наблюдение</w:t>
            </w:r>
          </w:p>
        </w:tc>
        <w:tc>
          <w:tcPr>
            <w:tcW w:w="1559" w:type="dxa"/>
          </w:tcPr>
          <w:p w14:paraId="0099CD4F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Зам. директора </w:t>
            </w:r>
          </w:p>
          <w:p w14:paraId="27660A38" w14:textId="77777777" w:rsidR="002905CD" w:rsidRPr="007E5840" w:rsidRDefault="002905CD" w:rsidP="00D91B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по ВР, педагог-организатор</w:t>
            </w:r>
          </w:p>
        </w:tc>
        <w:tc>
          <w:tcPr>
            <w:tcW w:w="1134" w:type="dxa"/>
          </w:tcPr>
          <w:p w14:paraId="10A2DADE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Справка</w:t>
            </w:r>
          </w:p>
        </w:tc>
      </w:tr>
      <w:tr w:rsidR="002905CD" w:rsidRPr="007E5840" w14:paraId="63933C52" w14:textId="77777777" w:rsidTr="00D91B5E">
        <w:trPr>
          <w:trHeight w:val="260"/>
        </w:trPr>
        <w:tc>
          <w:tcPr>
            <w:tcW w:w="425" w:type="dxa"/>
          </w:tcPr>
          <w:p w14:paraId="3F7C22B0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0" w:type="dxa"/>
          </w:tcPr>
          <w:p w14:paraId="184B944E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Педагоги </w:t>
            </w:r>
            <w:proofErr w:type="gramStart"/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дополнитель-ного</w:t>
            </w:r>
            <w:proofErr w:type="gramEnd"/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образования</w:t>
            </w:r>
          </w:p>
        </w:tc>
        <w:tc>
          <w:tcPr>
            <w:tcW w:w="1134" w:type="dxa"/>
          </w:tcPr>
          <w:p w14:paraId="26852A10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14:paraId="5DAB645A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Организация работы объединений дополнительного образования; выявление динамики сохранности контингента, соответствия программ, расписанию, целесообразности </w:t>
            </w:r>
          </w:p>
          <w:p w14:paraId="0C1CAFBB" w14:textId="77777777" w:rsidR="002905CD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их деятельности</w:t>
            </w:r>
          </w:p>
          <w:p w14:paraId="27D00D8F" w14:textId="77777777" w:rsidR="00630B74" w:rsidRDefault="00630B74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73A4F53F" w14:textId="77777777" w:rsidR="007E79CC" w:rsidRDefault="007E79CC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1335C7E9" w14:textId="77777777" w:rsidR="007E79CC" w:rsidRPr="007E5840" w:rsidRDefault="007E79CC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</w:tcPr>
          <w:p w14:paraId="1142E8C0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Посещение занятий, проверка документации, </w:t>
            </w:r>
          </w:p>
          <w:p w14:paraId="4EE7BC94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собеседование</w:t>
            </w:r>
          </w:p>
        </w:tc>
        <w:tc>
          <w:tcPr>
            <w:tcW w:w="1559" w:type="dxa"/>
          </w:tcPr>
          <w:p w14:paraId="2B3A67C3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Зам. директора </w:t>
            </w:r>
          </w:p>
          <w:p w14:paraId="7AAB7030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 ВР </w:t>
            </w:r>
          </w:p>
        </w:tc>
        <w:tc>
          <w:tcPr>
            <w:tcW w:w="1134" w:type="dxa"/>
          </w:tcPr>
          <w:p w14:paraId="1DFBE52A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Справка</w:t>
            </w:r>
          </w:p>
        </w:tc>
      </w:tr>
      <w:tr w:rsidR="002905CD" w:rsidRPr="007E5840" w14:paraId="561C511D" w14:textId="77777777" w:rsidTr="00D91B5E">
        <w:trPr>
          <w:trHeight w:val="280"/>
        </w:trPr>
        <w:tc>
          <w:tcPr>
            <w:tcW w:w="10490" w:type="dxa"/>
            <w:gridSpan w:val="7"/>
          </w:tcPr>
          <w:p w14:paraId="227DFB3E" w14:textId="77777777" w:rsidR="002905CD" w:rsidRPr="007E5840" w:rsidRDefault="002905CD" w:rsidP="00D91B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ФЕВРАЛЬ</w:t>
            </w:r>
          </w:p>
        </w:tc>
      </w:tr>
      <w:tr w:rsidR="002905CD" w:rsidRPr="007E5840" w14:paraId="383BD0B6" w14:textId="77777777" w:rsidTr="00D91B5E">
        <w:trPr>
          <w:trHeight w:val="280"/>
        </w:trPr>
        <w:tc>
          <w:tcPr>
            <w:tcW w:w="425" w:type="dxa"/>
          </w:tcPr>
          <w:p w14:paraId="1760AC57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</w:tcPr>
          <w:p w14:paraId="72C0412C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Учителя физической культуры, классные руководители</w:t>
            </w:r>
          </w:p>
        </w:tc>
        <w:tc>
          <w:tcPr>
            <w:tcW w:w="1134" w:type="dxa"/>
          </w:tcPr>
          <w:p w14:paraId="54911E55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2551" w:type="dxa"/>
          </w:tcPr>
          <w:p w14:paraId="5E458BB4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Изучение состояния спор-тивно-оздоровительной деятельности в школе. </w:t>
            </w:r>
            <w:proofErr w:type="gramStart"/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Изучение периодичности и оздоровительных меро-приятий в классах</w:t>
            </w:r>
            <w:proofErr w:type="gramEnd"/>
          </w:p>
        </w:tc>
        <w:tc>
          <w:tcPr>
            <w:tcW w:w="2127" w:type="dxa"/>
          </w:tcPr>
          <w:p w14:paraId="2D0D56A7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Собеседование</w:t>
            </w:r>
          </w:p>
        </w:tc>
        <w:tc>
          <w:tcPr>
            <w:tcW w:w="1559" w:type="dxa"/>
          </w:tcPr>
          <w:p w14:paraId="73C20B79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Зам. директора </w:t>
            </w:r>
          </w:p>
          <w:p w14:paraId="763F13BF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 ВР </w:t>
            </w:r>
          </w:p>
        </w:tc>
        <w:tc>
          <w:tcPr>
            <w:tcW w:w="1134" w:type="dxa"/>
          </w:tcPr>
          <w:p w14:paraId="6CE56AB7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Справка</w:t>
            </w:r>
          </w:p>
        </w:tc>
      </w:tr>
      <w:tr w:rsidR="002905CD" w:rsidRPr="007E5840" w14:paraId="3DA56FBC" w14:textId="77777777" w:rsidTr="00D91B5E">
        <w:trPr>
          <w:trHeight w:val="280"/>
        </w:trPr>
        <w:tc>
          <w:tcPr>
            <w:tcW w:w="425" w:type="dxa"/>
          </w:tcPr>
          <w:p w14:paraId="69C2B50D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0" w:type="dxa"/>
          </w:tcPr>
          <w:p w14:paraId="6DA892E1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1134" w:type="dxa"/>
          </w:tcPr>
          <w:p w14:paraId="7717B5CD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9,11</w:t>
            </w:r>
          </w:p>
        </w:tc>
        <w:tc>
          <w:tcPr>
            <w:tcW w:w="2551" w:type="dxa"/>
          </w:tcPr>
          <w:p w14:paraId="63A6613F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Проверить качество и результативность проводимой профориентационной работы</w:t>
            </w:r>
          </w:p>
        </w:tc>
        <w:tc>
          <w:tcPr>
            <w:tcW w:w="2127" w:type="dxa"/>
          </w:tcPr>
          <w:p w14:paraId="00ED9DC2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Анализ соотвествующегося раздела в плане </w:t>
            </w:r>
            <w:proofErr w:type="gramStart"/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воспитатель-ой</w:t>
            </w:r>
            <w:proofErr w:type="gramEnd"/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работы. Собеседование </w:t>
            </w:r>
          </w:p>
          <w:p w14:paraId="36C9D639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 обучающимися </w:t>
            </w:r>
          </w:p>
          <w:p w14:paraId="782C0BC4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и их родителями</w:t>
            </w:r>
          </w:p>
        </w:tc>
        <w:tc>
          <w:tcPr>
            <w:tcW w:w="1559" w:type="dxa"/>
          </w:tcPr>
          <w:p w14:paraId="4CCC594F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Зам. директора </w:t>
            </w:r>
          </w:p>
          <w:p w14:paraId="568B1652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 ВР </w:t>
            </w:r>
          </w:p>
        </w:tc>
        <w:tc>
          <w:tcPr>
            <w:tcW w:w="1134" w:type="dxa"/>
          </w:tcPr>
          <w:p w14:paraId="30E433D6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Справка</w:t>
            </w:r>
          </w:p>
        </w:tc>
      </w:tr>
      <w:tr w:rsidR="002905CD" w:rsidRPr="007E5840" w14:paraId="6A0ACD04" w14:textId="77777777" w:rsidTr="00D91B5E">
        <w:trPr>
          <w:trHeight w:val="320"/>
        </w:trPr>
        <w:tc>
          <w:tcPr>
            <w:tcW w:w="10490" w:type="dxa"/>
            <w:gridSpan w:val="7"/>
          </w:tcPr>
          <w:p w14:paraId="0EBC54B8" w14:textId="77777777" w:rsidR="002905CD" w:rsidRPr="007E5840" w:rsidRDefault="002905CD" w:rsidP="00D91B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МАРТ</w:t>
            </w:r>
          </w:p>
        </w:tc>
      </w:tr>
      <w:tr w:rsidR="002905CD" w:rsidRPr="007E5840" w14:paraId="68B596D8" w14:textId="77777777" w:rsidTr="00D91B5E">
        <w:trPr>
          <w:trHeight w:val="320"/>
        </w:trPr>
        <w:tc>
          <w:tcPr>
            <w:tcW w:w="425" w:type="dxa"/>
          </w:tcPr>
          <w:p w14:paraId="3B67F8CE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</w:tcPr>
          <w:p w14:paraId="1EC0D553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  <w:p w14:paraId="66C48680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1C68C2EE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Руководители кружков и секций</w:t>
            </w:r>
          </w:p>
        </w:tc>
        <w:tc>
          <w:tcPr>
            <w:tcW w:w="1134" w:type="dxa"/>
          </w:tcPr>
          <w:p w14:paraId="7A0AE38C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7-11</w:t>
            </w:r>
          </w:p>
        </w:tc>
        <w:tc>
          <w:tcPr>
            <w:tcW w:w="2551" w:type="dxa"/>
          </w:tcPr>
          <w:p w14:paraId="0EC86FD1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Проверить качество индиивидуальной работы с детьми девиантного поведения, привлечь их к интересному, плодотворному досугу, </w:t>
            </w:r>
          </w:p>
          <w:p w14:paraId="3A766571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 работе кружков, секций </w:t>
            </w:r>
          </w:p>
        </w:tc>
        <w:tc>
          <w:tcPr>
            <w:tcW w:w="2127" w:type="dxa"/>
          </w:tcPr>
          <w:p w14:paraId="6B1E6296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Анализ документации </w:t>
            </w:r>
          </w:p>
          <w:p w14:paraId="07B8F9B9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по девиантным</w:t>
            </w:r>
            <w:r w:rsidR="001D2F2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обучающимся. Анализ посещения  уроков и внеурочных мероприятий. Собеседование </w:t>
            </w:r>
          </w:p>
          <w:p w14:paraId="5E50F0F7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с обучающимися</w:t>
            </w:r>
          </w:p>
        </w:tc>
        <w:tc>
          <w:tcPr>
            <w:tcW w:w="1559" w:type="dxa"/>
          </w:tcPr>
          <w:p w14:paraId="62392DDD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Зам. директора </w:t>
            </w:r>
          </w:p>
          <w:p w14:paraId="46A153F9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 </w:t>
            </w: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ВР, </w:t>
            </w:r>
          </w:p>
        </w:tc>
        <w:tc>
          <w:tcPr>
            <w:tcW w:w="1134" w:type="dxa"/>
          </w:tcPr>
          <w:p w14:paraId="361F4562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Справка</w:t>
            </w:r>
          </w:p>
        </w:tc>
      </w:tr>
      <w:tr w:rsidR="002905CD" w:rsidRPr="007E5840" w14:paraId="618B61D8" w14:textId="77777777" w:rsidTr="00D91B5E">
        <w:trPr>
          <w:trHeight w:val="240"/>
        </w:trPr>
        <w:tc>
          <w:tcPr>
            <w:tcW w:w="10490" w:type="dxa"/>
            <w:gridSpan w:val="7"/>
          </w:tcPr>
          <w:p w14:paraId="1968B8EF" w14:textId="77777777" w:rsidR="002905CD" w:rsidRPr="007E5840" w:rsidRDefault="002905CD" w:rsidP="00D91B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АПРЕЛЬ</w:t>
            </w:r>
          </w:p>
        </w:tc>
      </w:tr>
      <w:tr w:rsidR="002905CD" w:rsidRPr="007E5840" w14:paraId="41903974" w14:textId="77777777" w:rsidTr="00D91B5E">
        <w:trPr>
          <w:trHeight w:val="240"/>
        </w:trPr>
        <w:tc>
          <w:tcPr>
            <w:tcW w:w="425" w:type="dxa"/>
          </w:tcPr>
          <w:p w14:paraId="3B357E13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</w:tcPr>
          <w:p w14:paraId="0E327A3E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1134" w:type="dxa"/>
          </w:tcPr>
          <w:p w14:paraId="4188601C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2551" w:type="dxa"/>
          </w:tcPr>
          <w:p w14:paraId="27DBE5DE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Изучение деятельности классных руководителей по организации внутри-классных мероприятий (используемые формы) и методы, педагогические находки</w:t>
            </w:r>
          </w:p>
        </w:tc>
        <w:tc>
          <w:tcPr>
            <w:tcW w:w="2127" w:type="dxa"/>
          </w:tcPr>
          <w:p w14:paraId="3A0E4B5E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Посещение мероприятий, анкетирование, собеседование</w:t>
            </w:r>
          </w:p>
        </w:tc>
        <w:tc>
          <w:tcPr>
            <w:tcW w:w="1559" w:type="dxa"/>
          </w:tcPr>
          <w:p w14:paraId="516E2732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Зам. директора </w:t>
            </w:r>
          </w:p>
          <w:p w14:paraId="09E27F09" w14:textId="77777777" w:rsidR="002905CD" w:rsidRPr="007E5840" w:rsidRDefault="002905CD" w:rsidP="00D91B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по ВР, педагог-организатор</w:t>
            </w:r>
          </w:p>
        </w:tc>
        <w:tc>
          <w:tcPr>
            <w:tcW w:w="1134" w:type="dxa"/>
          </w:tcPr>
          <w:p w14:paraId="513035E3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Справка</w:t>
            </w:r>
          </w:p>
        </w:tc>
      </w:tr>
      <w:tr w:rsidR="002905CD" w:rsidRPr="007E5840" w14:paraId="1FF9F297" w14:textId="77777777" w:rsidTr="00D91B5E">
        <w:trPr>
          <w:trHeight w:val="240"/>
        </w:trPr>
        <w:tc>
          <w:tcPr>
            <w:tcW w:w="425" w:type="dxa"/>
          </w:tcPr>
          <w:p w14:paraId="54F8F7DF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60" w:type="dxa"/>
          </w:tcPr>
          <w:p w14:paraId="6E4A12F4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1134" w:type="dxa"/>
          </w:tcPr>
          <w:p w14:paraId="2AC61EE4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5-11</w:t>
            </w:r>
          </w:p>
        </w:tc>
        <w:tc>
          <w:tcPr>
            <w:tcW w:w="2551" w:type="dxa"/>
          </w:tcPr>
          <w:p w14:paraId="0D9BDB3C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Познакомиться с различными формами организации ученического самоуправления </w:t>
            </w:r>
          </w:p>
          <w:p w14:paraId="438E425E" w14:textId="77777777" w:rsidR="002905CD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в детских коллективах</w:t>
            </w:r>
          </w:p>
          <w:p w14:paraId="4394FB25" w14:textId="77777777" w:rsidR="00630B74" w:rsidRDefault="00630B74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2F364E6F" w14:textId="77777777" w:rsidR="00630B74" w:rsidRPr="007E5840" w:rsidRDefault="00630B74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</w:tcPr>
          <w:p w14:paraId="516BD6A8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Анализ планов воспитательной работы. Анкетирование </w:t>
            </w:r>
            <w:proofErr w:type="gramStart"/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</w:p>
        </w:tc>
        <w:tc>
          <w:tcPr>
            <w:tcW w:w="1559" w:type="dxa"/>
          </w:tcPr>
          <w:p w14:paraId="3116DF2C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Педагог-организатор</w:t>
            </w:r>
          </w:p>
        </w:tc>
        <w:tc>
          <w:tcPr>
            <w:tcW w:w="1134" w:type="dxa"/>
          </w:tcPr>
          <w:p w14:paraId="557C634A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Справка</w:t>
            </w:r>
          </w:p>
        </w:tc>
      </w:tr>
      <w:tr w:rsidR="002905CD" w:rsidRPr="007E5840" w14:paraId="67080C46" w14:textId="77777777" w:rsidTr="00D91B5E">
        <w:trPr>
          <w:trHeight w:val="180"/>
        </w:trPr>
        <w:tc>
          <w:tcPr>
            <w:tcW w:w="10490" w:type="dxa"/>
            <w:gridSpan w:val="7"/>
          </w:tcPr>
          <w:p w14:paraId="52DC4320" w14:textId="77777777" w:rsidR="002905CD" w:rsidRPr="007E5840" w:rsidRDefault="002905CD" w:rsidP="00D91B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МАЙ</w:t>
            </w:r>
          </w:p>
        </w:tc>
      </w:tr>
      <w:tr w:rsidR="002905CD" w:rsidRPr="007E5840" w14:paraId="07B379D6" w14:textId="77777777" w:rsidTr="00D91B5E">
        <w:trPr>
          <w:trHeight w:val="180"/>
        </w:trPr>
        <w:tc>
          <w:tcPr>
            <w:tcW w:w="425" w:type="dxa"/>
          </w:tcPr>
          <w:p w14:paraId="3ACBB79D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</w:tcPr>
          <w:p w14:paraId="344FE83D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1134" w:type="dxa"/>
          </w:tcPr>
          <w:p w14:paraId="788D3CB4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9-11</w:t>
            </w:r>
          </w:p>
        </w:tc>
        <w:tc>
          <w:tcPr>
            <w:tcW w:w="2551" w:type="dxa"/>
          </w:tcPr>
          <w:p w14:paraId="5D5ECFB5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Проанализировать работу классных руководителей по воспитанию ответственного отношения к учебе и подготовке обучающихся к ГИА  </w:t>
            </w:r>
          </w:p>
        </w:tc>
        <w:tc>
          <w:tcPr>
            <w:tcW w:w="2127" w:type="dxa"/>
          </w:tcPr>
          <w:p w14:paraId="19533896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Анализ посещения и успеваемости </w:t>
            </w:r>
            <w:proofErr w:type="gramStart"/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Посещение классных часов. Анкетирование </w:t>
            </w:r>
            <w:proofErr w:type="gramStart"/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. Проверка  дневников</w:t>
            </w:r>
          </w:p>
        </w:tc>
        <w:tc>
          <w:tcPr>
            <w:tcW w:w="1559" w:type="dxa"/>
          </w:tcPr>
          <w:p w14:paraId="28AE8033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Зам. директора </w:t>
            </w:r>
          </w:p>
          <w:p w14:paraId="4978F6B9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 ВР </w:t>
            </w:r>
          </w:p>
        </w:tc>
        <w:tc>
          <w:tcPr>
            <w:tcW w:w="1134" w:type="dxa"/>
          </w:tcPr>
          <w:p w14:paraId="409DFB03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Справка</w:t>
            </w:r>
          </w:p>
        </w:tc>
      </w:tr>
      <w:tr w:rsidR="002905CD" w:rsidRPr="007E5840" w14:paraId="67499763" w14:textId="77777777" w:rsidTr="00D91B5E">
        <w:trPr>
          <w:trHeight w:val="180"/>
        </w:trPr>
        <w:tc>
          <w:tcPr>
            <w:tcW w:w="425" w:type="dxa"/>
          </w:tcPr>
          <w:p w14:paraId="0B55AEC2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0" w:type="dxa"/>
          </w:tcPr>
          <w:p w14:paraId="711DFBCD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  <w:p w14:paraId="2651D193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2BE1AFAC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Руководители кружков и секций</w:t>
            </w:r>
          </w:p>
        </w:tc>
        <w:tc>
          <w:tcPr>
            <w:tcW w:w="1134" w:type="dxa"/>
          </w:tcPr>
          <w:p w14:paraId="0C1D26F7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2551" w:type="dxa"/>
          </w:tcPr>
          <w:p w14:paraId="556C7E29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Проверить аналитические умения классных руководителей, руководителей кружков, секций, способность подвести итоги по проведенной работе, определить ее результативность и задачи на новый год.</w:t>
            </w:r>
          </w:p>
        </w:tc>
        <w:tc>
          <w:tcPr>
            <w:tcW w:w="2127" w:type="dxa"/>
          </w:tcPr>
          <w:p w14:paraId="3E30E015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Собеседования </w:t>
            </w:r>
          </w:p>
          <w:p w14:paraId="741162C3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с классными руководителя, руководителями кружков и секций</w:t>
            </w:r>
          </w:p>
        </w:tc>
        <w:tc>
          <w:tcPr>
            <w:tcW w:w="1559" w:type="dxa"/>
          </w:tcPr>
          <w:p w14:paraId="5A06CA93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Зам. директора </w:t>
            </w:r>
          </w:p>
          <w:p w14:paraId="51964D6E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 ВР </w:t>
            </w:r>
          </w:p>
        </w:tc>
        <w:tc>
          <w:tcPr>
            <w:tcW w:w="1134" w:type="dxa"/>
          </w:tcPr>
          <w:p w14:paraId="0E25619C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Совещание </w:t>
            </w:r>
          </w:p>
          <w:p w14:paraId="4B1E5FAF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при ЗДВР</w:t>
            </w:r>
          </w:p>
        </w:tc>
      </w:tr>
    </w:tbl>
    <w:p w14:paraId="0D419080" w14:textId="77777777" w:rsidR="00766487" w:rsidRDefault="00766487" w:rsidP="00C6360B">
      <w:pPr>
        <w:spacing w:after="0" w:line="240" w:lineRule="auto"/>
        <w:jc w:val="both"/>
        <w:rPr>
          <w:rFonts w:ascii="Times New Roman" w:hAnsi="Times New Roman"/>
          <w:b/>
          <w:color w:val="0D0D0D"/>
          <w:sz w:val="24"/>
          <w:szCs w:val="24"/>
          <w:lang w:eastAsia="ru-RU"/>
        </w:rPr>
      </w:pPr>
    </w:p>
    <w:p w14:paraId="275148AE" w14:textId="77777777" w:rsidR="002905CD" w:rsidRDefault="002905CD" w:rsidP="00671D2A">
      <w:pPr>
        <w:spacing w:after="0" w:line="240" w:lineRule="auto"/>
        <w:jc w:val="center"/>
        <w:rPr>
          <w:rFonts w:ascii="Times New Roman" w:hAnsi="Times New Roman"/>
          <w:b/>
          <w:color w:val="0D0D0D"/>
          <w:sz w:val="28"/>
          <w:szCs w:val="28"/>
          <w:lang w:eastAsia="ru-RU"/>
        </w:rPr>
      </w:pPr>
      <w:r w:rsidRPr="0037773B">
        <w:rPr>
          <w:rFonts w:ascii="Times New Roman" w:hAnsi="Times New Roman"/>
          <w:b/>
          <w:color w:val="0D0D0D"/>
          <w:sz w:val="28"/>
          <w:szCs w:val="28"/>
          <w:lang w:eastAsia="ru-RU"/>
        </w:rPr>
        <w:t>РАЗДЕЛ 7</w:t>
      </w:r>
    </w:p>
    <w:p w14:paraId="745E0E4E" w14:textId="77777777" w:rsidR="002905CD" w:rsidRPr="00DD2421" w:rsidRDefault="002905CD" w:rsidP="002905CD">
      <w:pPr>
        <w:spacing w:after="0" w:line="240" w:lineRule="auto"/>
        <w:ind w:left="720"/>
        <w:jc w:val="center"/>
        <w:rPr>
          <w:rFonts w:ascii="Times New Roman" w:hAnsi="Times New Roman"/>
          <w:b/>
          <w:color w:val="0D0D0D"/>
          <w:sz w:val="28"/>
          <w:szCs w:val="28"/>
          <w:lang w:eastAsia="ru-RU"/>
        </w:rPr>
      </w:pPr>
      <w:r w:rsidRPr="00F32C9F">
        <w:rPr>
          <w:rFonts w:ascii="Times New Roman" w:hAnsi="Times New Roman"/>
          <w:b/>
          <w:color w:val="0D0D0D"/>
          <w:sz w:val="28"/>
          <w:szCs w:val="28"/>
          <w:lang w:eastAsia="ru-RU"/>
        </w:rPr>
        <w:t>Управление образовательным учреждением</w:t>
      </w:r>
    </w:p>
    <w:p w14:paraId="5757B108" w14:textId="77777777" w:rsidR="002905CD" w:rsidRDefault="002905CD" w:rsidP="002905CD">
      <w:pPr>
        <w:spacing w:after="0" w:line="240" w:lineRule="auto"/>
        <w:ind w:left="720"/>
        <w:jc w:val="both"/>
        <w:rPr>
          <w:rFonts w:ascii="Times New Roman" w:hAnsi="Times New Roman"/>
          <w:b/>
          <w:color w:val="0D0D0D"/>
          <w:sz w:val="24"/>
          <w:szCs w:val="24"/>
          <w:lang w:eastAsia="ru-RU"/>
        </w:rPr>
      </w:pPr>
    </w:p>
    <w:p w14:paraId="5A2F72EB" w14:textId="1B0CC8C1" w:rsidR="002905CD" w:rsidRPr="007E5840" w:rsidRDefault="002905CD" w:rsidP="002905CD">
      <w:pPr>
        <w:spacing w:after="0" w:line="240" w:lineRule="auto"/>
        <w:jc w:val="both"/>
        <w:rPr>
          <w:rFonts w:ascii="Times New Roman" w:hAnsi="Times New Roman"/>
          <w:b/>
          <w:color w:val="0D0D0D"/>
          <w:sz w:val="24"/>
          <w:szCs w:val="24"/>
          <w:lang w:eastAsia="ru-RU"/>
        </w:rPr>
      </w:pPr>
      <w:r w:rsidRPr="00422350">
        <w:rPr>
          <w:rFonts w:ascii="Times New Roman" w:hAnsi="Times New Roman"/>
          <w:b/>
          <w:color w:val="0D0D0D"/>
          <w:sz w:val="24"/>
          <w:szCs w:val="24"/>
        </w:rPr>
        <w:t>Циклограмма работы  с родителями в школе на 20</w:t>
      </w:r>
      <w:r w:rsidR="00136777" w:rsidRPr="00422350">
        <w:rPr>
          <w:rFonts w:ascii="Times New Roman" w:hAnsi="Times New Roman"/>
          <w:b/>
          <w:color w:val="0D0D0D"/>
          <w:sz w:val="24"/>
          <w:szCs w:val="24"/>
        </w:rPr>
        <w:t>2</w:t>
      </w:r>
      <w:r w:rsidR="00630B74">
        <w:rPr>
          <w:rFonts w:ascii="Times New Roman" w:hAnsi="Times New Roman"/>
          <w:b/>
          <w:color w:val="0D0D0D"/>
          <w:sz w:val="24"/>
          <w:szCs w:val="24"/>
        </w:rPr>
        <w:t>6</w:t>
      </w:r>
      <w:r w:rsidRPr="00422350">
        <w:rPr>
          <w:rFonts w:ascii="Times New Roman" w:hAnsi="Times New Roman"/>
          <w:b/>
          <w:color w:val="0D0D0D"/>
          <w:sz w:val="24"/>
          <w:szCs w:val="24"/>
        </w:rPr>
        <w:t>-20</w:t>
      </w:r>
      <w:r w:rsidR="00270CB4" w:rsidRPr="00422350">
        <w:rPr>
          <w:rFonts w:ascii="Times New Roman" w:hAnsi="Times New Roman"/>
          <w:b/>
          <w:color w:val="0D0D0D"/>
          <w:sz w:val="24"/>
          <w:szCs w:val="24"/>
        </w:rPr>
        <w:t>2</w:t>
      </w:r>
      <w:r w:rsidR="00630B74">
        <w:rPr>
          <w:rFonts w:ascii="Times New Roman" w:hAnsi="Times New Roman"/>
          <w:b/>
          <w:color w:val="0D0D0D"/>
          <w:sz w:val="24"/>
          <w:szCs w:val="24"/>
        </w:rPr>
        <w:t xml:space="preserve">7 </w:t>
      </w:r>
      <w:r w:rsidRPr="00422350">
        <w:rPr>
          <w:rFonts w:ascii="Times New Roman" w:hAnsi="Times New Roman"/>
          <w:b/>
          <w:color w:val="0D0D0D"/>
          <w:sz w:val="24"/>
          <w:szCs w:val="24"/>
        </w:rPr>
        <w:t>учебный год:</w:t>
      </w:r>
    </w:p>
    <w:p w14:paraId="69589A9A" w14:textId="77777777" w:rsidR="002905CD" w:rsidRPr="007E5840" w:rsidRDefault="002905CD" w:rsidP="002905CD">
      <w:pPr>
        <w:pStyle w:val="a7"/>
        <w:jc w:val="both"/>
        <w:rPr>
          <w:b/>
          <w:u w:val="single"/>
        </w:rPr>
      </w:pPr>
      <w:r w:rsidRPr="007E5840">
        <w:rPr>
          <w:b/>
          <w:u w:val="single"/>
        </w:rPr>
        <w:t>Задача:</w:t>
      </w:r>
    </w:p>
    <w:p w14:paraId="0730021B" w14:textId="77777777" w:rsidR="002905CD" w:rsidRPr="00DD2421" w:rsidRDefault="002905CD" w:rsidP="00897830">
      <w:pPr>
        <w:pStyle w:val="a7"/>
        <w:widowControl w:val="0"/>
        <w:numPr>
          <w:ilvl w:val="0"/>
          <w:numId w:val="7"/>
        </w:numPr>
        <w:tabs>
          <w:tab w:val="clear" w:pos="1440"/>
          <w:tab w:val="num" w:pos="720"/>
        </w:tabs>
        <w:suppressAutoHyphens/>
        <w:spacing w:before="280" w:beforeAutospacing="0" w:after="280" w:afterAutospacing="0"/>
        <w:ind w:left="720"/>
        <w:jc w:val="both"/>
        <w:rPr>
          <w:b/>
        </w:rPr>
      </w:pPr>
      <w:r w:rsidRPr="007E5840">
        <w:t xml:space="preserve">обеспечение партнерства и сотрудничества с родителями и общественностью в воспитании и развитии личности </w:t>
      </w:r>
      <w:proofErr w:type="gramStart"/>
      <w:r w:rsidRPr="007E5840">
        <w:t>обучающихся</w:t>
      </w:r>
      <w:proofErr w:type="gramEnd"/>
      <w:r w:rsidRPr="007E5840">
        <w:t>, охват преобразованиями всего объекта (школы) - управляющей и управляемой</w:t>
      </w:r>
      <w:r>
        <w:t>системы.</w:t>
      </w:r>
    </w:p>
    <w:p w14:paraId="57CD7876" w14:textId="77777777" w:rsidR="002905CD" w:rsidRPr="007E5840" w:rsidRDefault="002905CD" w:rsidP="002905C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940"/>
        <w:gridCol w:w="1963"/>
        <w:gridCol w:w="2178"/>
      </w:tblGrid>
      <w:tr w:rsidR="00611219" w:rsidRPr="00630B74" w14:paraId="57977CBD" w14:textId="77777777" w:rsidTr="00097BE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93189E" w14:textId="77777777" w:rsidR="00611219" w:rsidRPr="00630B74" w:rsidRDefault="00611219" w:rsidP="00097BE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241F65" w14:textId="77777777" w:rsidR="00611219" w:rsidRPr="00630B74" w:rsidRDefault="00611219" w:rsidP="00097BE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D52FCC" w14:textId="77777777" w:rsidR="00611219" w:rsidRPr="00630B74" w:rsidRDefault="00611219" w:rsidP="00097BE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611219" w:rsidRPr="00630B74" w14:paraId="35AEFCF5" w14:textId="77777777" w:rsidTr="00097BE2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9935BA" w14:textId="77777777" w:rsidR="00611219" w:rsidRPr="00630B74" w:rsidRDefault="00611219" w:rsidP="00097BE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Организационные мероприятия</w:t>
            </w:r>
          </w:p>
        </w:tc>
      </w:tr>
      <w:tr w:rsidR="00611219" w:rsidRPr="00630B74" w14:paraId="15EB97F8" w14:textId="77777777" w:rsidTr="00097BE2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2B1B6C" w14:textId="77777777" w:rsidR="00611219" w:rsidRPr="00630B74" w:rsidRDefault="00611219" w:rsidP="00097BE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Сбор согласий/отказов (информированное добровольное согласие на медицинское вмешательство или отказ от медицинского вмешательства, согласие на обработку персональных данных родителя и детей, согласие на участие детей от 13 до 18 лет в социально-психологическом тестировании, на логопедическое сопровождение ребенка и </w:t>
            </w: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т.п.)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C7BE99" w14:textId="77777777" w:rsidR="00611219" w:rsidRPr="00630B74" w:rsidRDefault="00611219" w:rsidP="00097BE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Сентябрь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E7CE8B" w14:textId="77777777" w:rsidR="00611219" w:rsidRPr="00630B74" w:rsidRDefault="00611219" w:rsidP="00097BE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Директор, медработник,</w:t>
            </w:r>
          </w:p>
        </w:tc>
      </w:tr>
      <w:tr w:rsidR="00611219" w:rsidRPr="00630B74" w14:paraId="56365D96" w14:textId="77777777" w:rsidTr="00097BE2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31C709" w14:textId="77777777" w:rsidR="00611219" w:rsidRPr="00630B74" w:rsidRDefault="00611219" w:rsidP="00097BE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Сбор заявлений (о праве забирать ребенка из школы, о предоставлении горячего питания, мер социальной поддержки, зачислении в группу продленного дня и т.п.)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AD51C1" w14:textId="77777777" w:rsidR="00611219" w:rsidRPr="00630B74" w:rsidRDefault="00611219" w:rsidP="00097BE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261668" w14:textId="77777777" w:rsidR="00611219" w:rsidRPr="00630B74" w:rsidRDefault="00611219" w:rsidP="00097BE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заместитель директора по УВР, классные руководители 1-11 классов</w:t>
            </w:r>
          </w:p>
        </w:tc>
      </w:tr>
      <w:tr w:rsidR="00611219" w:rsidRPr="00630B74" w14:paraId="49CD9D7D" w14:textId="77777777" w:rsidTr="00097BE2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B11A1B" w14:textId="77777777" w:rsidR="00611219" w:rsidRPr="00630B74" w:rsidRDefault="00611219" w:rsidP="00097BE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Посещение семей, учащихся, состоящих на различных видах учета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437D1C" w14:textId="77777777" w:rsidR="00611219" w:rsidRPr="00630B74" w:rsidRDefault="00611219" w:rsidP="00097BE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1 раз в четверть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238C64" w14:textId="77777777" w:rsidR="00611219" w:rsidRPr="00630B74" w:rsidRDefault="00611219" w:rsidP="00097BE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классные руководители 1-11 классов</w:t>
            </w:r>
          </w:p>
        </w:tc>
      </w:tr>
      <w:tr w:rsidR="00611219" w:rsidRPr="00630B74" w14:paraId="616CBED4" w14:textId="77777777" w:rsidTr="00097BE2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1F90FC" w14:textId="77777777" w:rsidR="00611219" w:rsidRPr="00630B74" w:rsidRDefault="00611219" w:rsidP="00097BE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Персональные встречи с представителями администрации школы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0A05D1" w14:textId="77777777" w:rsidR="00611219" w:rsidRPr="00630B74" w:rsidRDefault="00611219" w:rsidP="00097BE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в течение всего периода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8DD68D" w14:textId="77777777" w:rsidR="00611219" w:rsidRPr="00630B74" w:rsidRDefault="00611219" w:rsidP="00097BE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директор, заместитель директора по УВР, педагоги</w:t>
            </w:r>
          </w:p>
        </w:tc>
      </w:tr>
      <w:tr w:rsidR="00611219" w:rsidRPr="00630B74" w14:paraId="10ED9C2D" w14:textId="77777777" w:rsidTr="00097BE2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E1C287" w14:textId="77777777" w:rsidR="00611219" w:rsidRPr="00630B74" w:rsidRDefault="00611219" w:rsidP="00097BE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Рассылка информации по текущим вопросам и общение в родительских чатах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F08405" w14:textId="77777777" w:rsidR="00611219" w:rsidRPr="00630B74" w:rsidRDefault="00611219" w:rsidP="00097BE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в течение всего периода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057886" w14:textId="77777777" w:rsidR="00611219" w:rsidRPr="00630B74" w:rsidRDefault="00611219" w:rsidP="00097BE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классные руководители 1-11 педагоги</w:t>
            </w:r>
          </w:p>
        </w:tc>
      </w:tr>
      <w:tr w:rsidR="00611219" w:rsidRPr="00630B74" w14:paraId="0A11C600" w14:textId="77777777" w:rsidTr="00097BE2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8D289E" w14:textId="77777777" w:rsidR="00611219" w:rsidRPr="00630B74" w:rsidRDefault="00611219" w:rsidP="00097BE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Родительский мониторинг организации питания учащихся (посещение столовой, изучение документов по организации питания и т.п.)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5BE6B3" w14:textId="77777777" w:rsidR="00611219" w:rsidRPr="00630B74" w:rsidRDefault="00611219" w:rsidP="00097BE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в течение всего периода (при наличии заявок)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AE4ECD" w14:textId="77777777" w:rsidR="00611219" w:rsidRPr="00630B74" w:rsidRDefault="00611219" w:rsidP="00097BE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ответственный</w:t>
            </w:r>
            <w:proofErr w:type="gramEnd"/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питанию</w:t>
            </w:r>
          </w:p>
        </w:tc>
      </w:tr>
      <w:tr w:rsidR="00611219" w:rsidRPr="00630B74" w14:paraId="101D91C4" w14:textId="77777777" w:rsidTr="00097BE2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E591F7" w14:textId="77777777" w:rsidR="00611219" w:rsidRPr="00630B74" w:rsidRDefault="00611219" w:rsidP="00097BE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Создание условий для участия семей</w:t>
            </w:r>
            <w:r w:rsidRPr="00630B74">
              <w:rPr>
                <w:rFonts w:ascii="Times New Roman" w:hAnsi="Times New Roman"/>
              </w:rPr>
              <w:br/>
            </w:r>
            <w:r w:rsidRPr="00630B7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 обеспечении информационной безопасности детей</w:t>
            </w:r>
          </w:p>
        </w:tc>
      </w:tr>
      <w:tr w:rsidR="00611219" w:rsidRPr="00630B74" w14:paraId="72C3F150" w14:textId="77777777" w:rsidTr="00097BE2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6DC84B" w14:textId="77777777" w:rsidR="00611219" w:rsidRPr="00630B74" w:rsidRDefault="00611219" w:rsidP="00097BE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Лекторий «Возможности услуги "Родительский контроль"»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A9D902" w14:textId="77777777" w:rsidR="00611219" w:rsidRPr="00630B74" w:rsidRDefault="00611219" w:rsidP="00097BE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Сентябрь, апрель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F713EC" w14:textId="77777777" w:rsidR="00611219" w:rsidRPr="00630B74" w:rsidRDefault="00611219" w:rsidP="00097BE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Учитель информатики, психолог</w:t>
            </w:r>
          </w:p>
        </w:tc>
      </w:tr>
      <w:tr w:rsidR="00611219" w:rsidRPr="00630B74" w14:paraId="57AF1A9E" w14:textId="77777777" w:rsidTr="00097BE2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0D8D2F" w14:textId="77777777" w:rsidR="00611219" w:rsidRPr="00630B74" w:rsidRDefault="00611219" w:rsidP="00097BE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Круглый стол «Компьютерная безопасность детей»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EE3F7B" w14:textId="77777777" w:rsidR="00611219" w:rsidRPr="00630B74" w:rsidRDefault="00611219" w:rsidP="00097BE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октябрь, май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0631BF" w14:textId="77777777" w:rsidR="00611219" w:rsidRPr="00630B74" w:rsidRDefault="00611219" w:rsidP="00097BE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учитель информатики</w:t>
            </w:r>
          </w:p>
        </w:tc>
      </w:tr>
      <w:tr w:rsidR="00611219" w:rsidRPr="00630B74" w14:paraId="7E473929" w14:textId="77777777" w:rsidTr="00097BE2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9CFC02" w14:textId="77777777" w:rsidR="00611219" w:rsidRPr="00630B74" w:rsidRDefault="00611219" w:rsidP="00097BE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Родительское собрание на тему: «Приоритетность прав и обязанностей родителей (законных представителей) в обеспечении информационной безопасности детей»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7CC60B" w14:textId="77777777" w:rsidR="00611219" w:rsidRPr="00630B74" w:rsidRDefault="00611219" w:rsidP="00097BE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C694CD" w14:textId="77777777" w:rsidR="00611219" w:rsidRPr="00630B74" w:rsidRDefault="00611219" w:rsidP="00097BE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611219" w:rsidRPr="00630B74" w14:paraId="3A2B1D5D" w14:textId="77777777" w:rsidTr="00097BE2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68DF0C" w14:textId="77777777" w:rsidR="00611219" w:rsidRPr="00630B74" w:rsidRDefault="00611219" w:rsidP="00097BE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Индивидуальные консультации с родителями, чьи дети используют запрещенные сайты, литературу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417A4C" w14:textId="77777777" w:rsidR="00611219" w:rsidRPr="00630B74" w:rsidRDefault="00611219" w:rsidP="00097BE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FD6C28" w14:textId="77777777" w:rsidR="00611219" w:rsidRPr="00630B74" w:rsidRDefault="00611219" w:rsidP="00097BE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заместитель директора по УВР</w:t>
            </w:r>
          </w:p>
        </w:tc>
      </w:tr>
      <w:tr w:rsidR="00611219" w:rsidRPr="00630B74" w14:paraId="0E945159" w14:textId="77777777" w:rsidTr="00097BE2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1242AB" w14:textId="77777777" w:rsidR="00611219" w:rsidRPr="00630B74" w:rsidRDefault="00611219" w:rsidP="00097BE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Создание условий для участия семей в воспитательном процессе школы</w:t>
            </w:r>
          </w:p>
        </w:tc>
      </w:tr>
      <w:tr w:rsidR="00611219" w:rsidRPr="00630B74" w14:paraId="55AD27ED" w14:textId="77777777" w:rsidTr="00097BE2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0171C9" w14:textId="77777777" w:rsidR="00611219" w:rsidRPr="00630B74" w:rsidRDefault="00611219" w:rsidP="00097BE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День открытых дверей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771D8A" w14:textId="77777777" w:rsidR="00611219" w:rsidRPr="00630B74" w:rsidRDefault="00611219" w:rsidP="00097BE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B4F1CD" w14:textId="77777777" w:rsidR="00611219" w:rsidRPr="00630B74" w:rsidRDefault="00611219" w:rsidP="00097BE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Заместитель директора по УВР, заместитель директора по АХЧ</w:t>
            </w:r>
          </w:p>
        </w:tc>
      </w:tr>
      <w:tr w:rsidR="00611219" w:rsidRPr="00630B74" w14:paraId="4684CE72" w14:textId="77777777" w:rsidTr="00097BE2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E1A2DC" w14:textId="77777777" w:rsidR="00611219" w:rsidRPr="00630B74" w:rsidRDefault="00611219" w:rsidP="00097BE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Открытые уроки/занятия для родителей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31C41C" w14:textId="77777777" w:rsidR="00611219" w:rsidRPr="00630B74" w:rsidRDefault="00611219" w:rsidP="00097BE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1 раз в четверть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3D5F7B" w14:textId="77777777" w:rsidR="00611219" w:rsidRPr="00630B74" w:rsidRDefault="00611219" w:rsidP="00097BE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классные руководители 1-11 классов</w:t>
            </w:r>
          </w:p>
        </w:tc>
      </w:tr>
      <w:tr w:rsidR="00611219" w:rsidRPr="00630B74" w14:paraId="66E2307D" w14:textId="77777777" w:rsidTr="00097BE2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F0C04E" w14:textId="77777777" w:rsidR="00611219" w:rsidRPr="00630B74" w:rsidRDefault="00611219" w:rsidP="00097BE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Привлечение родителей – специалистов для проведения лекций с родителями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0E68D3" w14:textId="77777777" w:rsidR="00611219" w:rsidRPr="00630B74" w:rsidRDefault="00611219" w:rsidP="00097BE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сентябрь, март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D81D1F" w14:textId="77777777" w:rsidR="00611219" w:rsidRPr="00630B74" w:rsidRDefault="00611219" w:rsidP="00097BE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директор</w:t>
            </w:r>
          </w:p>
        </w:tc>
      </w:tr>
      <w:tr w:rsidR="00611219" w:rsidRPr="00630B74" w14:paraId="7CD55443" w14:textId="77777777" w:rsidTr="00097BE2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6B107E" w14:textId="77777777" w:rsidR="00611219" w:rsidRPr="00630B74" w:rsidRDefault="00611219" w:rsidP="00097BE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Опубликование информации по текущим вопросам на официальном сайте школы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646686" w14:textId="77777777" w:rsidR="00611219" w:rsidRPr="00630B74" w:rsidRDefault="00611219" w:rsidP="00097BE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BDF7B8" w14:textId="77777777" w:rsidR="00611219" w:rsidRPr="00630B74" w:rsidRDefault="00611219" w:rsidP="00097BE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заместитель директора по УВР</w:t>
            </w:r>
          </w:p>
        </w:tc>
      </w:tr>
      <w:tr w:rsidR="00611219" w:rsidRPr="00630B74" w14:paraId="5F64B86A" w14:textId="77777777" w:rsidTr="00097BE2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0E8973" w14:textId="77777777" w:rsidR="00611219" w:rsidRPr="00630B74" w:rsidRDefault="00611219" w:rsidP="00097BE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Организация праздничных и воспитательных совместных с </w:t>
            </w:r>
            <w:proofErr w:type="gramStart"/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обучающимися</w:t>
            </w:r>
            <w:proofErr w:type="gramEnd"/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мероприятий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BBC50A" w14:textId="77777777" w:rsidR="00611219" w:rsidRPr="00630B74" w:rsidRDefault="00611219" w:rsidP="00097BE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по календарному плану воспитательной работы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82D651" w14:textId="77777777" w:rsidR="00611219" w:rsidRPr="00630B74" w:rsidRDefault="00611219" w:rsidP="00097BE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заместитель директора по УВР</w:t>
            </w:r>
          </w:p>
        </w:tc>
      </w:tr>
      <w:tr w:rsidR="00611219" w:rsidRPr="00630B74" w14:paraId="742D5496" w14:textId="77777777" w:rsidTr="00097BE2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03B64A" w14:textId="77777777" w:rsidR="00611219" w:rsidRPr="00630B74" w:rsidRDefault="00611219" w:rsidP="00097BE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Организация совместных с </w:t>
            </w:r>
            <w:proofErr w:type="gramStart"/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обучающимися</w:t>
            </w:r>
            <w:proofErr w:type="gramEnd"/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акций:</w:t>
            </w:r>
          </w:p>
          <w:p w14:paraId="4775116B" w14:textId="77777777" w:rsidR="00611219" w:rsidRPr="00630B74" w:rsidRDefault="00611219" w:rsidP="00897830">
            <w:pPr>
              <w:numPr>
                <w:ilvl w:val="0"/>
                <w:numId w:val="70"/>
              </w:numPr>
              <w:spacing w:before="100" w:beforeAutospacing="1" w:after="100" w:afterAutospacing="1" w:line="240" w:lineRule="auto"/>
              <w:ind w:left="780" w:right="1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«Благоустройство школы»;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2A1C38" w14:textId="77777777" w:rsidR="00611219" w:rsidRPr="00630B74" w:rsidRDefault="00611219" w:rsidP="00097BE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октябрь, апрель</w:t>
            </w:r>
          </w:p>
        </w:tc>
        <w:tc>
          <w:tcPr>
            <w:tcW w:w="0" w:type="auto"/>
            <w:vMerge w:val="restar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899530" w14:textId="77777777" w:rsidR="00611219" w:rsidRPr="00630B74" w:rsidRDefault="00611219" w:rsidP="00097BE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заместитель директора по ВР</w:t>
            </w:r>
          </w:p>
        </w:tc>
      </w:tr>
      <w:tr w:rsidR="00611219" w:rsidRPr="00630B74" w14:paraId="59FD5C46" w14:textId="77777777" w:rsidTr="00097BE2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12EBF7" w14:textId="77777777" w:rsidR="00611219" w:rsidRPr="00630B74" w:rsidRDefault="00611219" w:rsidP="00897830">
            <w:pPr>
              <w:numPr>
                <w:ilvl w:val="0"/>
                <w:numId w:val="71"/>
              </w:numPr>
              <w:spacing w:before="100" w:beforeAutospacing="1" w:after="100" w:afterAutospacing="1" w:line="240" w:lineRule="auto"/>
              <w:ind w:left="780" w:right="1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«Посади дерево»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F324BF" w14:textId="77777777" w:rsidR="00611219" w:rsidRPr="00630B74" w:rsidRDefault="00611219" w:rsidP="00097BE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0" w:type="auto"/>
            <w:vMerge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D567D7" w14:textId="77777777" w:rsidR="00611219" w:rsidRPr="00630B74" w:rsidRDefault="00611219" w:rsidP="00097BE2">
            <w:pPr>
              <w:ind w:left="75" w:right="7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11219" w:rsidRPr="00630B74" w14:paraId="45BBF88D" w14:textId="77777777" w:rsidTr="00097BE2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C9D9F8" w14:textId="77777777" w:rsidR="00611219" w:rsidRPr="00630B74" w:rsidRDefault="00611219" w:rsidP="00097BE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Мониторинговые мероприятия</w:t>
            </w:r>
          </w:p>
        </w:tc>
      </w:tr>
      <w:tr w:rsidR="00611219" w:rsidRPr="00630B74" w14:paraId="27CD28C5" w14:textId="77777777" w:rsidTr="00097BE2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3B23EB" w14:textId="77777777" w:rsidR="00611219" w:rsidRPr="00630B74" w:rsidRDefault="00611219" w:rsidP="00097BE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Анкетирование по текущим вопросам:</w:t>
            </w:r>
          </w:p>
          <w:p w14:paraId="12DDE164" w14:textId="77777777" w:rsidR="00611219" w:rsidRPr="00630B74" w:rsidRDefault="00611219" w:rsidP="00897830">
            <w:pPr>
              <w:numPr>
                <w:ilvl w:val="0"/>
                <w:numId w:val="72"/>
              </w:numPr>
              <w:spacing w:before="100" w:beforeAutospacing="1" w:after="100" w:afterAutospacing="1" w:line="240" w:lineRule="auto"/>
              <w:ind w:left="780" w:right="1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удовлетворенность организацией питания </w:t>
            </w:r>
            <w:proofErr w:type="gramStart"/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обучающихся</w:t>
            </w:r>
            <w:proofErr w:type="gramEnd"/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1C65D5" w14:textId="77777777" w:rsidR="00611219" w:rsidRPr="00630B74" w:rsidRDefault="00611219" w:rsidP="00097BE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0D7B988A" w14:textId="77777777" w:rsidR="00611219" w:rsidRPr="00630B74" w:rsidRDefault="00611219" w:rsidP="00097BE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0" w:type="auto"/>
            <w:vMerge w:val="restar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9798C8" w14:textId="77777777" w:rsidR="00611219" w:rsidRPr="00630B74" w:rsidRDefault="00611219" w:rsidP="00097BE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Классные руководители 1-11 классов</w:t>
            </w:r>
          </w:p>
        </w:tc>
      </w:tr>
      <w:tr w:rsidR="00611219" w:rsidRPr="00630B74" w14:paraId="0B26DA76" w14:textId="77777777" w:rsidTr="00097BE2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A1C791" w14:textId="77777777" w:rsidR="00611219" w:rsidRPr="00630B74" w:rsidRDefault="00611219" w:rsidP="00897830">
            <w:pPr>
              <w:numPr>
                <w:ilvl w:val="0"/>
                <w:numId w:val="73"/>
              </w:numPr>
              <w:spacing w:before="100" w:beforeAutospacing="1" w:after="100" w:afterAutospacing="1" w:line="240" w:lineRule="auto"/>
              <w:ind w:left="780" w:right="1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– оценка работы школы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71A96B" w14:textId="77777777" w:rsidR="00611219" w:rsidRPr="00630B74" w:rsidRDefault="00611219" w:rsidP="00097BE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0" w:type="auto"/>
            <w:vMerge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7D3A00" w14:textId="77777777" w:rsidR="00611219" w:rsidRPr="00630B74" w:rsidRDefault="00611219" w:rsidP="00097BE2">
            <w:pPr>
              <w:ind w:left="75" w:right="7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11219" w:rsidRPr="00630B74" w14:paraId="7A51F6A4" w14:textId="77777777" w:rsidTr="00097BE2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9786C7" w14:textId="77777777" w:rsidR="00611219" w:rsidRPr="00630B74" w:rsidRDefault="00611219" w:rsidP="00097BE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Опросы:</w:t>
            </w:r>
          </w:p>
          <w:p w14:paraId="0C1A7D0D" w14:textId="77777777" w:rsidR="00611219" w:rsidRPr="00630B74" w:rsidRDefault="00611219" w:rsidP="00897830">
            <w:pPr>
              <w:numPr>
                <w:ilvl w:val="0"/>
                <w:numId w:val="74"/>
              </w:numPr>
              <w:spacing w:before="100" w:beforeAutospacing="1" w:after="100" w:afterAutospacing="1" w:line="240" w:lineRule="auto"/>
              <w:ind w:left="780" w:right="1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образовательные установки для вашего ребенка;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3C1FD4" w14:textId="77777777" w:rsidR="00611219" w:rsidRPr="00630B74" w:rsidRDefault="00611219" w:rsidP="00097BE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Август</w:t>
            </w:r>
          </w:p>
        </w:tc>
        <w:tc>
          <w:tcPr>
            <w:tcW w:w="0" w:type="auto"/>
            <w:vMerge w:val="restar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9E0C7C" w14:textId="77777777" w:rsidR="00611219" w:rsidRPr="00630B74" w:rsidRDefault="00611219" w:rsidP="00097BE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Заместитель директора по УВР</w:t>
            </w:r>
          </w:p>
        </w:tc>
      </w:tr>
      <w:tr w:rsidR="00611219" w:rsidRPr="00630B74" w14:paraId="0C1A509D" w14:textId="77777777" w:rsidTr="00097BE2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6FECB0" w14:textId="77777777" w:rsidR="00611219" w:rsidRPr="00630B74" w:rsidRDefault="00611219" w:rsidP="00897830">
            <w:pPr>
              <w:numPr>
                <w:ilvl w:val="0"/>
                <w:numId w:val="75"/>
              </w:numPr>
              <w:spacing w:before="100" w:beforeAutospacing="1" w:after="100" w:afterAutospacing="1" w:line="240" w:lineRule="auto"/>
              <w:ind w:left="780" w:right="1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способы взаимодействия с работниками школы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D7E033" w14:textId="77777777" w:rsidR="00611219" w:rsidRPr="00630B74" w:rsidRDefault="00611219" w:rsidP="00097BE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Август</w:t>
            </w:r>
          </w:p>
        </w:tc>
        <w:tc>
          <w:tcPr>
            <w:tcW w:w="0" w:type="auto"/>
            <w:vMerge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C0CA35" w14:textId="77777777" w:rsidR="00611219" w:rsidRPr="00630B74" w:rsidRDefault="00611219" w:rsidP="00097BE2">
            <w:pPr>
              <w:ind w:left="75" w:right="7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11219" w:rsidRPr="00630B74" w14:paraId="74F79CC2" w14:textId="77777777" w:rsidTr="00097BE2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93462A" w14:textId="77777777" w:rsidR="00611219" w:rsidRPr="00630B74" w:rsidRDefault="00611219" w:rsidP="00097BE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Консультирование и просвещение</w:t>
            </w:r>
          </w:p>
        </w:tc>
      </w:tr>
      <w:tr w:rsidR="00611219" w:rsidRPr="00630B74" w14:paraId="49678648" w14:textId="77777777" w:rsidTr="00097BE2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45C712" w14:textId="77777777" w:rsidR="00611219" w:rsidRPr="00630B74" w:rsidRDefault="00611219" w:rsidP="00097BE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Обеспечить групповое консультирование:</w:t>
            </w:r>
          </w:p>
          <w:p w14:paraId="41F2DC79" w14:textId="77777777" w:rsidR="00611219" w:rsidRPr="00630B74" w:rsidRDefault="00611219" w:rsidP="00897830">
            <w:pPr>
              <w:numPr>
                <w:ilvl w:val="0"/>
                <w:numId w:val="76"/>
              </w:numPr>
              <w:spacing w:before="100" w:beforeAutospacing="1" w:after="100" w:afterAutospacing="1" w:line="240" w:lineRule="auto"/>
              <w:ind w:left="780" w:right="1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«Спрашивали - отвечаем»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00ED1E" w14:textId="77777777" w:rsidR="00611219" w:rsidRPr="00630B74" w:rsidRDefault="00611219" w:rsidP="00097BE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Ежемесячно</w:t>
            </w:r>
          </w:p>
        </w:tc>
        <w:tc>
          <w:tcPr>
            <w:tcW w:w="0" w:type="auto"/>
            <w:vMerge w:val="restar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956599" w14:textId="77777777" w:rsidR="00611219" w:rsidRPr="00630B74" w:rsidRDefault="00611219" w:rsidP="00097BE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Заместитель директора по УВР, медицинский работник</w:t>
            </w:r>
          </w:p>
        </w:tc>
      </w:tr>
      <w:tr w:rsidR="00611219" w:rsidRPr="00630B74" w14:paraId="5CFCB622" w14:textId="77777777" w:rsidTr="00097BE2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9760FC" w14:textId="77777777" w:rsidR="00611219" w:rsidRPr="00630B74" w:rsidRDefault="00611219" w:rsidP="00897830">
            <w:pPr>
              <w:numPr>
                <w:ilvl w:val="0"/>
                <w:numId w:val="77"/>
              </w:numPr>
              <w:spacing w:before="100" w:beforeAutospacing="1" w:after="100" w:afterAutospacing="1" w:line="240" w:lineRule="auto"/>
              <w:ind w:left="780" w:right="1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«Формирование основ культуры здоровья </w:t>
            </w:r>
            <w:proofErr w:type="gramStart"/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proofErr w:type="gramEnd"/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обучающихся»;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705B73" w14:textId="77777777" w:rsidR="00611219" w:rsidRPr="00630B74" w:rsidRDefault="00611219" w:rsidP="00097BE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0" w:type="auto"/>
            <w:vMerge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70EB39" w14:textId="77777777" w:rsidR="00611219" w:rsidRPr="00630B74" w:rsidRDefault="00611219" w:rsidP="00097BE2">
            <w:pPr>
              <w:ind w:left="75" w:right="7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11219" w:rsidRPr="00630B74" w14:paraId="6B02A01E" w14:textId="77777777" w:rsidTr="00097BE2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E42625" w14:textId="77777777" w:rsidR="00611219" w:rsidRPr="00630B74" w:rsidRDefault="00611219" w:rsidP="00897830">
            <w:pPr>
              <w:numPr>
                <w:ilvl w:val="0"/>
                <w:numId w:val="78"/>
              </w:numPr>
              <w:spacing w:before="100" w:beforeAutospacing="1" w:after="100" w:afterAutospacing="1" w:line="240" w:lineRule="auto"/>
              <w:ind w:left="780" w:right="1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«Профилактика коронавирусной инфекции»;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983394" w14:textId="77777777" w:rsidR="00611219" w:rsidRPr="00630B74" w:rsidRDefault="00611219" w:rsidP="00097BE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0" w:type="auto"/>
            <w:vMerge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FFA24F" w14:textId="77777777" w:rsidR="00611219" w:rsidRPr="00630B74" w:rsidRDefault="00611219" w:rsidP="00097BE2">
            <w:pPr>
              <w:ind w:left="75" w:right="7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11219" w:rsidRPr="00630B74" w14:paraId="6FE9F3B9" w14:textId="77777777" w:rsidTr="00097BE2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C57CA2" w14:textId="77777777" w:rsidR="00611219" w:rsidRPr="00630B74" w:rsidRDefault="00611219" w:rsidP="00897830">
            <w:pPr>
              <w:numPr>
                <w:ilvl w:val="0"/>
                <w:numId w:val="79"/>
              </w:numPr>
              <w:spacing w:before="100" w:beforeAutospacing="1" w:after="100" w:afterAutospacing="1" w:line="240" w:lineRule="auto"/>
              <w:ind w:left="780" w:right="1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«Организация свободного времени подростка»»;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4B35AE" w14:textId="77777777" w:rsidR="00611219" w:rsidRPr="00630B74" w:rsidRDefault="00611219" w:rsidP="00097BE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0" w:type="auto"/>
            <w:vMerge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574474" w14:textId="77777777" w:rsidR="00611219" w:rsidRPr="00630B74" w:rsidRDefault="00611219" w:rsidP="00097BE2">
            <w:pPr>
              <w:ind w:left="75" w:right="7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11219" w:rsidRPr="00630B74" w14:paraId="6E2C27EF" w14:textId="77777777" w:rsidTr="00097BE2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37FB63" w14:textId="77777777" w:rsidR="00611219" w:rsidRPr="00630B74" w:rsidRDefault="00611219" w:rsidP="00897830">
            <w:pPr>
              <w:numPr>
                <w:ilvl w:val="0"/>
                <w:numId w:val="80"/>
              </w:numPr>
              <w:spacing w:before="100" w:beforeAutospacing="1" w:after="100" w:afterAutospacing="1" w:line="240" w:lineRule="auto"/>
              <w:ind w:left="780" w:right="1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«Особенности переходного возраста. Профилактика нервных срывов, утомляемости, курения и других вредных привычек» (для родителей обучающихся 7 – 9 классов);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B3F67B" w14:textId="77777777" w:rsidR="00611219" w:rsidRPr="00630B74" w:rsidRDefault="00611219" w:rsidP="00097BE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0" w:type="auto"/>
            <w:vMerge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03ADB6" w14:textId="77777777" w:rsidR="00611219" w:rsidRPr="00630B74" w:rsidRDefault="00611219" w:rsidP="00097BE2">
            <w:pPr>
              <w:ind w:left="75" w:right="7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11219" w:rsidRPr="00630B74" w14:paraId="0553A887" w14:textId="77777777" w:rsidTr="00097BE2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04EFBD" w14:textId="77777777" w:rsidR="00611219" w:rsidRPr="00630B74" w:rsidRDefault="00611219" w:rsidP="00897830">
            <w:pPr>
              <w:numPr>
                <w:ilvl w:val="0"/>
                <w:numId w:val="81"/>
              </w:numPr>
              <w:spacing w:before="100" w:beforeAutospacing="1" w:after="100" w:afterAutospacing="1" w:line="240" w:lineRule="auto"/>
              <w:ind w:left="780" w:right="1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«Компьютер и дети»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6DFF7F" w14:textId="77777777" w:rsidR="00611219" w:rsidRPr="00630B74" w:rsidRDefault="00611219" w:rsidP="00097BE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0" w:type="auto"/>
            <w:vMerge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EFA32B" w14:textId="77777777" w:rsidR="00611219" w:rsidRPr="00630B74" w:rsidRDefault="00611219" w:rsidP="00097BE2">
            <w:pPr>
              <w:ind w:left="75" w:right="7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11219" w:rsidRPr="00630B74" w14:paraId="6674D78B" w14:textId="77777777" w:rsidTr="00097BE2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74F8EA" w14:textId="77777777" w:rsidR="00611219" w:rsidRPr="00630B74" w:rsidRDefault="00611219" w:rsidP="00097BE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Подготовка и вручение раздаточного материала:</w:t>
            </w:r>
          </w:p>
          <w:p w14:paraId="237E19DA" w14:textId="77777777" w:rsidR="00611219" w:rsidRPr="00630B74" w:rsidRDefault="00611219" w:rsidP="00897830">
            <w:pPr>
              <w:numPr>
                <w:ilvl w:val="0"/>
                <w:numId w:val="82"/>
              </w:numPr>
              <w:spacing w:before="100" w:beforeAutospacing="1" w:after="100" w:afterAutospacing="1" w:line="240" w:lineRule="auto"/>
              <w:ind w:left="780" w:right="1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профилактика детского травматизма, правила безопасного поведения в школе и дома;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B288F4" w14:textId="77777777" w:rsidR="00611219" w:rsidRPr="00630B74" w:rsidRDefault="00611219" w:rsidP="00097BE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573CBA6D" w14:textId="77777777" w:rsidR="00611219" w:rsidRPr="00630B74" w:rsidRDefault="00611219" w:rsidP="00097BE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0" w:type="auto"/>
            <w:vMerge w:val="restar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C8D3DE" w14:textId="77777777" w:rsidR="00611219" w:rsidRPr="00630B74" w:rsidRDefault="00611219" w:rsidP="00097BE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классные руководители 1-11 классов</w:t>
            </w:r>
          </w:p>
        </w:tc>
      </w:tr>
      <w:tr w:rsidR="00611219" w:rsidRPr="00630B74" w14:paraId="24A994AE" w14:textId="77777777" w:rsidTr="00097BE2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7DDEEB" w14:textId="77777777" w:rsidR="00611219" w:rsidRPr="00630B74" w:rsidRDefault="00611219" w:rsidP="00897830">
            <w:pPr>
              <w:numPr>
                <w:ilvl w:val="0"/>
                <w:numId w:val="83"/>
              </w:numPr>
              <w:spacing w:before="100" w:beforeAutospacing="1" w:after="100" w:afterAutospacing="1" w:line="240" w:lineRule="auto"/>
              <w:ind w:left="780" w:right="1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правила фото- и видеосъемки в школе;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DD94AC" w14:textId="77777777" w:rsidR="00611219" w:rsidRPr="00630B74" w:rsidRDefault="00611219" w:rsidP="00097BE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0" w:type="auto"/>
            <w:vMerge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9D3FE8" w14:textId="77777777" w:rsidR="00611219" w:rsidRPr="00630B74" w:rsidRDefault="00611219" w:rsidP="00097BE2">
            <w:pPr>
              <w:ind w:left="75" w:right="7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11219" w:rsidRPr="00630B74" w14:paraId="1F05C551" w14:textId="77777777" w:rsidTr="00097BE2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B9922F" w14:textId="77777777" w:rsidR="00611219" w:rsidRPr="00630B74" w:rsidRDefault="00611219" w:rsidP="00897830">
            <w:pPr>
              <w:numPr>
                <w:ilvl w:val="0"/>
                <w:numId w:val="84"/>
              </w:numPr>
              <w:spacing w:before="100" w:beforeAutospacing="1" w:after="100" w:afterAutospacing="1" w:line="240" w:lineRule="auto"/>
              <w:ind w:left="780" w:right="1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безопасное лето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29C6AE" w14:textId="77777777" w:rsidR="00611219" w:rsidRPr="00630B74" w:rsidRDefault="00611219" w:rsidP="00097BE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0" w:type="auto"/>
            <w:vMerge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B7BE21" w14:textId="77777777" w:rsidR="00611219" w:rsidRPr="00630B74" w:rsidRDefault="00611219" w:rsidP="00097BE2">
            <w:pPr>
              <w:ind w:left="75" w:right="7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11219" w:rsidRPr="00630B74" w14:paraId="7D146A26" w14:textId="77777777" w:rsidTr="00097BE2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6F7949" w14:textId="77777777" w:rsidR="00611219" w:rsidRPr="00630B74" w:rsidRDefault="00611219" w:rsidP="00097BE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Обновлять информационные стенды для родителей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8CBC96" w14:textId="77777777" w:rsidR="00611219" w:rsidRPr="00630B74" w:rsidRDefault="00611219" w:rsidP="00097BE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2BA2E1" w14:textId="77777777" w:rsidR="00611219" w:rsidRPr="00630B74" w:rsidRDefault="00611219" w:rsidP="00097BE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заместитель директора по УВР</w:t>
            </w:r>
          </w:p>
        </w:tc>
      </w:tr>
      <w:tr w:rsidR="00611219" w:rsidRPr="00630B74" w14:paraId="021F1C69" w14:textId="77777777" w:rsidTr="00097BE2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3940E6" w14:textId="77777777" w:rsidR="00611219" w:rsidRPr="00630B74" w:rsidRDefault="00611219" w:rsidP="00097BE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Проводить индивидуальное консультирование по результатам диагностических мероприятий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7B6C3B" w14:textId="77777777" w:rsidR="00611219" w:rsidRPr="00630B74" w:rsidRDefault="00611219" w:rsidP="00097BE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F3E183" w14:textId="77777777" w:rsidR="00611219" w:rsidRPr="00630B74" w:rsidRDefault="00611219" w:rsidP="00097BE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0B74">
              <w:rPr>
                <w:rFonts w:ascii="Times New Roman" w:hAnsi="Times New Roman"/>
                <w:color w:val="000000"/>
                <w:sz w:val="24"/>
                <w:szCs w:val="24"/>
              </w:rPr>
              <w:t>Педагог-психолог</w:t>
            </w:r>
          </w:p>
        </w:tc>
      </w:tr>
    </w:tbl>
    <w:p w14:paraId="7E9195FF" w14:textId="77777777" w:rsidR="006245A3" w:rsidRDefault="006245A3" w:rsidP="002905C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32345E23" w14:textId="77777777" w:rsidR="002905CD" w:rsidRDefault="002905CD" w:rsidP="00766487">
      <w:pPr>
        <w:spacing w:after="0" w:line="240" w:lineRule="auto"/>
        <w:ind w:left="708" w:firstLine="708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422350">
        <w:rPr>
          <w:rFonts w:ascii="Times New Roman" w:hAnsi="Times New Roman"/>
          <w:b/>
          <w:sz w:val="24"/>
          <w:szCs w:val="24"/>
          <w:lang w:eastAsia="ru-RU"/>
        </w:rPr>
        <w:t>План работы родительского комитета школы:</w:t>
      </w:r>
    </w:p>
    <w:p w14:paraId="1E0C30EB" w14:textId="77777777" w:rsidR="00111BD3" w:rsidRDefault="00111BD3" w:rsidP="002905C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tbl>
      <w:tblPr>
        <w:tblW w:w="10568" w:type="dxa"/>
        <w:tblInd w:w="-779" w:type="dxa"/>
        <w:tblLayout w:type="fixed"/>
        <w:tblLook w:val="0000" w:firstRow="0" w:lastRow="0" w:firstColumn="0" w:lastColumn="0" w:noHBand="0" w:noVBand="0"/>
      </w:tblPr>
      <w:tblGrid>
        <w:gridCol w:w="5387"/>
        <w:gridCol w:w="2538"/>
        <w:gridCol w:w="2643"/>
      </w:tblGrid>
      <w:tr w:rsidR="00111BD3" w:rsidRPr="00C82859" w14:paraId="4672957E" w14:textId="77777777" w:rsidTr="00C82859">
        <w:tc>
          <w:tcPr>
            <w:tcW w:w="5387" w:type="dxa"/>
            <w:tcBorders>
              <w:top w:val="double" w:sz="40" w:space="0" w:color="C0C0C0"/>
              <w:left w:val="double" w:sz="40" w:space="0" w:color="C0C0C0"/>
              <w:bottom w:val="double" w:sz="1" w:space="0" w:color="C0C0C0"/>
            </w:tcBorders>
            <w:shd w:val="clear" w:color="auto" w:fill="auto"/>
            <w:vAlign w:val="center"/>
          </w:tcPr>
          <w:p w14:paraId="54BD76CB" w14:textId="77777777" w:rsidR="00111BD3" w:rsidRPr="00C82859" w:rsidRDefault="00111BD3" w:rsidP="00C82859">
            <w:pPr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>Мероприятия</w:t>
            </w:r>
          </w:p>
        </w:tc>
        <w:tc>
          <w:tcPr>
            <w:tcW w:w="2538" w:type="dxa"/>
            <w:tcBorders>
              <w:top w:val="double" w:sz="40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  <w:vAlign w:val="center"/>
          </w:tcPr>
          <w:p w14:paraId="03833845" w14:textId="77777777" w:rsidR="00111BD3" w:rsidRPr="00C82859" w:rsidRDefault="00111BD3" w:rsidP="00C828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 xml:space="preserve">  Дата</w:t>
            </w:r>
          </w:p>
          <w:p w14:paraId="5C125F78" w14:textId="77777777" w:rsidR="00111BD3" w:rsidRPr="00C82859" w:rsidRDefault="00111BD3" w:rsidP="00C828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>проведения</w:t>
            </w:r>
          </w:p>
        </w:tc>
        <w:tc>
          <w:tcPr>
            <w:tcW w:w="2643" w:type="dxa"/>
            <w:tcBorders>
              <w:top w:val="double" w:sz="40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  <w:vAlign w:val="center"/>
          </w:tcPr>
          <w:p w14:paraId="47E56578" w14:textId="77777777" w:rsidR="00111BD3" w:rsidRPr="00C82859" w:rsidRDefault="00111BD3" w:rsidP="00C82859">
            <w:pPr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>Ответственные</w:t>
            </w:r>
          </w:p>
        </w:tc>
      </w:tr>
      <w:tr w:rsidR="00111BD3" w:rsidRPr="00C82859" w14:paraId="5993D17C" w14:textId="77777777" w:rsidTr="00C82859">
        <w:trPr>
          <w:trHeight w:val="637"/>
        </w:trPr>
        <w:tc>
          <w:tcPr>
            <w:tcW w:w="5387" w:type="dxa"/>
            <w:tcBorders>
              <w:top w:val="double" w:sz="1" w:space="0" w:color="C0C0C0"/>
              <w:left w:val="double" w:sz="40" w:space="0" w:color="C0C0C0"/>
              <w:bottom w:val="double" w:sz="1" w:space="0" w:color="C0C0C0"/>
            </w:tcBorders>
            <w:shd w:val="clear" w:color="auto" w:fill="auto"/>
          </w:tcPr>
          <w:p w14:paraId="34DDE801" w14:textId="77777777" w:rsidR="00111BD3" w:rsidRPr="00C82859" w:rsidRDefault="00111BD3" w:rsidP="00C82859">
            <w:pPr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 xml:space="preserve"> 1.Проведение классных родительских собраний. Формирование родительского актива школы</w:t>
            </w:r>
          </w:p>
        </w:tc>
        <w:tc>
          <w:tcPr>
            <w:tcW w:w="253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401A310D" w14:textId="546A1B2C" w:rsidR="00111BD3" w:rsidRPr="00C82859" w:rsidRDefault="00C82859" w:rsidP="00630B7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="00111BD3" w:rsidRPr="00C82859">
              <w:rPr>
                <w:rFonts w:ascii="Times New Roman" w:hAnsi="Times New Roman"/>
                <w:sz w:val="24"/>
                <w:szCs w:val="24"/>
              </w:rPr>
              <w:t>сентябрь 202</w:t>
            </w:r>
            <w:r w:rsidR="00630B7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643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14:paraId="47D88C86" w14:textId="77777777" w:rsidR="00111BD3" w:rsidRPr="00C82859" w:rsidRDefault="00111BD3" w:rsidP="00C82859">
            <w:pPr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</w:tc>
      </w:tr>
      <w:tr w:rsidR="00111BD3" w:rsidRPr="00C82859" w14:paraId="3E0BE25B" w14:textId="77777777" w:rsidTr="00C82859">
        <w:trPr>
          <w:trHeight w:val="1745"/>
        </w:trPr>
        <w:tc>
          <w:tcPr>
            <w:tcW w:w="5387" w:type="dxa"/>
            <w:tcBorders>
              <w:top w:val="double" w:sz="1" w:space="0" w:color="C0C0C0"/>
              <w:left w:val="double" w:sz="40" w:space="0" w:color="C0C0C0"/>
              <w:bottom w:val="double" w:sz="1" w:space="0" w:color="C0C0C0"/>
            </w:tcBorders>
            <w:shd w:val="clear" w:color="auto" w:fill="auto"/>
          </w:tcPr>
          <w:p w14:paraId="16D875F7" w14:textId="77777777" w:rsidR="00111BD3" w:rsidRPr="00C82859" w:rsidRDefault="00111BD3" w:rsidP="00C828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C82859">
              <w:rPr>
                <w:rFonts w:ascii="Times New Roman" w:hAnsi="Times New Roman"/>
                <w:sz w:val="24"/>
                <w:szCs w:val="24"/>
              </w:rPr>
              <w:tab/>
              <w:t>I заседание родительского комитета школы</w:t>
            </w:r>
          </w:p>
          <w:p w14:paraId="09323823" w14:textId="77777777" w:rsidR="00111BD3" w:rsidRPr="00C82859" w:rsidRDefault="00111BD3" w:rsidP="00C828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>1. Ознакомление и обсуждение анализа   работы  ОУ за 202</w:t>
            </w:r>
            <w:r w:rsidR="00766487">
              <w:rPr>
                <w:rFonts w:ascii="Times New Roman" w:hAnsi="Times New Roman"/>
                <w:sz w:val="24"/>
                <w:szCs w:val="24"/>
              </w:rPr>
              <w:t>3</w:t>
            </w:r>
            <w:r w:rsidRPr="00C82859">
              <w:rPr>
                <w:rFonts w:ascii="Times New Roman" w:hAnsi="Times New Roman"/>
                <w:sz w:val="24"/>
                <w:szCs w:val="24"/>
              </w:rPr>
              <w:t>-202</w:t>
            </w:r>
            <w:r w:rsidR="00766487">
              <w:rPr>
                <w:rFonts w:ascii="Times New Roman" w:hAnsi="Times New Roman"/>
                <w:sz w:val="24"/>
                <w:szCs w:val="24"/>
              </w:rPr>
              <w:t>4</w:t>
            </w:r>
            <w:r w:rsidRPr="00C82859">
              <w:rPr>
                <w:rFonts w:ascii="Times New Roman" w:hAnsi="Times New Roman"/>
                <w:sz w:val="24"/>
                <w:szCs w:val="24"/>
              </w:rPr>
              <w:t xml:space="preserve"> учебный год</w:t>
            </w:r>
          </w:p>
          <w:p w14:paraId="66A03B0E" w14:textId="77777777" w:rsidR="00111BD3" w:rsidRPr="00C82859" w:rsidRDefault="00111BD3" w:rsidP="00C828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>2.Утверждение плана   работы родительского комитета на 202</w:t>
            </w:r>
            <w:r w:rsidR="00766487">
              <w:rPr>
                <w:rFonts w:ascii="Times New Roman" w:hAnsi="Times New Roman"/>
                <w:sz w:val="24"/>
                <w:szCs w:val="24"/>
              </w:rPr>
              <w:t>4</w:t>
            </w:r>
            <w:r w:rsidRPr="00C82859">
              <w:rPr>
                <w:rFonts w:ascii="Times New Roman" w:hAnsi="Times New Roman"/>
                <w:sz w:val="24"/>
                <w:szCs w:val="24"/>
              </w:rPr>
              <w:t>-202</w:t>
            </w:r>
            <w:r w:rsidR="00766487">
              <w:rPr>
                <w:rFonts w:ascii="Times New Roman" w:hAnsi="Times New Roman"/>
                <w:sz w:val="24"/>
                <w:szCs w:val="24"/>
              </w:rPr>
              <w:t>5</w:t>
            </w:r>
            <w:r w:rsidRPr="00C82859">
              <w:rPr>
                <w:rFonts w:ascii="Times New Roman" w:hAnsi="Times New Roman"/>
                <w:sz w:val="24"/>
                <w:szCs w:val="24"/>
              </w:rPr>
              <w:t xml:space="preserve"> учебный год.</w:t>
            </w:r>
          </w:p>
          <w:p w14:paraId="2C066599" w14:textId="77777777" w:rsidR="00111BD3" w:rsidRPr="00C82859" w:rsidRDefault="00111BD3" w:rsidP="00C828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 xml:space="preserve">3. Перевыборы актива общешкольного родительского комитета. </w:t>
            </w:r>
          </w:p>
          <w:p w14:paraId="0C746C70" w14:textId="77777777" w:rsidR="00111BD3" w:rsidRPr="00C82859" w:rsidRDefault="00111BD3" w:rsidP="00C828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 xml:space="preserve">4. Распределение обязанностей между членами общешкольного родительского комитета. </w:t>
            </w:r>
          </w:p>
        </w:tc>
        <w:tc>
          <w:tcPr>
            <w:tcW w:w="253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6970AD99" w14:textId="77777777" w:rsidR="00111BD3" w:rsidRPr="00C82859" w:rsidRDefault="00111BD3" w:rsidP="00C828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</w:p>
          <w:p w14:paraId="22C0A72B" w14:textId="77777777" w:rsidR="00111BD3" w:rsidRPr="00C82859" w:rsidRDefault="00111BD3" w:rsidP="00C828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53D9D544" w14:textId="15AB370D" w:rsidR="00111BD3" w:rsidRPr="00C82859" w:rsidRDefault="00111BD3" w:rsidP="00C828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>сентябрь 202</w:t>
            </w:r>
            <w:r w:rsidR="00630B74">
              <w:rPr>
                <w:rFonts w:ascii="Times New Roman" w:hAnsi="Times New Roman"/>
                <w:sz w:val="24"/>
                <w:szCs w:val="24"/>
              </w:rPr>
              <w:t>6</w:t>
            </w:r>
          </w:p>
          <w:p w14:paraId="66D777D4" w14:textId="77777777" w:rsidR="00111BD3" w:rsidRPr="00C82859" w:rsidRDefault="00111BD3" w:rsidP="00C828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3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14:paraId="731CEFF5" w14:textId="77777777" w:rsidR="00111BD3" w:rsidRPr="00C82859" w:rsidRDefault="00111BD3" w:rsidP="00C828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382E7215" w14:textId="77777777" w:rsidR="00111BD3" w:rsidRPr="00C82859" w:rsidRDefault="00111BD3" w:rsidP="00C828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68DB4EA4" w14:textId="77777777" w:rsidR="00111BD3" w:rsidRPr="00C82859" w:rsidRDefault="00111BD3" w:rsidP="00C828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>Директор школы</w:t>
            </w:r>
          </w:p>
          <w:p w14:paraId="4064E091" w14:textId="77777777" w:rsidR="00111BD3" w:rsidRPr="00C82859" w:rsidRDefault="00111BD3" w:rsidP="00C828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>Зам. директора</w:t>
            </w:r>
          </w:p>
          <w:p w14:paraId="7907DF3B" w14:textId="77777777" w:rsidR="00111BD3" w:rsidRPr="00C82859" w:rsidRDefault="00111BD3" w:rsidP="00C828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>по ВР</w:t>
            </w:r>
          </w:p>
        </w:tc>
      </w:tr>
      <w:tr w:rsidR="00111BD3" w:rsidRPr="00C82859" w14:paraId="5BBB11C6" w14:textId="77777777" w:rsidTr="00C82859">
        <w:trPr>
          <w:trHeight w:val="1130"/>
        </w:trPr>
        <w:tc>
          <w:tcPr>
            <w:tcW w:w="5387" w:type="dxa"/>
            <w:tcBorders>
              <w:top w:val="double" w:sz="1" w:space="0" w:color="C0C0C0"/>
              <w:left w:val="double" w:sz="40" w:space="0" w:color="C0C0C0"/>
              <w:bottom w:val="double" w:sz="1" w:space="0" w:color="C0C0C0"/>
            </w:tcBorders>
            <w:shd w:val="clear" w:color="auto" w:fill="auto"/>
          </w:tcPr>
          <w:p w14:paraId="68F783B7" w14:textId="77777777" w:rsidR="00111BD3" w:rsidRPr="00C82859" w:rsidRDefault="00111BD3" w:rsidP="00C82859">
            <w:pPr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>5. Прием родителей  и членов родительского комитета школы, консультации по интересующим их вопросам «</w:t>
            </w:r>
            <w:proofErr w:type="gramStart"/>
            <w:r w:rsidRPr="00C82859">
              <w:rPr>
                <w:rFonts w:ascii="Times New Roman" w:hAnsi="Times New Roman"/>
                <w:sz w:val="24"/>
                <w:szCs w:val="24"/>
              </w:rPr>
              <w:t>Спрашивайте-отвечаем</w:t>
            </w:r>
            <w:proofErr w:type="gramEnd"/>
            <w:r w:rsidRPr="00C82859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53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7A84E855" w14:textId="77777777" w:rsidR="00111BD3" w:rsidRPr="00C82859" w:rsidRDefault="00111BD3" w:rsidP="00C828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>вторник</w:t>
            </w:r>
          </w:p>
          <w:p w14:paraId="57D1F173" w14:textId="77777777" w:rsidR="00111BD3" w:rsidRPr="00C82859" w:rsidRDefault="00111BD3" w:rsidP="00C828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 xml:space="preserve">четверг </w:t>
            </w:r>
          </w:p>
          <w:p w14:paraId="2C28AA43" w14:textId="77777777" w:rsidR="00111BD3" w:rsidRPr="00C82859" w:rsidRDefault="00111BD3" w:rsidP="00C82859">
            <w:pPr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>15-00 до 17-00</w:t>
            </w:r>
          </w:p>
        </w:tc>
        <w:tc>
          <w:tcPr>
            <w:tcW w:w="2643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14:paraId="2F188BE1" w14:textId="77777777" w:rsidR="00111BD3" w:rsidRPr="00C82859" w:rsidRDefault="00C82859" w:rsidP="00C82859">
            <w:pPr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>Директор школы</w:t>
            </w:r>
          </w:p>
        </w:tc>
      </w:tr>
      <w:tr w:rsidR="00111BD3" w:rsidRPr="00C82859" w14:paraId="08B32C87" w14:textId="77777777" w:rsidTr="00C82859">
        <w:trPr>
          <w:trHeight w:val="402"/>
        </w:trPr>
        <w:tc>
          <w:tcPr>
            <w:tcW w:w="5387" w:type="dxa"/>
            <w:tcBorders>
              <w:top w:val="double" w:sz="1" w:space="0" w:color="C0C0C0"/>
              <w:left w:val="double" w:sz="40" w:space="0" w:color="C0C0C0"/>
              <w:bottom w:val="double" w:sz="1" w:space="0" w:color="C0C0C0"/>
            </w:tcBorders>
            <w:shd w:val="clear" w:color="auto" w:fill="auto"/>
          </w:tcPr>
          <w:p w14:paraId="32A5CD5F" w14:textId="77777777" w:rsidR="00111BD3" w:rsidRPr="00C82859" w:rsidRDefault="00111BD3" w:rsidP="00C82859">
            <w:pPr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>6.Информация зам. директора по ВР  родителям о работе кружков, секций, факультативов в школе, ВД</w:t>
            </w:r>
          </w:p>
        </w:tc>
        <w:tc>
          <w:tcPr>
            <w:tcW w:w="253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1DC47354" w14:textId="77777777" w:rsidR="00111BD3" w:rsidRPr="00C82859" w:rsidRDefault="00111BD3" w:rsidP="00C82859">
            <w:pPr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>1 раз в четверть</w:t>
            </w:r>
          </w:p>
        </w:tc>
        <w:tc>
          <w:tcPr>
            <w:tcW w:w="2643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14:paraId="148931BD" w14:textId="77777777" w:rsidR="00111BD3" w:rsidRPr="00C82859" w:rsidRDefault="00111BD3" w:rsidP="00C828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>Зам. директора</w:t>
            </w:r>
          </w:p>
          <w:p w14:paraId="6E45D96D" w14:textId="77777777" w:rsidR="00111BD3" w:rsidRPr="00C82859" w:rsidRDefault="00111BD3" w:rsidP="00C828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>по ВР</w:t>
            </w:r>
          </w:p>
        </w:tc>
      </w:tr>
      <w:tr w:rsidR="00111BD3" w:rsidRPr="00C82859" w14:paraId="50438FA1" w14:textId="77777777" w:rsidTr="00C82859">
        <w:trPr>
          <w:trHeight w:val="720"/>
        </w:trPr>
        <w:tc>
          <w:tcPr>
            <w:tcW w:w="5387" w:type="dxa"/>
            <w:tcBorders>
              <w:top w:val="double" w:sz="1" w:space="0" w:color="C0C0C0"/>
              <w:left w:val="double" w:sz="40" w:space="0" w:color="C0C0C0"/>
              <w:bottom w:val="double" w:sz="1" w:space="0" w:color="C0C0C0"/>
            </w:tcBorders>
            <w:shd w:val="clear" w:color="auto" w:fill="auto"/>
          </w:tcPr>
          <w:p w14:paraId="5CBFE952" w14:textId="77777777" w:rsidR="00111BD3" w:rsidRPr="00C82859" w:rsidRDefault="00111BD3" w:rsidP="00C828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 xml:space="preserve">7. Беседы членов родительского комитета с родителями, не обеспечивающими </w:t>
            </w:r>
            <w:proofErr w:type="gramStart"/>
            <w:r w:rsidRPr="00C82859">
              <w:rPr>
                <w:rFonts w:ascii="Times New Roman" w:hAnsi="Times New Roman"/>
                <w:sz w:val="24"/>
                <w:szCs w:val="24"/>
              </w:rPr>
              <w:t>контроль за</w:t>
            </w:r>
            <w:proofErr w:type="gramEnd"/>
            <w:r w:rsidRPr="00C82859">
              <w:rPr>
                <w:rFonts w:ascii="Times New Roman" w:hAnsi="Times New Roman"/>
                <w:sz w:val="24"/>
                <w:szCs w:val="24"/>
              </w:rPr>
              <w:t xml:space="preserve"> своими детьми.</w:t>
            </w:r>
          </w:p>
          <w:p w14:paraId="4966C40F" w14:textId="77777777" w:rsidR="00111BD3" w:rsidRPr="00C82859" w:rsidRDefault="00111BD3" w:rsidP="00C828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>Работа с семьями, находящимися в СОП</w:t>
            </w:r>
          </w:p>
        </w:tc>
        <w:tc>
          <w:tcPr>
            <w:tcW w:w="253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067C420E" w14:textId="77777777" w:rsidR="00111BD3" w:rsidRPr="00C82859" w:rsidRDefault="00111BD3" w:rsidP="00C828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43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14:paraId="67FEB4F4" w14:textId="77777777" w:rsidR="00111BD3" w:rsidRPr="00C82859" w:rsidRDefault="00111BD3" w:rsidP="00C828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>Психолог</w:t>
            </w:r>
          </w:p>
          <w:p w14:paraId="3170D261" w14:textId="77777777" w:rsidR="00111BD3" w:rsidRPr="00C82859" w:rsidRDefault="00111BD3" w:rsidP="00C828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>родительский комитет</w:t>
            </w:r>
          </w:p>
        </w:tc>
      </w:tr>
      <w:tr w:rsidR="00111BD3" w:rsidRPr="00C82859" w14:paraId="71B92A49" w14:textId="77777777" w:rsidTr="00C82859">
        <w:trPr>
          <w:trHeight w:val="476"/>
        </w:trPr>
        <w:tc>
          <w:tcPr>
            <w:tcW w:w="5387" w:type="dxa"/>
            <w:tcBorders>
              <w:top w:val="double" w:sz="1" w:space="0" w:color="C0C0C0"/>
              <w:left w:val="double" w:sz="40" w:space="0" w:color="C0C0C0"/>
              <w:bottom w:val="double" w:sz="1" w:space="0" w:color="C0C0C0"/>
            </w:tcBorders>
            <w:shd w:val="clear" w:color="auto" w:fill="auto"/>
          </w:tcPr>
          <w:p w14:paraId="4AE9FCC3" w14:textId="77777777" w:rsidR="00111BD3" w:rsidRPr="00C82859" w:rsidRDefault="00111BD3" w:rsidP="00C82859">
            <w:pPr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>8. Проведение родительских собраний по графику</w:t>
            </w:r>
          </w:p>
        </w:tc>
        <w:tc>
          <w:tcPr>
            <w:tcW w:w="253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0D92A68D" w14:textId="77777777" w:rsidR="00111BD3" w:rsidRPr="00C82859" w:rsidRDefault="00111BD3" w:rsidP="00C828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>сентябрь, ноябрь</w:t>
            </w:r>
          </w:p>
          <w:p w14:paraId="4E0C1D4E" w14:textId="77777777" w:rsidR="00111BD3" w:rsidRPr="00C82859" w:rsidRDefault="00111BD3" w:rsidP="00C828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>февраль, май</w:t>
            </w:r>
          </w:p>
        </w:tc>
        <w:tc>
          <w:tcPr>
            <w:tcW w:w="2643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14:paraId="41CD0803" w14:textId="77777777" w:rsidR="00111BD3" w:rsidRPr="00C82859" w:rsidRDefault="00C82859" w:rsidP="00C8285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школы</w:t>
            </w:r>
          </w:p>
        </w:tc>
      </w:tr>
      <w:tr w:rsidR="00111BD3" w:rsidRPr="00C82859" w14:paraId="6D6466CF" w14:textId="77777777" w:rsidTr="00C82859">
        <w:trPr>
          <w:trHeight w:val="828"/>
        </w:trPr>
        <w:tc>
          <w:tcPr>
            <w:tcW w:w="5387" w:type="dxa"/>
            <w:tcBorders>
              <w:top w:val="double" w:sz="1" w:space="0" w:color="C0C0C0"/>
              <w:left w:val="double" w:sz="40" w:space="0" w:color="C0C0C0"/>
              <w:bottom w:val="double" w:sz="1" w:space="0" w:color="C0C0C0"/>
            </w:tcBorders>
            <w:shd w:val="clear" w:color="auto" w:fill="auto"/>
          </w:tcPr>
          <w:p w14:paraId="6798327F" w14:textId="77777777" w:rsidR="00111BD3" w:rsidRPr="00C82859" w:rsidRDefault="00111BD3" w:rsidP="00C828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>9.</w:t>
            </w:r>
            <w:proofErr w:type="gramStart"/>
            <w:r w:rsidRPr="00C82859">
              <w:rPr>
                <w:rFonts w:ascii="Times New Roman" w:hAnsi="Times New Roman"/>
                <w:sz w:val="24"/>
                <w:szCs w:val="24"/>
              </w:rPr>
              <w:t>Контроль  за</w:t>
            </w:r>
            <w:proofErr w:type="gramEnd"/>
            <w:r w:rsidRPr="00C82859">
              <w:rPr>
                <w:rFonts w:ascii="Times New Roman" w:hAnsi="Times New Roman"/>
                <w:sz w:val="24"/>
                <w:szCs w:val="24"/>
              </w:rPr>
              <w:t xml:space="preserve"> выполнением санитарно-гигиенического режима в школе,  за организацией питания школьников, медицинского обслуживания.</w:t>
            </w:r>
          </w:p>
          <w:p w14:paraId="54D61544" w14:textId="77777777" w:rsidR="00111BD3" w:rsidRPr="00C82859" w:rsidRDefault="00111BD3" w:rsidP="00C828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>10.Помощь в проведении праздников.</w:t>
            </w:r>
          </w:p>
        </w:tc>
        <w:tc>
          <w:tcPr>
            <w:tcW w:w="253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33FAB775" w14:textId="77777777" w:rsidR="00111BD3" w:rsidRPr="00C82859" w:rsidRDefault="00C82859" w:rsidP="00C828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четверть</w:t>
            </w:r>
          </w:p>
          <w:p w14:paraId="345CD09B" w14:textId="77777777" w:rsidR="00111BD3" w:rsidRPr="00C82859" w:rsidRDefault="00111BD3" w:rsidP="00C828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>по плану ВР школы</w:t>
            </w:r>
          </w:p>
        </w:tc>
        <w:tc>
          <w:tcPr>
            <w:tcW w:w="2643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14:paraId="67BBA0A0" w14:textId="77777777" w:rsidR="00111BD3" w:rsidRPr="00C82859" w:rsidRDefault="00111BD3" w:rsidP="00C828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82859">
              <w:rPr>
                <w:rFonts w:ascii="Times New Roman" w:hAnsi="Times New Roman"/>
                <w:sz w:val="24"/>
                <w:szCs w:val="24"/>
              </w:rPr>
              <w:t>Ответ</w:t>
            </w:r>
            <w:r w:rsidR="00C82859">
              <w:rPr>
                <w:rFonts w:ascii="Times New Roman" w:hAnsi="Times New Roman"/>
                <w:sz w:val="24"/>
                <w:szCs w:val="24"/>
              </w:rPr>
              <w:t>ственный</w:t>
            </w:r>
            <w:proofErr w:type="gramEnd"/>
            <w:r w:rsidR="00C82859">
              <w:rPr>
                <w:rFonts w:ascii="Times New Roman" w:hAnsi="Times New Roman"/>
                <w:sz w:val="24"/>
                <w:szCs w:val="24"/>
              </w:rPr>
              <w:t xml:space="preserve"> за организацию питания</w:t>
            </w:r>
          </w:p>
          <w:p w14:paraId="240DFD8F" w14:textId="77777777" w:rsidR="00111BD3" w:rsidRPr="00C82859" w:rsidRDefault="00111BD3" w:rsidP="00C828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>родительский комитет</w:t>
            </w:r>
          </w:p>
          <w:p w14:paraId="47C50BD9" w14:textId="77777777" w:rsidR="00111BD3" w:rsidRPr="00C82859" w:rsidRDefault="00111BD3" w:rsidP="00C8285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1BD3" w:rsidRPr="00C82859" w14:paraId="01B6AA94" w14:textId="77777777" w:rsidTr="00C82859">
        <w:trPr>
          <w:trHeight w:val="1356"/>
        </w:trPr>
        <w:tc>
          <w:tcPr>
            <w:tcW w:w="5387" w:type="dxa"/>
            <w:tcBorders>
              <w:top w:val="double" w:sz="1" w:space="0" w:color="C0C0C0"/>
              <w:left w:val="double" w:sz="40" w:space="0" w:color="C0C0C0"/>
              <w:bottom w:val="double" w:sz="1" w:space="0" w:color="C0C0C0"/>
            </w:tcBorders>
            <w:shd w:val="clear" w:color="auto" w:fill="auto"/>
          </w:tcPr>
          <w:p w14:paraId="3FC91161" w14:textId="77777777" w:rsidR="00111BD3" w:rsidRPr="00C82859" w:rsidRDefault="00111BD3" w:rsidP="00C82859">
            <w:pPr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lastRenderedPageBreak/>
              <w:tab/>
              <w:t>II заседание родительского комитета школы</w:t>
            </w:r>
          </w:p>
          <w:p w14:paraId="1FAC8B95" w14:textId="77777777" w:rsidR="00111BD3" w:rsidRPr="00C82859" w:rsidRDefault="00111BD3" w:rsidP="00C828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>1.Ознакомление родителей с итогами успеваемости за 1 четверть.</w:t>
            </w:r>
          </w:p>
          <w:p w14:paraId="3973A8B3" w14:textId="77777777" w:rsidR="00111BD3" w:rsidRPr="00C82859" w:rsidRDefault="00111BD3" w:rsidP="00C828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>2.Информация директора школы  родителям о подготовке к зимнему отопительному сезону.</w:t>
            </w:r>
          </w:p>
          <w:p w14:paraId="251B9F24" w14:textId="77777777" w:rsidR="00111BD3" w:rsidRPr="00C82859" w:rsidRDefault="00111BD3" w:rsidP="00C828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>3.Профориентация для родителей уч-ся 9-11 классов</w:t>
            </w:r>
          </w:p>
          <w:p w14:paraId="2FB4DFD3" w14:textId="77777777" w:rsidR="00111BD3" w:rsidRPr="00C82859" w:rsidRDefault="00111BD3" w:rsidP="00C828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 xml:space="preserve">4. Организация досуговой деятельности </w:t>
            </w:r>
            <w:proofErr w:type="gramStart"/>
            <w:r w:rsidRPr="00C82859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C82859">
              <w:rPr>
                <w:rFonts w:ascii="Times New Roman" w:hAnsi="Times New Roman"/>
                <w:sz w:val="24"/>
                <w:szCs w:val="24"/>
              </w:rPr>
              <w:t>. Занятость учащихся во внеурочное время.</w:t>
            </w:r>
          </w:p>
          <w:p w14:paraId="48FB80E3" w14:textId="77777777" w:rsidR="00111BD3" w:rsidRPr="00C82859" w:rsidRDefault="00111BD3" w:rsidP="00C828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>5. Планирование работы на 2 четверть</w:t>
            </w:r>
          </w:p>
        </w:tc>
        <w:tc>
          <w:tcPr>
            <w:tcW w:w="253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738C5922" w14:textId="77777777" w:rsidR="00111BD3" w:rsidRPr="00C82859" w:rsidRDefault="00111BD3" w:rsidP="00C82859">
            <w:pPr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14:paraId="6A4450EE" w14:textId="13610D2E" w:rsidR="00111BD3" w:rsidRPr="00C82859" w:rsidRDefault="00111BD3" w:rsidP="00630B74">
            <w:pPr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>ноябрь 202</w:t>
            </w:r>
            <w:r w:rsidR="00630B74">
              <w:rPr>
                <w:rFonts w:ascii="Times New Roman" w:hAnsi="Times New Roman"/>
                <w:sz w:val="24"/>
                <w:szCs w:val="24"/>
              </w:rPr>
              <w:t>6</w:t>
            </w:r>
            <w:r w:rsidRPr="00C82859"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2643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14:paraId="59E1A3BC" w14:textId="77777777" w:rsidR="00111BD3" w:rsidRPr="00C82859" w:rsidRDefault="00111BD3" w:rsidP="00C8285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0534501" w14:textId="77777777" w:rsidR="00111BD3" w:rsidRPr="00C82859" w:rsidRDefault="00111BD3" w:rsidP="00C828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>Директор школы</w:t>
            </w:r>
          </w:p>
          <w:p w14:paraId="558B0BCE" w14:textId="77777777" w:rsidR="00111BD3" w:rsidRPr="00C82859" w:rsidRDefault="00111BD3" w:rsidP="00C828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>Зам. директора</w:t>
            </w:r>
          </w:p>
          <w:p w14:paraId="5250D2E0" w14:textId="77777777" w:rsidR="00111BD3" w:rsidRPr="00C82859" w:rsidRDefault="00111BD3" w:rsidP="00C828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>по ВР</w:t>
            </w:r>
          </w:p>
        </w:tc>
      </w:tr>
      <w:tr w:rsidR="00111BD3" w:rsidRPr="00C82859" w14:paraId="58AFFCA4" w14:textId="77777777" w:rsidTr="00C82859">
        <w:trPr>
          <w:trHeight w:val="671"/>
        </w:trPr>
        <w:tc>
          <w:tcPr>
            <w:tcW w:w="5387" w:type="dxa"/>
            <w:tcBorders>
              <w:top w:val="double" w:sz="1" w:space="0" w:color="C0C0C0"/>
              <w:left w:val="double" w:sz="40" w:space="0" w:color="C0C0C0"/>
              <w:bottom w:val="double" w:sz="1" w:space="0" w:color="C0C0C0"/>
            </w:tcBorders>
            <w:shd w:val="clear" w:color="auto" w:fill="auto"/>
          </w:tcPr>
          <w:p w14:paraId="57BAA304" w14:textId="77777777" w:rsidR="00111BD3" w:rsidRPr="00C82859" w:rsidRDefault="00111BD3" w:rsidP="00C82859">
            <w:pPr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>6.Проведение консультации для родителей по вопросам организации внеклассной работы</w:t>
            </w:r>
          </w:p>
        </w:tc>
        <w:tc>
          <w:tcPr>
            <w:tcW w:w="253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2E0CB396" w14:textId="77777777" w:rsidR="00111BD3" w:rsidRPr="00C82859" w:rsidRDefault="00111BD3" w:rsidP="00C82859">
            <w:pPr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2643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14:paraId="385257E3" w14:textId="77777777" w:rsidR="00111BD3" w:rsidRPr="00C82859" w:rsidRDefault="00111BD3" w:rsidP="00C828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 xml:space="preserve">Зам. директора </w:t>
            </w:r>
            <w:proofErr w:type="gramStart"/>
            <w:r w:rsidRPr="00C82859">
              <w:rPr>
                <w:rFonts w:ascii="Times New Roman" w:hAnsi="Times New Roman"/>
                <w:sz w:val="24"/>
                <w:szCs w:val="24"/>
              </w:rPr>
              <w:t>по</w:t>
            </w:r>
            <w:proofErr w:type="gramEnd"/>
          </w:p>
          <w:p w14:paraId="4A026380" w14:textId="77777777" w:rsidR="00111BD3" w:rsidRPr="00C82859" w:rsidRDefault="00111BD3" w:rsidP="00C828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>ВР</w:t>
            </w:r>
          </w:p>
        </w:tc>
      </w:tr>
      <w:tr w:rsidR="00111BD3" w:rsidRPr="00C82859" w14:paraId="220DAE9A" w14:textId="77777777" w:rsidTr="00C82859">
        <w:trPr>
          <w:trHeight w:val="432"/>
        </w:trPr>
        <w:tc>
          <w:tcPr>
            <w:tcW w:w="5387" w:type="dxa"/>
            <w:tcBorders>
              <w:top w:val="double" w:sz="1" w:space="0" w:color="C0C0C0"/>
              <w:left w:val="double" w:sz="40" w:space="0" w:color="C0C0C0"/>
              <w:bottom w:val="double" w:sz="1" w:space="0" w:color="C0C0C0"/>
            </w:tcBorders>
            <w:shd w:val="clear" w:color="auto" w:fill="auto"/>
          </w:tcPr>
          <w:p w14:paraId="727C02EE" w14:textId="77777777" w:rsidR="00111BD3" w:rsidRPr="00C82859" w:rsidRDefault="00111BD3" w:rsidP="00C828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>7.Привлечение родителей к проведению бесед по классам о своих профессиях.</w:t>
            </w:r>
          </w:p>
          <w:p w14:paraId="1A895F1F" w14:textId="77777777" w:rsidR="00111BD3" w:rsidRPr="00C82859" w:rsidRDefault="00111BD3" w:rsidP="00C828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 xml:space="preserve">8.Круглый стол для уч-ся </w:t>
            </w:r>
          </w:p>
          <w:p w14:paraId="2312E914" w14:textId="77777777" w:rsidR="00111BD3" w:rsidRPr="00C82859" w:rsidRDefault="00111BD3" w:rsidP="00C828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>9-11 классов с участием родителей «Все работы хороши - выбирай на вкус»</w:t>
            </w:r>
          </w:p>
        </w:tc>
        <w:tc>
          <w:tcPr>
            <w:tcW w:w="253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27845C50" w14:textId="77777777" w:rsidR="00111BD3" w:rsidRPr="00C82859" w:rsidRDefault="00111BD3" w:rsidP="00C82859">
            <w:pPr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  <w:p w14:paraId="1BD63DCF" w14:textId="77777777" w:rsidR="00111BD3" w:rsidRPr="00C82859" w:rsidRDefault="00111BD3" w:rsidP="00C82859">
            <w:pPr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 xml:space="preserve">           </w:t>
            </w:r>
          </w:p>
          <w:p w14:paraId="050DF263" w14:textId="77777777" w:rsidR="00111BD3" w:rsidRPr="00C82859" w:rsidRDefault="00111BD3" w:rsidP="00C8285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3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14:paraId="03187EAF" w14:textId="77777777" w:rsidR="00111BD3" w:rsidRPr="00C82859" w:rsidRDefault="00111BD3" w:rsidP="00C828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>Зам. директора</w:t>
            </w:r>
          </w:p>
          <w:p w14:paraId="5DC0B452" w14:textId="77777777" w:rsidR="00111BD3" w:rsidRPr="00C82859" w:rsidRDefault="00111BD3" w:rsidP="00C828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>по ВР</w:t>
            </w:r>
          </w:p>
          <w:p w14:paraId="44D2A933" w14:textId="77777777" w:rsidR="00111BD3" w:rsidRPr="00C82859" w:rsidRDefault="00111BD3" w:rsidP="00C828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>Педагог-психолог</w:t>
            </w:r>
          </w:p>
          <w:p w14:paraId="60B1DA39" w14:textId="77777777" w:rsidR="00111BD3" w:rsidRPr="00C82859" w:rsidRDefault="00111BD3" w:rsidP="00C8285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1BD3" w:rsidRPr="00C82859" w14:paraId="1BB47D33" w14:textId="77777777" w:rsidTr="00C82859">
        <w:trPr>
          <w:trHeight w:val="408"/>
        </w:trPr>
        <w:tc>
          <w:tcPr>
            <w:tcW w:w="5387" w:type="dxa"/>
            <w:tcBorders>
              <w:top w:val="double" w:sz="1" w:space="0" w:color="C0C0C0"/>
              <w:left w:val="double" w:sz="40" w:space="0" w:color="C0C0C0"/>
              <w:bottom w:val="double" w:sz="1" w:space="0" w:color="C0C0C0"/>
            </w:tcBorders>
            <w:shd w:val="clear" w:color="auto" w:fill="auto"/>
          </w:tcPr>
          <w:p w14:paraId="01F00106" w14:textId="77777777" w:rsidR="00111BD3" w:rsidRPr="00C82859" w:rsidRDefault="00111BD3" w:rsidP="00C82859">
            <w:pPr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>9.Информация директора школы о ходе выполнения решения родительских собраний и родительского комитета</w:t>
            </w:r>
          </w:p>
        </w:tc>
        <w:tc>
          <w:tcPr>
            <w:tcW w:w="253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6F63E3B2" w14:textId="77777777" w:rsidR="00111BD3" w:rsidRPr="00C82859" w:rsidRDefault="009F5327" w:rsidP="00C8285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="00111BD3" w:rsidRPr="00C82859">
              <w:rPr>
                <w:rFonts w:ascii="Times New Roman" w:hAnsi="Times New Roman"/>
                <w:sz w:val="24"/>
                <w:szCs w:val="24"/>
              </w:rPr>
              <w:t>оябрь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11BD3" w:rsidRPr="00C82859">
              <w:rPr>
                <w:rFonts w:ascii="Times New Roman" w:hAnsi="Times New Roman"/>
                <w:sz w:val="24"/>
                <w:szCs w:val="24"/>
              </w:rPr>
              <w:t>- январь</w:t>
            </w:r>
          </w:p>
          <w:p w14:paraId="66231D6C" w14:textId="77777777" w:rsidR="00111BD3" w:rsidRPr="00C82859" w:rsidRDefault="00111BD3" w:rsidP="00C8285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C2CAF71" w14:textId="77777777" w:rsidR="00111BD3" w:rsidRPr="00C82859" w:rsidRDefault="00111BD3" w:rsidP="00C8285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3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14:paraId="095381E2" w14:textId="77777777" w:rsidR="00111BD3" w:rsidRPr="00C82859" w:rsidRDefault="00111BD3" w:rsidP="00C82859">
            <w:pPr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>Директор школы</w:t>
            </w:r>
          </w:p>
          <w:p w14:paraId="63AA6A14" w14:textId="77777777" w:rsidR="00111BD3" w:rsidRPr="00C82859" w:rsidRDefault="00111BD3" w:rsidP="00C8285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1BD3" w:rsidRPr="00C82859" w14:paraId="69844F5E" w14:textId="77777777" w:rsidTr="00C82859">
        <w:trPr>
          <w:trHeight w:val="730"/>
        </w:trPr>
        <w:tc>
          <w:tcPr>
            <w:tcW w:w="5387" w:type="dxa"/>
            <w:tcBorders>
              <w:top w:val="double" w:sz="1" w:space="0" w:color="C0C0C0"/>
              <w:left w:val="double" w:sz="40" w:space="0" w:color="C0C0C0"/>
              <w:bottom w:val="double" w:sz="1" w:space="0" w:color="C0C0C0"/>
            </w:tcBorders>
            <w:shd w:val="clear" w:color="auto" w:fill="auto"/>
          </w:tcPr>
          <w:p w14:paraId="7633D1A2" w14:textId="77777777" w:rsidR="00111BD3" w:rsidRPr="00C82859" w:rsidRDefault="00111BD3" w:rsidP="00C828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 xml:space="preserve"> III.Заседание родительского комитета школы</w:t>
            </w:r>
          </w:p>
          <w:p w14:paraId="3CFE3853" w14:textId="77777777" w:rsidR="00111BD3" w:rsidRPr="00C82859" w:rsidRDefault="00111BD3" w:rsidP="00C828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 xml:space="preserve">1. Итоги успеваемости за 2 четверть и 1 полугодие. </w:t>
            </w:r>
          </w:p>
          <w:p w14:paraId="7FC3A762" w14:textId="77777777" w:rsidR="00111BD3" w:rsidRPr="00C82859" w:rsidRDefault="00111BD3" w:rsidP="00C828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>2. Обсуждение с родителями проблемы «Ситуация спора и дискуссия в семье».</w:t>
            </w:r>
          </w:p>
          <w:p w14:paraId="0FF955A3" w14:textId="77777777" w:rsidR="00111BD3" w:rsidRPr="00C82859" w:rsidRDefault="00111BD3" w:rsidP="00C828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>3. Подведение итогов работы общешкольного родительского комитета за первое полугодие.</w:t>
            </w:r>
          </w:p>
          <w:p w14:paraId="6B570B94" w14:textId="77777777" w:rsidR="00111BD3" w:rsidRPr="00C82859" w:rsidRDefault="00111BD3" w:rsidP="00C828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>4. Планирование работы на второе полугодие.</w:t>
            </w:r>
          </w:p>
          <w:p w14:paraId="056423E8" w14:textId="77777777" w:rsidR="00111BD3" w:rsidRPr="00C82859" w:rsidRDefault="00111BD3" w:rsidP="00C828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 xml:space="preserve">5. </w:t>
            </w:r>
            <w:proofErr w:type="gramStart"/>
            <w:r w:rsidRPr="00C82859">
              <w:rPr>
                <w:rFonts w:ascii="Times New Roman" w:hAnsi="Times New Roman"/>
                <w:sz w:val="24"/>
                <w:szCs w:val="24"/>
              </w:rPr>
              <w:t>Контроль за</w:t>
            </w:r>
            <w:proofErr w:type="gramEnd"/>
            <w:r w:rsidRPr="00C82859">
              <w:rPr>
                <w:rFonts w:ascii="Times New Roman" w:hAnsi="Times New Roman"/>
                <w:sz w:val="24"/>
                <w:szCs w:val="24"/>
              </w:rPr>
              <w:t xml:space="preserve"> выполнением санитарно-гигиенического режима в школе, медицинского обслуживания.</w:t>
            </w:r>
          </w:p>
          <w:p w14:paraId="6DC22790" w14:textId="77777777" w:rsidR="00111BD3" w:rsidRPr="00C82859" w:rsidRDefault="00111BD3" w:rsidP="00C828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>6. Проверка внешнего вида учащихся и состояния учебников.</w:t>
            </w:r>
          </w:p>
        </w:tc>
        <w:tc>
          <w:tcPr>
            <w:tcW w:w="253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4C74A690" w14:textId="77777777" w:rsidR="00111BD3" w:rsidRPr="00C82859" w:rsidRDefault="00111BD3" w:rsidP="00C82859">
            <w:pPr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 xml:space="preserve">          </w:t>
            </w:r>
          </w:p>
          <w:p w14:paraId="3226C7D7" w14:textId="77777777" w:rsidR="00111BD3" w:rsidRPr="00C82859" w:rsidRDefault="00111BD3" w:rsidP="00C82859">
            <w:pPr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4CD61AB" w14:textId="6CE45535" w:rsidR="00111BD3" w:rsidRPr="00C82859" w:rsidRDefault="00111BD3" w:rsidP="00630B74">
            <w:pPr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 xml:space="preserve"> январь 202</w:t>
            </w:r>
            <w:r w:rsidR="00630B7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643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14:paraId="26289971" w14:textId="77777777" w:rsidR="00111BD3" w:rsidRPr="00C82859" w:rsidRDefault="00111BD3" w:rsidP="00C828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>Директор школы</w:t>
            </w:r>
          </w:p>
          <w:p w14:paraId="7E933FFD" w14:textId="77777777" w:rsidR="00111BD3" w:rsidRPr="00C82859" w:rsidRDefault="00111BD3" w:rsidP="00C828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>Зам. Директора</w:t>
            </w:r>
          </w:p>
          <w:p w14:paraId="720AD919" w14:textId="77777777" w:rsidR="00111BD3" w:rsidRPr="00C82859" w:rsidRDefault="00111BD3" w:rsidP="00C828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>по ВР</w:t>
            </w:r>
          </w:p>
          <w:p w14:paraId="25378E97" w14:textId="77777777" w:rsidR="00111BD3" w:rsidRPr="00C82859" w:rsidRDefault="00111BD3" w:rsidP="00C82859">
            <w:pPr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>Педагог-психолог</w:t>
            </w:r>
          </w:p>
          <w:p w14:paraId="5F661018" w14:textId="77777777" w:rsidR="00111BD3" w:rsidRPr="00C82859" w:rsidRDefault="00111BD3" w:rsidP="00C8285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1BD3" w:rsidRPr="00C82859" w14:paraId="6AE60A9D" w14:textId="77777777" w:rsidTr="00C82859">
        <w:trPr>
          <w:trHeight w:val="384"/>
        </w:trPr>
        <w:tc>
          <w:tcPr>
            <w:tcW w:w="5387" w:type="dxa"/>
            <w:tcBorders>
              <w:top w:val="double" w:sz="1" w:space="0" w:color="C0C0C0"/>
              <w:left w:val="double" w:sz="40" w:space="0" w:color="C0C0C0"/>
              <w:bottom w:val="double" w:sz="1" w:space="0" w:color="C0C0C0"/>
            </w:tcBorders>
            <w:shd w:val="clear" w:color="auto" w:fill="auto"/>
          </w:tcPr>
          <w:p w14:paraId="13E5C382" w14:textId="77777777" w:rsidR="00111BD3" w:rsidRPr="00C82859" w:rsidRDefault="00111BD3" w:rsidP="00C82859">
            <w:pPr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>7. Проведение лекции для родителей «Курение и статистика»</w:t>
            </w:r>
          </w:p>
        </w:tc>
        <w:tc>
          <w:tcPr>
            <w:tcW w:w="253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708A1D74" w14:textId="087C7BCB" w:rsidR="00111BD3" w:rsidRPr="00C82859" w:rsidRDefault="00111BD3" w:rsidP="00630B74">
            <w:pPr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>декабрь 202</w:t>
            </w:r>
            <w:r w:rsidR="00630B7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643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14:paraId="7D98D310" w14:textId="77777777" w:rsidR="00111BD3" w:rsidRPr="00C82859" w:rsidRDefault="00111BD3" w:rsidP="00C82859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82859">
              <w:rPr>
                <w:rFonts w:ascii="Times New Roman" w:hAnsi="Times New Roman"/>
                <w:sz w:val="24"/>
                <w:szCs w:val="24"/>
              </w:rPr>
              <w:t>Мед работник</w:t>
            </w:r>
            <w:proofErr w:type="gramEnd"/>
            <w:r w:rsidRPr="00C82859">
              <w:rPr>
                <w:rFonts w:ascii="Times New Roman" w:hAnsi="Times New Roman"/>
                <w:sz w:val="24"/>
                <w:szCs w:val="24"/>
              </w:rPr>
              <w:t xml:space="preserve"> школы</w:t>
            </w:r>
          </w:p>
        </w:tc>
      </w:tr>
      <w:tr w:rsidR="00111BD3" w:rsidRPr="00C82859" w14:paraId="00A0077E" w14:textId="77777777" w:rsidTr="00C82859">
        <w:trPr>
          <w:trHeight w:val="168"/>
        </w:trPr>
        <w:tc>
          <w:tcPr>
            <w:tcW w:w="5387" w:type="dxa"/>
            <w:tcBorders>
              <w:top w:val="double" w:sz="1" w:space="0" w:color="C0C0C0"/>
              <w:left w:val="double" w:sz="40" w:space="0" w:color="C0C0C0"/>
              <w:bottom w:val="double" w:sz="1" w:space="0" w:color="C0C0C0"/>
            </w:tcBorders>
            <w:shd w:val="clear" w:color="auto" w:fill="auto"/>
          </w:tcPr>
          <w:p w14:paraId="16322857" w14:textId="77777777" w:rsidR="00111BD3" w:rsidRPr="00C82859" w:rsidRDefault="00111BD3" w:rsidP="00C828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>5. Подготовка и проведение общешкольного родительского собрания 9-х и 10-х классов по вопросам:</w:t>
            </w:r>
          </w:p>
          <w:p w14:paraId="1D425C76" w14:textId="77777777" w:rsidR="00111BD3" w:rsidRPr="00C82859" w:rsidRDefault="00111BD3" w:rsidP="00C828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lastRenderedPageBreak/>
              <w:t>- Положение об итоговой аттестации учащихся 9-х и 10-х классов;</w:t>
            </w:r>
          </w:p>
          <w:p w14:paraId="15E1DFF4" w14:textId="77777777" w:rsidR="00111BD3" w:rsidRPr="00C82859" w:rsidRDefault="00111BD3" w:rsidP="00C828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>-Качество ЗУН учащихся по результатам 1 полугодия</w:t>
            </w:r>
          </w:p>
          <w:p w14:paraId="15595940" w14:textId="77777777" w:rsidR="00111BD3" w:rsidRPr="00C82859" w:rsidRDefault="00111BD3" w:rsidP="00C828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>-Вечер вопросов и ответов для родителей</w:t>
            </w:r>
          </w:p>
        </w:tc>
        <w:tc>
          <w:tcPr>
            <w:tcW w:w="253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1FC1BC47" w14:textId="344A24E0" w:rsidR="00111BD3" w:rsidRPr="00C82859" w:rsidRDefault="00111BD3" w:rsidP="00630B74">
            <w:pPr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lastRenderedPageBreak/>
              <w:t>январь 202</w:t>
            </w:r>
            <w:r w:rsidR="00630B7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643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14:paraId="6660A2F8" w14:textId="77777777" w:rsidR="00111BD3" w:rsidRPr="00C82859" w:rsidRDefault="00111BD3" w:rsidP="00C828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>Заместитель директора</w:t>
            </w:r>
          </w:p>
          <w:p w14:paraId="2458E042" w14:textId="77777777" w:rsidR="00111BD3" w:rsidRPr="00C82859" w:rsidRDefault="00111BD3" w:rsidP="00C828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>по УВР</w:t>
            </w:r>
          </w:p>
        </w:tc>
      </w:tr>
      <w:tr w:rsidR="00111BD3" w:rsidRPr="00C82859" w14:paraId="142A458E" w14:textId="77777777" w:rsidTr="00C82859">
        <w:trPr>
          <w:trHeight w:val="547"/>
        </w:trPr>
        <w:tc>
          <w:tcPr>
            <w:tcW w:w="5387" w:type="dxa"/>
            <w:tcBorders>
              <w:top w:val="double" w:sz="1" w:space="0" w:color="C0C0C0"/>
              <w:left w:val="double" w:sz="40" w:space="0" w:color="C0C0C0"/>
              <w:bottom w:val="double" w:sz="1" w:space="0" w:color="C0C0C0"/>
            </w:tcBorders>
            <w:shd w:val="clear" w:color="auto" w:fill="auto"/>
          </w:tcPr>
          <w:p w14:paraId="164C1324" w14:textId="77777777" w:rsidR="00111BD3" w:rsidRPr="00C82859" w:rsidRDefault="00111BD3" w:rsidP="00C82859">
            <w:pPr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lastRenderedPageBreak/>
              <w:t>6. Систематически проводить встречи учителей с родителями по вопросам обучения и воспитания</w:t>
            </w:r>
          </w:p>
        </w:tc>
        <w:tc>
          <w:tcPr>
            <w:tcW w:w="253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7F86FF8D" w14:textId="77777777" w:rsidR="00111BD3" w:rsidRPr="00C82859" w:rsidRDefault="00111BD3" w:rsidP="00C82859">
            <w:pPr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43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14:paraId="7906C7C2" w14:textId="77777777" w:rsidR="00111BD3" w:rsidRPr="00C82859" w:rsidRDefault="00111BD3" w:rsidP="00C82859">
            <w:pPr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</w:tc>
      </w:tr>
      <w:tr w:rsidR="00111BD3" w:rsidRPr="00C82859" w14:paraId="5BCBDF26" w14:textId="77777777" w:rsidTr="00C82859">
        <w:trPr>
          <w:trHeight w:val="556"/>
        </w:trPr>
        <w:tc>
          <w:tcPr>
            <w:tcW w:w="5387" w:type="dxa"/>
            <w:tcBorders>
              <w:top w:val="double" w:sz="1" w:space="0" w:color="C0C0C0"/>
              <w:left w:val="double" w:sz="40" w:space="0" w:color="C0C0C0"/>
              <w:bottom w:val="double" w:sz="1" w:space="0" w:color="C0C0C0"/>
            </w:tcBorders>
            <w:shd w:val="clear" w:color="auto" w:fill="auto"/>
          </w:tcPr>
          <w:p w14:paraId="34BB179A" w14:textId="77777777" w:rsidR="00111BD3" w:rsidRPr="00C82859" w:rsidRDefault="00111BD3" w:rsidP="00C82859">
            <w:pPr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>7. Привлекать родителей к оказанию помощи в проведении классных и общешкольных внеклассных мероприятий, состязаниях «Папа, мама и я здоровая  семья», Веселые старты.</w:t>
            </w:r>
          </w:p>
        </w:tc>
        <w:tc>
          <w:tcPr>
            <w:tcW w:w="253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08853F92" w14:textId="77777777" w:rsidR="00111BD3" w:rsidRPr="00C82859" w:rsidRDefault="00111BD3" w:rsidP="00C82859">
            <w:pPr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>в</w:t>
            </w:r>
            <w:r w:rsidR="00C82859">
              <w:rPr>
                <w:rFonts w:ascii="Times New Roman" w:hAnsi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2643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14:paraId="7AE48898" w14:textId="77777777" w:rsidR="00111BD3" w:rsidRPr="00C82859" w:rsidRDefault="00111BD3" w:rsidP="00C828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  <w:p w14:paraId="2C593724" w14:textId="77777777" w:rsidR="00111BD3" w:rsidRPr="00C82859" w:rsidRDefault="00111BD3" w:rsidP="00C828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>Зам. директора</w:t>
            </w:r>
          </w:p>
          <w:p w14:paraId="75A526BC" w14:textId="77777777" w:rsidR="00111BD3" w:rsidRPr="00C82859" w:rsidRDefault="00111BD3" w:rsidP="00C828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>по ВР</w:t>
            </w:r>
          </w:p>
        </w:tc>
      </w:tr>
      <w:tr w:rsidR="00111BD3" w:rsidRPr="00C82859" w14:paraId="3B9D2764" w14:textId="77777777" w:rsidTr="00C82859">
        <w:trPr>
          <w:trHeight w:val="328"/>
        </w:trPr>
        <w:tc>
          <w:tcPr>
            <w:tcW w:w="5387" w:type="dxa"/>
            <w:tcBorders>
              <w:top w:val="double" w:sz="1" w:space="0" w:color="C0C0C0"/>
              <w:left w:val="double" w:sz="40" w:space="0" w:color="C0C0C0"/>
              <w:bottom w:val="double" w:sz="1" w:space="0" w:color="C0C0C0"/>
            </w:tcBorders>
            <w:shd w:val="clear" w:color="auto" w:fill="auto"/>
          </w:tcPr>
          <w:p w14:paraId="373CA187" w14:textId="77777777" w:rsidR="00111BD3" w:rsidRPr="00C82859" w:rsidRDefault="00111BD3" w:rsidP="00C82859">
            <w:pPr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>8. Проведение Фестиваля семейного творчества</w:t>
            </w:r>
          </w:p>
        </w:tc>
        <w:tc>
          <w:tcPr>
            <w:tcW w:w="253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2C0D8106" w14:textId="01E0FDB9" w:rsidR="00111BD3" w:rsidRPr="00C82859" w:rsidRDefault="00111BD3" w:rsidP="00630B74">
            <w:pPr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>февраль 202</w:t>
            </w:r>
            <w:r w:rsidR="00630B7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643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14:paraId="1D1B99E0" w14:textId="77777777" w:rsidR="00111BD3" w:rsidRPr="00C82859" w:rsidRDefault="00111BD3" w:rsidP="00C828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  <w:p w14:paraId="46EADFEB" w14:textId="77777777" w:rsidR="00111BD3" w:rsidRPr="00C82859" w:rsidRDefault="00111BD3" w:rsidP="00C828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>Зам. директора по ВР</w:t>
            </w:r>
          </w:p>
        </w:tc>
      </w:tr>
      <w:tr w:rsidR="00111BD3" w:rsidRPr="00C82859" w14:paraId="0E32D114" w14:textId="77777777" w:rsidTr="00C82859">
        <w:trPr>
          <w:trHeight w:val="708"/>
        </w:trPr>
        <w:tc>
          <w:tcPr>
            <w:tcW w:w="5387" w:type="dxa"/>
            <w:tcBorders>
              <w:top w:val="double" w:sz="1" w:space="0" w:color="C0C0C0"/>
              <w:left w:val="double" w:sz="40" w:space="0" w:color="C0C0C0"/>
              <w:bottom w:val="double" w:sz="1" w:space="0" w:color="C0C0C0"/>
            </w:tcBorders>
            <w:shd w:val="clear" w:color="auto" w:fill="auto"/>
          </w:tcPr>
          <w:p w14:paraId="16FD0C2F" w14:textId="77777777" w:rsidR="00111BD3" w:rsidRPr="00C82859" w:rsidRDefault="00111BD3" w:rsidP="00C828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>IV.Заседание родительского комитета школы:</w:t>
            </w:r>
          </w:p>
          <w:p w14:paraId="04C92D49" w14:textId="77777777" w:rsidR="00111BD3" w:rsidRPr="00C82859" w:rsidRDefault="00111BD3" w:rsidP="00C828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>1.О работе с «трудными учащимися», неблагополучными</w:t>
            </w:r>
            <w:r w:rsidRPr="00C82859">
              <w:rPr>
                <w:rFonts w:ascii="Times New Roman" w:hAnsi="Times New Roman"/>
                <w:sz w:val="24"/>
                <w:szCs w:val="24"/>
              </w:rPr>
              <w:br/>
              <w:t>семьями, социально незащищенными семьями</w:t>
            </w:r>
            <w:r w:rsidRPr="00C82859">
              <w:rPr>
                <w:rFonts w:ascii="Times New Roman" w:hAnsi="Times New Roman"/>
                <w:sz w:val="24"/>
                <w:szCs w:val="24"/>
              </w:rPr>
              <w:br/>
              <w:t>(проведение рейда по неблагополучным семьям).</w:t>
            </w:r>
          </w:p>
          <w:p w14:paraId="34DB0490" w14:textId="77777777" w:rsidR="00111BD3" w:rsidRPr="00C82859" w:rsidRDefault="00111BD3" w:rsidP="00C828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>2.Медицинское обслуживание в школе. Профилактика заболеваний. Роль медосмотров</w:t>
            </w:r>
          </w:p>
          <w:p w14:paraId="514AE73F" w14:textId="77777777" w:rsidR="00111BD3" w:rsidRPr="00C82859" w:rsidRDefault="00111BD3" w:rsidP="00C828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>3. Планирование работы на 4 четверть</w:t>
            </w:r>
          </w:p>
          <w:p w14:paraId="41963B0C" w14:textId="77777777" w:rsidR="00111BD3" w:rsidRPr="00C82859" w:rsidRDefault="00111BD3" w:rsidP="00C828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>4. Открытые родительские дни с посещением уроков и внеклассных мероприятий.</w:t>
            </w:r>
          </w:p>
          <w:p w14:paraId="3B640910" w14:textId="77777777" w:rsidR="00111BD3" w:rsidRPr="00C82859" w:rsidRDefault="00111BD3" w:rsidP="00C828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>5. Профилактика дорожно - транспортного травматизма.</w:t>
            </w:r>
          </w:p>
        </w:tc>
        <w:tc>
          <w:tcPr>
            <w:tcW w:w="253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07BC6C27" w14:textId="77777777" w:rsidR="00111BD3" w:rsidRPr="00C82859" w:rsidRDefault="00111BD3" w:rsidP="00C82859">
            <w:pPr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14:paraId="628DD6A1" w14:textId="77777777" w:rsidR="00111BD3" w:rsidRPr="00C82859" w:rsidRDefault="00111BD3" w:rsidP="00C82859">
            <w:pPr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14:paraId="766FBCBF" w14:textId="4EEC5C28" w:rsidR="00111BD3" w:rsidRPr="00C82859" w:rsidRDefault="00111BD3" w:rsidP="00630B74">
            <w:pPr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>март 202</w:t>
            </w:r>
            <w:r w:rsidR="00630B7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643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14:paraId="37A8D88F" w14:textId="77777777" w:rsidR="00111BD3" w:rsidRPr="00C82859" w:rsidRDefault="00111BD3" w:rsidP="00C828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>Зам. директора по ВР</w:t>
            </w:r>
          </w:p>
          <w:p w14:paraId="6388B273" w14:textId="77777777" w:rsidR="00111BD3" w:rsidRPr="00C82859" w:rsidRDefault="00111BD3" w:rsidP="00C828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>Зам. директора по УВР</w:t>
            </w:r>
          </w:p>
        </w:tc>
      </w:tr>
      <w:tr w:rsidR="00111BD3" w:rsidRPr="00C82859" w14:paraId="0786477C" w14:textId="77777777" w:rsidTr="00C82859">
        <w:trPr>
          <w:trHeight w:val="420"/>
        </w:trPr>
        <w:tc>
          <w:tcPr>
            <w:tcW w:w="5387" w:type="dxa"/>
            <w:tcBorders>
              <w:top w:val="double" w:sz="1" w:space="0" w:color="C0C0C0"/>
              <w:left w:val="double" w:sz="40" w:space="0" w:color="C0C0C0"/>
              <w:bottom w:val="double" w:sz="1" w:space="0" w:color="C0C0C0"/>
            </w:tcBorders>
            <w:shd w:val="clear" w:color="auto" w:fill="auto"/>
          </w:tcPr>
          <w:p w14:paraId="4E8BA3F0" w14:textId="77777777" w:rsidR="00111BD3" w:rsidRPr="00C82859" w:rsidRDefault="00111BD3" w:rsidP="00C82859">
            <w:pPr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>6. Подготовка к мероприятиям, посвященным Дню Великой Победы</w:t>
            </w:r>
          </w:p>
        </w:tc>
        <w:tc>
          <w:tcPr>
            <w:tcW w:w="253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5E1D0674" w14:textId="575E8F60" w:rsidR="00111BD3" w:rsidRPr="00C82859" w:rsidRDefault="00111BD3" w:rsidP="00630B74">
            <w:pPr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>май 202</w:t>
            </w:r>
            <w:r w:rsidR="00630B7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643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14:paraId="1A8D68EF" w14:textId="77777777" w:rsidR="00111BD3" w:rsidRPr="00C82859" w:rsidRDefault="00111BD3" w:rsidP="00C828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  <w:p w14:paraId="3DFF55AB" w14:textId="77777777" w:rsidR="00111BD3" w:rsidRPr="00C82859" w:rsidRDefault="00111BD3" w:rsidP="00C828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>Родительский комитет класса</w:t>
            </w:r>
          </w:p>
        </w:tc>
      </w:tr>
      <w:tr w:rsidR="00111BD3" w:rsidRPr="00C82859" w14:paraId="4F9F257A" w14:textId="77777777" w:rsidTr="00C82859">
        <w:trPr>
          <w:trHeight w:val="972"/>
        </w:trPr>
        <w:tc>
          <w:tcPr>
            <w:tcW w:w="5387" w:type="dxa"/>
            <w:tcBorders>
              <w:top w:val="double" w:sz="1" w:space="0" w:color="C0C0C0"/>
              <w:left w:val="double" w:sz="40" w:space="0" w:color="C0C0C0"/>
              <w:bottom w:val="double" w:sz="1" w:space="0" w:color="C0C0C0"/>
            </w:tcBorders>
            <w:shd w:val="clear" w:color="auto" w:fill="auto"/>
          </w:tcPr>
          <w:p w14:paraId="457102AA" w14:textId="77777777" w:rsidR="00111BD3" w:rsidRPr="00C82859" w:rsidRDefault="00111BD3" w:rsidP="00C828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>V. Заседание родительского комитета школы:</w:t>
            </w:r>
          </w:p>
          <w:p w14:paraId="1B800A74" w14:textId="77777777" w:rsidR="00111BD3" w:rsidRPr="00C82859" w:rsidRDefault="00111BD3" w:rsidP="00C828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>1. Подведение итогов работы классных родительских комитетов.</w:t>
            </w:r>
          </w:p>
          <w:p w14:paraId="1A1DBDB0" w14:textId="77777777" w:rsidR="00111BD3" w:rsidRPr="00C82859" w:rsidRDefault="00111BD3" w:rsidP="00C828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>2. Подготовка к проведению Последних звонков для уч-ся 9-х и 10-х классов и выпускных вечеров для уч-ся  10-х классов.</w:t>
            </w:r>
          </w:p>
          <w:p w14:paraId="0202CF99" w14:textId="77777777" w:rsidR="00111BD3" w:rsidRPr="00C82859" w:rsidRDefault="00111BD3" w:rsidP="00C828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 xml:space="preserve">3. Отчет о работе секторов  по  осуществлению </w:t>
            </w:r>
            <w:proofErr w:type="gramStart"/>
            <w:r w:rsidRPr="00C82859">
              <w:rPr>
                <w:rFonts w:ascii="Times New Roman" w:hAnsi="Times New Roman"/>
                <w:sz w:val="24"/>
                <w:szCs w:val="24"/>
              </w:rPr>
              <w:t>контроля за</w:t>
            </w:r>
            <w:proofErr w:type="gramEnd"/>
            <w:r w:rsidRPr="00C82859">
              <w:rPr>
                <w:rFonts w:ascii="Times New Roman" w:hAnsi="Times New Roman"/>
                <w:sz w:val="24"/>
                <w:szCs w:val="24"/>
              </w:rPr>
              <w:t xml:space="preserve"> питанием, медицинским обслуживанием, охраной и безопасностью обучающихся, культурно-массовой деятельностью.</w:t>
            </w:r>
          </w:p>
          <w:p w14:paraId="40E2DF13" w14:textId="341CD0BE" w:rsidR="00111BD3" w:rsidRPr="00C82859" w:rsidRDefault="00111BD3" w:rsidP="00C828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 xml:space="preserve">4. Планирование работы родительского комитета </w:t>
            </w:r>
            <w:r w:rsidRPr="00C82859">
              <w:rPr>
                <w:rFonts w:ascii="Times New Roman" w:hAnsi="Times New Roman"/>
                <w:sz w:val="24"/>
                <w:szCs w:val="24"/>
              </w:rPr>
              <w:lastRenderedPageBreak/>
              <w:t>школы  на 202</w:t>
            </w:r>
            <w:r w:rsidR="007E79CC">
              <w:rPr>
                <w:rFonts w:ascii="Times New Roman" w:hAnsi="Times New Roman"/>
                <w:sz w:val="24"/>
                <w:szCs w:val="24"/>
              </w:rPr>
              <w:t>7</w:t>
            </w:r>
            <w:r w:rsidRPr="00C82859">
              <w:rPr>
                <w:rFonts w:ascii="Times New Roman" w:hAnsi="Times New Roman"/>
                <w:sz w:val="24"/>
                <w:szCs w:val="24"/>
              </w:rPr>
              <w:t>-202</w:t>
            </w:r>
            <w:r w:rsidR="007E79CC">
              <w:rPr>
                <w:rFonts w:ascii="Times New Roman" w:hAnsi="Times New Roman"/>
                <w:sz w:val="24"/>
                <w:szCs w:val="24"/>
              </w:rPr>
              <w:t>8</w:t>
            </w:r>
            <w:r w:rsidR="009F53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2859">
              <w:rPr>
                <w:rFonts w:ascii="Times New Roman" w:hAnsi="Times New Roman"/>
                <w:sz w:val="24"/>
                <w:szCs w:val="24"/>
              </w:rPr>
              <w:t>учебный год</w:t>
            </w:r>
          </w:p>
          <w:p w14:paraId="5A94A21C" w14:textId="77777777" w:rsidR="00111BD3" w:rsidRPr="00C82859" w:rsidRDefault="00111BD3" w:rsidP="00C828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>6. Подготовка уч-ся к сдаче экзаменов (режим дня, питание, организация отдыха)</w:t>
            </w:r>
          </w:p>
          <w:p w14:paraId="131C0496" w14:textId="77777777" w:rsidR="00111BD3" w:rsidRPr="00C82859" w:rsidRDefault="00111BD3" w:rsidP="00C82859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C82859">
              <w:rPr>
                <w:rFonts w:ascii="Times New Roman" w:eastAsia="Calibri" w:hAnsi="Times New Roman"/>
                <w:sz w:val="24"/>
                <w:szCs w:val="24"/>
              </w:rPr>
              <w:t>7. Участие родительского комитета в мониторинге «Уровень удовлетворённости родителей работой школы».</w:t>
            </w:r>
          </w:p>
        </w:tc>
        <w:tc>
          <w:tcPr>
            <w:tcW w:w="253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34E89DFF" w14:textId="77777777" w:rsidR="00111BD3" w:rsidRPr="00C82859" w:rsidRDefault="00111BD3" w:rsidP="00C82859">
            <w:pPr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lastRenderedPageBreak/>
              <w:t> </w:t>
            </w:r>
          </w:p>
          <w:p w14:paraId="5B021F9E" w14:textId="1875D4C7" w:rsidR="00111BD3" w:rsidRPr="00C82859" w:rsidRDefault="00111BD3" w:rsidP="00630B74">
            <w:pPr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>май 202</w:t>
            </w:r>
            <w:r w:rsidR="00630B7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643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14:paraId="7B83E462" w14:textId="77777777" w:rsidR="00111BD3" w:rsidRPr="00C82859" w:rsidRDefault="00111BD3" w:rsidP="00C828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>Директор школы</w:t>
            </w:r>
          </w:p>
          <w:p w14:paraId="0DDD8AB3" w14:textId="77777777" w:rsidR="00111BD3" w:rsidRPr="00C82859" w:rsidRDefault="00111BD3" w:rsidP="00C828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>Зам. директора по ВР</w:t>
            </w:r>
          </w:p>
          <w:p w14:paraId="071EBBB0" w14:textId="77777777" w:rsidR="00111BD3" w:rsidRPr="00C82859" w:rsidRDefault="00111BD3" w:rsidP="00C82859">
            <w:pPr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>Педагог-психолог</w:t>
            </w:r>
          </w:p>
          <w:p w14:paraId="41130D6E" w14:textId="77777777" w:rsidR="00111BD3" w:rsidRPr="00C82859" w:rsidRDefault="00111BD3" w:rsidP="00C8285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2F6FB2C" w14:textId="77777777" w:rsidR="00111BD3" w:rsidRPr="00C82859" w:rsidRDefault="00111BD3" w:rsidP="00C82859">
            <w:pPr>
              <w:rPr>
                <w:rFonts w:ascii="Times New Roman" w:hAnsi="Times New Roman"/>
                <w:sz w:val="24"/>
                <w:szCs w:val="24"/>
              </w:rPr>
            </w:pPr>
            <w:r w:rsidRPr="00C82859">
              <w:rPr>
                <w:rFonts w:ascii="Times New Roman" w:hAnsi="Times New Roman"/>
                <w:sz w:val="24"/>
                <w:szCs w:val="24"/>
              </w:rPr>
              <w:t>Председатель родительского комитета школы</w:t>
            </w:r>
          </w:p>
          <w:p w14:paraId="280E8208" w14:textId="77777777" w:rsidR="00111BD3" w:rsidRPr="00C82859" w:rsidRDefault="00111BD3" w:rsidP="00C8285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76D987B" w14:textId="77777777" w:rsidR="006245A3" w:rsidRDefault="006245A3" w:rsidP="00766487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 w14:paraId="327F7463" w14:textId="6DC8340A" w:rsidR="002905CD" w:rsidRPr="007E5840" w:rsidRDefault="002905CD" w:rsidP="002905CD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422350">
        <w:rPr>
          <w:rFonts w:ascii="Times New Roman" w:hAnsi="Times New Roman"/>
          <w:b/>
          <w:sz w:val="24"/>
          <w:szCs w:val="24"/>
          <w:lang w:eastAsia="ru-RU"/>
        </w:rPr>
        <w:t>План общешкольных родительских собраний на 20</w:t>
      </w:r>
      <w:r w:rsidR="00136777" w:rsidRPr="00422350">
        <w:rPr>
          <w:rFonts w:ascii="Times New Roman" w:hAnsi="Times New Roman"/>
          <w:b/>
          <w:sz w:val="24"/>
          <w:szCs w:val="24"/>
          <w:lang w:eastAsia="ru-RU"/>
        </w:rPr>
        <w:t>2</w:t>
      </w:r>
      <w:r w:rsidR="00630B74">
        <w:rPr>
          <w:rFonts w:ascii="Times New Roman" w:hAnsi="Times New Roman"/>
          <w:b/>
          <w:sz w:val="24"/>
          <w:szCs w:val="24"/>
          <w:lang w:eastAsia="ru-RU"/>
        </w:rPr>
        <w:t>6</w:t>
      </w:r>
      <w:r w:rsidRPr="00422350">
        <w:rPr>
          <w:rFonts w:ascii="Times New Roman" w:hAnsi="Times New Roman"/>
          <w:b/>
          <w:sz w:val="24"/>
          <w:szCs w:val="24"/>
          <w:lang w:eastAsia="ru-RU"/>
        </w:rPr>
        <w:t>-20</w:t>
      </w:r>
      <w:r w:rsidR="00270CB4" w:rsidRPr="00422350">
        <w:rPr>
          <w:rFonts w:ascii="Times New Roman" w:hAnsi="Times New Roman"/>
          <w:b/>
          <w:sz w:val="24"/>
          <w:szCs w:val="24"/>
          <w:lang w:eastAsia="ru-RU"/>
        </w:rPr>
        <w:t>2</w:t>
      </w:r>
      <w:r w:rsidR="00630B74">
        <w:rPr>
          <w:rFonts w:ascii="Times New Roman" w:hAnsi="Times New Roman"/>
          <w:b/>
          <w:sz w:val="24"/>
          <w:szCs w:val="24"/>
          <w:lang w:eastAsia="ru-RU"/>
        </w:rPr>
        <w:t>7</w:t>
      </w:r>
      <w:r w:rsidRPr="00422350">
        <w:rPr>
          <w:rFonts w:ascii="Times New Roman" w:hAnsi="Times New Roman"/>
          <w:b/>
          <w:sz w:val="24"/>
          <w:szCs w:val="24"/>
          <w:lang w:eastAsia="ru-RU"/>
        </w:rPr>
        <w:t xml:space="preserve"> учебный год</w:t>
      </w:r>
    </w:p>
    <w:p w14:paraId="5EA0BB4D" w14:textId="77777777" w:rsidR="002905CD" w:rsidRPr="007E5840" w:rsidRDefault="002905CD" w:rsidP="002905C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1020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5246"/>
        <w:gridCol w:w="1559"/>
        <w:gridCol w:w="2835"/>
      </w:tblGrid>
      <w:tr w:rsidR="002905CD" w:rsidRPr="007E5840" w14:paraId="5D2FDC4F" w14:textId="77777777" w:rsidTr="00D91B5E">
        <w:trPr>
          <w:trHeight w:val="540"/>
        </w:trPr>
        <w:tc>
          <w:tcPr>
            <w:tcW w:w="567" w:type="dxa"/>
          </w:tcPr>
          <w:p w14:paraId="573E61CC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246" w:type="dxa"/>
          </w:tcPr>
          <w:p w14:paraId="0F3AAD5F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1559" w:type="dxa"/>
          </w:tcPr>
          <w:p w14:paraId="5919DC51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835" w:type="dxa"/>
          </w:tcPr>
          <w:p w14:paraId="50260237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2905CD" w:rsidRPr="007E5840" w14:paraId="4E056CD8" w14:textId="77777777" w:rsidTr="00D91B5E">
        <w:trPr>
          <w:trHeight w:val="853"/>
        </w:trPr>
        <w:tc>
          <w:tcPr>
            <w:tcW w:w="567" w:type="dxa"/>
          </w:tcPr>
          <w:p w14:paraId="1023A4DC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1.</w:t>
            </w:r>
          </w:p>
          <w:p w14:paraId="42783D73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19DA4117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64FFE0CD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246" w:type="dxa"/>
          </w:tcPr>
          <w:p w14:paraId="47600352" w14:textId="77777777" w:rsidR="002905CD" w:rsidRPr="007E5840" w:rsidRDefault="002905CD" w:rsidP="00D91B5E">
            <w:pPr>
              <w:numPr>
                <w:ilvl w:val="0"/>
                <w:numId w:val="1"/>
              </w:numPr>
              <w:tabs>
                <w:tab w:val="clear" w:pos="1620"/>
                <w:tab w:val="num" w:pos="252"/>
              </w:tabs>
              <w:spacing w:after="0" w:line="240" w:lineRule="auto"/>
              <w:ind w:left="252" w:hanging="252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Права и обязанности родителей  в системе общеобразовательной школы.</w:t>
            </w:r>
          </w:p>
          <w:p w14:paraId="496C3B61" w14:textId="77777777" w:rsidR="002905CD" w:rsidRPr="007E5840" w:rsidRDefault="002905CD" w:rsidP="00D91B5E">
            <w:pPr>
              <w:numPr>
                <w:ilvl w:val="0"/>
                <w:numId w:val="1"/>
              </w:numPr>
              <w:tabs>
                <w:tab w:val="clear" w:pos="1620"/>
                <w:tab w:val="num" w:pos="252"/>
              </w:tabs>
              <w:spacing w:after="0" w:line="240" w:lineRule="auto"/>
              <w:ind w:left="252" w:hanging="252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Выборы родительского комитета школы и классов</w:t>
            </w:r>
          </w:p>
        </w:tc>
        <w:tc>
          <w:tcPr>
            <w:tcW w:w="1559" w:type="dxa"/>
          </w:tcPr>
          <w:p w14:paraId="582EC2DE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сентябрь</w:t>
            </w:r>
          </w:p>
          <w:p w14:paraId="14F69532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52C64AC6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1C2F5CD5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14:paraId="6009151E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Директор школы Бочарова Г.Л.  классные руководители</w:t>
            </w:r>
          </w:p>
          <w:p w14:paraId="577C1383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2905CD" w:rsidRPr="007E5840" w14:paraId="7ED052E8" w14:textId="77777777" w:rsidTr="00D91B5E">
        <w:trPr>
          <w:trHeight w:val="983"/>
        </w:trPr>
        <w:tc>
          <w:tcPr>
            <w:tcW w:w="567" w:type="dxa"/>
          </w:tcPr>
          <w:p w14:paraId="412D75A8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2.</w:t>
            </w:r>
          </w:p>
          <w:p w14:paraId="08078A0C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2447A3EF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246" w:type="dxa"/>
          </w:tcPr>
          <w:p w14:paraId="6B68DCCA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30EB30D6" w14:textId="77777777" w:rsidR="002905CD" w:rsidRPr="007E5840" w:rsidRDefault="002905CD" w:rsidP="00D91B5E">
            <w:pPr>
              <w:numPr>
                <w:ilvl w:val="0"/>
                <w:numId w:val="2"/>
              </w:numPr>
              <w:tabs>
                <w:tab w:val="clear" w:pos="780"/>
                <w:tab w:val="num" w:pos="432"/>
              </w:tabs>
              <w:spacing w:after="0" w:line="240" w:lineRule="auto"/>
              <w:ind w:left="432" w:hanging="432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 предварительных итогах </w:t>
            </w:r>
            <w:r w:rsidRPr="007E5840">
              <w:rPr>
                <w:rFonts w:ascii="Times New Roman" w:hAnsi="Times New Roman"/>
                <w:sz w:val="24"/>
                <w:szCs w:val="24"/>
                <w:lang w:val="en-US" w:eastAsia="ru-RU"/>
              </w:rPr>
              <w:t>I</w:t>
            </w: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полугодия</w:t>
            </w:r>
          </w:p>
          <w:p w14:paraId="49BD5A88" w14:textId="77777777" w:rsidR="002905CD" w:rsidRPr="007E5840" w:rsidRDefault="002905CD" w:rsidP="00D91B5E">
            <w:pPr>
              <w:spacing w:after="0" w:line="240" w:lineRule="auto"/>
              <w:ind w:left="432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0046F69E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14:paraId="3D6FAB65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декабрь</w:t>
            </w:r>
          </w:p>
          <w:p w14:paraId="000F0AAD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5C194D90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14:paraId="51C1686D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03D00048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Классные руководители </w:t>
            </w:r>
          </w:p>
          <w:p w14:paraId="5DA78619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1-11-х классов</w:t>
            </w:r>
          </w:p>
        </w:tc>
      </w:tr>
      <w:tr w:rsidR="002905CD" w:rsidRPr="007E5840" w14:paraId="1F4BF1A5" w14:textId="77777777" w:rsidTr="00D91B5E">
        <w:trPr>
          <w:trHeight w:val="1496"/>
        </w:trPr>
        <w:tc>
          <w:tcPr>
            <w:tcW w:w="567" w:type="dxa"/>
          </w:tcPr>
          <w:p w14:paraId="190988B7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3.</w:t>
            </w:r>
          </w:p>
          <w:p w14:paraId="1DCEA6D4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1BE2DE65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697A9830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246" w:type="dxa"/>
          </w:tcPr>
          <w:p w14:paraId="1F2D5EED" w14:textId="77777777" w:rsidR="002905CD" w:rsidRPr="007E5840" w:rsidRDefault="002905CD" w:rsidP="00D91B5E">
            <w:pPr>
              <w:numPr>
                <w:ilvl w:val="0"/>
                <w:numId w:val="3"/>
              </w:numPr>
              <w:tabs>
                <w:tab w:val="clear" w:pos="675"/>
                <w:tab w:val="num" w:pos="432"/>
              </w:tabs>
              <w:spacing w:after="0" w:line="240" w:lineRule="auto"/>
              <w:ind w:left="432" w:hanging="432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Проблемы воспитания в семье трудного ребенка.</w:t>
            </w:r>
          </w:p>
          <w:p w14:paraId="2A9F7CBF" w14:textId="77777777" w:rsidR="002905CD" w:rsidRPr="007E5840" w:rsidRDefault="002905CD" w:rsidP="00D91B5E">
            <w:pPr>
              <w:numPr>
                <w:ilvl w:val="0"/>
                <w:numId w:val="3"/>
              </w:numPr>
              <w:tabs>
                <w:tab w:val="clear" w:pos="675"/>
                <w:tab w:val="num" w:pos="432"/>
              </w:tabs>
              <w:spacing w:after="0" w:line="240" w:lineRule="auto"/>
              <w:ind w:left="432" w:hanging="432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Об итогах </w:t>
            </w:r>
            <w:r w:rsidRPr="007E5840">
              <w:rPr>
                <w:rFonts w:ascii="Times New Roman" w:hAnsi="Times New Roman"/>
                <w:sz w:val="24"/>
                <w:szCs w:val="24"/>
                <w:lang w:val="en-US" w:eastAsia="ru-RU"/>
              </w:rPr>
              <w:t>I</w:t>
            </w: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полугодия учебно-воспитательной работы педагогического коллектива.</w:t>
            </w:r>
          </w:p>
          <w:p w14:paraId="43816C46" w14:textId="77777777" w:rsidR="002905CD" w:rsidRPr="007E5840" w:rsidRDefault="002905CD" w:rsidP="00D91B5E">
            <w:pPr>
              <w:numPr>
                <w:ilvl w:val="0"/>
                <w:numId w:val="3"/>
              </w:numPr>
              <w:tabs>
                <w:tab w:val="clear" w:pos="675"/>
                <w:tab w:val="num" w:pos="432"/>
              </w:tabs>
              <w:spacing w:after="0" w:line="240" w:lineRule="auto"/>
              <w:ind w:left="432" w:hanging="432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Локальные нормативные акты школы</w:t>
            </w:r>
          </w:p>
        </w:tc>
        <w:tc>
          <w:tcPr>
            <w:tcW w:w="1559" w:type="dxa"/>
          </w:tcPr>
          <w:p w14:paraId="57239ECE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февраль</w:t>
            </w:r>
          </w:p>
          <w:p w14:paraId="0C903BD3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1453D237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6EB4432C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14:paraId="1481DBDC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Директор школы,  классные руководители</w:t>
            </w:r>
          </w:p>
          <w:p w14:paraId="54DC378D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2905CD" w:rsidRPr="007E5840" w14:paraId="67D3A8F1" w14:textId="77777777" w:rsidTr="00D91B5E">
        <w:trPr>
          <w:trHeight w:val="801"/>
        </w:trPr>
        <w:tc>
          <w:tcPr>
            <w:tcW w:w="567" w:type="dxa"/>
          </w:tcPr>
          <w:p w14:paraId="3F81FD1D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4.</w:t>
            </w:r>
          </w:p>
          <w:p w14:paraId="78D827E2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177F0DF4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0046FF12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246" w:type="dxa"/>
          </w:tcPr>
          <w:p w14:paraId="3EB3F635" w14:textId="77777777" w:rsidR="002905CD" w:rsidRPr="007E5840" w:rsidRDefault="002905CD" w:rsidP="00D91B5E">
            <w:pPr>
              <w:numPr>
                <w:ilvl w:val="0"/>
                <w:numId w:val="4"/>
              </w:numPr>
              <w:tabs>
                <w:tab w:val="clear" w:pos="720"/>
                <w:tab w:val="num" w:pos="432"/>
              </w:tabs>
              <w:spacing w:after="0" w:line="240" w:lineRule="auto"/>
              <w:ind w:left="432" w:hanging="432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Как уберечь своих детей от вредных привычек?</w:t>
            </w:r>
          </w:p>
          <w:p w14:paraId="18F93097" w14:textId="77777777" w:rsidR="002905CD" w:rsidRPr="007E5840" w:rsidRDefault="002905CD" w:rsidP="00D91B5E">
            <w:pPr>
              <w:numPr>
                <w:ilvl w:val="0"/>
                <w:numId w:val="4"/>
              </w:numPr>
              <w:tabs>
                <w:tab w:val="clear" w:pos="720"/>
                <w:tab w:val="num" w:pos="432"/>
              </w:tabs>
              <w:spacing w:after="0" w:line="240" w:lineRule="auto"/>
              <w:ind w:left="432" w:hanging="432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Об итогах </w:t>
            </w:r>
            <w:r w:rsidRPr="007E5840">
              <w:rPr>
                <w:rFonts w:ascii="Times New Roman" w:hAnsi="Times New Roman"/>
                <w:sz w:val="24"/>
                <w:szCs w:val="24"/>
                <w:lang w:val="en-US" w:eastAsia="ru-RU"/>
              </w:rPr>
              <w:t>III</w:t>
            </w: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четверти.</w:t>
            </w:r>
          </w:p>
          <w:p w14:paraId="2AC9D0D9" w14:textId="77777777" w:rsidR="002905CD" w:rsidRPr="007E5840" w:rsidRDefault="002905CD" w:rsidP="00D91B5E">
            <w:pPr>
              <w:numPr>
                <w:ilvl w:val="0"/>
                <w:numId w:val="4"/>
              </w:numPr>
              <w:tabs>
                <w:tab w:val="clear" w:pos="720"/>
                <w:tab w:val="num" w:pos="432"/>
              </w:tabs>
              <w:spacing w:after="0" w:line="240" w:lineRule="auto"/>
              <w:ind w:left="432" w:hanging="432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Вопросы ремонта кабинетов, классных комнат</w:t>
            </w:r>
          </w:p>
        </w:tc>
        <w:tc>
          <w:tcPr>
            <w:tcW w:w="1559" w:type="dxa"/>
          </w:tcPr>
          <w:p w14:paraId="1B5DCCF5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апрель</w:t>
            </w:r>
          </w:p>
          <w:p w14:paraId="788C885A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14:paraId="4257CB1F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Классные руководители </w:t>
            </w:r>
          </w:p>
          <w:p w14:paraId="3D1849CA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1-11-х классов</w:t>
            </w:r>
          </w:p>
        </w:tc>
      </w:tr>
      <w:tr w:rsidR="002905CD" w:rsidRPr="007E5840" w14:paraId="3DCEA89A" w14:textId="77777777" w:rsidTr="00D91B5E">
        <w:trPr>
          <w:trHeight w:val="902"/>
        </w:trPr>
        <w:tc>
          <w:tcPr>
            <w:tcW w:w="567" w:type="dxa"/>
          </w:tcPr>
          <w:p w14:paraId="3E05083B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5.</w:t>
            </w:r>
          </w:p>
          <w:p w14:paraId="6219A1BD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0C5EB57E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246" w:type="dxa"/>
          </w:tcPr>
          <w:p w14:paraId="2865507B" w14:textId="77777777" w:rsidR="002905CD" w:rsidRPr="007E5840" w:rsidRDefault="002905CD" w:rsidP="000654E9">
            <w:pPr>
              <w:pStyle w:val="11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Итоги  учебного года</w:t>
            </w:r>
          </w:p>
          <w:p w14:paraId="51CD50E1" w14:textId="77777777" w:rsidR="002905CD" w:rsidRPr="007E5840" w:rsidRDefault="002905CD" w:rsidP="000654E9">
            <w:pPr>
              <w:pStyle w:val="11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Организация оздоровления обучающихся на каникулах</w:t>
            </w:r>
            <w:proofErr w:type="gramEnd"/>
          </w:p>
        </w:tc>
        <w:tc>
          <w:tcPr>
            <w:tcW w:w="1559" w:type="dxa"/>
          </w:tcPr>
          <w:p w14:paraId="4CA4AB8B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>май</w:t>
            </w:r>
          </w:p>
          <w:p w14:paraId="6455CB3C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4A62B189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14:paraId="4741AE75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8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Директор школы, педагогический  коллектив     </w:t>
            </w:r>
          </w:p>
        </w:tc>
      </w:tr>
    </w:tbl>
    <w:p w14:paraId="3C26FD94" w14:textId="77777777" w:rsidR="002905CD" w:rsidRPr="007E5840" w:rsidRDefault="002905CD" w:rsidP="002905C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EDAE43E" w14:textId="77777777" w:rsidR="002905CD" w:rsidRDefault="002905CD" w:rsidP="00BB7E3F">
      <w:pPr>
        <w:spacing w:after="0" w:line="240" w:lineRule="auto"/>
        <w:ind w:left="-142" w:firstLine="284"/>
        <w:rPr>
          <w:rFonts w:ascii="Times New Roman" w:hAnsi="Times New Roman"/>
          <w:b/>
          <w:sz w:val="28"/>
          <w:szCs w:val="28"/>
        </w:rPr>
        <w:sectPr w:rsidR="002905CD" w:rsidSect="00C82859">
          <w:footerReference w:type="default" r:id="rId15"/>
          <w:pgSz w:w="11906" w:h="16838"/>
          <w:pgMar w:top="992" w:right="1274" w:bottom="1134" w:left="1701" w:header="709" w:footer="709" w:gutter="0"/>
          <w:cols w:space="708"/>
          <w:titlePg/>
          <w:docGrid w:linePitch="360"/>
        </w:sectPr>
      </w:pPr>
    </w:p>
    <w:p w14:paraId="6E72F151" w14:textId="77777777" w:rsidR="00012A4C" w:rsidRDefault="00012A4C" w:rsidP="00012A4C">
      <w:pPr>
        <w:spacing w:after="0" w:line="240" w:lineRule="auto"/>
        <w:ind w:left="5664" w:firstLine="708"/>
        <w:rPr>
          <w:rFonts w:ascii="Times New Roman" w:hAnsi="Times New Roman"/>
          <w:b/>
          <w:sz w:val="28"/>
          <w:szCs w:val="28"/>
        </w:rPr>
      </w:pPr>
      <w:r w:rsidRPr="00A4329E">
        <w:rPr>
          <w:rFonts w:ascii="Times New Roman" w:hAnsi="Times New Roman"/>
          <w:b/>
          <w:sz w:val="28"/>
          <w:szCs w:val="28"/>
        </w:rPr>
        <w:lastRenderedPageBreak/>
        <w:t>РАЗДЕЛ 8</w:t>
      </w:r>
    </w:p>
    <w:p w14:paraId="4AA0A59D" w14:textId="611D681F" w:rsidR="006245A3" w:rsidRPr="00DC2C56" w:rsidRDefault="00ED55CD" w:rsidP="006245A3">
      <w:pPr>
        <w:spacing w:after="0" w:line="240" w:lineRule="auto"/>
        <w:ind w:left="4248"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Система внутришкольного конт</w:t>
      </w:r>
      <w:r w:rsidR="006245A3">
        <w:rPr>
          <w:rFonts w:ascii="Times New Roman" w:hAnsi="Times New Roman"/>
          <w:b/>
          <w:sz w:val="28"/>
          <w:szCs w:val="28"/>
        </w:rPr>
        <w:t>роля</w:t>
      </w:r>
    </w:p>
    <w:p w14:paraId="0FFE552D" w14:textId="77777777" w:rsidR="00C47E9A" w:rsidRPr="00C47E9A" w:rsidRDefault="00C47E9A" w:rsidP="00C47E9A">
      <w:pPr>
        <w:pStyle w:val="1"/>
        <w:spacing w:before="163"/>
        <w:ind w:left="5664" w:right="4470" w:firstLine="708"/>
        <w:rPr>
          <w:rFonts w:ascii="Times New Roman" w:hAnsi="Times New Roman"/>
        </w:rPr>
      </w:pPr>
      <w:r w:rsidRPr="00C47E9A">
        <w:rPr>
          <w:rFonts w:ascii="Times New Roman" w:hAnsi="Times New Roman"/>
        </w:rPr>
        <w:t>План</w:t>
      </w:r>
      <w:r w:rsidRPr="00C47E9A">
        <w:rPr>
          <w:rFonts w:ascii="Times New Roman" w:hAnsi="Times New Roman"/>
          <w:spacing w:val="-2"/>
        </w:rPr>
        <w:t xml:space="preserve"> </w:t>
      </w:r>
      <w:r w:rsidRPr="00C47E9A">
        <w:rPr>
          <w:rFonts w:ascii="Times New Roman" w:hAnsi="Times New Roman"/>
        </w:rPr>
        <w:t>работы</w:t>
      </w:r>
    </w:p>
    <w:p w14:paraId="2B164A5C" w14:textId="09FB7FCF" w:rsidR="00C47E9A" w:rsidRPr="00012A4C" w:rsidRDefault="00C47E9A" w:rsidP="00012A4C">
      <w:pPr>
        <w:spacing w:before="99"/>
        <w:ind w:left="4288" w:right="4471"/>
        <w:jc w:val="center"/>
        <w:rPr>
          <w:rFonts w:ascii="Times New Roman" w:hAnsi="Times New Roman"/>
          <w:b/>
          <w:sz w:val="28"/>
        </w:rPr>
      </w:pPr>
      <w:r w:rsidRPr="00F32C9F">
        <w:rPr>
          <w:rFonts w:ascii="Times New Roman" w:hAnsi="Times New Roman"/>
          <w:b/>
          <w:sz w:val="28"/>
        </w:rPr>
        <w:t>совещания</w:t>
      </w:r>
      <w:r w:rsidRPr="00F32C9F">
        <w:rPr>
          <w:rFonts w:ascii="Times New Roman" w:hAnsi="Times New Roman"/>
          <w:b/>
          <w:spacing w:val="-4"/>
          <w:sz w:val="28"/>
        </w:rPr>
        <w:t xml:space="preserve"> </w:t>
      </w:r>
      <w:r w:rsidRPr="00F32C9F">
        <w:rPr>
          <w:rFonts w:ascii="Times New Roman" w:hAnsi="Times New Roman"/>
          <w:b/>
          <w:sz w:val="28"/>
        </w:rPr>
        <w:t>при</w:t>
      </w:r>
      <w:r w:rsidRPr="00F32C9F">
        <w:rPr>
          <w:rFonts w:ascii="Times New Roman" w:hAnsi="Times New Roman"/>
          <w:b/>
          <w:spacing w:val="-2"/>
          <w:sz w:val="28"/>
        </w:rPr>
        <w:t xml:space="preserve"> </w:t>
      </w:r>
      <w:r w:rsidRPr="00F32C9F">
        <w:rPr>
          <w:rFonts w:ascii="Times New Roman" w:hAnsi="Times New Roman"/>
          <w:b/>
          <w:sz w:val="28"/>
        </w:rPr>
        <w:t>директоре</w:t>
      </w:r>
      <w:r w:rsidRPr="00F32C9F">
        <w:rPr>
          <w:rFonts w:ascii="Times New Roman" w:hAnsi="Times New Roman"/>
          <w:b/>
          <w:spacing w:val="-1"/>
          <w:sz w:val="28"/>
        </w:rPr>
        <w:t xml:space="preserve"> </w:t>
      </w:r>
      <w:r w:rsidRPr="00F32C9F">
        <w:rPr>
          <w:rFonts w:ascii="Times New Roman" w:hAnsi="Times New Roman"/>
          <w:b/>
          <w:sz w:val="28"/>
        </w:rPr>
        <w:t>на</w:t>
      </w:r>
      <w:r w:rsidRPr="00F32C9F">
        <w:rPr>
          <w:rFonts w:ascii="Times New Roman" w:hAnsi="Times New Roman"/>
          <w:b/>
          <w:spacing w:val="-5"/>
          <w:sz w:val="28"/>
        </w:rPr>
        <w:t xml:space="preserve"> </w:t>
      </w:r>
      <w:r w:rsidRPr="00F32C9F">
        <w:rPr>
          <w:rFonts w:ascii="Times New Roman" w:hAnsi="Times New Roman"/>
          <w:b/>
          <w:sz w:val="28"/>
        </w:rPr>
        <w:t>202</w:t>
      </w:r>
      <w:r w:rsidR="005A0400">
        <w:rPr>
          <w:rFonts w:ascii="Times New Roman" w:hAnsi="Times New Roman"/>
          <w:b/>
          <w:sz w:val="28"/>
        </w:rPr>
        <w:t>6</w:t>
      </w:r>
      <w:r w:rsidRPr="00F32C9F">
        <w:rPr>
          <w:rFonts w:ascii="Times New Roman" w:hAnsi="Times New Roman"/>
          <w:b/>
          <w:sz w:val="28"/>
        </w:rPr>
        <w:t>-202</w:t>
      </w:r>
      <w:r w:rsidR="005A0400">
        <w:rPr>
          <w:rFonts w:ascii="Times New Roman" w:hAnsi="Times New Roman"/>
          <w:b/>
          <w:sz w:val="28"/>
        </w:rPr>
        <w:t xml:space="preserve">7 </w:t>
      </w:r>
      <w:r w:rsidRPr="00F32C9F">
        <w:rPr>
          <w:rFonts w:ascii="Times New Roman" w:hAnsi="Times New Roman"/>
          <w:b/>
          <w:sz w:val="28"/>
        </w:rPr>
        <w:t>учебный</w:t>
      </w:r>
      <w:r w:rsidRPr="00F32C9F">
        <w:rPr>
          <w:rFonts w:ascii="Times New Roman" w:hAnsi="Times New Roman"/>
          <w:b/>
          <w:spacing w:val="-2"/>
          <w:sz w:val="28"/>
        </w:rPr>
        <w:t xml:space="preserve"> </w:t>
      </w:r>
      <w:r w:rsidRPr="00F32C9F">
        <w:rPr>
          <w:rFonts w:ascii="Times New Roman" w:hAnsi="Times New Roman"/>
          <w:b/>
          <w:sz w:val="28"/>
        </w:rPr>
        <w:t>год</w:t>
      </w:r>
    </w:p>
    <w:p w14:paraId="112F68F1" w14:textId="77777777" w:rsidR="00C47E9A" w:rsidRPr="00C47E9A" w:rsidRDefault="00C47E9A" w:rsidP="00C47E9A">
      <w:pPr>
        <w:pStyle w:val="af2"/>
        <w:spacing w:before="178" w:line="237" w:lineRule="auto"/>
        <w:ind w:left="1523" w:firstLine="601"/>
        <w:rPr>
          <w:b/>
          <w:sz w:val="24"/>
          <w:szCs w:val="24"/>
        </w:rPr>
      </w:pPr>
      <w:r w:rsidRPr="00C47E9A">
        <w:rPr>
          <w:b/>
          <w:sz w:val="24"/>
          <w:szCs w:val="24"/>
        </w:rPr>
        <w:t>Цель:</w:t>
      </w:r>
    </w:p>
    <w:p w14:paraId="62D99DE5" w14:textId="77777777" w:rsidR="00C47E9A" w:rsidRPr="00C47E9A" w:rsidRDefault="00C47E9A" w:rsidP="00C47E9A">
      <w:pPr>
        <w:pStyle w:val="af2"/>
        <w:spacing w:before="178" w:line="237" w:lineRule="auto"/>
        <w:ind w:left="1523" w:firstLine="601"/>
        <w:rPr>
          <w:sz w:val="24"/>
          <w:szCs w:val="24"/>
        </w:rPr>
      </w:pPr>
      <w:r w:rsidRPr="00C47E9A">
        <w:rPr>
          <w:sz w:val="24"/>
          <w:szCs w:val="24"/>
        </w:rPr>
        <w:t>Разработка</w:t>
      </w:r>
      <w:r w:rsidRPr="00C47E9A">
        <w:rPr>
          <w:spacing w:val="5"/>
          <w:sz w:val="24"/>
          <w:szCs w:val="24"/>
        </w:rPr>
        <w:t xml:space="preserve"> </w:t>
      </w:r>
      <w:r w:rsidRPr="00C47E9A">
        <w:rPr>
          <w:sz w:val="24"/>
          <w:szCs w:val="24"/>
        </w:rPr>
        <w:t>и</w:t>
      </w:r>
      <w:r w:rsidRPr="00C47E9A">
        <w:rPr>
          <w:spacing w:val="6"/>
          <w:sz w:val="24"/>
          <w:szCs w:val="24"/>
        </w:rPr>
        <w:t xml:space="preserve"> </w:t>
      </w:r>
      <w:r w:rsidRPr="00C47E9A">
        <w:rPr>
          <w:sz w:val="24"/>
          <w:szCs w:val="24"/>
        </w:rPr>
        <w:t>реализация</w:t>
      </w:r>
      <w:r w:rsidRPr="00C47E9A">
        <w:rPr>
          <w:spacing w:val="7"/>
          <w:sz w:val="24"/>
          <w:szCs w:val="24"/>
        </w:rPr>
        <w:t xml:space="preserve"> </w:t>
      </w:r>
      <w:r w:rsidRPr="00C47E9A">
        <w:rPr>
          <w:sz w:val="24"/>
          <w:szCs w:val="24"/>
        </w:rPr>
        <w:t>комплекса</w:t>
      </w:r>
      <w:r w:rsidRPr="00C47E9A">
        <w:rPr>
          <w:spacing w:val="7"/>
          <w:sz w:val="24"/>
          <w:szCs w:val="24"/>
        </w:rPr>
        <w:t xml:space="preserve"> </w:t>
      </w:r>
      <w:r w:rsidRPr="00C47E9A">
        <w:rPr>
          <w:sz w:val="24"/>
          <w:szCs w:val="24"/>
        </w:rPr>
        <w:t>мер,</w:t>
      </w:r>
      <w:r w:rsidRPr="00C47E9A">
        <w:rPr>
          <w:spacing w:val="7"/>
          <w:sz w:val="24"/>
          <w:szCs w:val="24"/>
        </w:rPr>
        <w:t xml:space="preserve"> </w:t>
      </w:r>
      <w:r w:rsidRPr="00C47E9A">
        <w:rPr>
          <w:sz w:val="24"/>
          <w:szCs w:val="24"/>
        </w:rPr>
        <w:t>направленных</w:t>
      </w:r>
      <w:r w:rsidRPr="00C47E9A">
        <w:rPr>
          <w:spacing w:val="6"/>
          <w:sz w:val="24"/>
          <w:szCs w:val="24"/>
        </w:rPr>
        <w:t xml:space="preserve"> </w:t>
      </w:r>
      <w:r w:rsidRPr="00C47E9A">
        <w:rPr>
          <w:sz w:val="24"/>
          <w:szCs w:val="24"/>
        </w:rPr>
        <w:t>на</w:t>
      </w:r>
      <w:r w:rsidRPr="00C47E9A">
        <w:rPr>
          <w:spacing w:val="7"/>
          <w:sz w:val="24"/>
          <w:szCs w:val="24"/>
        </w:rPr>
        <w:t xml:space="preserve"> </w:t>
      </w:r>
      <w:r w:rsidRPr="00C47E9A">
        <w:rPr>
          <w:sz w:val="24"/>
          <w:szCs w:val="24"/>
        </w:rPr>
        <w:t>повышение</w:t>
      </w:r>
      <w:r w:rsidRPr="00C47E9A">
        <w:rPr>
          <w:spacing w:val="7"/>
          <w:sz w:val="24"/>
          <w:szCs w:val="24"/>
        </w:rPr>
        <w:t xml:space="preserve"> </w:t>
      </w:r>
      <w:r w:rsidRPr="00C47E9A">
        <w:rPr>
          <w:sz w:val="24"/>
          <w:szCs w:val="24"/>
        </w:rPr>
        <w:t>эффективности</w:t>
      </w:r>
      <w:r w:rsidRPr="00C47E9A">
        <w:rPr>
          <w:spacing w:val="7"/>
          <w:sz w:val="24"/>
          <w:szCs w:val="24"/>
        </w:rPr>
        <w:t xml:space="preserve"> </w:t>
      </w:r>
      <w:r w:rsidRPr="00C47E9A">
        <w:rPr>
          <w:sz w:val="24"/>
          <w:szCs w:val="24"/>
        </w:rPr>
        <w:t>работы</w:t>
      </w:r>
      <w:r w:rsidRPr="00C47E9A">
        <w:rPr>
          <w:spacing w:val="6"/>
          <w:sz w:val="24"/>
          <w:szCs w:val="24"/>
        </w:rPr>
        <w:t xml:space="preserve"> </w:t>
      </w:r>
      <w:r w:rsidRPr="00C47E9A">
        <w:rPr>
          <w:sz w:val="24"/>
          <w:szCs w:val="24"/>
        </w:rPr>
        <w:t>образовательного</w:t>
      </w:r>
      <w:r w:rsidRPr="00C47E9A">
        <w:rPr>
          <w:spacing w:val="-67"/>
          <w:sz w:val="24"/>
          <w:szCs w:val="24"/>
        </w:rPr>
        <w:t xml:space="preserve"> </w:t>
      </w:r>
      <w:r w:rsidRPr="00C47E9A">
        <w:rPr>
          <w:sz w:val="24"/>
          <w:szCs w:val="24"/>
        </w:rPr>
        <w:t>учреждения.</w:t>
      </w:r>
    </w:p>
    <w:p w14:paraId="518B4ACF" w14:textId="77777777" w:rsidR="00C47E9A" w:rsidRPr="00C47E9A" w:rsidRDefault="00C47E9A" w:rsidP="00C47E9A">
      <w:pPr>
        <w:pStyle w:val="1"/>
        <w:spacing w:before="106"/>
        <w:ind w:left="1523" w:firstLine="601"/>
        <w:rPr>
          <w:rFonts w:ascii="Times New Roman" w:hAnsi="Times New Roman"/>
          <w:sz w:val="24"/>
          <w:szCs w:val="24"/>
        </w:rPr>
      </w:pPr>
      <w:r w:rsidRPr="00C47E9A">
        <w:rPr>
          <w:rFonts w:ascii="Times New Roman" w:hAnsi="Times New Roman"/>
          <w:sz w:val="24"/>
          <w:szCs w:val="24"/>
        </w:rPr>
        <w:t>Задачи:</w:t>
      </w:r>
    </w:p>
    <w:p w14:paraId="67C1C143" w14:textId="77777777" w:rsidR="00C47E9A" w:rsidRPr="00C47E9A" w:rsidRDefault="00C47E9A" w:rsidP="00897830">
      <w:pPr>
        <w:pStyle w:val="ae"/>
        <w:widowControl w:val="0"/>
        <w:numPr>
          <w:ilvl w:val="0"/>
          <w:numId w:val="28"/>
        </w:numPr>
        <w:tabs>
          <w:tab w:val="left" w:pos="828"/>
        </w:tabs>
        <w:autoSpaceDE w:val="0"/>
        <w:autoSpaceDN w:val="0"/>
        <w:spacing w:before="96"/>
        <w:contextualSpacing w:val="0"/>
        <w:rPr>
          <w:lang w:val="ru-RU"/>
        </w:rPr>
      </w:pPr>
      <w:r w:rsidRPr="00C47E9A">
        <w:rPr>
          <w:lang w:val="ru-RU"/>
        </w:rPr>
        <w:t>Осуществление</w:t>
      </w:r>
      <w:r w:rsidRPr="00C47E9A">
        <w:rPr>
          <w:spacing w:val="-2"/>
          <w:lang w:val="ru-RU"/>
        </w:rPr>
        <w:t xml:space="preserve"> </w:t>
      </w:r>
      <w:proofErr w:type="gramStart"/>
      <w:r w:rsidRPr="00C47E9A">
        <w:rPr>
          <w:lang w:val="ru-RU"/>
        </w:rPr>
        <w:t>контроля</w:t>
      </w:r>
      <w:r w:rsidRPr="00C47E9A">
        <w:rPr>
          <w:spacing w:val="-2"/>
          <w:lang w:val="ru-RU"/>
        </w:rPr>
        <w:t xml:space="preserve"> </w:t>
      </w:r>
      <w:r w:rsidRPr="00C47E9A">
        <w:rPr>
          <w:lang w:val="ru-RU"/>
        </w:rPr>
        <w:t>за</w:t>
      </w:r>
      <w:proofErr w:type="gramEnd"/>
      <w:r w:rsidRPr="00C47E9A">
        <w:rPr>
          <w:spacing w:val="-4"/>
          <w:lang w:val="ru-RU"/>
        </w:rPr>
        <w:t xml:space="preserve"> </w:t>
      </w:r>
      <w:r w:rsidRPr="00C47E9A">
        <w:rPr>
          <w:lang w:val="ru-RU"/>
        </w:rPr>
        <w:t>исполнением</w:t>
      </w:r>
      <w:r w:rsidRPr="00C47E9A">
        <w:rPr>
          <w:spacing w:val="-2"/>
          <w:lang w:val="ru-RU"/>
        </w:rPr>
        <w:t xml:space="preserve"> </w:t>
      </w:r>
      <w:r w:rsidRPr="00C47E9A">
        <w:rPr>
          <w:lang w:val="ru-RU"/>
        </w:rPr>
        <w:t>законодательства</w:t>
      </w:r>
      <w:r w:rsidRPr="00C47E9A">
        <w:rPr>
          <w:spacing w:val="-6"/>
          <w:lang w:val="ru-RU"/>
        </w:rPr>
        <w:t xml:space="preserve"> </w:t>
      </w:r>
      <w:r w:rsidRPr="00C47E9A">
        <w:rPr>
          <w:lang w:val="ru-RU"/>
        </w:rPr>
        <w:t>в</w:t>
      </w:r>
      <w:r w:rsidRPr="00C47E9A">
        <w:rPr>
          <w:spacing w:val="-4"/>
          <w:lang w:val="ru-RU"/>
        </w:rPr>
        <w:t xml:space="preserve"> </w:t>
      </w:r>
      <w:r w:rsidRPr="00C47E9A">
        <w:rPr>
          <w:lang w:val="ru-RU"/>
        </w:rPr>
        <w:t>области</w:t>
      </w:r>
      <w:r w:rsidRPr="00C47E9A">
        <w:rPr>
          <w:spacing w:val="-2"/>
          <w:lang w:val="ru-RU"/>
        </w:rPr>
        <w:t xml:space="preserve"> </w:t>
      </w:r>
      <w:r w:rsidRPr="00C47E9A">
        <w:rPr>
          <w:lang w:val="ru-RU"/>
        </w:rPr>
        <w:t>образования.</w:t>
      </w:r>
    </w:p>
    <w:p w14:paraId="0F200DEC" w14:textId="77777777" w:rsidR="00C47E9A" w:rsidRPr="00C47E9A" w:rsidRDefault="00C47E9A" w:rsidP="00897830">
      <w:pPr>
        <w:pStyle w:val="ae"/>
        <w:widowControl w:val="0"/>
        <w:numPr>
          <w:ilvl w:val="0"/>
          <w:numId w:val="28"/>
        </w:numPr>
        <w:tabs>
          <w:tab w:val="left" w:pos="828"/>
        </w:tabs>
        <w:autoSpaceDE w:val="0"/>
        <w:autoSpaceDN w:val="0"/>
        <w:spacing w:before="98"/>
        <w:contextualSpacing w:val="0"/>
        <w:rPr>
          <w:lang w:val="ru-RU"/>
        </w:rPr>
      </w:pPr>
      <w:r w:rsidRPr="00C47E9A">
        <w:rPr>
          <w:lang w:val="ru-RU"/>
        </w:rPr>
        <w:t>Анализ</w:t>
      </w:r>
      <w:r w:rsidRPr="00C47E9A">
        <w:rPr>
          <w:spacing w:val="-5"/>
          <w:lang w:val="ru-RU"/>
        </w:rPr>
        <w:t xml:space="preserve"> </w:t>
      </w:r>
      <w:r w:rsidRPr="00C47E9A">
        <w:rPr>
          <w:lang w:val="ru-RU"/>
        </w:rPr>
        <w:t>и</w:t>
      </w:r>
      <w:r w:rsidRPr="00C47E9A">
        <w:rPr>
          <w:spacing w:val="-3"/>
          <w:lang w:val="ru-RU"/>
        </w:rPr>
        <w:t xml:space="preserve"> </w:t>
      </w:r>
      <w:r w:rsidRPr="00C47E9A">
        <w:rPr>
          <w:lang w:val="ru-RU"/>
        </w:rPr>
        <w:t>экспертная</w:t>
      </w:r>
      <w:r w:rsidRPr="00C47E9A">
        <w:rPr>
          <w:spacing w:val="-3"/>
          <w:lang w:val="ru-RU"/>
        </w:rPr>
        <w:t xml:space="preserve"> </w:t>
      </w:r>
      <w:r w:rsidRPr="00C47E9A">
        <w:rPr>
          <w:lang w:val="ru-RU"/>
        </w:rPr>
        <w:t>оценка</w:t>
      </w:r>
      <w:r w:rsidRPr="00C47E9A">
        <w:rPr>
          <w:spacing w:val="-3"/>
          <w:lang w:val="ru-RU"/>
        </w:rPr>
        <w:t xml:space="preserve"> </w:t>
      </w:r>
      <w:r w:rsidRPr="00C47E9A">
        <w:rPr>
          <w:lang w:val="ru-RU"/>
        </w:rPr>
        <w:t>эффективности</w:t>
      </w:r>
      <w:r w:rsidRPr="00C47E9A">
        <w:rPr>
          <w:spacing w:val="-5"/>
          <w:lang w:val="ru-RU"/>
        </w:rPr>
        <w:t xml:space="preserve"> </w:t>
      </w:r>
      <w:r w:rsidRPr="00C47E9A">
        <w:rPr>
          <w:lang w:val="ru-RU"/>
        </w:rPr>
        <w:t>результатов</w:t>
      </w:r>
      <w:r w:rsidRPr="00C47E9A">
        <w:rPr>
          <w:spacing w:val="-3"/>
          <w:lang w:val="ru-RU"/>
        </w:rPr>
        <w:t xml:space="preserve"> </w:t>
      </w:r>
      <w:r w:rsidRPr="00C47E9A">
        <w:rPr>
          <w:lang w:val="ru-RU"/>
        </w:rPr>
        <w:t>деятельности</w:t>
      </w:r>
      <w:r w:rsidRPr="00C47E9A">
        <w:rPr>
          <w:spacing w:val="-5"/>
          <w:lang w:val="ru-RU"/>
        </w:rPr>
        <w:t xml:space="preserve"> </w:t>
      </w:r>
      <w:r w:rsidRPr="00C47E9A">
        <w:rPr>
          <w:lang w:val="ru-RU"/>
        </w:rPr>
        <w:t>педагогических</w:t>
      </w:r>
      <w:r w:rsidRPr="00C47E9A">
        <w:rPr>
          <w:spacing w:val="-2"/>
          <w:lang w:val="ru-RU"/>
        </w:rPr>
        <w:t xml:space="preserve"> </w:t>
      </w:r>
      <w:r w:rsidRPr="00C47E9A">
        <w:rPr>
          <w:lang w:val="ru-RU"/>
        </w:rPr>
        <w:t>работников.</w:t>
      </w:r>
    </w:p>
    <w:p w14:paraId="5BC2BD65" w14:textId="77777777" w:rsidR="00C47E9A" w:rsidRPr="00C47E9A" w:rsidRDefault="00C47E9A" w:rsidP="00897830">
      <w:pPr>
        <w:pStyle w:val="ae"/>
        <w:widowControl w:val="0"/>
        <w:numPr>
          <w:ilvl w:val="0"/>
          <w:numId w:val="28"/>
        </w:numPr>
        <w:tabs>
          <w:tab w:val="left" w:pos="828"/>
        </w:tabs>
        <w:autoSpaceDE w:val="0"/>
        <w:autoSpaceDN w:val="0"/>
        <w:spacing w:before="106" w:line="237" w:lineRule="auto"/>
        <w:ind w:right="289"/>
        <w:contextualSpacing w:val="0"/>
        <w:rPr>
          <w:lang w:val="ru-RU"/>
        </w:rPr>
      </w:pPr>
      <w:r w:rsidRPr="00C47E9A">
        <w:rPr>
          <w:lang w:val="ru-RU"/>
        </w:rPr>
        <w:t>Выявление отрицательных и положительных тенденций в организации образовательного процесса, разработка на этой</w:t>
      </w:r>
      <w:r w:rsidRPr="00C47E9A">
        <w:rPr>
          <w:spacing w:val="-67"/>
          <w:lang w:val="ru-RU"/>
        </w:rPr>
        <w:t xml:space="preserve"> </w:t>
      </w:r>
      <w:r w:rsidRPr="00C47E9A">
        <w:rPr>
          <w:lang w:val="ru-RU"/>
        </w:rPr>
        <w:t>основе</w:t>
      </w:r>
      <w:r w:rsidRPr="00C47E9A">
        <w:rPr>
          <w:spacing w:val="-6"/>
          <w:lang w:val="ru-RU"/>
        </w:rPr>
        <w:t xml:space="preserve"> </w:t>
      </w:r>
      <w:r w:rsidRPr="00C47E9A">
        <w:rPr>
          <w:lang w:val="ru-RU"/>
        </w:rPr>
        <w:t>предложений</w:t>
      </w:r>
      <w:r w:rsidRPr="00C47E9A">
        <w:rPr>
          <w:spacing w:val="-1"/>
          <w:lang w:val="ru-RU"/>
        </w:rPr>
        <w:t xml:space="preserve"> </w:t>
      </w:r>
      <w:r w:rsidRPr="00C47E9A">
        <w:rPr>
          <w:lang w:val="ru-RU"/>
        </w:rPr>
        <w:t>по устранению</w:t>
      </w:r>
      <w:r w:rsidRPr="00C47E9A">
        <w:rPr>
          <w:spacing w:val="-2"/>
          <w:lang w:val="ru-RU"/>
        </w:rPr>
        <w:t xml:space="preserve"> </w:t>
      </w:r>
      <w:r w:rsidRPr="00C47E9A">
        <w:rPr>
          <w:lang w:val="ru-RU"/>
        </w:rPr>
        <w:t>негативных тенденций</w:t>
      </w:r>
      <w:r w:rsidRPr="00C47E9A">
        <w:rPr>
          <w:spacing w:val="-3"/>
          <w:lang w:val="ru-RU"/>
        </w:rPr>
        <w:t xml:space="preserve"> </w:t>
      </w:r>
      <w:r w:rsidRPr="00C47E9A">
        <w:rPr>
          <w:lang w:val="ru-RU"/>
        </w:rPr>
        <w:t>и</w:t>
      </w:r>
      <w:r w:rsidRPr="00C47E9A">
        <w:rPr>
          <w:spacing w:val="-1"/>
          <w:lang w:val="ru-RU"/>
        </w:rPr>
        <w:t xml:space="preserve"> </w:t>
      </w:r>
      <w:r w:rsidRPr="00C47E9A">
        <w:rPr>
          <w:lang w:val="ru-RU"/>
        </w:rPr>
        <w:t>распространение</w:t>
      </w:r>
      <w:r w:rsidRPr="00C47E9A">
        <w:rPr>
          <w:spacing w:val="-5"/>
          <w:lang w:val="ru-RU"/>
        </w:rPr>
        <w:t xml:space="preserve"> </w:t>
      </w:r>
      <w:r w:rsidRPr="00C47E9A">
        <w:rPr>
          <w:lang w:val="ru-RU"/>
        </w:rPr>
        <w:t>педагогического опыта.</w:t>
      </w:r>
    </w:p>
    <w:p w14:paraId="58E8C167" w14:textId="77777777" w:rsidR="00C47E9A" w:rsidRPr="00C47E9A" w:rsidRDefault="00C47E9A" w:rsidP="00897830">
      <w:pPr>
        <w:pStyle w:val="ae"/>
        <w:widowControl w:val="0"/>
        <w:numPr>
          <w:ilvl w:val="0"/>
          <w:numId w:val="28"/>
        </w:numPr>
        <w:tabs>
          <w:tab w:val="left" w:pos="828"/>
        </w:tabs>
        <w:autoSpaceDE w:val="0"/>
        <w:autoSpaceDN w:val="0"/>
        <w:spacing w:before="101"/>
        <w:contextualSpacing w:val="0"/>
        <w:rPr>
          <w:lang w:val="ru-RU"/>
        </w:rPr>
      </w:pPr>
      <w:proofErr w:type="gramStart"/>
      <w:r w:rsidRPr="00C47E9A">
        <w:rPr>
          <w:lang w:val="ru-RU"/>
        </w:rPr>
        <w:t>Контроль</w:t>
      </w:r>
      <w:r w:rsidRPr="00C47E9A">
        <w:rPr>
          <w:spacing w:val="-5"/>
          <w:lang w:val="ru-RU"/>
        </w:rPr>
        <w:t xml:space="preserve"> </w:t>
      </w:r>
      <w:r w:rsidRPr="00C47E9A">
        <w:rPr>
          <w:lang w:val="ru-RU"/>
        </w:rPr>
        <w:t>за</w:t>
      </w:r>
      <w:proofErr w:type="gramEnd"/>
      <w:r w:rsidRPr="00C47E9A">
        <w:rPr>
          <w:spacing w:val="-3"/>
          <w:lang w:val="ru-RU"/>
        </w:rPr>
        <w:t xml:space="preserve"> </w:t>
      </w:r>
      <w:r w:rsidRPr="00C47E9A">
        <w:rPr>
          <w:lang w:val="ru-RU"/>
        </w:rPr>
        <w:t>выполнением</w:t>
      </w:r>
      <w:r w:rsidRPr="00C47E9A">
        <w:rPr>
          <w:spacing w:val="-4"/>
          <w:lang w:val="ru-RU"/>
        </w:rPr>
        <w:t xml:space="preserve"> </w:t>
      </w:r>
      <w:r w:rsidRPr="00C47E9A">
        <w:rPr>
          <w:lang w:val="ru-RU"/>
        </w:rPr>
        <w:t>приказов,</w:t>
      </w:r>
      <w:r w:rsidRPr="00C47E9A">
        <w:rPr>
          <w:spacing w:val="-8"/>
          <w:lang w:val="ru-RU"/>
        </w:rPr>
        <w:t xml:space="preserve"> </w:t>
      </w:r>
      <w:r w:rsidRPr="00C47E9A">
        <w:rPr>
          <w:lang w:val="ru-RU"/>
        </w:rPr>
        <w:t>распоряжений</w:t>
      </w:r>
      <w:r w:rsidRPr="00C47E9A">
        <w:rPr>
          <w:spacing w:val="-3"/>
          <w:lang w:val="ru-RU"/>
        </w:rPr>
        <w:t xml:space="preserve"> </w:t>
      </w:r>
      <w:r w:rsidRPr="00C47E9A">
        <w:rPr>
          <w:lang w:val="ru-RU"/>
        </w:rPr>
        <w:t>в</w:t>
      </w:r>
      <w:r w:rsidRPr="00C47E9A">
        <w:rPr>
          <w:spacing w:val="-8"/>
          <w:lang w:val="ru-RU"/>
        </w:rPr>
        <w:t xml:space="preserve"> </w:t>
      </w:r>
      <w:r w:rsidRPr="00C47E9A">
        <w:rPr>
          <w:lang w:val="ru-RU"/>
        </w:rPr>
        <w:t>образовательном</w:t>
      </w:r>
      <w:r w:rsidRPr="00C47E9A">
        <w:rPr>
          <w:spacing w:val="-4"/>
          <w:lang w:val="ru-RU"/>
        </w:rPr>
        <w:t xml:space="preserve"> </w:t>
      </w:r>
      <w:r w:rsidRPr="00C47E9A">
        <w:rPr>
          <w:lang w:val="ru-RU"/>
        </w:rPr>
        <w:t>учреждении.</w:t>
      </w:r>
    </w:p>
    <w:p w14:paraId="745073F7" w14:textId="77777777" w:rsidR="00A10E49" w:rsidRPr="00E26E61" w:rsidRDefault="00C47E9A" w:rsidP="00897830">
      <w:pPr>
        <w:pStyle w:val="ae"/>
        <w:widowControl w:val="0"/>
        <w:numPr>
          <w:ilvl w:val="0"/>
          <w:numId w:val="28"/>
        </w:numPr>
        <w:tabs>
          <w:tab w:val="left" w:pos="828"/>
        </w:tabs>
        <w:autoSpaceDE w:val="0"/>
        <w:autoSpaceDN w:val="0"/>
        <w:spacing w:before="100"/>
        <w:contextualSpacing w:val="0"/>
        <w:rPr>
          <w:lang w:val="ru-RU"/>
        </w:rPr>
      </w:pPr>
      <w:proofErr w:type="gramStart"/>
      <w:r w:rsidRPr="00C47E9A">
        <w:rPr>
          <w:lang w:val="ru-RU"/>
        </w:rPr>
        <w:t>Контроль</w:t>
      </w:r>
      <w:r w:rsidRPr="00C47E9A">
        <w:rPr>
          <w:spacing w:val="-4"/>
          <w:lang w:val="ru-RU"/>
        </w:rPr>
        <w:t xml:space="preserve"> </w:t>
      </w:r>
      <w:r w:rsidRPr="00C47E9A">
        <w:rPr>
          <w:lang w:val="ru-RU"/>
        </w:rPr>
        <w:t>за</w:t>
      </w:r>
      <w:proofErr w:type="gramEnd"/>
      <w:r w:rsidRPr="00C47E9A">
        <w:rPr>
          <w:spacing w:val="-2"/>
          <w:lang w:val="ru-RU"/>
        </w:rPr>
        <w:t xml:space="preserve"> </w:t>
      </w:r>
      <w:r w:rsidRPr="00C47E9A">
        <w:rPr>
          <w:lang w:val="ru-RU"/>
        </w:rPr>
        <w:t>соблюдением</w:t>
      </w:r>
      <w:r w:rsidRPr="00C47E9A">
        <w:rPr>
          <w:spacing w:val="-2"/>
          <w:lang w:val="ru-RU"/>
        </w:rPr>
        <w:t xml:space="preserve"> </w:t>
      </w:r>
      <w:r w:rsidRPr="00C47E9A">
        <w:rPr>
          <w:lang w:val="ru-RU"/>
        </w:rPr>
        <w:t>охраны</w:t>
      </w:r>
      <w:r w:rsidRPr="00C47E9A">
        <w:rPr>
          <w:spacing w:val="-2"/>
          <w:lang w:val="ru-RU"/>
        </w:rPr>
        <w:t xml:space="preserve"> </w:t>
      </w:r>
      <w:r w:rsidRPr="00C47E9A">
        <w:rPr>
          <w:lang w:val="ru-RU"/>
        </w:rPr>
        <w:t>труда</w:t>
      </w:r>
      <w:r w:rsidRPr="00C47E9A">
        <w:rPr>
          <w:spacing w:val="-4"/>
          <w:lang w:val="ru-RU"/>
        </w:rPr>
        <w:t xml:space="preserve"> </w:t>
      </w:r>
      <w:r w:rsidRPr="00C47E9A">
        <w:rPr>
          <w:lang w:val="ru-RU"/>
        </w:rPr>
        <w:t>и</w:t>
      </w:r>
      <w:r w:rsidRPr="00C47E9A">
        <w:rPr>
          <w:spacing w:val="-2"/>
          <w:lang w:val="ru-RU"/>
        </w:rPr>
        <w:t xml:space="preserve"> </w:t>
      </w:r>
      <w:r w:rsidRPr="00C47E9A">
        <w:rPr>
          <w:lang w:val="ru-RU"/>
        </w:rPr>
        <w:t>техники</w:t>
      </w:r>
      <w:r w:rsidRPr="00C47E9A">
        <w:rPr>
          <w:spacing w:val="-4"/>
          <w:lang w:val="ru-RU"/>
        </w:rPr>
        <w:t xml:space="preserve"> </w:t>
      </w:r>
      <w:r w:rsidR="00E26E61">
        <w:rPr>
          <w:lang w:val="ru-RU"/>
        </w:rPr>
        <w:t>безопасности</w:t>
      </w:r>
      <w:r w:rsidR="003C2C65" w:rsidRPr="00E26E61">
        <w:rPr>
          <w:b/>
          <w:sz w:val="28"/>
          <w:szCs w:val="28"/>
          <w:lang w:val="ru-RU"/>
        </w:rPr>
        <w:tab/>
      </w:r>
      <w:r w:rsidR="003C2C65" w:rsidRPr="00E26E61">
        <w:rPr>
          <w:b/>
          <w:sz w:val="28"/>
          <w:szCs w:val="28"/>
          <w:lang w:val="ru-RU"/>
        </w:rPr>
        <w:tab/>
      </w:r>
      <w:r w:rsidR="003C2C65" w:rsidRPr="00E26E61">
        <w:rPr>
          <w:b/>
          <w:sz w:val="28"/>
          <w:szCs w:val="28"/>
          <w:lang w:val="ru-RU"/>
        </w:rPr>
        <w:tab/>
      </w:r>
    </w:p>
    <w:p w14:paraId="4D7DCBFB" w14:textId="77777777" w:rsidR="003C2C65" w:rsidRDefault="003C2C65" w:rsidP="003C2C65">
      <w:pPr>
        <w:spacing w:after="0" w:line="240" w:lineRule="auto"/>
        <w:ind w:left="3540" w:firstLine="708"/>
        <w:rPr>
          <w:rFonts w:ascii="Times New Roman" w:hAnsi="Times New Roman"/>
          <w:b/>
          <w:sz w:val="28"/>
          <w:szCs w:val="28"/>
        </w:rPr>
      </w:pPr>
    </w:p>
    <w:tbl>
      <w:tblPr>
        <w:tblStyle w:val="TableNormal"/>
        <w:tblW w:w="0" w:type="auto"/>
        <w:tblInd w:w="6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"/>
        <w:gridCol w:w="107"/>
        <w:gridCol w:w="641"/>
        <w:gridCol w:w="211"/>
        <w:gridCol w:w="924"/>
        <w:gridCol w:w="211"/>
        <w:gridCol w:w="5600"/>
        <w:gridCol w:w="211"/>
        <w:gridCol w:w="4467"/>
        <w:gridCol w:w="211"/>
        <w:gridCol w:w="1774"/>
        <w:gridCol w:w="211"/>
      </w:tblGrid>
      <w:tr w:rsidR="00D4034A" w14:paraId="57B1CEA7" w14:textId="77777777" w:rsidTr="00B3038D">
        <w:trPr>
          <w:gridBefore w:val="1"/>
          <w:wBefore w:w="104" w:type="dxa"/>
          <w:trHeight w:val="551"/>
        </w:trPr>
        <w:tc>
          <w:tcPr>
            <w:tcW w:w="959" w:type="dxa"/>
            <w:gridSpan w:val="3"/>
          </w:tcPr>
          <w:p w14:paraId="6E0742C2" w14:textId="77777777" w:rsidR="00D4034A" w:rsidRDefault="00D4034A" w:rsidP="00422D63">
            <w:pPr>
              <w:pStyle w:val="TableParagraph"/>
              <w:spacing w:line="276" w:lineRule="exact"/>
              <w:ind w:left="257" w:right="221" w:firstLine="50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п/п</w:t>
            </w:r>
          </w:p>
        </w:tc>
        <w:tc>
          <w:tcPr>
            <w:tcW w:w="1135" w:type="dxa"/>
            <w:gridSpan w:val="2"/>
          </w:tcPr>
          <w:p w14:paraId="2798FFDE" w14:textId="77777777" w:rsidR="00D4034A" w:rsidRDefault="00D4034A" w:rsidP="00422D63">
            <w:pPr>
              <w:pStyle w:val="TableParagraph"/>
              <w:spacing w:line="273" w:lineRule="exact"/>
              <w:ind w:left="211"/>
              <w:rPr>
                <w:b/>
                <w:sz w:val="24"/>
              </w:rPr>
            </w:pPr>
            <w:r>
              <w:rPr>
                <w:b/>
                <w:sz w:val="24"/>
              </w:rPr>
              <w:t>Месяц</w:t>
            </w:r>
          </w:p>
        </w:tc>
        <w:tc>
          <w:tcPr>
            <w:tcW w:w="5811" w:type="dxa"/>
            <w:gridSpan w:val="2"/>
          </w:tcPr>
          <w:p w14:paraId="339CB700" w14:textId="77777777" w:rsidR="00D4034A" w:rsidRDefault="00D4034A" w:rsidP="00422D63">
            <w:pPr>
              <w:pStyle w:val="TableParagraph"/>
              <w:spacing w:line="273" w:lineRule="exact"/>
              <w:ind w:left="1767"/>
              <w:rPr>
                <w:b/>
                <w:sz w:val="24"/>
              </w:rPr>
            </w:pPr>
            <w:r>
              <w:rPr>
                <w:b/>
                <w:sz w:val="24"/>
              </w:rPr>
              <w:t>Повестка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совещания</w:t>
            </w:r>
          </w:p>
        </w:tc>
        <w:tc>
          <w:tcPr>
            <w:tcW w:w="4678" w:type="dxa"/>
            <w:gridSpan w:val="2"/>
          </w:tcPr>
          <w:p w14:paraId="1E253C31" w14:textId="77777777" w:rsidR="00D4034A" w:rsidRPr="00C47E9A" w:rsidRDefault="00D4034A" w:rsidP="00422D63">
            <w:pPr>
              <w:pStyle w:val="TableParagraph"/>
              <w:spacing w:line="273" w:lineRule="exact"/>
              <w:ind w:left="202"/>
              <w:rPr>
                <w:b/>
                <w:sz w:val="24"/>
                <w:lang w:val="ru-RU"/>
              </w:rPr>
            </w:pPr>
            <w:r w:rsidRPr="00C47E9A">
              <w:rPr>
                <w:b/>
                <w:sz w:val="24"/>
                <w:lang w:val="ru-RU"/>
              </w:rPr>
              <w:t>Цель</w:t>
            </w:r>
            <w:r w:rsidRPr="00C47E9A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C47E9A">
              <w:rPr>
                <w:b/>
                <w:sz w:val="24"/>
                <w:lang w:val="ru-RU"/>
              </w:rPr>
              <w:t>вынесения</w:t>
            </w:r>
            <w:r w:rsidRPr="00C47E9A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C47E9A">
              <w:rPr>
                <w:b/>
                <w:sz w:val="24"/>
                <w:lang w:val="ru-RU"/>
              </w:rPr>
              <w:t>вопроса</w:t>
            </w:r>
            <w:r w:rsidRPr="00C47E9A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C47E9A">
              <w:rPr>
                <w:b/>
                <w:sz w:val="24"/>
                <w:lang w:val="ru-RU"/>
              </w:rPr>
              <w:t>на</w:t>
            </w:r>
            <w:r w:rsidRPr="00C47E9A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b/>
                <w:sz w:val="24"/>
                <w:lang w:val="ru-RU"/>
              </w:rPr>
              <w:t>совещание</w:t>
            </w:r>
          </w:p>
        </w:tc>
        <w:tc>
          <w:tcPr>
            <w:tcW w:w="1985" w:type="dxa"/>
            <w:gridSpan w:val="2"/>
          </w:tcPr>
          <w:p w14:paraId="1582D854" w14:textId="77777777" w:rsidR="00D4034A" w:rsidRDefault="00D4034A" w:rsidP="00422D63">
            <w:pPr>
              <w:pStyle w:val="TableParagraph"/>
              <w:spacing w:line="273" w:lineRule="exact"/>
              <w:ind w:left="132"/>
              <w:rPr>
                <w:b/>
                <w:sz w:val="24"/>
              </w:rPr>
            </w:pPr>
            <w:r>
              <w:rPr>
                <w:b/>
                <w:sz w:val="24"/>
              </w:rPr>
              <w:t>Ответственный</w:t>
            </w:r>
          </w:p>
        </w:tc>
      </w:tr>
      <w:tr w:rsidR="00D4034A" w14:paraId="1683BC10" w14:textId="77777777" w:rsidTr="00B3038D">
        <w:trPr>
          <w:gridBefore w:val="1"/>
          <w:wBefore w:w="104" w:type="dxa"/>
          <w:trHeight w:val="3122"/>
        </w:trPr>
        <w:tc>
          <w:tcPr>
            <w:tcW w:w="959" w:type="dxa"/>
            <w:gridSpan w:val="3"/>
          </w:tcPr>
          <w:p w14:paraId="5B51C916" w14:textId="77777777" w:rsidR="00D4034A" w:rsidRDefault="00D4034A" w:rsidP="00422D63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1135" w:type="dxa"/>
            <w:gridSpan w:val="2"/>
          </w:tcPr>
          <w:p w14:paraId="6B9C4AD3" w14:textId="77777777" w:rsidR="00D4034A" w:rsidRDefault="00D4034A" w:rsidP="00422D63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август</w:t>
            </w:r>
          </w:p>
        </w:tc>
        <w:tc>
          <w:tcPr>
            <w:tcW w:w="5811" w:type="dxa"/>
            <w:gridSpan w:val="2"/>
          </w:tcPr>
          <w:p w14:paraId="65EF67D4" w14:textId="77777777" w:rsidR="00D4034A" w:rsidRPr="00C47E9A" w:rsidRDefault="00D4034A" w:rsidP="00897830">
            <w:pPr>
              <w:pStyle w:val="TableParagraph"/>
              <w:numPr>
                <w:ilvl w:val="0"/>
                <w:numId w:val="27"/>
              </w:numPr>
              <w:tabs>
                <w:tab w:val="left" w:pos="368"/>
              </w:tabs>
              <w:ind w:right="167" w:firstLine="0"/>
              <w:jc w:val="both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Готовность школы и педагогического коллектива к</w:t>
            </w:r>
            <w:r w:rsidRPr="00C47E9A">
              <w:rPr>
                <w:spacing w:val="-57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новому</w:t>
            </w:r>
            <w:r w:rsidRPr="00C47E9A">
              <w:rPr>
                <w:spacing w:val="-2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учебному</w:t>
            </w:r>
            <w:r w:rsidRPr="00C47E9A">
              <w:rPr>
                <w:spacing w:val="-5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году:</w:t>
            </w:r>
          </w:p>
          <w:p w14:paraId="2C6F0E80" w14:textId="77777777" w:rsidR="00D4034A" w:rsidRPr="00C47E9A" w:rsidRDefault="00D4034A" w:rsidP="00897830">
            <w:pPr>
              <w:pStyle w:val="TableParagraph"/>
              <w:numPr>
                <w:ilvl w:val="1"/>
                <w:numId w:val="27"/>
              </w:numPr>
              <w:tabs>
                <w:tab w:val="left" w:pos="829"/>
              </w:tabs>
              <w:ind w:right="330"/>
              <w:jc w:val="both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итоги проверки состояния и готовности МТБ</w:t>
            </w:r>
            <w:r w:rsidRPr="00C47E9A">
              <w:rPr>
                <w:spacing w:val="-58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школы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к новому</w:t>
            </w:r>
            <w:r w:rsidRPr="00C47E9A">
              <w:rPr>
                <w:spacing w:val="-3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учебному</w:t>
            </w:r>
            <w:r w:rsidRPr="00C47E9A">
              <w:rPr>
                <w:spacing w:val="-5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году;</w:t>
            </w:r>
          </w:p>
          <w:p w14:paraId="3B8C2036" w14:textId="77777777" w:rsidR="00D4034A" w:rsidRPr="00C47E9A" w:rsidRDefault="00D4034A" w:rsidP="00897830">
            <w:pPr>
              <w:pStyle w:val="TableParagraph"/>
              <w:numPr>
                <w:ilvl w:val="1"/>
                <w:numId w:val="27"/>
              </w:numPr>
              <w:tabs>
                <w:tab w:val="left" w:pos="829"/>
                <w:tab w:val="left" w:pos="3188"/>
                <w:tab w:val="left" w:pos="4352"/>
              </w:tabs>
              <w:ind w:right="95"/>
              <w:jc w:val="both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учебно-методическое,</w:t>
            </w:r>
            <w:r w:rsidRPr="00C47E9A">
              <w:rPr>
                <w:sz w:val="24"/>
                <w:lang w:val="ru-RU"/>
              </w:rPr>
              <w:tab/>
            </w:r>
            <w:r w:rsidRPr="00C47E9A">
              <w:rPr>
                <w:sz w:val="24"/>
                <w:lang w:val="ru-RU"/>
              </w:rPr>
              <w:tab/>
            </w:r>
            <w:r w:rsidRPr="00C47E9A">
              <w:rPr>
                <w:spacing w:val="-1"/>
                <w:sz w:val="24"/>
                <w:lang w:val="ru-RU"/>
              </w:rPr>
              <w:t>программное</w:t>
            </w:r>
            <w:r w:rsidRPr="00C47E9A">
              <w:rPr>
                <w:spacing w:val="-58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обеспечение</w:t>
            </w:r>
            <w:r w:rsidRPr="00C47E9A">
              <w:rPr>
                <w:sz w:val="24"/>
                <w:lang w:val="ru-RU"/>
              </w:rPr>
              <w:tab/>
              <w:t>учебно-воспитательного</w:t>
            </w:r>
            <w:r w:rsidRPr="00C47E9A">
              <w:rPr>
                <w:spacing w:val="-58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процесса;</w:t>
            </w:r>
          </w:p>
          <w:p w14:paraId="09BC9E0C" w14:textId="77777777" w:rsidR="00D4034A" w:rsidRPr="00C47E9A" w:rsidRDefault="00D4034A" w:rsidP="00897830">
            <w:pPr>
              <w:pStyle w:val="TableParagraph"/>
              <w:numPr>
                <w:ilvl w:val="1"/>
                <w:numId w:val="27"/>
              </w:numPr>
              <w:tabs>
                <w:tab w:val="left" w:pos="828"/>
                <w:tab w:val="left" w:pos="829"/>
              </w:tabs>
              <w:spacing w:line="237" w:lineRule="auto"/>
              <w:ind w:left="108" w:right="188" w:firstLine="360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обеспеченность</w:t>
            </w:r>
            <w:r w:rsidRPr="00C47E9A">
              <w:rPr>
                <w:spacing w:val="-3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учащихся</w:t>
            </w:r>
            <w:r w:rsidRPr="00C47E9A">
              <w:rPr>
                <w:spacing w:val="-6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школы</w:t>
            </w:r>
            <w:r w:rsidRPr="00C47E9A">
              <w:rPr>
                <w:spacing w:val="-4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учебниками.</w:t>
            </w:r>
            <w:r w:rsidRPr="00C47E9A">
              <w:rPr>
                <w:spacing w:val="-57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2)Кадровые</w:t>
            </w:r>
            <w:r w:rsidRPr="00C47E9A">
              <w:rPr>
                <w:spacing w:val="-2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изменения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на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текущий</w:t>
            </w:r>
            <w:r w:rsidRPr="00C47E9A">
              <w:rPr>
                <w:spacing w:val="2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уч. год:</w:t>
            </w:r>
          </w:p>
          <w:p w14:paraId="2407F173" w14:textId="77777777" w:rsidR="00D4034A" w:rsidRDefault="00D4034A" w:rsidP="00897830">
            <w:pPr>
              <w:pStyle w:val="TableParagraph"/>
              <w:numPr>
                <w:ilvl w:val="1"/>
                <w:numId w:val="27"/>
              </w:numPr>
              <w:tabs>
                <w:tab w:val="left" w:pos="828"/>
                <w:tab w:val="left" w:pos="829"/>
              </w:tabs>
              <w:spacing w:line="293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вновь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принятых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работников;</w:t>
            </w:r>
          </w:p>
          <w:p w14:paraId="5FC6A05E" w14:textId="77777777" w:rsidR="00D4034A" w:rsidRDefault="00D4034A" w:rsidP="00897830">
            <w:pPr>
              <w:pStyle w:val="TableParagraph"/>
              <w:numPr>
                <w:ilvl w:val="1"/>
                <w:numId w:val="27"/>
              </w:numPr>
              <w:tabs>
                <w:tab w:val="left" w:pos="828"/>
                <w:tab w:val="left" w:pos="829"/>
                <w:tab w:val="left" w:pos="2420"/>
                <w:tab w:val="left" w:pos="4325"/>
              </w:tabs>
              <w:spacing w:line="278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изменение</w:t>
            </w:r>
            <w:r>
              <w:rPr>
                <w:sz w:val="24"/>
              </w:rPr>
              <w:tab/>
              <w:t>должностных</w:t>
            </w:r>
            <w:r>
              <w:rPr>
                <w:sz w:val="24"/>
              </w:rPr>
              <w:tab/>
              <w:t>обязанностей</w:t>
            </w:r>
          </w:p>
        </w:tc>
        <w:tc>
          <w:tcPr>
            <w:tcW w:w="4678" w:type="dxa"/>
            <w:gridSpan w:val="2"/>
          </w:tcPr>
          <w:p w14:paraId="62031CF3" w14:textId="77777777" w:rsidR="00D4034A" w:rsidRPr="00C47E9A" w:rsidRDefault="00D4034A" w:rsidP="00422D63">
            <w:pPr>
              <w:pStyle w:val="TableParagraph"/>
              <w:ind w:right="92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Осуществление</w:t>
            </w:r>
            <w:r w:rsidRPr="00C47E9A">
              <w:rPr>
                <w:spacing w:val="3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контроля</w:t>
            </w:r>
            <w:r w:rsidRPr="00C47E9A">
              <w:rPr>
                <w:spacing w:val="5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над</w:t>
            </w:r>
            <w:r w:rsidRPr="00C47E9A">
              <w:rPr>
                <w:spacing w:val="3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исполнением</w:t>
            </w:r>
            <w:r w:rsidRPr="00C47E9A">
              <w:rPr>
                <w:spacing w:val="-57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законодательства</w:t>
            </w:r>
            <w:r w:rsidRPr="00C47E9A">
              <w:rPr>
                <w:spacing w:val="-3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в</w:t>
            </w:r>
            <w:r w:rsidRPr="00C47E9A">
              <w:rPr>
                <w:spacing w:val="-2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области образования.</w:t>
            </w:r>
          </w:p>
        </w:tc>
        <w:tc>
          <w:tcPr>
            <w:tcW w:w="1985" w:type="dxa"/>
            <w:gridSpan w:val="2"/>
          </w:tcPr>
          <w:p w14:paraId="2C7A7836" w14:textId="77777777" w:rsidR="00D4034A" w:rsidRPr="00C47E9A" w:rsidRDefault="00D4034A" w:rsidP="00422D63">
            <w:pPr>
              <w:pStyle w:val="TableParagraph"/>
              <w:spacing w:line="267" w:lineRule="exact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Директор</w:t>
            </w:r>
          </w:p>
          <w:p w14:paraId="7162729A" w14:textId="77777777" w:rsidR="00D4034A" w:rsidRPr="00C47E9A" w:rsidRDefault="00D4034A" w:rsidP="00422D63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14:paraId="68D3669E" w14:textId="77777777" w:rsidR="00D4034A" w:rsidRPr="00C47E9A" w:rsidRDefault="00D4034A" w:rsidP="00422D63">
            <w:pPr>
              <w:pStyle w:val="TableParagraph"/>
              <w:ind w:right="303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Зам. директора</w:t>
            </w:r>
            <w:r w:rsidRPr="00C47E9A">
              <w:rPr>
                <w:spacing w:val="-58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по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АХЧ</w:t>
            </w:r>
          </w:p>
          <w:p w14:paraId="1114B22A" w14:textId="77777777" w:rsidR="00D4034A" w:rsidRPr="00C47E9A" w:rsidRDefault="00D4034A" w:rsidP="00422D63">
            <w:pPr>
              <w:pStyle w:val="TableParagraph"/>
              <w:ind w:left="0"/>
              <w:rPr>
                <w:sz w:val="26"/>
                <w:lang w:val="ru-RU"/>
              </w:rPr>
            </w:pPr>
          </w:p>
          <w:p w14:paraId="6203A4E9" w14:textId="77777777" w:rsidR="00D4034A" w:rsidRPr="00C47E9A" w:rsidRDefault="00D4034A" w:rsidP="00422D63">
            <w:pPr>
              <w:pStyle w:val="TableParagraph"/>
              <w:ind w:left="0"/>
              <w:rPr>
                <w:sz w:val="26"/>
                <w:lang w:val="ru-RU"/>
              </w:rPr>
            </w:pPr>
          </w:p>
          <w:p w14:paraId="40DA6C91" w14:textId="77777777" w:rsidR="00D4034A" w:rsidRPr="00C47E9A" w:rsidRDefault="00D4034A" w:rsidP="00422D63">
            <w:pPr>
              <w:pStyle w:val="TableParagraph"/>
              <w:spacing w:before="230" w:line="480" w:lineRule="auto"/>
              <w:ind w:right="442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библиотекарь</w:t>
            </w:r>
            <w:r w:rsidRPr="00C47E9A">
              <w:rPr>
                <w:spacing w:val="-57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Директор</w:t>
            </w:r>
          </w:p>
        </w:tc>
      </w:tr>
      <w:tr w:rsidR="00D4034A" w14:paraId="60B645CD" w14:textId="77777777" w:rsidTr="00B3038D">
        <w:trPr>
          <w:gridBefore w:val="2"/>
          <w:wBefore w:w="211" w:type="dxa"/>
          <w:trHeight w:val="5521"/>
        </w:trPr>
        <w:tc>
          <w:tcPr>
            <w:tcW w:w="852" w:type="dxa"/>
            <w:gridSpan w:val="2"/>
          </w:tcPr>
          <w:p w14:paraId="56D26CEE" w14:textId="77777777" w:rsidR="00D4034A" w:rsidRPr="00C47E9A" w:rsidRDefault="00D4034A" w:rsidP="00422D63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135" w:type="dxa"/>
            <w:gridSpan w:val="2"/>
          </w:tcPr>
          <w:p w14:paraId="61A9CC5D" w14:textId="77777777" w:rsidR="00D4034A" w:rsidRPr="00C47E9A" w:rsidRDefault="00D4034A" w:rsidP="00422D63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5811" w:type="dxa"/>
            <w:gridSpan w:val="2"/>
          </w:tcPr>
          <w:p w14:paraId="4A11E6D3" w14:textId="77777777" w:rsidR="00D4034A" w:rsidRDefault="00D4034A" w:rsidP="00422D63">
            <w:pPr>
              <w:pStyle w:val="TableParagraph"/>
              <w:spacing w:line="268" w:lineRule="exact"/>
              <w:ind w:left="828"/>
              <w:rPr>
                <w:sz w:val="24"/>
              </w:rPr>
            </w:pPr>
            <w:r>
              <w:rPr>
                <w:sz w:val="24"/>
              </w:rPr>
              <w:t>отдельных работников;</w:t>
            </w:r>
          </w:p>
          <w:p w14:paraId="2BD0FABB" w14:textId="77777777" w:rsidR="00D4034A" w:rsidRDefault="00D4034A" w:rsidP="00897830">
            <w:pPr>
              <w:pStyle w:val="TableParagraph"/>
              <w:numPr>
                <w:ilvl w:val="0"/>
                <w:numId w:val="26"/>
              </w:numPr>
              <w:tabs>
                <w:tab w:val="left" w:pos="828"/>
                <w:tab w:val="left" w:pos="829"/>
              </w:tabs>
              <w:spacing w:before="2" w:line="293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об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итогах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комплектования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классов;</w:t>
            </w:r>
          </w:p>
          <w:p w14:paraId="0B2F95C1" w14:textId="77777777" w:rsidR="00D4034A" w:rsidRPr="00C47E9A" w:rsidRDefault="00D4034A" w:rsidP="00897830">
            <w:pPr>
              <w:pStyle w:val="TableParagraph"/>
              <w:numPr>
                <w:ilvl w:val="0"/>
                <w:numId w:val="26"/>
              </w:numPr>
              <w:tabs>
                <w:tab w:val="left" w:pos="828"/>
                <w:tab w:val="left" w:pos="829"/>
              </w:tabs>
              <w:spacing w:before="2" w:line="237" w:lineRule="auto"/>
              <w:ind w:right="100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назначение</w:t>
            </w:r>
            <w:r w:rsidRPr="00C47E9A">
              <w:rPr>
                <w:spacing w:val="24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классных</w:t>
            </w:r>
            <w:r w:rsidRPr="00C47E9A">
              <w:rPr>
                <w:spacing w:val="25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руководителей</w:t>
            </w:r>
            <w:r w:rsidRPr="00C47E9A">
              <w:rPr>
                <w:spacing w:val="26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5</w:t>
            </w:r>
            <w:r w:rsidRPr="00C47E9A">
              <w:rPr>
                <w:spacing w:val="25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и</w:t>
            </w:r>
            <w:r w:rsidRPr="00C47E9A">
              <w:rPr>
                <w:spacing w:val="24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10</w:t>
            </w:r>
            <w:r w:rsidRPr="00C47E9A">
              <w:rPr>
                <w:spacing w:val="-57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классов.</w:t>
            </w:r>
          </w:p>
          <w:p w14:paraId="3B90BAF8" w14:textId="77777777" w:rsidR="00D4034A" w:rsidRPr="00C47E9A" w:rsidRDefault="00D4034A" w:rsidP="00422D63">
            <w:pPr>
              <w:pStyle w:val="TableParagraph"/>
              <w:tabs>
                <w:tab w:val="left" w:pos="1080"/>
                <w:tab w:val="left" w:pos="1953"/>
                <w:tab w:val="left" w:pos="2832"/>
                <w:tab w:val="left" w:pos="3608"/>
                <w:tab w:val="left" w:pos="4412"/>
                <w:tab w:val="left" w:pos="4577"/>
              </w:tabs>
              <w:ind w:right="97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3)О</w:t>
            </w:r>
            <w:r w:rsidRPr="00C47E9A">
              <w:rPr>
                <w:sz w:val="24"/>
                <w:lang w:val="ru-RU"/>
              </w:rPr>
              <w:tab/>
              <w:t>подготовке</w:t>
            </w:r>
            <w:r w:rsidRPr="00C47E9A">
              <w:rPr>
                <w:sz w:val="24"/>
                <w:lang w:val="ru-RU"/>
              </w:rPr>
              <w:tab/>
              <w:t>отчетности</w:t>
            </w:r>
            <w:r w:rsidRPr="00C47E9A">
              <w:rPr>
                <w:sz w:val="24"/>
                <w:lang w:val="ru-RU"/>
              </w:rPr>
              <w:tab/>
            </w:r>
            <w:r w:rsidRPr="00C47E9A">
              <w:rPr>
                <w:sz w:val="24"/>
                <w:lang w:val="ru-RU"/>
              </w:rPr>
              <w:tab/>
            </w:r>
            <w:r w:rsidRPr="00C47E9A">
              <w:rPr>
                <w:spacing w:val="-1"/>
                <w:sz w:val="24"/>
                <w:lang w:val="ru-RU"/>
              </w:rPr>
              <w:t>классными</w:t>
            </w:r>
            <w:r w:rsidRPr="00C47E9A">
              <w:rPr>
                <w:spacing w:val="-57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руководителями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9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х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классо</w:t>
            </w:r>
            <w:proofErr w:type="gramStart"/>
            <w:r w:rsidRPr="00C47E9A">
              <w:rPr>
                <w:sz w:val="24"/>
                <w:lang w:val="ru-RU"/>
              </w:rPr>
              <w:t>в(</w:t>
            </w:r>
            <w:proofErr w:type="gramEnd"/>
            <w:r w:rsidRPr="00C47E9A">
              <w:rPr>
                <w:sz w:val="24"/>
                <w:lang w:val="ru-RU"/>
              </w:rPr>
              <w:t>трудоустройство)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4)Подготовка</w:t>
            </w:r>
            <w:r w:rsidRPr="00C47E9A">
              <w:rPr>
                <w:sz w:val="24"/>
                <w:lang w:val="ru-RU"/>
              </w:rPr>
              <w:tab/>
              <w:t>документов</w:t>
            </w:r>
            <w:r w:rsidRPr="00C47E9A">
              <w:rPr>
                <w:sz w:val="24"/>
                <w:lang w:val="ru-RU"/>
              </w:rPr>
              <w:tab/>
              <w:t>для</w:t>
            </w:r>
            <w:r w:rsidRPr="00C47E9A">
              <w:rPr>
                <w:sz w:val="24"/>
                <w:lang w:val="ru-RU"/>
              </w:rPr>
              <w:tab/>
            </w:r>
            <w:r w:rsidRPr="00C47E9A">
              <w:rPr>
                <w:spacing w:val="-1"/>
                <w:sz w:val="24"/>
                <w:lang w:val="ru-RU"/>
              </w:rPr>
              <w:t>организации</w:t>
            </w:r>
            <w:r w:rsidRPr="00C47E9A">
              <w:rPr>
                <w:spacing w:val="-57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индивидуального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обучения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на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дому.</w:t>
            </w:r>
          </w:p>
          <w:p w14:paraId="3A619C3A" w14:textId="77777777" w:rsidR="00D4034A" w:rsidRPr="00C47E9A" w:rsidRDefault="00D4034A" w:rsidP="00897830">
            <w:pPr>
              <w:pStyle w:val="TableParagraph"/>
              <w:numPr>
                <w:ilvl w:val="0"/>
                <w:numId w:val="25"/>
              </w:numPr>
              <w:tabs>
                <w:tab w:val="left" w:pos="310"/>
              </w:tabs>
              <w:ind w:right="95" w:firstLine="0"/>
              <w:jc w:val="both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Подготовка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документов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на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детей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из</w:t>
            </w:r>
            <w:r w:rsidRPr="00C47E9A">
              <w:rPr>
                <w:spacing w:val="-57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малообеспеченных,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многодетных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и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социально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незащищенных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семей.</w:t>
            </w:r>
          </w:p>
          <w:p w14:paraId="4DB338A2" w14:textId="77777777" w:rsidR="00D4034A" w:rsidRPr="00C47E9A" w:rsidRDefault="00D4034A" w:rsidP="00897830">
            <w:pPr>
              <w:pStyle w:val="TableParagraph"/>
              <w:numPr>
                <w:ilvl w:val="0"/>
                <w:numId w:val="25"/>
              </w:numPr>
              <w:tabs>
                <w:tab w:val="left" w:pos="310"/>
              </w:tabs>
              <w:spacing w:before="1"/>
              <w:ind w:right="96" w:firstLine="0"/>
              <w:jc w:val="both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Организация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режима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обучения.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Условия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обеспечения укрепления и охрана здоровья учащихся,</w:t>
            </w:r>
            <w:r w:rsidRPr="00C47E9A">
              <w:rPr>
                <w:spacing w:val="-57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организация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горячего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питания.</w:t>
            </w:r>
          </w:p>
          <w:p w14:paraId="6F907757" w14:textId="77777777" w:rsidR="00D4034A" w:rsidRPr="00C47E9A" w:rsidRDefault="00D4034A" w:rsidP="00897830">
            <w:pPr>
              <w:pStyle w:val="TableParagraph"/>
              <w:numPr>
                <w:ilvl w:val="0"/>
                <w:numId w:val="25"/>
              </w:numPr>
              <w:tabs>
                <w:tab w:val="left" w:pos="310"/>
              </w:tabs>
              <w:ind w:right="100" w:firstLine="0"/>
              <w:jc w:val="both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Информация о наличии правонарушений за летний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период.</w:t>
            </w:r>
          </w:p>
          <w:p w14:paraId="143F324E" w14:textId="77777777" w:rsidR="00D4034A" w:rsidRDefault="00D4034A" w:rsidP="00897830">
            <w:pPr>
              <w:pStyle w:val="TableParagraph"/>
              <w:numPr>
                <w:ilvl w:val="0"/>
                <w:numId w:val="25"/>
              </w:numPr>
              <w:tabs>
                <w:tab w:val="left" w:pos="310"/>
              </w:tabs>
              <w:ind w:left="309" w:hanging="202"/>
              <w:jc w:val="both"/>
              <w:rPr>
                <w:sz w:val="24"/>
              </w:rPr>
            </w:pPr>
            <w:r>
              <w:rPr>
                <w:sz w:val="24"/>
              </w:rPr>
              <w:t>Об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льготного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питания.</w:t>
            </w:r>
          </w:p>
          <w:p w14:paraId="57798AD0" w14:textId="77777777" w:rsidR="00D4034A" w:rsidRPr="00C47E9A" w:rsidRDefault="00D4034A" w:rsidP="00897830">
            <w:pPr>
              <w:pStyle w:val="TableParagraph"/>
              <w:numPr>
                <w:ilvl w:val="0"/>
                <w:numId w:val="25"/>
              </w:numPr>
              <w:tabs>
                <w:tab w:val="left" w:pos="369"/>
              </w:tabs>
              <w:ind w:left="368" w:hanging="261"/>
              <w:jc w:val="both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Об</w:t>
            </w:r>
            <w:r w:rsidRPr="00C47E9A">
              <w:rPr>
                <w:spacing w:val="-2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организации</w:t>
            </w:r>
            <w:r w:rsidRPr="00C47E9A">
              <w:rPr>
                <w:spacing w:val="-2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работы</w:t>
            </w:r>
            <w:r w:rsidRPr="00C47E9A">
              <w:rPr>
                <w:spacing w:val="-2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кружков</w:t>
            </w:r>
            <w:r w:rsidRPr="00C47E9A">
              <w:rPr>
                <w:spacing w:val="-2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и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секций.</w:t>
            </w:r>
          </w:p>
        </w:tc>
        <w:tc>
          <w:tcPr>
            <w:tcW w:w="4678" w:type="dxa"/>
            <w:gridSpan w:val="2"/>
          </w:tcPr>
          <w:p w14:paraId="6CCF3B68" w14:textId="77777777" w:rsidR="00D4034A" w:rsidRPr="00C47E9A" w:rsidRDefault="00D4034A" w:rsidP="00422D63">
            <w:pPr>
              <w:pStyle w:val="TableParagraph"/>
              <w:ind w:left="0"/>
              <w:rPr>
                <w:sz w:val="26"/>
                <w:lang w:val="ru-RU"/>
              </w:rPr>
            </w:pPr>
          </w:p>
          <w:p w14:paraId="6526E98F" w14:textId="77777777" w:rsidR="00D4034A" w:rsidRPr="00C47E9A" w:rsidRDefault="00D4034A" w:rsidP="00422D63">
            <w:pPr>
              <w:pStyle w:val="TableParagraph"/>
              <w:ind w:left="0"/>
              <w:rPr>
                <w:sz w:val="26"/>
                <w:lang w:val="ru-RU"/>
              </w:rPr>
            </w:pPr>
          </w:p>
          <w:p w14:paraId="20DAF8A1" w14:textId="77777777" w:rsidR="00D4034A" w:rsidRPr="00C47E9A" w:rsidRDefault="00D4034A" w:rsidP="00422D63">
            <w:pPr>
              <w:pStyle w:val="TableParagraph"/>
              <w:ind w:left="0"/>
              <w:rPr>
                <w:sz w:val="26"/>
                <w:lang w:val="ru-RU"/>
              </w:rPr>
            </w:pPr>
          </w:p>
          <w:p w14:paraId="0B80FEA0" w14:textId="77777777" w:rsidR="00D4034A" w:rsidRPr="00C47E9A" w:rsidRDefault="00D4034A" w:rsidP="00422D63">
            <w:pPr>
              <w:pStyle w:val="TableParagraph"/>
              <w:ind w:left="0"/>
              <w:rPr>
                <w:sz w:val="26"/>
                <w:lang w:val="ru-RU"/>
              </w:rPr>
            </w:pPr>
          </w:p>
          <w:p w14:paraId="6EB4F433" w14:textId="77777777" w:rsidR="00D4034A" w:rsidRPr="00C47E9A" w:rsidRDefault="00D4034A" w:rsidP="00422D63">
            <w:pPr>
              <w:pStyle w:val="TableParagraph"/>
              <w:spacing w:before="176"/>
              <w:ind w:right="95"/>
              <w:jc w:val="both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Контроль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над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ведением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школьной</w:t>
            </w:r>
            <w:r w:rsidRPr="00C47E9A">
              <w:rPr>
                <w:spacing w:val="-57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документации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и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обеспечение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режима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работы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школы.</w:t>
            </w:r>
          </w:p>
          <w:p w14:paraId="2F092B95" w14:textId="77777777" w:rsidR="00D4034A" w:rsidRPr="00C47E9A" w:rsidRDefault="00D4034A" w:rsidP="00422D63">
            <w:pPr>
              <w:pStyle w:val="TableParagraph"/>
              <w:ind w:left="0"/>
              <w:rPr>
                <w:sz w:val="26"/>
                <w:lang w:val="ru-RU"/>
              </w:rPr>
            </w:pPr>
          </w:p>
          <w:p w14:paraId="0DD9D211" w14:textId="77777777" w:rsidR="00D4034A" w:rsidRPr="00C47E9A" w:rsidRDefault="00D4034A" w:rsidP="00422D63">
            <w:pPr>
              <w:pStyle w:val="TableParagraph"/>
              <w:ind w:left="0"/>
              <w:rPr>
                <w:sz w:val="26"/>
                <w:lang w:val="ru-RU"/>
              </w:rPr>
            </w:pPr>
          </w:p>
          <w:p w14:paraId="785C8EF8" w14:textId="77777777" w:rsidR="00D4034A" w:rsidRPr="00C47E9A" w:rsidRDefault="00D4034A" w:rsidP="00422D63">
            <w:pPr>
              <w:pStyle w:val="TableParagraph"/>
              <w:ind w:left="0"/>
              <w:rPr>
                <w:sz w:val="26"/>
                <w:lang w:val="ru-RU"/>
              </w:rPr>
            </w:pPr>
          </w:p>
          <w:p w14:paraId="11E5B429" w14:textId="77777777" w:rsidR="00D4034A" w:rsidRPr="00C47E9A" w:rsidRDefault="00D4034A" w:rsidP="00422D63">
            <w:pPr>
              <w:pStyle w:val="TableParagraph"/>
              <w:ind w:left="0"/>
              <w:rPr>
                <w:sz w:val="26"/>
                <w:lang w:val="ru-RU"/>
              </w:rPr>
            </w:pPr>
          </w:p>
          <w:p w14:paraId="343D4A4F" w14:textId="77777777" w:rsidR="00D4034A" w:rsidRPr="00C47E9A" w:rsidRDefault="00D4034A" w:rsidP="00422D63">
            <w:pPr>
              <w:pStyle w:val="TableParagraph"/>
              <w:ind w:left="0"/>
              <w:rPr>
                <w:sz w:val="26"/>
                <w:lang w:val="ru-RU"/>
              </w:rPr>
            </w:pPr>
          </w:p>
          <w:p w14:paraId="2E588221" w14:textId="77777777" w:rsidR="00D4034A" w:rsidRPr="00C47E9A" w:rsidRDefault="00D4034A" w:rsidP="00422D63">
            <w:pPr>
              <w:pStyle w:val="TableParagraph"/>
              <w:spacing w:before="162"/>
              <w:ind w:right="98"/>
              <w:jc w:val="both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Осуществление контроля над исполнением</w:t>
            </w:r>
            <w:r w:rsidRPr="00C47E9A">
              <w:rPr>
                <w:spacing w:val="-57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законодательства</w:t>
            </w:r>
            <w:r w:rsidRPr="00C47E9A">
              <w:rPr>
                <w:spacing w:val="-3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в</w:t>
            </w:r>
            <w:r w:rsidRPr="00C47E9A">
              <w:rPr>
                <w:spacing w:val="-2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области образования.</w:t>
            </w:r>
          </w:p>
        </w:tc>
        <w:tc>
          <w:tcPr>
            <w:tcW w:w="1985" w:type="dxa"/>
            <w:gridSpan w:val="2"/>
          </w:tcPr>
          <w:p w14:paraId="14850621" w14:textId="77777777" w:rsidR="00D4034A" w:rsidRPr="00C47E9A" w:rsidRDefault="00D4034A" w:rsidP="00422D63">
            <w:pPr>
              <w:pStyle w:val="TableParagraph"/>
              <w:ind w:left="0"/>
              <w:rPr>
                <w:sz w:val="26"/>
                <w:lang w:val="ru-RU"/>
              </w:rPr>
            </w:pPr>
          </w:p>
          <w:p w14:paraId="4E48E72B" w14:textId="77777777" w:rsidR="00D4034A" w:rsidRPr="00C47E9A" w:rsidRDefault="00D4034A" w:rsidP="00422D63">
            <w:pPr>
              <w:pStyle w:val="TableParagraph"/>
              <w:ind w:left="0"/>
              <w:rPr>
                <w:sz w:val="26"/>
                <w:lang w:val="ru-RU"/>
              </w:rPr>
            </w:pPr>
          </w:p>
          <w:p w14:paraId="5DD94BE3" w14:textId="77777777" w:rsidR="00D4034A" w:rsidRPr="00C47E9A" w:rsidRDefault="00D4034A" w:rsidP="00422D63">
            <w:pPr>
              <w:pStyle w:val="TableParagraph"/>
              <w:ind w:left="0"/>
              <w:rPr>
                <w:sz w:val="26"/>
                <w:lang w:val="ru-RU"/>
              </w:rPr>
            </w:pPr>
          </w:p>
          <w:p w14:paraId="7441398D" w14:textId="77777777" w:rsidR="00D4034A" w:rsidRPr="00C47E9A" w:rsidRDefault="00D4034A" w:rsidP="00422D63">
            <w:pPr>
              <w:pStyle w:val="TableParagraph"/>
              <w:ind w:left="0"/>
              <w:rPr>
                <w:sz w:val="26"/>
                <w:lang w:val="ru-RU"/>
              </w:rPr>
            </w:pPr>
          </w:p>
          <w:p w14:paraId="0549BA41" w14:textId="77777777" w:rsidR="00D4034A" w:rsidRPr="00C47E9A" w:rsidRDefault="00D4034A" w:rsidP="00422D63">
            <w:pPr>
              <w:pStyle w:val="TableParagraph"/>
              <w:spacing w:before="176"/>
              <w:ind w:right="303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Зам. директора</w:t>
            </w:r>
            <w:r w:rsidRPr="00C47E9A">
              <w:rPr>
                <w:spacing w:val="-58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по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УВР</w:t>
            </w:r>
          </w:p>
          <w:p w14:paraId="787B15F8" w14:textId="77777777" w:rsidR="00D4034A" w:rsidRPr="00C47E9A" w:rsidRDefault="00D4034A" w:rsidP="00422D63">
            <w:pPr>
              <w:pStyle w:val="TableParagraph"/>
              <w:ind w:right="303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Зам. директора</w:t>
            </w:r>
            <w:r w:rsidRPr="00C47E9A">
              <w:rPr>
                <w:spacing w:val="-58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по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УВР</w:t>
            </w:r>
          </w:p>
          <w:p w14:paraId="2506BA70" w14:textId="77777777" w:rsidR="00D4034A" w:rsidRPr="00C47E9A" w:rsidRDefault="00D4034A" w:rsidP="00422D63">
            <w:pPr>
              <w:pStyle w:val="TableParagraph"/>
              <w:ind w:right="303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Зам. директора</w:t>
            </w:r>
            <w:r w:rsidRPr="00C47E9A">
              <w:rPr>
                <w:spacing w:val="-58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по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ВР</w:t>
            </w:r>
          </w:p>
          <w:p w14:paraId="0E2B3188" w14:textId="77777777" w:rsidR="00D4034A" w:rsidRPr="00C47E9A" w:rsidRDefault="00D4034A" w:rsidP="00422D63">
            <w:pPr>
              <w:pStyle w:val="TableParagraph"/>
              <w:spacing w:before="1"/>
              <w:ind w:left="0"/>
              <w:rPr>
                <w:sz w:val="24"/>
                <w:lang w:val="ru-RU"/>
              </w:rPr>
            </w:pPr>
          </w:p>
          <w:p w14:paraId="2A17F5E4" w14:textId="77777777" w:rsidR="00D4034A" w:rsidRPr="00C47E9A" w:rsidRDefault="00D4034A" w:rsidP="00422D63">
            <w:pPr>
              <w:pStyle w:val="TableParagraph"/>
              <w:ind w:right="303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Зам. директора</w:t>
            </w:r>
            <w:r w:rsidRPr="00C47E9A">
              <w:rPr>
                <w:spacing w:val="-58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по ВР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Директор</w:t>
            </w:r>
          </w:p>
          <w:p w14:paraId="7440EA3E" w14:textId="77777777" w:rsidR="00D4034A" w:rsidRPr="00C47E9A" w:rsidRDefault="00D4034A" w:rsidP="00422D63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14:paraId="7967321F" w14:textId="77777777" w:rsidR="00D4034A" w:rsidRPr="00C47E9A" w:rsidRDefault="00D4034A" w:rsidP="00422D63">
            <w:pPr>
              <w:pStyle w:val="TableParagraph"/>
              <w:ind w:right="303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Зам. директора</w:t>
            </w:r>
            <w:r w:rsidRPr="00C47E9A">
              <w:rPr>
                <w:spacing w:val="-58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по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ВР</w:t>
            </w:r>
          </w:p>
          <w:p w14:paraId="06FADB28" w14:textId="77777777" w:rsidR="00D4034A" w:rsidRPr="00C47E9A" w:rsidRDefault="00D4034A" w:rsidP="00422D63">
            <w:pPr>
              <w:pStyle w:val="TableParagraph"/>
              <w:spacing w:line="276" w:lineRule="exact"/>
              <w:ind w:right="303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Зам. директора</w:t>
            </w:r>
            <w:r w:rsidRPr="00C47E9A">
              <w:rPr>
                <w:spacing w:val="-58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по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ВР</w:t>
            </w:r>
          </w:p>
        </w:tc>
      </w:tr>
      <w:tr w:rsidR="00D4034A" w14:paraId="32377830" w14:textId="77777777" w:rsidTr="00B3038D">
        <w:trPr>
          <w:gridBefore w:val="2"/>
          <w:wBefore w:w="211" w:type="dxa"/>
          <w:trHeight w:val="3638"/>
        </w:trPr>
        <w:tc>
          <w:tcPr>
            <w:tcW w:w="852" w:type="dxa"/>
            <w:gridSpan w:val="2"/>
          </w:tcPr>
          <w:p w14:paraId="4BA0B31F" w14:textId="77777777" w:rsidR="00D4034A" w:rsidRDefault="00D4034A" w:rsidP="00422D63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1135" w:type="dxa"/>
            <w:gridSpan w:val="2"/>
          </w:tcPr>
          <w:p w14:paraId="6F048A72" w14:textId="77777777" w:rsidR="00D4034A" w:rsidRDefault="00D4034A" w:rsidP="00422D6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5811" w:type="dxa"/>
            <w:gridSpan w:val="2"/>
          </w:tcPr>
          <w:p w14:paraId="1C401D9E" w14:textId="77777777" w:rsidR="00D4034A" w:rsidRPr="00C47E9A" w:rsidRDefault="00D4034A" w:rsidP="00897830">
            <w:pPr>
              <w:pStyle w:val="TableParagraph"/>
              <w:numPr>
                <w:ilvl w:val="0"/>
                <w:numId w:val="24"/>
              </w:numPr>
              <w:tabs>
                <w:tab w:val="left" w:pos="310"/>
              </w:tabs>
              <w:ind w:right="97" w:firstLine="0"/>
              <w:jc w:val="both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Утверждение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рабочих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программ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по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учебным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предметам.</w:t>
            </w:r>
          </w:p>
          <w:p w14:paraId="62BD06F2" w14:textId="77777777" w:rsidR="00D4034A" w:rsidRPr="00C47E9A" w:rsidRDefault="00D4034A" w:rsidP="00897830">
            <w:pPr>
              <w:pStyle w:val="TableParagraph"/>
              <w:numPr>
                <w:ilvl w:val="0"/>
                <w:numId w:val="24"/>
              </w:numPr>
              <w:tabs>
                <w:tab w:val="left" w:pos="310"/>
              </w:tabs>
              <w:ind w:right="98" w:firstLine="0"/>
              <w:jc w:val="both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О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планировании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работы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школы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по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обеспечению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пожарной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безопасности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и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по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антитеррору.</w:t>
            </w:r>
          </w:p>
          <w:p w14:paraId="08C055DF" w14:textId="77777777" w:rsidR="00D4034A" w:rsidRDefault="00D4034A" w:rsidP="00897830">
            <w:pPr>
              <w:pStyle w:val="TableParagraph"/>
              <w:numPr>
                <w:ilvl w:val="0"/>
                <w:numId w:val="24"/>
              </w:numPr>
              <w:tabs>
                <w:tab w:val="left" w:pos="310"/>
              </w:tabs>
              <w:ind w:right="94" w:firstLine="0"/>
              <w:jc w:val="both"/>
              <w:rPr>
                <w:sz w:val="24"/>
              </w:rPr>
            </w:pPr>
            <w:r w:rsidRPr="00C47E9A">
              <w:rPr>
                <w:sz w:val="24"/>
                <w:lang w:val="ru-RU"/>
              </w:rPr>
              <w:t>Работа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со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школьной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документацией.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Соблюдение</w:t>
            </w:r>
            <w:r w:rsidRPr="00C47E9A">
              <w:rPr>
                <w:spacing w:val="-57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единого режима при ведении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журналов, дневников,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тетрадей.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Оформление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листка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здоровья.</w:t>
            </w:r>
          </w:p>
          <w:p w14:paraId="55AB0B53" w14:textId="77777777" w:rsidR="00D4034A" w:rsidRPr="00C47E9A" w:rsidRDefault="00D4034A" w:rsidP="00897830">
            <w:pPr>
              <w:pStyle w:val="TableParagraph"/>
              <w:numPr>
                <w:ilvl w:val="0"/>
                <w:numId w:val="24"/>
              </w:numPr>
              <w:tabs>
                <w:tab w:val="left" w:pos="369"/>
              </w:tabs>
              <w:ind w:left="368" w:hanging="261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Работа</w:t>
            </w:r>
            <w:r w:rsidRPr="00C47E9A">
              <w:rPr>
                <w:spacing w:val="-7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со</w:t>
            </w:r>
            <w:r w:rsidRPr="00C47E9A">
              <w:rPr>
                <w:spacing w:val="-6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школьниками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«группы</w:t>
            </w:r>
            <w:r w:rsidRPr="00C47E9A">
              <w:rPr>
                <w:spacing w:val="-5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риска»:</w:t>
            </w:r>
          </w:p>
          <w:p w14:paraId="1DDE5BA7" w14:textId="77777777" w:rsidR="00D4034A" w:rsidRPr="00C47E9A" w:rsidRDefault="00D4034A" w:rsidP="00897830">
            <w:pPr>
              <w:pStyle w:val="TableParagraph"/>
              <w:numPr>
                <w:ilvl w:val="0"/>
                <w:numId w:val="23"/>
              </w:numPr>
              <w:tabs>
                <w:tab w:val="left" w:pos="425"/>
                <w:tab w:val="left" w:pos="426"/>
                <w:tab w:val="left" w:pos="2104"/>
                <w:tab w:val="left" w:pos="3752"/>
                <w:tab w:val="left" w:pos="4629"/>
                <w:tab w:val="left" w:pos="5039"/>
              </w:tabs>
              <w:spacing w:line="237" w:lineRule="auto"/>
              <w:ind w:right="99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обследование</w:t>
            </w:r>
            <w:r w:rsidRPr="00C47E9A">
              <w:rPr>
                <w:sz w:val="24"/>
                <w:lang w:val="ru-RU"/>
              </w:rPr>
              <w:tab/>
              <w:t>многодетных</w:t>
            </w:r>
            <w:r w:rsidRPr="00C47E9A">
              <w:rPr>
                <w:sz w:val="24"/>
                <w:lang w:val="ru-RU"/>
              </w:rPr>
              <w:tab/>
              <w:t>семей</w:t>
            </w:r>
            <w:r w:rsidRPr="00C47E9A">
              <w:rPr>
                <w:sz w:val="24"/>
                <w:lang w:val="ru-RU"/>
              </w:rPr>
              <w:tab/>
              <w:t>и</w:t>
            </w:r>
            <w:r w:rsidRPr="00C47E9A">
              <w:rPr>
                <w:sz w:val="24"/>
                <w:lang w:val="ru-RU"/>
              </w:rPr>
              <w:tab/>
            </w:r>
            <w:r w:rsidRPr="00C47E9A">
              <w:rPr>
                <w:spacing w:val="-1"/>
                <w:sz w:val="24"/>
                <w:lang w:val="ru-RU"/>
              </w:rPr>
              <w:t>семей,</w:t>
            </w:r>
            <w:r w:rsidRPr="00C47E9A">
              <w:rPr>
                <w:spacing w:val="-57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попавших в</w:t>
            </w:r>
            <w:r w:rsidRPr="00C47E9A">
              <w:rPr>
                <w:spacing w:val="-3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трудную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жизненную</w:t>
            </w:r>
            <w:r w:rsidRPr="00C47E9A">
              <w:rPr>
                <w:spacing w:val="-2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ситуацию;</w:t>
            </w:r>
          </w:p>
          <w:p w14:paraId="766EC9BD" w14:textId="77777777" w:rsidR="00D4034A" w:rsidRPr="00C47E9A" w:rsidRDefault="00D4034A" w:rsidP="00897830">
            <w:pPr>
              <w:pStyle w:val="TableParagraph"/>
              <w:numPr>
                <w:ilvl w:val="0"/>
                <w:numId w:val="23"/>
              </w:numPr>
              <w:tabs>
                <w:tab w:val="left" w:pos="425"/>
                <w:tab w:val="left" w:pos="426"/>
                <w:tab w:val="left" w:pos="2058"/>
                <w:tab w:val="left" w:pos="3267"/>
                <w:tab w:val="left" w:pos="4653"/>
              </w:tabs>
              <w:spacing w:before="1" w:line="237" w:lineRule="auto"/>
              <w:ind w:right="98" w:hanging="317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составление</w:t>
            </w:r>
            <w:r w:rsidRPr="00C47E9A">
              <w:rPr>
                <w:sz w:val="24"/>
                <w:lang w:val="ru-RU"/>
              </w:rPr>
              <w:tab/>
              <w:t>списков</w:t>
            </w:r>
            <w:r w:rsidRPr="00C47E9A">
              <w:rPr>
                <w:sz w:val="24"/>
                <w:lang w:val="ru-RU"/>
              </w:rPr>
              <w:tab/>
              <w:t>учащихся</w:t>
            </w:r>
            <w:r w:rsidRPr="00C47E9A">
              <w:rPr>
                <w:sz w:val="24"/>
                <w:lang w:val="ru-RU"/>
              </w:rPr>
              <w:tab/>
            </w:r>
            <w:r w:rsidRPr="00C47E9A">
              <w:rPr>
                <w:spacing w:val="-1"/>
                <w:sz w:val="24"/>
                <w:lang w:val="ru-RU"/>
              </w:rPr>
              <w:t>указанной</w:t>
            </w:r>
            <w:r w:rsidRPr="00C47E9A">
              <w:rPr>
                <w:spacing w:val="-57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категории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семей;</w:t>
            </w:r>
          </w:p>
          <w:p w14:paraId="133E6115" w14:textId="77777777" w:rsidR="00D4034A" w:rsidRPr="00C47E9A" w:rsidRDefault="00D4034A" w:rsidP="00897830">
            <w:pPr>
              <w:pStyle w:val="TableParagraph"/>
              <w:numPr>
                <w:ilvl w:val="0"/>
                <w:numId w:val="23"/>
              </w:numPr>
              <w:tabs>
                <w:tab w:val="left" w:pos="425"/>
                <w:tab w:val="left" w:pos="426"/>
                <w:tab w:val="left" w:pos="4888"/>
              </w:tabs>
              <w:spacing w:before="2" w:line="279" w:lineRule="exact"/>
              <w:ind w:hanging="318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внесение</w:t>
            </w:r>
            <w:r w:rsidRPr="00C47E9A">
              <w:rPr>
                <w:spacing w:val="118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коррективов</w:t>
            </w:r>
            <w:r w:rsidRPr="00C47E9A">
              <w:rPr>
                <w:spacing w:val="118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в</w:t>
            </w:r>
            <w:r w:rsidRPr="00C47E9A">
              <w:rPr>
                <w:spacing w:val="119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социальный</w:t>
            </w:r>
            <w:r w:rsidRPr="00C47E9A">
              <w:rPr>
                <w:sz w:val="24"/>
                <w:lang w:val="ru-RU"/>
              </w:rPr>
              <w:tab/>
              <w:t>паспорт</w:t>
            </w:r>
          </w:p>
        </w:tc>
        <w:tc>
          <w:tcPr>
            <w:tcW w:w="4678" w:type="dxa"/>
            <w:gridSpan w:val="2"/>
          </w:tcPr>
          <w:p w14:paraId="5B1F1B33" w14:textId="77777777" w:rsidR="00D4034A" w:rsidRPr="00C47E9A" w:rsidRDefault="00D4034A" w:rsidP="00422D63">
            <w:pPr>
              <w:pStyle w:val="TableParagraph"/>
              <w:ind w:right="96"/>
              <w:jc w:val="both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Осуществление контроля над исполнением</w:t>
            </w:r>
            <w:r w:rsidRPr="00C47E9A">
              <w:rPr>
                <w:spacing w:val="-57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законодательства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в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области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образования.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Соответствие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рабочих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программ</w:t>
            </w:r>
            <w:r w:rsidRPr="00C47E9A">
              <w:rPr>
                <w:spacing w:val="-57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локальному</w:t>
            </w:r>
            <w:r w:rsidRPr="00C47E9A">
              <w:rPr>
                <w:spacing w:val="-7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акту</w:t>
            </w:r>
            <w:r w:rsidRPr="00C47E9A">
              <w:rPr>
                <w:spacing w:val="-5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ОО.</w:t>
            </w:r>
          </w:p>
          <w:p w14:paraId="536352AF" w14:textId="77777777" w:rsidR="00D4034A" w:rsidRPr="00C47E9A" w:rsidRDefault="00D4034A" w:rsidP="00422D63">
            <w:pPr>
              <w:pStyle w:val="TableParagraph"/>
              <w:ind w:right="97"/>
              <w:jc w:val="both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Контроль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над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ведением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школьной</w:t>
            </w:r>
            <w:r w:rsidRPr="00C47E9A">
              <w:rPr>
                <w:spacing w:val="-57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документации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и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обеспечение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режима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работы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школы.</w:t>
            </w:r>
          </w:p>
          <w:p w14:paraId="2467F7A4" w14:textId="77777777" w:rsidR="00D4034A" w:rsidRPr="00C47E9A" w:rsidRDefault="00D4034A" w:rsidP="00422D63">
            <w:pPr>
              <w:pStyle w:val="TableParagraph"/>
              <w:tabs>
                <w:tab w:val="left" w:pos="2433"/>
                <w:tab w:val="left" w:pos="3803"/>
              </w:tabs>
              <w:ind w:right="97"/>
              <w:jc w:val="both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Формирование</w:t>
            </w:r>
            <w:r w:rsidRPr="00C47E9A">
              <w:rPr>
                <w:sz w:val="24"/>
                <w:lang w:val="ru-RU"/>
              </w:rPr>
              <w:tab/>
              <w:t>банка</w:t>
            </w:r>
            <w:r w:rsidRPr="00C47E9A">
              <w:rPr>
                <w:sz w:val="24"/>
                <w:lang w:val="ru-RU"/>
              </w:rPr>
              <w:tab/>
            </w:r>
            <w:r w:rsidRPr="00C47E9A">
              <w:rPr>
                <w:spacing w:val="-1"/>
                <w:sz w:val="24"/>
                <w:lang w:val="ru-RU"/>
              </w:rPr>
              <w:t>данных</w:t>
            </w:r>
            <w:r w:rsidRPr="00C47E9A">
              <w:rPr>
                <w:spacing w:val="-58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обучающихся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группы риска.</w:t>
            </w:r>
          </w:p>
        </w:tc>
        <w:tc>
          <w:tcPr>
            <w:tcW w:w="1985" w:type="dxa"/>
            <w:gridSpan w:val="2"/>
          </w:tcPr>
          <w:p w14:paraId="43940FEA" w14:textId="77777777" w:rsidR="00D4034A" w:rsidRPr="00C47E9A" w:rsidRDefault="00D4034A" w:rsidP="00422D63">
            <w:pPr>
              <w:pStyle w:val="TableParagraph"/>
              <w:ind w:right="303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Зам. директора</w:t>
            </w:r>
            <w:r w:rsidRPr="00C47E9A">
              <w:rPr>
                <w:spacing w:val="-58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по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УВР</w:t>
            </w:r>
          </w:p>
          <w:p w14:paraId="22336CD6" w14:textId="77777777" w:rsidR="00D4034A" w:rsidRPr="00C47E9A" w:rsidRDefault="00D4034A" w:rsidP="00422D63">
            <w:pPr>
              <w:pStyle w:val="TableParagraph"/>
              <w:ind w:right="303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Зам. директора</w:t>
            </w:r>
            <w:r w:rsidRPr="00C47E9A">
              <w:rPr>
                <w:spacing w:val="-58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по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АХЧ</w:t>
            </w:r>
          </w:p>
          <w:p w14:paraId="29E305A4" w14:textId="77777777" w:rsidR="00D4034A" w:rsidRPr="00C47E9A" w:rsidRDefault="00D4034A" w:rsidP="00422D63">
            <w:pPr>
              <w:pStyle w:val="TableParagraph"/>
              <w:spacing w:before="3"/>
              <w:ind w:left="0"/>
              <w:rPr>
                <w:sz w:val="23"/>
                <w:lang w:val="ru-RU"/>
              </w:rPr>
            </w:pPr>
          </w:p>
          <w:p w14:paraId="055C2B64" w14:textId="77777777" w:rsidR="00D4034A" w:rsidRPr="00C47E9A" w:rsidRDefault="00D4034A" w:rsidP="00422D63">
            <w:pPr>
              <w:pStyle w:val="TableParagraph"/>
              <w:ind w:right="303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Зам. директора</w:t>
            </w:r>
            <w:r w:rsidRPr="00C47E9A">
              <w:rPr>
                <w:spacing w:val="-58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по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УВР, ВР</w:t>
            </w:r>
          </w:p>
          <w:p w14:paraId="3BF94164" w14:textId="77777777" w:rsidR="00D4034A" w:rsidRPr="00C47E9A" w:rsidRDefault="00D4034A" w:rsidP="00422D63">
            <w:pPr>
              <w:pStyle w:val="TableParagraph"/>
              <w:spacing w:before="1"/>
              <w:ind w:left="0"/>
              <w:rPr>
                <w:sz w:val="24"/>
                <w:lang w:val="ru-RU"/>
              </w:rPr>
            </w:pPr>
          </w:p>
          <w:p w14:paraId="644E7DA8" w14:textId="77777777" w:rsidR="00D4034A" w:rsidRPr="00C47E9A" w:rsidRDefault="00D4034A" w:rsidP="00D4034A">
            <w:pPr>
              <w:pStyle w:val="TableParagraph"/>
              <w:ind w:right="303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Зам. директора</w:t>
            </w:r>
            <w:r w:rsidRPr="00C47E9A">
              <w:rPr>
                <w:spacing w:val="-58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по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ВР</w:t>
            </w:r>
          </w:p>
        </w:tc>
      </w:tr>
      <w:tr w:rsidR="00D4034A" w14:paraId="5F53546A" w14:textId="77777777" w:rsidTr="009F3271">
        <w:trPr>
          <w:gridBefore w:val="2"/>
          <w:wBefore w:w="211" w:type="dxa"/>
          <w:trHeight w:val="3109"/>
        </w:trPr>
        <w:tc>
          <w:tcPr>
            <w:tcW w:w="852" w:type="dxa"/>
            <w:gridSpan w:val="2"/>
          </w:tcPr>
          <w:p w14:paraId="150AA155" w14:textId="77777777" w:rsidR="00D4034A" w:rsidRPr="00C47E9A" w:rsidRDefault="00D4034A" w:rsidP="00422D63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135" w:type="dxa"/>
            <w:gridSpan w:val="2"/>
          </w:tcPr>
          <w:p w14:paraId="53DBEFD4" w14:textId="77777777" w:rsidR="00D4034A" w:rsidRPr="00C47E9A" w:rsidRDefault="00D4034A" w:rsidP="00422D63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5811" w:type="dxa"/>
            <w:gridSpan w:val="2"/>
          </w:tcPr>
          <w:p w14:paraId="378C6977" w14:textId="77777777" w:rsidR="00D4034A" w:rsidRDefault="00D4034A" w:rsidP="00422D63">
            <w:pPr>
              <w:pStyle w:val="TableParagraph"/>
              <w:spacing w:line="268" w:lineRule="exact"/>
              <w:ind w:left="425"/>
              <w:rPr>
                <w:sz w:val="24"/>
              </w:rPr>
            </w:pPr>
            <w:proofErr w:type="gramStart"/>
            <w:r>
              <w:rPr>
                <w:sz w:val="24"/>
              </w:rPr>
              <w:t>школы</w:t>
            </w:r>
            <w:proofErr w:type="gramEnd"/>
            <w:r>
              <w:rPr>
                <w:sz w:val="24"/>
              </w:rPr>
              <w:t>.</w:t>
            </w:r>
          </w:p>
          <w:p w14:paraId="20B6BEB8" w14:textId="77777777" w:rsidR="00D4034A" w:rsidRPr="00C47E9A" w:rsidRDefault="00D4034A" w:rsidP="00897830">
            <w:pPr>
              <w:pStyle w:val="TableParagraph"/>
              <w:numPr>
                <w:ilvl w:val="0"/>
                <w:numId w:val="22"/>
              </w:numPr>
              <w:tabs>
                <w:tab w:val="left" w:pos="310"/>
              </w:tabs>
              <w:ind w:right="96" w:firstLine="0"/>
              <w:jc w:val="both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Организация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и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график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дежурств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по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школе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педагогических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работников,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классов.</w:t>
            </w:r>
          </w:p>
          <w:p w14:paraId="1DBF4D12" w14:textId="77777777" w:rsidR="00D4034A" w:rsidRPr="00C47E9A" w:rsidRDefault="00D4034A" w:rsidP="00897830">
            <w:pPr>
              <w:pStyle w:val="TableParagraph"/>
              <w:numPr>
                <w:ilvl w:val="0"/>
                <w:numId w:val="22"/>
              </w:numPr>
              <w:tabs>
                <w:tab w:val="left" w:pos="310"/>
              </w:tabs>
              <w:ind w:right="100" w:firstLine="0"/>
              <w:jc w:val="both"/>
              <w:rPr>
                <w:sz w:val="24"/>
                <w:lang w:val="ru-RU"/>
              </w:rPr>
            </w:pPr>
            <w:proofErr w:type="gramStart"/>
            <w:r w:rsidRPr="00C47E9A">
              <w:rPr>
                <w:sz w:val="24"/>
                <w:lang w:val="ru-RU"/>
              </w:rPr>
              <w:t>Порядок и организация проведения инструктажа по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ОТ и ТБ с обучающимися в урочное и внеурочное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время.</w:t>
            </w:r>
            <w:proofErr w:type="gramEnd"/>
          </w:p>
          <w:p w14:paraId="3F1AEB3B" w14:textId="2840DED5" w:rsidR="00D4034A" w:rsidRPr="009F3271" w:rsidRDefault="00D4034A" w:rsidP="009F3271">
            <w:pPr>
              <w:pStyle w:val="TableParagraph"/>
              <w:numPr>
                <w:ilvl w:val="0"/>
                <w:numId w:val="22"/>
              </w:numPr>
              <w:tabs>
                <w:tab w:val="left" w:pos="310"/>
              </w:tabs>
              <w:ind w:left="309" w:hanging="202"/>
              <w:jc w:val="both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Об</w:t>
            </w:r>
            <w:r w:rsidRPr="00C47E9A">
              <w:rPr>
                <w:spacing w:val="-3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организации</w:t>
            </w:r>
            <w:r w:rsidRPr="00C47E9A">
              <w:rPr>
                <w:spacing w:val="-2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горячего</w:t>
            </w:r>
            <w:r w:rsidRPr="00C47E9A">
              <w:rPr>
                <w:spacing w:val="-4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питания</w:t>
            </w:r>
            <w:r w:rsidRPr="00C47E9A">
              <w:rPr>
                <w:spacing w:val="-2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в</w:t>
            </w:r>
            <w:r w:rsidRPr="00C47E9A">
              <w:rPr>
                <w:spacing w:val="-3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школе.</w:t>
            </w:r>
          </w:p>
          <w:p w14:paraId="06BF0556" w14:textId="77777777" w:rsidR="00D4034A" w:rsidRPr="00C47E9A" w:rsidRDefault="00D4034A" w:rsidP="00897830">
            <w:pPr>
              <w:pStyle w:val="TableParagraph"/>
              <w:numPr>
                <w:ilvl w:val="0"/>
                <w:numId w:val="22"/>
              </w:numPr>
              <w:tabs>
                <w:tab w:val="left" w:pos="310"/>
              </w:tabs>
              <w:ind w:right="102" w:firstLine="0"/>
              <w:jc w:val="both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О формировании и распределении стимулирующего</w:t>
            </w:r>
            <w:r w:rsidRPr="00C47E9A">
              <w:rPr>
                <w:spacing w:val="-57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фонда ОО. О распределении дополнительных сре</w:t>
            </w:r>
            <w:proofErr w:type="gramStart"/>
            <w:r w:rsidRPr="00C47E9A">
              <w:rPr>
                <w:sz w:val="24"/>
                <w:lang w:val="ru-RU"/>
              </w:rPr>
              <w:t>дств</w:t>
            </w:r>
            <w:r w:rsidRPr="00C47E9A">
              <w:rPr>
                <w:spacing w:val="-57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ст</w:t>
            </w:r>
            <w:proofErr w:type="gramEnd"/>
            <w:r w:rsidRPr="00C47E9A">
              <w:rPr>
                <w:sz w:val="24"/>
                <w:lang w:val="ru-RU"/>
              </w:rPr>
              <w:t>имулирующего</w:t>
            </w:r>
            <w:r w:rsidRPr="00C47E9A">
              <w:rPr>
                <w:spacing w:val="-2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фонда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ОО</w:t>
            </w:r>
          </w:p>
        </w:tc>
        <w:tc>
          <w:tcPr>
            <w:tcW w:w="4678" w:type="dxa"/>
            <w:gridSpan w:val="2"/>
          </w:tcPr>
          <w:p w14:paraId="693C71FB" w14:textId="77777777" w:rsidR="00D4034A" w:rsidRPr="00C47E9A" w:rsidRDefault="00D4034A" w:rsidP="00422D63">
            <w:pPr>
              <w:pStyle w:val="TableParagraph"/>
              <w:spacing w:before="3"/>
              <w:ind w:left="0"/>
              <w:rPr>
                <w:sz w:val="23"/>
                <w:lang w:val="ru-RU"/>
              </w:rPr>
            </w:pPr>
          </w:p>
          <w:p w14:paraId="4EED9DCC" w14:textId="77777777" w:rsidR="00D4034A" w:rsidRPr="00C47E9A" w:rsidRDefault="00D4034A" w:rsidP="00422D63">
            <w:pPr>
              <w:pStyle w:val="TableParagraph"/>
              <w:ind w:left="168"/>
              <w:jc w:val="both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Организация</w:t>
            </w:r>
            <w:r w:rsidRPr="00C47E9A">
              <w:rPr>
                <w:spacing w:val="-7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всеобуча.</w:t>
            </w:r>
          </w:p>
          <w:p w14:paraId="0CCB7F5E" w14:textId="77777777" w:rsidR="00D4034A" w:rsidRPr="00C47E9A" w:rsidRDefault="00D4034A" w:rsidP="00422D63">
            <w:pPr>
              <w:pStyle w:val="TableParagraph"/>
              <w:ind w:left="0"/>
              <w:rPr>
                <w:sz w:val="26"/>
                <w:lang w:val="ru-RU"/>
              </w:rPr>
            </w:pPr>
          </w:p>
          <w:p w14:paraId="75E1EDF8" w14:textId="77777777" w:rsidR="00D4034A" w:rsidRPr="00C47E9A" w:rsidRDefault="00D4034A" w:rsidP="00422D63">
            <w:pPr>
              <w:pStyle w:val="TableParagraph"/>
              <w:ind w:left="0"/>
              <w:rPr>
                <w:sz w:val="26"/>
                <w:lang w:val="ru-RU"/>
              </w:rPr>
            </w:pPr>
          </w:p>
          <w:p w14:paraId="77734577" w14:textId="77777777" w:rsidR="00D4034A" w:rsidRPr="00C47E9A" w:rsidRDefault="00D4034A" w:rsidP="00422D63">
            <w:pPr>
              <w:pStyle w:val="TableParagraph"/>
              <w:ind w:left="0"/>
              <w:rPr>
                <w:sz w:val="26"/>
                <w:lang w:val="ru-RU"/>
              </w:rPr>
            </w:pPr>
          </w:p>
          <w:p w14:paraId="1C3CE889" w14:textId="77777777" w:rsidR="00D4034A" w:rsidRPr="00C47E9A" w:rsidRDefault="00D4034A" w:rsidP="00422D63">
            <w:pPr>
              <w:pStyle w:val="TableParagraph"/>
              <w:spacing w:before="207"/>
              <w:ind w:right="97"/>
              <w:jc w:val="both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Формирование базы данных обучающихся,</w:t>
            </w:r>
            <w:r w:rsidRPr="00C47E9A">
              <w:rPr>
                <w:spacing w:val="-57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получающих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льготу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при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организации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льготного</w:t>
            </w:r>
            <w:r w:rsidRPr="00C47E9A">
              <w:rPr>
                <w:spacing w:val="-4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питания.</w:t>
            </w:r>
          </w:p>
        </w:tc>
        <w:tc>
          <w:tcPr>
            <w:tcW w:w="1985" w:type="dxa"/>
            <w:gridSpan w:val="2"/>
          </w:tcPr>
          <w:p w14:paraId="67B17E73" w14:textId="77777777" w:rsidR="00D4034A" w:rsidRPr="00C47E9A" w:rsidRDefault="00D4034A" w:rsidP="00422D63">
            <w:pPr>
              <w:pStyle w:val="TableParagraph"/>
              <w:spacing w:before="3"/>
              <w:ind w:left="0"/>
              <w:rPr>
                <w:sz w:val="23"/>
                <w:lang w:val="ru-RU"/>
              </w:rPr>
            </w:pPr>
          </w:p>
          <w:p w14:paraId="1F4CE1D6" w14:textId="77777777" w:rsidR="00D4034A" w:rsidRPr="00C47E9A" w:rsidRDefault="00D4034A" w:rsidP="00422D63">
            <w:pPr>
              <w:pStyle w:val="TableParagraph"/>
              <w:ind w:right="223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Зам. директора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по</w:t>
            </w:r>
            <w:r w:rsidRPr="00C47E9A">
              <w:rPr>
                <w:spacing w:val="-5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УВР,</w:t>
            </w:r>
            <w:r w:rsidRPr="00C47E9A"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ВР</w:t>
            </w:r>
          </w:p>
          <w:p w14:paraId="6380A356" w14:textId="77777777" w:rsidR="00D4034A" w:rsidRPr="00C47E9A" w:rsidRDefault="00D4034A" w:rsidP="00422D63">
            <w:pPr>
              <w:pStyle w:val="TableParagraph"/>
              <w:ind w:left="0"/>
              <w:rPr>
                <w:sz w:val="26"/>
                <w:lang w:val="ru-RU"/>
              </w:rPr>
            </w:pPr>
          </w:p>
          <w:p w14:paraId="5906F6DA" w14:textId="77777777" w:rsidR="00D4034A" w:rsidRPr="00C47E9A" w:rsidRDefault="00D4034A" w:rsidP="00422D63">
            <w:pPr>
              <w:pStyle w:val="TableParagraph"/>
              <w:ind w:left="0"/>
              <w:rPr>
                <w:sz w:val="26"/>
                <w:lang w:val="ru-RU"/>
              </w:rPr>
            </w:pPr>
          </w:p>
          <w:p w14:paraId="2556FFAA" w14:textId="3EC1A828" w:rsidR="00D4034A" w:rsidRPr="009F3271" w:rsidRDefault="00D4034A" w:rsidP="009F3271">
            <w:pPr>
              <w:pStyle w:val="TableParagraph"/>
              <w:spacing w:before="230"/>
              <w:ind w:right="303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Зам. директора</w:t>
            </w:r>
            <w:r w:rsidRPr="00C47E9A">
              <w:rPr>
                <w:spacing w:val="-58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по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="009F3271">
              <w:rPr>
                <w:sz w:val="24"/>
                <w:lang w:val="ru-RU"/>
              </w:rPr>
              <w:t>ВР</w:t>
            </w:r>
          </w:p>
          <w:p w14:paraId="159AE73D" w14:textId="77777777" w:rsidR="00D4034A" w:rsidRPr="00C47E9A" w:rsidRDefault="00D4034A" w:rsidP="00422D63">
            <w:pPr>
              <w:pStyle w:val="TableParagraph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директор</w:t>
            </w:r>
          </w:p>
          <w:p w14:paraId="72A5D7C3" w14:textId="77777777" w:rsidR="00D4034A" w:rsidRPr="00C47E9A" w:rsidRDefault="00D4034A" w:rsidP="00422D63">
            <w:pPr>
              <w:pStyle w:val="TableParagraph"/>
              <w:spacing w:line="270" w:lineRule="atLeast"/>
              <w:ind w:right="303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Зам. директора</w:t>
            </w:r>
            <w:r w:rsidRPr="00C47E9A">
              <w:rPr>
                <w:spacing w:val="-58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по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УВР</w:t>
            </w:r>
          </w:p>
        </w:tc>
      </w:tr>
      <w:tr w:rsidR="00D4034A" w14:paraId="6A33D808" w14:textId="77777777" w:rsidTr="009F3271">
        <w:trPr>
          <w:gridBefore w:val="2"/>
          <w:wBefore w:w="211" w:type="dxa"/>
          <w:trHeight w:val="4811"/>
        </w:trPr>
        <w:tc>
          <w:tcPr>
            <w:tcW w:w="852" w:type="dxa"/>
            <w:gridSpan w:val="2"/>
          </w:tcPr>
          <w:p w14:paraId="1ADA5B06" w14:textId="77777777" w:rsidR="00D4034A" w:rsidRDefault="00D4034A" w:rsidP="00422D63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1135" w:type="dxa"/>
            <w:gridSpan w:val="2"/>
          </w:tcPr>
          <w:p w14:paraId="45E2B9F7" w14:textId="77777777" w:rsidR="00D4034A" w:rsidRDefault="00D4034A" w:rsidP="00422D6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</w:tc>
        <w:tc>
          <w:tcPr>
            <w:tcW w:w="5811" w:type="dxa"/>
            <w:gridSpan w:val="2"/>
          </w:tcPr>
          <w:p w14:paraId="045DEE19" w14:textId="4E844861" w:rsidR="00D4034A" w:rsidRPr="009F3271" w:rsidRDefault="00D4034A" w:rsidP="009F3271">
            <w:pPr>
              <w:pStyle w:val="TableParagraph"/>
              <w:numPr>
                <w:ilvl w:val="0"/>
                <w:numId w:val="21"/>
              </w:numPr>
              <w:tabs>
                <w:tab w:val="left" w:pos="310"/>
                <w:tab w:val="left" w:pos="1235"/>
                <w:tab w:val="left" w:pos="2490"/>
                <w:tab w:val="left" w:pos="3571"/>
                <w:tab w:val="left" w:pos="4221"/>
              </w:tabs>
              <w:ind w:right="99" w:firstLine="0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Итоги</w:t>
            </w:r>
            <w:r w:rsidRPr="00C47E9A">
              <w:rPr>
                <w:sz w:val="24"/>
                <w:lang w:val="ru-RU"/>
              </w:rPr>
              <w:tab/>
              <w:t>проверки</w:t>
            </w:r>
            <w:r w:rsidRPr="00C47E9A">
              <w:rPr>
                <w:sz w:val="24"/>
                <w:lang w:val="ru-RU"/>
              </w:rPr>
              <w:tab/>
              <w:t>личных</w:t>
            </w:r>
            <w:r w:rsidRPr="00C47E9A">
              <w:rPr>
                <w:sz w:val="24"/>
                <w:lang w:val="ru-RU"/>
              </w:rPr>
              <w:tab/>
              <w:t>дел</w:t>
            </w:r>
            <w:r w:rsidRPr="00C47E9A">
              <w:rPr>
                <w:sz w:val="24"/>
                <w:lang w:val="ru-RU"/>
              </w:rPr>
              <w:tab/>
            </w:r>
            <w:r w:rsidRPr="00C47E9A">
              <w:rPr>
                <w:spacing w:val="-1"/>
                <w:sz w:val="24"/>
                <w:lang w:val="ru-RU"/>
              </w:rPr>
              <w:t>обучающихся.</w:t>
            </w:r>
            <w:r w:rsidRPr="00C47E9A">
              <w:rPr>
                <w:spacing w:val="-57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Состояние,</w:t>
            </w:r>
            <w:r w:rsidRPr="00C47E9A">
              <w:rPr>
                <w:spacing w:val="-2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наполнение</w:t>
            </w:r>
            <w:r w:rsidRPr="00C47E9A">
              <w:rPr>
                <w:spacing w:val="54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личных дел</w:t>
            </w:r>
            <w:r w:rsidRPr="00C47E9A">
              <w:rPr>
                <w:spacing w:val="-2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обучающихся.</w:t>
            </w:r>
          </w:p>
          <w:p w14:paraId="2283D7ED" w14:textId="77777777" w:rsidR="00D4034A" w:rsidRDefault="00D4034A" w:rsidP="00897830">
            <w:pPr>
              <w:pStyle w:val="TableParagraph"/>
              <w:numPr>
                <w:ilvl w:val="0"/>
                <w:numId w:val="21"/>
              </w:numPr>
              <w:tabs>
                <w:tab w:val="left" w:pos="310"/>
              </w:tabs>
              <w:spacing w:before="199"/>
              <w:ind w:left="309" w:hanging="202"/>
              <w:rPr>
                <w:sz w:val="24"/>
              </w:rPr>
            </w:pPr>
            <w:r>
              <w:rPr>
                <w:sz w:val="24"/>
              </w:rPr>
              <w:t>Итоги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проверки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журналов</w:t>
            </w:r>
          </w:p>
          <w:p w14:paraId="36FF6455" w14:textId="77777777" w:rsidR="00D4034A" w:rsidRPr="00C47E9A" w:rsidRDefault="00D4034A" w:rsidP="00897830">
            <w:pPr>
              <w:pStyle w:val="TableParagraph"/>
              <w:numPr>
                <w:ilvl w:val="0"/>
                <w:numId w:val="21"/>
              </w:numPr>
              <w:tabs>
                <w:tab w:val="left" w:pos="310"/>
              </w:tabs>
              <w:ind w:right="98" w:firstLine="0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Результаты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входного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контроля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по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математике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и</w:t>
            </w:r>
            <w:r w:rsidRPr="00C47E9A">
              <w:rPr>
                <w:spacing w:val="-57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русскому</w:t>
            </w:r>
            <w:r w:rsidRPr="00C47E9A">
              <w:rPr>
                <w:spacing w:val="-6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языку.</w:t>
            </w:r>
          </w:p>
          <w:p w14:paraId="7EB8E46C" w14:textId="77777777" w:rsidR="00D4034A" w:rsidRPr="00C47E9A" w:rsidRDefault="00D4034A" w:rsidP="00422D63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14:paraId="161FF162" w14:textId="77777777" w:rsidR="00D4034A" w:rsidRPr="00C47E9A" w:rsidRDefault="00D4034A" w:rsidP="00897830">
            <w:pPr>
              <w:pStyle w:val="TableParagraph"/>
              <w:numPr>
                <w:ilvl w:val="0"/>
                <w:numId w:val="21"/>
              </w:numPr>
              <w:tabs>
                <w:tab w:val="left" w:pos="310"/>
                <w:tab w:val="left" w:pos="1815"/>
                <w:tab w:val="left" w:pos="2252"/>
                <w:tab w:val="left" w:pos="3425"/>
                <w:tab w:val="left" w:pos="3654"/>
                <w:tab w:val="left" w:pos="4518"/>
                <w:tab w:val="left" w:pos="4583"/>
                <w:tab w:val="left" w:pos="5048"/>
              </w:tabs>
              <w:ind w:right="95" w:firstLine="0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Рассмотрение</w:t>
            </w:r>
            <w:r w:rsidRPr="00C47E9A">
              <w:rPr>
                <w:spacing w:val="26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плана</w:t>
            </w:r>
            <w:r w:rsidRPr="00C47E9A">
              <w:rPr>
                <w:spacing w:val="29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подготовки</w:t>
            </w:r>
            <w:r w:rsidRPr="00C47E9A">
              <w:rPr>
                <w:spacing w:val="28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к</w:t>
            </w:r>
            <w:r w:rsidRPr="00C47E9A">
              <w:rPr>
                <w:spacing w:val="3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государственной</w:t>
            </w:r>
            <w:r w:rsidRPr="00C47E9A">
              <w:rPr>
                <w:spacing w:val="-57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итоговой аттестации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обучающихся</w:t>
            </w:r>
            <w:r w:rsidRPr="00C47E9A">
              <w:rPr>
                <w:spacing w:val="2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9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класса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5)Комплектование</w:t>
            </w:r>
            <w:r w:rsidRPr="00C47E9A">
              <w:rPr>
                <w:sz w:val="24"/>
                <w:lang w:val="ru-RU"/>
              </w:rPr>
              <w:tab/>
              <w:t>курсовой</w:t>
            </w:r>
            <w:r w:rsidRPr="00C47E9A">
              <w:rPr>
                <w:sz w:val="24"/>
                <w:lang w:val="ru-RU"/>
              </w:rPr>
              <w:tab/>
              <w:t>системы</w:t>
            </w:r>
            <w:r w:rsidRPr="00C47E9A">
              <w:rPr>
                <w:sz w:val="24"/>
                <w:lang w:val="ru-RU"/>
              </w:rPr>
              <w:tab/>
            </w:r>
            <w:r w:rsidRPr="00C47E9A">
              <w:rPr>
                <w:spacing w:val="-1"/>
                <w:sz w:val="24"/>
                <w:lang w:val="ru-RU"/>
              </w:rPr>
              <w:t>повышения</w:t>
            </w:r>
            <w:r w:rsidRPr="00C47E9A">
              <w:rPr>
                <w:spacing w:val="-57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квалификации</w:t>
            </w:r>
            <w:r w:rsidRPr="00C47E9A">
              <w:rPr>
                <w:sz w:val="24"/>
                <w:lang w:val="ru-RU"/>
              </w:rPr>
              <w:tab/>
            </w:r>
            <w:r w:rsidRPr="00C47E9A">
              <w:rPr>
                <w:spacing w:val="-1"/>
                <w:sz w:val="24"/>
                <w:lang w:val="ru-RU"/>
              </w:rPr>
              <w:t>педагогических</w:t>
            </w:r>
            <w:r w:rsidRPr="00C47E9A">
              <w:rPr>
                <w:spacing w:val="-1"/>
                <w:sz w:val="24"/>
                <w:lang w:val="ru-RU"/>
              </w:rPr>
              <w:tab/>
            </w:r>
            <w:r w:rsidRPr="00C47E9A">
              <w:rPr>
                <w:spacing w:val="-1"/>
                <w:sz w:val="24"/>
                <w:lang w:val="ru-RU"/>
              </w:rPr>
              <w:tab/>
            </w:r>
            <w:r w:rsidRPr="00C47E9A">
              <w:rPr>
                <w:sz w:val="24"/>
                <w:lang w:val="ru-RU"/>
              </w:rPr>
              <w:t>кадров</w:t>
            </w:r>
            <w:r w:rsidRPr="00C47E9A">
              <w:rPr>
                <w:sz w:val="24"/>
                <w:lang w:val="ru-RU"/>
              </w:rPr>
              <w:tab/>
            </w:r>
            <w:r w:rsidRPr="00C47E9A">
              <w:rPr>
                <w:sz w:val="24"/>
                <w:lang w:val="ru-RU"/>
              </w:rPr>
              <w:tab/>
              <w:t>на</w:t>
            </w:r>
            <w:r w:rsidRPr="00C47E9A">
              <w:rPr>
                <w:sz w:val="24"/>
                <w:lang w:val="ru-RU"/>
              </w:rPr>
              <w:tab/>
            </w:r>
            <w:r w:rsidRPr="00C47E9A">
              <w:rPr>
                <w:spacing w:val="-1"/>
                <w:sz w:val="24"/>
                <w:lang w:val="ru-RU"/>
              </w:rPr>
              <w:t>новый</w:t>
            </w:r>
            <w:r w:rsidRPr="00C47E9A">
              <w:rPr>
                <w:spacing w:val="-57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учебный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год.</w:t>
            </w:r>
          </w:p>
          <w:p w14:paraId="627BF0AD" w14:textId="77777777" w:rsidR="00D4034A" w:rsidRPr="00C47E9A" w:rsidRDefault="00D4034A" w:rsidP="00422D63">
            <w:pPr>
              <w:pStyle w:val="TableParagraph"/>
              <w:tabs>
                <w:tab w:val="left" w:pos="1161"/>
                <w:tab w:val="left" w:pos="2571"/>
                <w:tab w:val="left" w:pos="4539"/>
              </w:tabs>
              <w:spacing w:before="1"/>
              <w:ind w:right="93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6)Итоги</w:t>
            </w:r>
            <w:r w:rsidRPr="00C47E9A">
              <w:rPr>
                <w:sz w:val="24"/>
                <w:lang w:val="ru-RU"/>
              </w:rPr>
              <w:tab/>
              <w:t>проведения</w:t>
            </w:r>
            <w:r w:rsidRPr="00C47E9A">
              <w:rPr>
                <w:sz w:val="24"/>
                <w:lang w:val="ru-RU"/>
              </w:rPr>
              <w:tab/>
              <w:t>всероссийской</w:t>
            </w:r>
            <w:r w:rsidRPr="00C47E9A">
              <w:rPr>
                <w:sz w:val="24"/>
                <w:lang w:val="ru-RU"/>
              </w:rPr>
              <w:tab/>
            </w:r>
            <w:r w:rsidRPr="00C47E9A">
              <w:rPr>
                <w:spacing w:val="-1"/>
                <w:sz w:val="24"/>
                <w:lang w:val="ru-RU"/>
              </w:rPr>
              <w:t>олимпиады</w:t>
            </w:r>
            <w:r w:rsidRPr="00C47E9A">
              <w:rPr>
                <w:spacing w:val="-57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школьников.</w:t>
            </w:r>
          </w:p>
        </w:tc>
        <w:tc>
          <w:tcPr>
            <w:tcW w:w="4678" w:type="dxa"/>
            <w:gridSpan w:val="2"/>
          </w:tcPr>
          <w:p w14:paraId="1E821FB4" w14:textId="0DBEB8AA" w:rsidR="00D4034A" w:rsidRPr="009F3271" w:rsidRDefault="00D4034A" w:rsidP="009F3271">
            <w:pPr>
              <w:pStyle w:val="TableParagraph"/>
              <w:ind w:right="94"/>
              <w:jc w:val="both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Осуществление контроля над исполнением</w:t>
            </w:r>
            <w:r w:rsidRPr="00C47E9A">
              <w:rPr>
                <w:spacing w:val="-57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законодательства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в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области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образования.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proofErr w:type="gramStart"/>
            <w:r w:rsidRPr="00C47E9A">
              <w:rPr>
                <w:sz w:val="24"/>
                <w:lang w:val="ru-RU"/>
              </w:rPr>
              <w:t>Контроль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за</w:t>
            </w:r>
            <w:proofErr w:type="gramEnd"/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ведением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личных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дел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обучающихся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и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обеспечение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соблюдения</w:t>
            </w:r>
            <w:r w:rsidRPr="00C47E9A">
              <w:rPr>
                <w:spacing w:val="-57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единых</w:t>
            </w:r>
            <w:r w:rsidRPr="00C47E9A">
              <w:rPr>
                <w:spacing w:val="-2"/>
                <w:sz w:val="24"/>
                <w:lang w:val="ru-RU"/>
              </w:rPr>
              <w:t xml:space="preserve"> </w:t>
            </w:r>
            <w:r w:rsidR="009F3271">
              <w:rPr>
                <w:sz w:val="24"/>
                <w:lang w:val="ru-RU"/>
              </w:rPr>
              <w:t>требований.</w:t>
            </w:r>
          </w:p>
          <w:p w14:paraId="01070D9E" w14:textId="77777777" w:rsidR="00D4034A" w:rsidRPr="00C47E9A" w:rsidRDefault="00D4034A" w:rsidP="00422D63">
            <w:pPr>
              <w:pStyle w:val="TableParagraph"/>
              <w:ind w:right="96"/>
              <w:jc w:val="both"/>
              <w:rPr>
                <w:sz w:val="24"/>
                <w:lang w:val="ru-RU"/>
              </w:rPr>
            </w:pPr>
            <w:proofErr w:type="gramStart"/>
            <w:r w:rsidRPr="00C47E9A">
              <w:rPr>
                <w:sz w:val="24"/>
                <w:lang w:val="ru-RU"/>
              </w:rPr>
              <w:t>Контроль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за</w:t>
            </w:r>
            <w:proofErr w:type="gramEnd"/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ведением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школьной</w:t>
            </w:r>
            <w:r w:rsidRPr="00C47E9A">
              <w:rPr>
                <w:spacing w:val="-57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документации</w:t>
            </w:r>
          </w:p>
          <w:p w14:paraId="06A215FB" w14:textId="77777777" w:rsidR="00D4034A" w:rsidRPr="00C47E9A" w:rsidRDefault="00D4034A" w:rsidP="00422D63">
            <w:pPr>
              <w:pStyle w:val="TableParagraph"/>
              <w:spacing w:before="1"/>
              <w:ind w:right="96"/>
              <w:jc w:val="both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Определение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уровня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обучения</w:t>
            </w:r>
            <w:r w:rsidRPr="00C47E9A">
              <w:rPr>
                <w:spacing w:val="60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учащихся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на начало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учебного года и планирование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коррекции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ЗУН.</w:t>
            </w:r>
          </w:p>
          <w:p w14:paraId="1331FEC7" w14:textId="77777777" w:rsidR="00D4034A" w:rsidRPr="00C47E9A" w:rsidRDefault="00D4034A" w:rsidP="00422D63">
            <w:pPr>
              <w:pStyle w:val="TableParagraph"/>
              <w:ind w:right="97"/>
              <w:jc w:val="both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Обеспечение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подготовительной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работы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к</w:t>
            </w:r>
            <w:r w:rsidRPr="00C47E9A">
              <w:rPr>
                <w:spacing w:val="-57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итоговой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аттестации.</w:t>
            </w:r>
          </w:p>
          <w:p w14:paraId="0007C6EF" w14:textId="77777777" w:rsidR="00D4034A" w:rsidRPr="00C47E9A" w:rsidRDefault="00D4034A" w:rsidP="00422D63">
            <w:pPr>
              <w:pStyle w:val="TableParagraph"/>
              <w:tabs>
                <w:tab w:val="left" w:pos="2672"/>
              </w:tabs>
              <w:ind w:right="97"/>
              <w:jc w:val="both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Обеспечение</w:t>
            </w:r>
            <w:r w:rsidRPr="00C47E9A">
              <w:rPr>
                <w:sz w:val="24"/>
                <w:lang w:val="ru-RU"/>
              </w:rPr>
              <w:tab/>
            </w:r>
            <w:r w:rsidRPr="00C47E9A">
              <w:rPr>
                <w:spacing w:val="-1"/>
                <w:sz w:val="24"/>
                <w:lang w:val="ru-RU"/>
              </w:rPr>
              <w:t>целенаправленной</w:t>
            </w:r>
            <w:r w:rsidRPr="00C47E9A">
              <w:rPr>
                <w:spacing w:val="-58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деятельности</w:t>
            </w:r>
            <w:r w:rsidRPr="00C47E9A">
              <w:rPr>
                <w:spacing w:val="2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учителя.</w:t>
            </w:r>
          </w:p>
          <w:p w14:paraId="736371AE" w14:textId="77777777" w:rsidR="00BA73E5" w:rsidRDefault="00D4034A" w:rsidP="009F3271">
            <w:pPr>
              <w:pStyle w:val="TableParagraph"/>
              <w:tabs>
                <w:tab w:val="left" w:pos="2668"/>
              </w:tabs>
              <w:ind w:right="93"/>
              <w:jc w:val="both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Организация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работы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по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развитию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творческих,</w:t>
            </w:r>
            <w:r w:rsidRPr="00C47E9A">
              <w:rPr>
                <w:sz w:val="24"/>
                <w:lang w:val="ru-RU"/>
              </w:rPr>
              <w:tab/>
              <w:t>интеллектуальных</w:t>
            </w:r>
            <w:r w:rsidRPr="00C47E9A">
              <w:rPr>
                <w:spacing w:val="-58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способностей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обучающихся.</w:t>
            </w:r>
          </w:p>
          <w:p w14:paraId="490D0480" w14:textId="77777777" w:rsidR="009F3271" w:rsidRDefault="009F3271" w:rsidP="009F3271">
            <w:pPr>
              <w:pStyle w:val="TableParagraph"/>
              <w:tabs>
                <w:tab w:val="left" w:pos="2668"/>
              </w:tabs>
              <w:ind w:right="93"/>
              <w:jc w:val="both"/>
              <w:rPr>
                <w:sz w:val="24"/>
                <w:lang w:val="ru-RU"/>
              </w:rPr>
            </w:pPr>
          </w:p>
          <w:p w14:paraId="13727D64" w14:textId="77777777" w:rsidR="009F3271" w:rsidRDefault="009F3271" w:rsidP="009F3271">
            <w:pPr>
              <w:pStyle w:val="TableParagraph"/>
              <w:tabs>
                <w:tab w:val="left" w:pos="2668"/>
              </w:tabs>
              <w:ind w:right="93"/>
              <w:jc w:val="both"/>
              <w:rPr>
                <w:sz w:val="24"/>
                <w:lang w:val="ru-RU"/>
              </w:rPr>
            </w:pPr>
          </w:p>
          <w:p w14:paraId="2A412578" w14:textId="77777777" w:rsidR="009F3271" w:rsidRDefault="009F3271" w:rsidP="009F3271">
            <w:pPr>
              <w:pStyle w:val="TableParagraph"/>
              <w:tabs>
                <w:tab w:val="left" w:pos="2668"/>
              </w:tabs>
              <w:ind w:right="93"/>
              <w:jc w:val="both"/>
              <w:rPr>
                <w:sz w:val="24"/>
                <w:lang w:val="ru-RU"/>
              </w:rPr>
            </w:pPr>
          </w:p>
          <w:p w14:paraId="204732A7" w14:textId="77777777" w:rsidR="009F3271" w:rsidRDefault="009F3271" w:rsidP="009F3271">
            <w:pPr>
              <w:pStyle w:val="TableParagraph"/>
              <w:tabs>
                <w:tab w:val="left" w:pos="2668"/>
              </w:tabs>
              <w:ind w:right="93"/>
              <w:jc w:val="both"/>
              <w:rPr>
                <w:sz w:val="24"/>
                <w:lang w:val="ru-RU"/>
              </w:rPr>
            </w:pPr>
          </w:p>
          <w:p w14:paraId="45678098" w14:textId="017B5473" w:rsidR="009F3271" w:rsidRPr="00C47E9A" w:rsidRDefault="009F3271" w:rsidP="009F3271">
            <w:pPr>
              <w:pStyle w:val="TableParagraph"/>
              <w:tabs>
                <w:tab w:val="left" w:pos="2668"/>
              </w:tabs>
              <w:ind w:right="93"/>
              <w:jc w:val="both"/>
              <w:rPr>
                <w:sz w:val="24"/>
                <w:lang w:val="ru-RU"/>
              </w:rPr>
            </w:pPr>
          </w:p>
        </w:tc>
        <w:tc>
          <w:tcPr>
            <w:tcW w:w="1985" w:type="dxa"/>
            <w:gridSpan w:val="2"/>
          </w:tcPr>
          <w:p w14:paraId="2B1E4237" w14:textId="0138F77E" w:rsidR="00D4034A" w:rsidRPr="009F3271" w:rsidRDefault="00D4034A" w:rsidP="009F3271">
            <w:pPr>
              <w:pStyle w:val="TableParagraph"/>
              <w:ind w:right="303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Зам. директора</w:t>
            </w:r>
            <w:r w:rsidRPr="00C47E9A">
              <w:rPr>
                <w:spacing w:val="-58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по УВР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Классные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="009F3271">
              <w:rPr>
                <w:sz w:val="24"/>
                <w:lang w:val="ru-RU"/>
              </w:rPr>
              <w:t>руководители</w:t>
            </w:r>
          </w:p>
          <w:p w14:paraId="42DEF6C5" w14:textId="77777777" w:rsidR="00D4034A" w:rsidRPr="00C47E9A" w:rsidRDefault="00D4034A" w:rsidP="00422D63">
            <w:pPr>
              <w:pStyle w:val="TableParagraph"/>
              <w:ind w:right="303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Зам. директора</w:t>
            </w:r>
            <w:r w:rsidRPr="00C47E9A">
              <w:rPr>
                <w:spacing w:val="-58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по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УВР</w:t>
            </w:r>
          </w:p>
          <w:p w14:paraId="7EADC5A5" w14:textId="77777777" w:rsidR="00D4034A" w:rsidRPr="00C47E9A" w:rsidRDefault="00D4034A" w:rsidP="00422D63">
            <w:pPr>
              <w:pStyle w:val="TableParagraph"/>
              <w:spacing w:before="1"/>
              <w:ind w:right="303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Зам. директора</w:t>
            </w:r>
            <w:r w:rsidRPr="00C47E9A">
              <w:rPr>
                <w:spacing w:val="-58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по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УВР</w:t>
            </w:r>
          </w:p>
          <w:p w14:paraId="6B84423A" w14:textId="77777777" w:rsidR="00D4034A" w:rsidRPr="00C47E9A" w:rsidRDefault="00D4034A" w:rsidP="00422D63">
            <w:pPr>
              <w:pStyle w:val="TableParagraph"/>
              <w:spacing w:before="11"/>
              <w:ind w:left="0"/>
              <w:rPr>
                <w:sz w:val="23"/>
                <w:lang w:val="ru-RU"/>
              </w:rPr>
            </w:pPr>
          </w:p>
          <w:p w14:paraId="4BED8B81" w14:textId="77777777" w:rsidR="00D4034A" w:rsidRPr="00C47E9A" w:rsidRDefault="00D4034A" w:rsidP="00422D63">
            <w:pPr>
              <w:pStyle w:val="TableParagraph"/>
              <w:ind w:right="303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Зам. директора</w:t>
            </w:r>
            <w:r w:rsidRPr="00C47E9A">
              <w:rPr>
                <w:spacing w:val="-57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по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УВР</w:t>
            </w:r>
          </w:p>
          <w:p w14:paraId="730DA502" w14:textId="77777777" w:rsidR="00D4034A" w:rsidRPr="00C47E9A" w:rsidRDefault="00D4034A" w:rsidP="00422D63">
            <w:pPr>
              <w:pStyle w:val="TableParagraph"/>
              <w:ind w:right="303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Зам. директора</w:t>
            </w:r>
            <w:r w:rsidRPr="00C47E9A">
              <w:rPr>
                <w:spacing w:val="-58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по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="002C4F8F">
              <w:rPr>
                <w:sz w:val="24"/>
                <w:lang w:val="ru-RU"/>
              </w:rPr>
              <w:t>УВР</w:t>
            </w:r>
          </w:p>
          <w:p w14:paraId="6D803310" w14:textId="77777777" w:rsidR="00D4034A" w:rsidRDefault="00D4034A" w:rsidP="00422D63">
            <w:pPr>
              <w:pStyle w:val="TableParagraph"/>
              <w:spacing w:before="1"/>
              <w:ind w:right="303"/>
              <w:rPr>
                <w:sz w:val="24"/>
              </w:rPr>
            </w:pPr>
            <w:r>
              <w:rPr>
                <w:sz w:val="24"/>
              </w:rPr>
              <w:t>Зам. директора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</w:tr>
      <w:tr w:rsidR="00D4034A" w14:paraId="3840855F" w14:textId="77777777" w:rsidTr="00B3038D">
        <w:trPr>
          <w:gridBefore w:val="2"/>
          <w:wBefore w:w="211" w:type="dxa"/>
          <w:trHeight w:val="275"/>
        </w:trPr>
        <w:tc>
          <w:tcPr>
            <w:tcW w:w="852" w:type="dxa"/>
            <w:gridSpan w:val="2"/>
          </w:tcPr>
          <w:p w14:paraId="61F3A869" w14:textId="77777777" w:rsidR="00D4034A" w:rsidRDefault="00D4034A" w:rsidP="00422D63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lastRenderedPageBreak/>
              <w:t>4.</w:t>
            </w:r>
          </w:p>
        </w:tc>
        <w:tc>
          <w:tcPr>
            <w:tcW w:w="1135" w:type="dxa"/>
            <w:gridSpan w:val="2"/>
          </w:tcPr>
          <w:p w14:paraId="5B90A780" w14:textId="77777777" w:rsidR="00D4034A" w:rsidRDefault="00D4034A" w:rsidP="00422D6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ноябрь</w:t>
            </w:r>
          </w:p>
        </w:tc>
        <w:tc>
          <w:tcPr>
            <w:tcW w:w="5811" w:type="dxa"/>
            <w:gridSpan w:val="2"/>
          </w:tcPr>
          <w:p w14:paraId="5776ADCB" w14:textId="77777777" w:rsidR="00D4034A" w:rsidRPr="00C47E9A" w:rsidRDefault="00D4034A" w:rsidP="00422D63">
            <w:pPr>
              <w:pStyle w:val="TableParagraph"/>
              <w:spacing w:line="256" w:lineRule="exact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1)О</w:t>
            </w:r>
            <w:r w:rsidRPr="00C47E9A">
              <w:rPr>
                <w:spacing w:val="10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предупреждении</w:t>
            </w:r>
            <w:r w:rsidRPr="00C47E9A">
              <w:rPr>
                <w:spacing w:val="12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детского</w:t>
            </w:r>
            <w:r w:rsidRPr="00C47E9A">
              <w:rPr>
                <w:spacing w:val="1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травматизма</w:t>
            </w:r>
            <w:r w:rsidRPr="00C47E9A">
              <w:rPr>
                <w:spacing w:val="10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в</w:t>
            </w:r>
            <w:r w:rsidRPr="00C47E9A">
              <w:rPr>
                <w:spacing w:val="10"/>
                <w:sz w:val="24"/>
                <w:lang w:val="ru-RU"/>
              </w:rPr>
              <w:t xml:space="preserve"> </w:t>
            </w:r>
            <w:proofErr w:type="gramStart"/>
            <w:r w:rsidRPr="00C47E9A">
              <w:rPr>
                <w:sz w:val="24"/>
                <w:lang w:val="ru-RU"/>
              </w:rPr>
              <w:t>учебное</w:t>
            </w:r>
            <w:proofErr w:type="gramEnd"/>
          </w:p>
        </w:tc>
        <w:tc>
          <w:tcPr>
            <w:tcW w:w="4678" w:type="dxa"/>
            <w:gridSpan w:val="2"/>
          </w:tcPr>
          <w:p w14:paraId="7EF62BD8" w14:textId="77777777" w:rsidR="00D4034A" w:rsidRDefault="00D4034A" w:rsidP="00422D6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Осуществление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исполнением</w:t>
            </w:r>
          </w:p>
        </w:tc>
        <w:tc>
          <w:tcPr>
            <w:tcW w:w="1985" w:type="dxa"/>
            <w:gridSpan w:val="2"/>
          </w:tcPr>
          <w:p w14:paraId="44FCFB46" w14:textId="77777777" w:rsidR="00D4034A" w:rsidRDefault="00D4034A" w:rsidP="00422D6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</w:p>
        </w:tc>
      </w:tr>
      <w:tr w:rsidR="00D4034A" w14:paraId="3B700C15" w14:textId="77777777" w:rsidTr="00B3038D">
        <w:trPr>
          <w:gridBefore w:val="2"/>
          <w:wBefore w:w="211" w:type="dxa"/>
          <w:trHeight w:val="5521"/>
        </w:trPr>
        <w:tc>
          <w:tcPr>
            <w:tcW w:w="852" w:type="dxa"/>
            <w:gridSpan w:val="2"/>
          </w:tcPr>
          <w:p w14:paraId="1E49584B" w14:textId="77777777" w:rsidR="00D4034A" w:rsidRDefault="00D4034A" w:rsidP="00422D6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35" w:type="dxa"/>
            <w:gridSpan w:val="2"/>
          </w:tcPr>
          <w:p w14:paraId="7ECCF35C" w14:textId="77777777" w:rsidR="00D4034A" w:rsidRDefault="00D4034A" w:rsidP="00422D6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811" w:type="dxa"/>
            <w:gridSpan w:val="2"/>
          </w:tcPr>
          <w:p w14:paraId="17A10084" w14:textId="77777777" w:rsidR="00D4034A" w:rsidRDefault="00D4034A" w:rsidP="00422D63">
            <w:pPr>
              <w:pStyle w:val="TableParagraph"/>
              <w:spacing w:line="268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время</w:t>
            </w:r>
            <w:proofErr w:type="gramEnd"/>
            <w:r>
              <w:rPr>
                <w:sz w:val="24"/>
              </w:rPr>
              <w:t>.</w:t>
            </w:r>
          </w:p>
          <w:p w14:paraId="169D979B" w14:textId="77777777" w:rsidR="00D4034A" w:rsidRDefault="00D4034A" w:rsidP="00422D63">
            <w:pPr>
              <w:pStyle w:val="TableParagraph"/>
              <w:ind w:left="0"/>
              <w:rPr>
                <w:sz w:val="24"/>
              </w:rPr>
            </w:pPr>
          </w:p>
          <w:p w14:paraId="36CDCC02" w14:textId="77777777" w:rsidR="00D4034A" w:rsidRPr="00C47E9A" w:rsidRDefault="00D4034A" w:rsidP="00897830">
            <w:pPr>
              <w:pStyle w:val="TableParagraph"/>
              <w:numPr>
                <w:ilvl w:val="0"/>
                <w:numId w:val="20"/>
              </w:numPr>
              <w:tabs>
                <w:tab w:val="left" w:pos="310"/>
              </w:tabs>
              <w:ind w:hanging="202"/>
              <w:jc w:val="both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О</w:t>
            </w:r>
            <w:r w:rsidRPr="00C47E9A">
              <w:rPr>
                <w:spacing w:val="-4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работе</w:t>
            </w:r>
            <w:r w:rsidRPr="00C47E9A">
              <w:rPr>
                <w:spacing w:val="-3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с</w:t>
            </w:r>
            <w:r w:rsidRPr="00C47E9A">
              <w:rPr>
                <w:spacing w:val="-4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детьми</w:t>
            </w:r>
            <w:r w:rsidRPr="00C47E9A">
              <w:rPr>
                <w:spacing w:val="2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«группы</w:t>
            </w:r>
            <w:r w:rsidRPr="00C47E9A">
              <w:rPr>
                <w:spacing w:val="-2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риска».</w:t>
            </w:r>
          </w:p>
          <w:p w14:paraId="10183322" w14:textId="77777777" w:rsidR="00D4034A" w:rsidRPr="00C47E9A" w:rsidRDefault="00D4034A" w:rsidP="00422D63">
            <w:pPr>
              <w:pStyle w:val="TableParagraph"/>
              <w:ind w:left="0"/>
              <w:rPr>
                <w:sz w:val="26"/>
                <w:lang w:val="ru-RU"/>
              </w:rPr>
            </w:pPr>
          </w:p>
          <w:p w14:paraId="0B6E60FE" w14:textId="77777777" w:rsidR="00D4034A" w:rsidRPr="00C47E9A" w:rsidRDefault="00D4034A" w:rsidP="00422D63">
            <w:pPr>
              <w:pStyle w:val="TableParagraph"/>
              <w:ind w:left="0"/>
              <w:rPr>
                <w:sz w:val="26"/>
                <w:lang w:val="ru-RU"/>
              </w:rPr>
            </w:pPr>
          </w:p>
          <w:p w14:paraId="248BA83F" w14:textId="77777777" w:rsidR="00D4034A" w:rsidRPr="00C47E9A" w:rsidRDefault="00D4034A" w:rsidP="00422D63">
            <w:pPr>
              <w:pStyle w:val="TableParagraph"/>
              <w:ind w:left="0"/>
              <w:rPr>
                <w:sz w:val="26"/>
                <w:lang w:val="ru-RU"/>
              </w:rPr>
            </w:pPr>
          </w:p>
          <w:p w14:paraId="1CC246AA" w14:textId="77777777" w:rsidR="00D4034A" w:rsidRPr="00C47E9A" w:rsidRDefault="00D4034A" w:rsidP="00422D63">
            <w:pPr>
              <w:pStyle w:val="TableParagraph"/>
              <w:ind w:left="0"/>
              <w:rPr>
                <w:sz w:val="26"/>
                <w:lang w:val="ru-RU"/>
              </w:rPr>
            </w:pPr>
          </w:p>
          <w:p w14:paraId="641DB010" w14:textId="77777777" w:rsidR="00D4034A" w:rsidRPr="00C47E9A" w:rsidRDefault="00D4034A" w:rsidP="00422D63">
            <w:pPr>
              <w:pStyle w:val="TableParagraph"/>
              <w:ind w:left="0"/>
              <w:rPr>
                <w:sz w:val="26"/>
                <w:lang w:val="ru-RU"/>
              </w:rPr>
            </w:pPr>
          </w:p>
          <w:p w14:paraId="61F83A84" w14:textId="77777777" w:rsidR="00D4034A" w:rsidRPr="00C47E9A" w:rsidRDefault="00D4034A" w:rsidP="00897830">
            <w:pPr>
              <w:pStyle w:val="TableParagraph"/>
              <w:numPr>
                <w:ilvl w:val="0"/>
                <w:numId w:val="20"/>
              </w:numPr>
              <w:tabs>
                <w:tab w:val="left" w:pos="310"/>
              </w:tabs>
              <w:spacing w:before="161"/>
              <w:ind w:hanging="202"/>
              <w:jc w:val="both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О</w:t>
            </w:r>
            <w:r w:rsidRPr="00C47E9A">
              <w:rPr>
                <w:spacing w:val="-3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соблюдении</w:t>
            </w:r>
            <w:r w:rsidRPr="00C47E9A">
              <w:rPr>
                <w:spacing w:val="-2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противопожарного</w:t>
            </w:r>
            <w:r w:rsidRPr="00C47E9A">
              <w:rPr>
                <w:spacing w:val="-2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режима</w:t>
            </w:r>
            <w:r w:rsidRPr="00C47E9A">
              <w:rPr>
                <w:spacing w:val="-3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в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школе.</w:t>
            </w:r>
          </w:p>
          <w:p w14:paraId="0AE9B897" w14:textId="77777777" w:rsidR="00D4034A" w:rsidRPr="00C47E9A" w:rsidRDefault="00D4034A" w:rsidP="00422D63">
            <w:pPr>
              <w:pStyle w:val="TableParagraph"/>
              <w:spacing w:before="1"/>
              <w:ind w:left="0"/>
              <w:rPr>
                <w:sz w:val="24"/>
                <w:lang w:val="ru-RU"/>
              </w:rPr>
            </w:pPr>
          </w:p>
          <w:p w14:paraId="435B3C24" w14:textId="77777777" w:rsidR="00D4034A" w:rsidRPr="00C47E9A" w:rsidRDefault="00D4034A" w:rsidP="00897830">
            <w:pPr>
              <w:pStyle w:val="TableParagraph"/>
              <w:numPr>
                <w:ilvl w:val="0"/>
                <w:numId w:val="20"/>
              </w:numPr>
              <w:tabs>
                <w:tab w:val="left" w:pos="310"/>
              </w:tabs>
              <w:ind w:left="108" w:right="96" w:firstLine="0"/>
              <w:jc w:val="both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О мерах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по профилактике правонарушений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среди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школьников.</w:t>
            </w:r>
          </w:p>
          <w:p w14:paraId="1E1F0F44" w14:textId="77777777" w:rsidR="00D4034A" w:rsidRPr="00C47E9A" w:rsidRDefault="00D4034A" w:rsidP="00422D63">
            <w:pPr>
              <w:pStyle w:val="TableParagraph"/>
              <w:ind w:left="0"/>
              <w:rPr>
                <w:sz w:val="26"/>
                <w:lang w:val="ru-RU"/>
              </w:rPr>
            </w:pPr>
          </w:p>
          <w:p w14:paraId="2899638B" w14:textId="77777777" w:rsidR="00D4034A" w:rsidRPr="00C47E9A" w:rsidRDefault="00D4034A" w:rsidP="00422D63">
            <w:pPr>
              <w:pStyle w:val="TableParagraph"/>
              <w:ind w:left="0"/>
              <w:rPr>
                <w:sz w:val="26"/>
                <w:lang w:val="ru-RU"/>
              </w:rPr>
            </w:pPr>
          </w:p>
          <w:p w14:paraId="1F8C9C0C" w14:textId="77777777" w:rsidR="00D4034A" w:rsidRPr="00C47E9A" w:rsidRDefault="00D4034A" w:rsidP="00897830">
            <w:pPr>
              <w:pStyle w:val="TableParagraph"/>
              <w:numPr>
                <w:ilvl w:val="0"/>
                <w:numId w:val="20"/>
              </w:numPr>
              <w:tabs>
                <w:tab w:val="left" w:pos="310"/>
              </w:tabs>
              <w:spacing w:before="230"/>
              <w:ind w:left="108" w:right="97" w:firstLine="0"/>
              <w:jc w:val="both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Анализ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посещаемости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уроков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proofErr w:type="gramStart"/>
            <w:r w:rsidRPr="00C47E9A">
              <w:rPr>
                <w:sz w:val="24"/>
                <w:lang w:val="ru-RU"/>
              </w:rPr>
              <w:t>обучающимися</w:t>
            </w:r>
            <w:proofErr w:type="gramEnd"/>
            <w:r w:rsidRPr="00C47E9A">
              <w:rPr>
                <w:sz w:val="24"/>
                <w:lang w:val="ru-RU"/>
              </w:rPr>
              <w:t>.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Создание электронного банка данных обучающихся,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пропускающих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занятия.</w:t>
            </w:r>
          </w:p>
        </w:tc>
        <w:tc>
          <w:tcPr>
            <w:tcW w:w="4678" w:type="dxa"/>
            <w:gridSpan w:val="2"/>
          </w:tcPr>
          <w:p w14:paraId="704B35F3" w14:textId="77777777" w:rsidR="00D4034A" w:rsidRPr="00C47E9A" w:rsidRDefault="00D4034A" w:rsidP="00422D63">
            <w:pPr>
              <w:pStyle w:val="TableParagraph"/>
              <w:tabs>
                <w:tab w:val="left" w:pos="2934"/>
                <w:tab w:val="left" w:pos="3118"/>
              </w:tabs>
              <w:ind w:right="95"/>
              <w:jc w:val="both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законодательства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в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области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образования.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Предупреждение</w:t>
            </w:r>
            <w:r w:rsidRPr="00C47E9A">
              <w:rPr>
                <w:sz w:val="24"/>
                <w:lang w:val="ru-RU"/>
              </w:rPr>
              <w:tab/>
              <w:t>неуспеваемости</w:t>
            </w:r>
            <w:r w:rsidRPr="00C47E9A">
              <w:rPr>
                <w:spacing w:val="-58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Выявление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случаев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нарушений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и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неисполнения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законодательных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и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иных</w:t>
            </w:r>
            <w:r w:rsidRPr="00C47E9A">
              <w:rPr>
                <w:spacing w:val="-57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нормативно-правовых актов, принятие мер</w:t>
            </w:r>
            <w:r w:rsidRPr="00C47E9A">
              <w:rPr>
                <w:spacing w:val="-57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по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их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пресечению.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Предупреждение</w:t>
            </w:r>
            <w:r w:rsidRPr="00C47E9A">
              <w:rPr>
                <w:spacing w:val="-57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неуспеваемости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обучающихся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в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1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триместре,</w:t>
            </w:r>
            <w:r w:rsidRPr="00C47E9A">
              <w:rPr>
                <w:sz w:val="24"/>
                <w:lang w:val="ru-RU"/>
              </w:rPr>
              <w:tab/>
            </w:r>
            <w:r w:rsidRPr="00C47E9A">
              <w:rPr>
                <w:sz w:val="24"/>
                <w:lang w:val="ru-RU"/>
              </w:rPr>
              <w:tab/>
            </w:r>
            <w:r w:rsidRPr="00C47E9A">
              <w:rPr>
                <w:spacing w:val="-1"/>
                <w:sz w:val="24"/>
                <w:lang w:val="ru-RU"/>
              </w:rPr>
              <w:t>профилактика</w:t>
            </w:r>
            <w:r w:rsidRPr="00C47E9A">
              <w:rPr>
                <w:spacing w:val="-58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правонарушений.</w:t>
            </w:r>
          </w:p>
          <w:p w14:paraId="106190F5" w14:textId="77777777" w:rsidR="00D4034A" w:rsidRPr="00C47E9A" w:rsidRDefault="00D4034A" w:rsidP="00422D63">
            <w:pPr>
              <w:pStyle w:val="TableParagraph"/>
              <w:ind w:right="97"/>
              <w:jc w:val="both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Обеспечение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безопасных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условий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в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ходе</w:t>
            </w:r>
            <w:r w:rsidRPr="00C47E9A">
              <w:rPr>
                <w:spacing w:val="-57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ОП.</w:t>
            </w:r>
          </w:p>
          <w:p w14:paraId="0A02CD37" w14:textId="77777777" w:rsidR="00D4034A" w:rsidRDefault="00D4034A" w:rsidP="00422D63">
            <w:pPr>
              <w:pStyle w:val="TableParagraph"/>
              <w:tabs>
                <w:tab w:val="left" w:pos="3091"/>
              </w:tabs>
              <w:ind w:right="95"/>
              <w:jc w:val="both"/>
              <w:rPr>
                <w:sz w:val="24"/>
              </w:rPr>
            </w:pPr>
            <w:r w:rsidRPr="00C47E9A">
              <w:rPr>
                <w:sz w:val="24"/>
                <w:lang w:val="ru-RU"/>
              </w:rPr>
              <w:t>Выявление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случаев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нарушений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и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неисполнения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законодательных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и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иных</w:t>
            </w:r>
            <w:r w:rsidRPr="00C47E9A">
              <w:rPr>
                <w:spacing w:val="-57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нормативно-правовых актов, принятие мер</w:t>
            </w:r>
            <w:r w:rsidRPr="00C47E9A">
              <w:rPr>
                <w:spacing w:val="-57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по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их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пресечению.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Предупреждение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неуспеваемости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обучающихся,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профилактика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правонарушений.</w:t>
            </w:r>
          </w:p>
        </w:tc>
        <w:tc>
          <w:tcPr>
            <w:tcW w:w="1985" w:type="dxa"/>
            <w:gridSpan w:val="2"/>
          </w:tcPr>
          <w:p w14:paraId="28877207" w14:textId="77777777" w:rsidR="00D4034A" w:rsidRPr="00C47E9A" w:rsidRDefault="00D4034A" w:rsidP="00422D63">
            <w:pPr>
              <w:pStyle w:val="TableParagraph"/>
              <w:spacing w:line="268" w:lineRule="exact"/>
              <w:jc w:val="both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по</w:t>
            </w:r>
            <w:r w:rsidRPr="00C47E9A">
              <w:rPr>
                <w:spacing w:val="-2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АХЧ</w:t>
            </w:r>
          </w:p>
          <w:p w14:paraId="6F2E2F1C" w14:textId="77777777" w:rsidR="00D4034A" w:rsidRPr="00C47E9A" w:rsidRDefault="00D4034A" w:rsidP="00422D63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14:paraId="59D24AB1" w14:textId="77777777" w:rsidR="00D4034A" w:rsidRDefault="00D4034A" w:rsidP="00422D63">
            <w:pPr>
              <w:pStyle w:val="TableParagraph"/>
              <w:ind w:right="261"/>
              <w:jc w:val="both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 xml:space="preserve">Директор </w:t>
            </w:r>
          </w:p>
          <w:p w14:paraId="73885C83" w14:textId="77777777" w:rsidR="00D4034A" w:rsidRPr="00C47E9A" w:rsidRDefault="00D4034A" w:rsidP="00422D63">
            <w:pPr>
              <w:pStyle w:val="TableParagraph"/>
              <w:ind w:right="261"/>
              <w:jc w:val="both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Зам. директора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по УВР, кл</w:t>
            </w:r>
            <w:proofErr w:type="gramStart"/>
            <w:r w:rsidRPr="00C47E9A">
              <w:rPr>
                <w:sz w:val="24"/>
                <w:lang w:val="ru-RU"/>
              </w:rPr>
              <w:t>.р</w:t>
            </w:r>
            <w:proofErr w:type="gramEnd"/>
            <w:r w:rsidRPr="00C47E9A">
              <w:rPr>
                <w:sz w:val="24"/>
                <w:lang w:val="ru-RU"/>
              </w:rPr>
              <w:t>ук.</w:t>
            </w:r>
            <w:r w:rsidRPr="00C47E9A">
              <w:rPr>
                <w:spacing w:val="-58"/>
                <w:sz w:val="24"/>
                <w:lang w:val="ru-RU"/>
              </w:rPr>
              <w:t xml:space="preserve"> </w:t>
            </w:r>
          </w:p>
          <w:p w14:paraId="5152033A" w14:textId="77777777" w:rsidR="00D4034A" w:rsidRPr="00C47E9A" w:rsidRDefault="00D4034A" w:rsidP="00422D63">
            <w:pPr>
              <w:pStyle w:val="TableParagraph"/>
              <w:ind w:left="0"/>
              <w:rPr>
                <w:sz w:val="26"/>
                <w:lang w:val="ru-RU"/>
              </w:rPr>
            </w:pPr>
          </w:p>
          <w:p w14:paraId="5252A8CD" w14:textId="77777777" w:rsidR="00D4034A" w:rsidRPr="00C47E9A" w:rsidRDefault="00D4034A" w:rsidP="00422D63">
            <w:pPr>
              <w:pStyle w:val="TableParagraph"/>
              <w:ind w:left="0"/>
              <w:rPr>
                <w:sz w:val="26"/>
                <w:lang w:val="ru-RU"/>
              </w:rPr>
            </w:pPr>
          </w:p>
          <w:p w14:paraId="4822AD6B" w14:textId="77777777" w:rsidR="00D4034A" w:rsidRPr="00C47E9A" w:rsidRDefault="00D4034A" w:rsidP="00422D63">
            <w:pPr>
              <w:pStyle w:val="TableParagraph"/>
              <w:ind w:left="0"/>
              <w:rPr>
                <w:sz w:val="26"/>
                <w:lang w:val="ru-RU"/>
              </w:rPr>
            </w:pPr>
          </w:p>
          <w:p w14:paraId="7563BFC1" w14:textId="77777777" w:rsidR="00D4034A" w:rsidRPr="00C47E9A" w:rsidRDefault="00D4034A" w:rsidP="00422D63">
            <w:pPr>
              <w:pStyle w:val="TableParagraph"/>
              <w:spacing w:before="207"/>
              <w:ind w:right="320"/>
              <w:jc w:val="both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Зам. директора</w:t>
            </w:r>
            <w:r w:rsidRPr="00C47E9A">
              <w:rPr>
                <w:spacing w:val="-57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по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АХЧ</w:t>
            </w:r>
          </w:p>
          <w:p w14:paraId="0EC03FCF" w14:textId="77777777" w:rsidR="00D4034A" w:rsidRPr="00C47E9A" w:rsidRDefault="00D4034A" w:rsidP="00422D63">
            <w:pPr>
              <w:pStyle w:val="TableParagraph"/>
              <w:spacing w:before="1"/>
              <w:ind w:left="0"/>
              <w:rPr>
                <w:sz w:val="24"/>
                <w:lang w:val="ru-RU"/>
              </w:rPr>
            </w:pPr>
          </w:p>
          <w:p w14:paraId="005CA2DF" w14:textId="77777777" w:rsidR="00D4034A" w:rsidRPr="00C47E9A" w:rsidRDefault="00D4034A" w:rsidP="00422D63">
            <w:pPr>
              <w:pStyle w:val="TableParagraph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Директор</w:t>
            </w:r>
          </w:p>
          <w:p w14:paraId="7CE1011A" w14:textId="77777777" w:rsidR="00D4034A" w:rsidRPr="00C47E9A" w:rsidRDefault="00D4034A" w:rsidP="00422D63">
            <w:pPr>
              <w:pStyle w:val="TableParagraph"/>
              <w:ind w:right="303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Зам. директора</w:t>
            </w:r>
            <w:r w:rsidRPr="00C47E9A">
              <w:rPr>
                <w:spacing w:val="-58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по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ВР</w:t>
            </w:r>
          </w:p>
          <w:p w14:paraId="5EF43636" w14:textId="77777777" w:rsidR="00D4034A" w:rsidRPr="00C47E9A" w:rsidRDefault="00D4034A" w:rsidP="00422D63">
            <w:pPr>
              <w:pStyle w:val="TableParagraph"/>
              <w:ind w:left="0"/>
              <w:rPr>
                <w:sz w:val="26"/>
                <w:lang w:val="ru-RU"/>
              </w:rPr>
            </w:pPr>
          </w:p>
          <w:p w14:paraId="59D08FE8" w14:textId="77777777" w:rsidR="00D4034A" w:rsidRPr="00C47E9A" w:rsidRDefault="00D4034A" w:rsidP="00422D63">
            <w:pPr>
              <w:pStyle w:val="TableParagraph"/>
              <w:ind w:left="0"/>
              <w:rPr>
                <w:lang w:val="ru-RU"/>
              </w:rPr>
            </w:pPr>
          </w:p>
          <w:p w14:paraId="312D8C67" w14:textId="77777777" w:rsidR="00D4034A" w:rsidRDefault="00D4034A" w:rsidP="00422D63">
            <w:pPr>
              <w:pStyle w:val="TableParagraph"/>
              <w:ind w:right="303"/>
              <w:rPr>
                <w:sz w:val="24"/>
              </w:rPr>
            </w:pPr>
            <w:r>
              <w:rPr>
                <w:sz w:val="24"/>
              </w:rPr>
              <w:t>Зам. директора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</w:tr>
      <w:tr w:rsidR="00D4034A" w14:paraId="4E6D867E" w14:textId="77777777" w:rsidTr="009F3271">
        <w:trPr>
          <w:gridAfter w:val="1"/>
          <w:wAfter w:w="211" w:type="dxa"/>
          <w:trHeight w:val="6085"/>
        </w:trPr>
        <w:tc>
          <w:tcPr>
            <w:tcW w:w="852" w:type="dxa"/>
            <w:gridSpan w:val="3"/>
          </w:tcPr>
          <w:p w14:paraId="548C521A" w14:textId="77777777" w:rsidR="00D4034A" w:rsidRDefault="00D4034A" w:rsidP="00422D63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lastRenderedPageBreak/>
              <w:t>5.</w:t>
            </w:r>
          </w:p>
        </w:tc>
        <w:tc>
          <w:tcPr>
            <w:tcW w:w="1135" w:type="dxa"/>
            <w:gridSpan w:val="2"/>
          </w:tcPr>
          <w:p w14:paraId="26368C6F" w14:textId="77777777" w:rsidR="00D4034A" w:rsidRDefault="00D4034A" w:rsidP="00422D6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декабрь</w:t>
            </w:r>
          </w:p>
        </w:tc>
        <w:tc>
          <w:tcPr>
            <w:tcW w:w="5811" w:type="dxa"/>
            <w:gridSpan w:val="2"/>
          </w:tcPr>
          <w:p w14:paraId="4E2F1A8B" w14:textId="5A47FBC6" w:rsidR="00D4034A" w:rsidRPr="009F3271" w:rsidRDefault="00D4034A" w:rsidP="009F3271">
            <w:pPr>
              <w:pStyle w:val="TableParagraph"/>
              <w:numPr>
                <w:ilvl w:val="0"/>
                <w:numId w:val="19"/>
              </w:numPr>
              <w:tabs>
                <w:tab w:val="left" w:pos="310"/>
              </w:tabs>
              <w:ind w:right="93" w:firstLine="0"/>
              <w:jc w:val="both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Реализация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программы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развития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ОО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по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направлению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«Сохранение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и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укрепление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здоровья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школьников».</w:t>
            </w:r>
          </w:p>
          <w:p w14:paraId="001A17CC" w14:textId="77777777" w:rsidR="00D4034A" w:rsidRPr="00C47E9A" w:rsidRDefault="00D4034A" w:rsidP="00897830">
            <w:pPr>
              <w:pStyle w:val="TableParagraph"/>
              <w:numPr>
                <w:ilvl w:val="0"/>
                <w:numId w:val="19"/>
              </w:numPr>
              <w:tabs>
                <w:tab w:val="left" w:pos="310"/>
              </w:tabs>
              <w:ind w:right="95" w:firstLine="0"/>
              <w:jc w:val="both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Результаты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proofErr w:type="gramStart"/>
            <w:r w:rsidRPr="00C47E9A">
              <w:rPr>
                <w:sz w:val="24"/>
                <w:lang w:val="ru-RU"/>
              </w:rPr>
              <w:t>контроля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за</w:t>
            </w:r>
            <w:proofErr w:type="gramEnd"/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состоянием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организации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дежурства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по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школе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классов,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педагогических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работников.</w:t>
            </w:r>
          </w:p>
          <w:p w14:paraId="040FA3A9" w14:textId="77777777" w:rsidR="00D4034A" w:rsidRPr="00C47E9A" w:rsidRDefault="00D4034A" w:rsidP="00897830">
            <w:pPr>
              <w:pStyle w:val="TableParagraph"/>
              <w:numPr>
                <w:ilvl w:val="0"/>
                <w:numId w:val="19"/>
              </w:numPr>
              <w:tabs>
                <w:tab w:val="left" w:pos="310"/>
              </w:tabs>
              <w:spacing w:before="1"/>
              <w:ind w:right="99" w:firstLine="0"/>
              <w:jc w:val="both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Анализ занятости во внеурочное время в кружках и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секциях, в том числе учащихся, стоящих на ВШУ и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находящихся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в</w:t>
            </w:r>
            <w:r w:rsidRPr="00C47E9A">
              <w:rPr>
                <w:spacing w:val="-2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социально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опасном</w:t>
            </w:r>
            <w:r w:rsidRPr="00C47E9A">
              <w:rPr>
                <w:spacing w:val="-2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положении.</w:t>
            </w:r>
          </w:p>
          <w:p w14:paraId="0CF2C413" w14:textId="7FACFBB0" w:rsidR="00D4034A" w:rsidRPr="009F3271" w:rsidRDefault="00D4034A" w:rsidP="009F3271">
            <w:pPr>
              <w:pStyle w:val="TableParagraph"/>
              <w:numPr>
                <w:ilvl w:val="0"/>
                <w:numId w:val="19"/>
              </w:numPr>
              <w:tabs>
                <w:tab w:val="left" w:pos="310"/>
              </w:tabs>
              <w:ind w:right="94" w:firstLine="0"/>
              <w:jc w:val="both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Об итогах классно-обобщающего контроля в 1,5-ых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классах.</w:t>
            </w:r>
          </w:p>
          <w:p w14:paraId="5858BA62" w14:textId="77777777" w:rsidR="00D4034A" w:rsidRPr="00C47E9A" w:rsidRDefault="00D4034A" w:rsidP="00897830">
            <w:pPr>
              <w:pStyle w:val="TableParagraph"/>
              <w:numPr>
                <w:ilvl w:val="0"/>
                <w:numId w:val="19"/>
              </w:numPr>
              <w:tabs>
                <w:tab w:val="left" w:pos="310"/>
              </w:tabs>
              <w:ind w:right="96" w:firstLine="0"/>
              <w:jc w:val="both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О подготовке и проведении новогодних праздников.</w:t>
            </w:r>
            <w:r w:rsidRPr="00C47E9A">
              <w:rPr>
                <w:spacing w:val="-57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Об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инструктаже по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технике безопасности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во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время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проведения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новогодних праздников.</w:t>
            </w:r>
          </w:p>
          <w:p w14:paraId="30E91EC8" w14:textId="45F3BDCC" w:rsidR="00D4034A" w:rsidRPr="009F3271" w:rsidRDefault="00D4034A" w:rsidP="009F3271">
            <w:pPr>
              <w:pStyle w:val="TableParagraph"/>
              <w:numPr>
                <w:ilvl w:val="0"/>
                <w:numId w:val="19"/>
              </w:numPr>
              <w:tabs>
                <w:tab w:val="left" w:pos="310"/>
              </w:tabs>
              <w:ind w:left="309" w:hanging="202"/>
              <w:jc w:val="both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О</w:t>
            </w:r>
            <w:r w:rsidRPr="00C47E9A">
              <w:rPr>
                <w:spacing w:val="-4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плане</w:t>
            </w:r>
            <w:r w:rsidRPr="00C47E9A">
              <w:rPr>
                <w:spacing w:val="-3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работы</w:t>
            </w:r>
            <w:r w:rsidRPr="00C47E9A">
              <w:rPr>
                <w:spacing w:val="-2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школы</w:t>
            </w:r>
            <w:r w:rsidRPr="00C47E9A">
              <w:rPr>
                <w:spacing w:val="-2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на</w:t>
            </w:r>
            <w:r w:rsidRPr="00C47E9A">
              <w:rPr>
                <w:spacing w:val="-3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зимних каникулах.</w:t>
            </w:r>
          </w:p>
          <w:p w14:paraId="7A4EB545" w14:textId="77777777" w:rsidR="00D4034A" w:rsidRPr="00C47E9A" w:rsidRDefault="00D4034A" w:rsidP="00897830">
            <w:pPr>
              <w:pStyle w:val="TableParagraph"/>
              <w:numPr>
                <w:ilvl w:val="0"/>
                <w:numId w:val="19"/>
              </w:numPr>
              <w:tabs>
                <w:tab w:val="left" w:pos="310"/>
              </w:tabs>
              <w:ind w:right="98" w:firstLine="0"/>
              <w:jc w:val="both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Выполнение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планов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и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решений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за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I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полугодие.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Корректировка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плана</w:t>
            </w:r>
            <w:r w:rsidRPr="00C47E9A">
              <w:rPr>
                <w:spacing w:val="-2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работы ОО</w:t>
            </w:r>
            <w:r w:rsidRPr="00C47E9A">
              <w:rPr>
                <w:spacing w:val="-2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на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II</w:t>
            </w:r>
            <w:r w:rsidRPr="00C47E9A">
              <w:rPr>
                <w:spacing w:val="-5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полугодие.</w:t>
            </w:r>
          </w:p>
          <w:p w14:paraId="388D175F" w14:textId="77777777" w:rsidR="00D4034A" w:rsidRPr="00C47E9A" w:rsidRDefault="00D4034A" w:rsidP="00897830">
            <w:pPr>
              <w:pStyle w:val="TableParagraph"/>
              <w:numPr>
                <w:ilvl w:val="0"/>
                <w:numId w:val="19"/>
              </w:numPr>
              <w:tabs>
                <w:tab w:val="left" w:pos="310"/>
              </w:tabs>
              <w:ind w:left="309" w:hanging="202"/>
              <w:jc w:val="both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О</w:t>
            </w:r>
            <w:r w:rsidRPr="00C47E9A">
              <w:rPr>
                <w:spacing w:val="-4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работе</w:t>
            </w:r>
            <w:r w:rsidRPr="00C47E9A">
              <w:rPr>
                <w:spacing w:val="-3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МО</w:t>
            </w:r>
            <w:r w:rsidRPr="00C47E9A">
              <w:rPr>
                <w:spacing w:val="2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учителей</w:t>
            </w:r>
            <w:r w:rsidRPr="00C47E9A">
              <w:rPr>
                <w:spacing w:val="-2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 xml:space="preserve">за </w:t>
            </w:r>
            <w:r>
              <w:rPr>
                <w:sz w:val="24"/>
              </w:rPr>
              <w:t>I</w:t>
            </w:r>
            <w:r w:rsidRPr="00C47E9A">
              <w:rPr>
                <w:spacing w:val="-8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полугодие.</w:t>
            </w:r>
          </w:p>
        </w:tc>
        <w:tc>
          <w:tcPr>
            <w:tcW w:w="4678" w:type="dxa"/>
            <w:gridSpan w:val="2"/>
          </w:tcPr>
          <w:p w14:paraId="17C6625E" w14:textId="77777777" w:rsidR="00D4034A" w:rsidRPr="00C47E9A" w:rsidRDefault="00D4034A" w:rsidP="00422D63">
            <w:pPr>
              <w:pStyle w:val="TableParagraph"/>
              <w:ind w:right="98"/>
              <w:jc w:val="both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Осуществление контроля над исполнением</w:t>
            </w:r>
            <w:r w:rsidRPr="00C47E9A">
              <w:rPr>
                <w:spacing w:val="-57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законодательства</w:t>
            </w:r>
            <w:r w:rsidRPr="00C47E9A">
              <w:rPr>
                <w:spacing w:val="-3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в</w:t>
            </w:r>
            <w:r w:rsidRPr="00C47E9A">
              <w:rPr>
                <w:spacing w:val="-2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области образования.</w:t>
            </w:r>
          </w:p>
          <w:p w14:paraId="0E866C48" w14:textId="28940BCA" w:rsidR="00D4034A" w:rsidRPr="009F3271" w:rsidRDefault="00D4034A" w:rsidP="009F3271">
            <w:pPr>
              <w:pStyle w:val="TableParagraph"/>
              <w:ind w:right="96"/>
              <w:jc w:val="both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Укрепление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роли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оздоровительных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мероприятий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для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поддержки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ЗОЖ</w:t>
            </w:r>
            <w:r w:rsidRPr="00C47E9A">
              <w:rPr>
                <w:spacing w:val="-57"/>
                <w:sz w:val="24"/>
                <w:lang w:val="ru-RU"/>
              </w:rPr>
              <w:t xml:space="preserve"> </w:t>
            </w:r>
            <w:r w:rsidR="009F3271">
              <w:rPr>
                <w:sz w:val="24"/>
                <w:lang w:val="ru-RU"/>
              </w:rPr>
              <w:t>обучающихся.</w:t>
            </w:r>
          </w:p>
          <w:p w14:paraId="55F4CCD0" w14:textId="77777777" w:rsidR="00D4034A" w:rsidRPr="00C47E9A" w:rsidRDefault="00D4034A" w:rsidP="00422D63">
            <w:pPr>
              <w:pStyle w:val="TableParagraph"/>
              <w:ind w:right="368"/>
              <w:jc w:val="both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Обеспечение безопасных условий в ходе</w:t>
            </w:r>
            <w:r w:rsidRPr="00C47E9A">
              <w:rPr>
                <w:spacing w:val="-57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организации и проведения праздничных</w:t>
            </w:r>
            <w:r w:rsidRPr="00C47E9A">
              <w:rPr>
                <w:spacing w:val="-57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мероприятий.</w:t>
            </w:r>
          </w:p>
          <w:p w14:paraId="2B622C6B" w14:textId="77777777" w:rsidR="00D4034A" w:rsidRPr="00C47E9A" w:rsidRDefault="00D4034A" w:rsidP="00422D63">
            <w:pPr>
              <w:pStyle w:val="TableParagraph"/>
              <w:ind w:right="94"/>
              <w:jc w:val="both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Обеспечение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выполняемости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плана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воспитательной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работы ОО.</w:t>
            </w:r>
          </w:p>
          <w:p w14:paraId="704ECB14" w14:textId="77777777" w:rsidR="00D4034A" w:rsidRPr="00C47E9A" w:rsidRDefault="00D4034A" w:rsidP="00422D63">
            <w:pPr>
              <w:pStyle w:val="TableParagraph"/>
              <w:spacing w:before="1"/>
              <w:ind w:right="93"/>
              <w:jc w:val="both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Обеспечение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выполняемости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плана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и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решений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по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I</w:t>
            </w:r>
            <w:r w:rsidRPr="00C47E9A">
              <w:rPr>
                <w:spacing w:val="-6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полугодию.</w:t>
            </w:r>
          </w:p>
        </w:tc>
        <w:tc>
          <w:tcPr>
            <w:tcW w:w="1985" w:type="dxa"/>
            <w:gridSpan w:val="2"/>
          </w:tcPr>
          <w:p w14:paraId="19D19FAD" w14:textId="77777777" w:rsidR="00D4034A" w:rsidRPr="00C47E9A" w:rsidRDefault="00D4034A" w:rsidP="00422D63">
            <w:pPr>
              <w:pStyle w:val="TableParagraph"/>
              <w:ind w:right="303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Зам. директора</w:t>
            </w:r>
            <w:r w:rsidRPr="00C47E9A">
              <w:rPr>
                <w:spacing w:val="-58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по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ВР</w:t>
            </w:r>
          </w:p>
          <w:p w14:paraId="19E7686C" w14:textId="77777777" w:rsidR="00D4034A" w:rsidRPr="00C47E9A" w:rsidRDefault="00D4034A" w:rsidP="00422D63">
            <w:pPr>
              <w:pStyle w:val="TableParagraph"/>
              <w:ind w:left="0"/>
              <w:rPr>
                <w:sz w:val="26"/>
                <w:lang w:val="ru-RU"/>
              </w:rPr>
            </w:pPr>
          </w:p>
          <w:p w14:paraId="5D9DB007" w14:textId="77777777" w:rsidR="00D4034A" w:rsidRPr="00C47E9A" w:rsidRDefault="00D4034A" w:rsidP="00422D63">
            <w:pPr>
              <w:pStyle w:val="TableParagraph"/>
              <w:ind w:left="0"/>
              <w:rPr>
                <w:sz w:val="26"/>
                <w:lang w:val="ru-RU"/>
              </w:rPr>
            </w:pPr>
          </w:p>
          <w:p w14:paraId="0576F09C" w14:textId="77777777" w:rsidR="00D4034A" w:rsidRPr="00C47E9A" w:rsidRDefault="00D4034A" w:rsidP="00422D63">
            <w:pPr>
              <w:pStyle w:val="TableParagraph"/>
              <w:spacing w:before="222"/>
              <w:ind w:right="303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Зам. директора</w:t>
            </w:r>
            <w:r w:rsidRPr="00C47E9A">
              <w:rPr>
                <w:spacing w:val="-58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по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ВР</w:t>
            </w:r>
          </w:p>
          <w:p w14:paraId="3EF95202" w14:textId="77777777" w:rsidR="00D4034A" w:rsidRPr="00C47E9A" w:rsidRDefault="00D4034A" w:rsidP="00422D63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14:paraId="7DCBFF8C" w14:textId="77777777" w:rsidR="00D4034A" w:rsidRPr="00C47E9A" w:rsidRDefault="00D4034A" w:rsidP="00422D63">
            <w:pPr>
              <w:pStyle w:val="TableParagraph"/>
              <w:ind w:right="303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Зам. директора</w:t>
            </w:r>
            <w:r w:rsidRPr="00C47E9A">
              <w:rPr>
                <w:spacing w:val="-58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по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ВР</w:t>
            </w:r>
          </w:p>
          <w:p w14:paraId="1617A27C" w14:textId="77777777" w:rsidR="00D4034A" w:rsidRPr="00C47E9A" w:rsidRDefault="00D4034A" w:rsidP="00422D63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14:paraId="23C13602" w14:textId="77777777" w:rsidR="00D4034A" w:rsidRPr="00C47E9A" w:rsidRDefault="00D4034A" w:rsidP="00422D63">
            <w:pPr>
              <w:pStyle w:val="TableParagraph"/>
              <w:spacing w:before="1"/>
              <w:ind w:right="303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Зам. директора</w:t>
            </w:r>
            <w:r w:rsidRPr="00C47E9A">
              <w:rPr>
                <w:spacing w:val="-58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по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УВР</w:t>
            </w:r>
          </w:p>
          <w:p w14:paraId="46419EBA" w14:textId="77777777" w:rsidR="00D4034A" w:rsidRPr="00C47E9A" w:rsidRDefault="00D4034A" w:rsidP="00422D63">
            <w:pPr>
              <w:pStyle w:val="TableParagraph"/>
              <w:ind w:right="303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Зам. директора</w:t>
            </w:r>
            <w:r w:rsidRPr="00C47E9A">
              <w:rPr>
                <w:spacing w:val="-58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по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ВР</w:t>
            </w:r>
          </w:p>
          <w:p w14:paraId="5E7321A8" w14:textId="77777777" w:rsidR="00D4034A" w:rsidRPr="00C47E9A" w:rsidRDefault="00D4034A" w:rsidP="00422D63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14:paraId="01DF0CF1" w14:textId="77777777" w:rsidR="00D4034A" w:rsidRPr="00C47E9A" w:rsidRDefault="00D4034A" w:rsidP="00422D63">
            <w:pPr>
              <w:pStyle w:val="TableParagraph"/>
              <w:ind w:right="303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Зам. директора</w:t>
            </w:r>
            <w:r w:rsidRPr="00C47E9A">
              <w:rPr>
                <w:spacing w:val="-58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по ВР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Директор</w:t>
            </w:r>
          </w:p>
          <w:p w14:paraId="65002408" w14:textId="77777777" w:rsidR="00D4034A" w:rsidRPr="00C47E9A" w:rsidRDefault="00D4034A" w:rsidP="00422D63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14:paraId="517346BC" w14:textId="77777777" w:rsidR="00D4034A" w:rsidRDefault="00D4034A" w:rsidP="00422D63">
            <w:pPr>
              <w:pStyle w:val="TableParagraph"/>
              <w:ind w:right="425"/>
              <w:rPr>
                <w:sz w:val="24"/>
              </w:rPr>
            </w:pPr>
            <w:r>
              <w:rPr>
                <w:spacing w:val="-1"/>
                <w:sz w:val="24"/>
              </w:rPr>
              <w:t>Руководители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</w:t>
            </w:r>
          </w:p>
        </w:tc>
      </w:tr>
      <w:tr w:rsidR="00D4034A" w14:paraId="457676E3" w14:textId="77777777" w:rsidTr="00B3038D">
        <w:trPr>
          <w:gridAfter w:val="1"/>
          <w:wAfter w:w="211" w:type="dxa"/>
          <w:trHeight w:val="2244"/>
        </w:trPr>
        <w:tc>
          <w:tcPr>
            <w:tcW w:w="852" w:type="dxa"/>
            <w:gridSpan w:val="3"/>
          </w:tcPr>
          <w:p w14:paraId="5ACD74B3" w14:textId="77777777" w:rsidR="00D4034A" w:rsidRDefault="00D4034A" w:rsidP="00422D63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1135" w:type="dxa"/>
            <w:gridSpan w:val="2"/>
          </w:tcPr>
          <w:p w14:paraId="1702EA92" w14:textId="77777777" w:rsidR="00D4034A" w:rsidRDefault="00D4034A" w:rsidP="00422D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январь</w:t>
            </w:r>
          </w:p>
        </w:tc>
        <w:tc>
          <w:tcPr>
            <w:tcW w:w="5811" w:type="dxa"/>
            <w:gridSpan w:val="2"/>
          </w:tcPr>
          <w:p w14:paraId="65ED99F6" w14:textId="77777777" w:rsidR="00D4034A" w:rsidRDefault="00D4034A" w:rsidP="00422D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1)Организация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льготного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питания:</w:t>
            </w:r>
          </w:p>
          <w:p w14:paraId="673851AD" w14:textId="77777777" w:rsidR="00D4034A" w:rsidRPr="00C47E9A" w:rsidRDefault="00D4034A" w:rsidP="00897830">
            <w:pPr>
              <w:pStyle w:val="TableParagraph"/>
              <w:numPr>
                <w:ilvl w:val="0"/>
                <w:numId w:val="18"/>
              </w:numPr>
              <w:tabs>
                <w:tab w:val="left" w:pos="426"/>
              </w:tabs>
              <w:ind w:right="98"/>
              <w:rPr>
                <w:rFonts w:ascii="Symbol" w:hAnsi="Symbol"/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проверка</w:t>
            </w:r>
            <w:r w:rsidRPr="00C47E9A">
              <w:rPr>
                <w:spacing w:val="35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правильности</w:t>
            </w:r>
            <w:r w:rsidRPr="00C47E9A">
              <w:rPr>
                <w:spacing w:val="37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ведения</w:t>
            </w:r>
            <w:r w:rsidRPr="00C47E9A">
              <w:rPr>
                <w:spacing w:val="37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документации</w:t>
            </w:r>
            <w:r w:rsidRPr="00C47E9A">
              <w:rPr>
                <w:spacing w:val="38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по</w:t>
            </w:r>
            <w:r w:rsidRPr="00C47E9A">
              <w:rPr>
                <w:spacing w:val="-57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льготному</w:t>
            </w:r>
            <w:r w:rsidRPr="00C47E9A">
              <w:rPr>
                <w:spacing w:val="-9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питанию;</w:t>
            </w:r>
          </w:p>
          <w:p w14:paraId="76A2357B" w14:textId="77777777" w:rsidR="00D4034A" w:rsidRPr="00C47E9A" w:rsidRDefault="00D4034A" w:rsidP="00897830">
            <w:pPr>
              <w:pStyle w:val="TableParagraph"/>
              <w:numPr>
                <w:ilvl w:val="0"/>
                <w:numId w:val="18"/>
              </w:numPr>
              <w:tabs>
                <w:tab w:val="left" w:pos="426"/>
              </w:tabs>
              <w:ind w:right="94"/>
              <w:rPr>
                <w:rFonts w:ascii="Symbol" w:hAnsi="Symbol"/>
                <w:lang w:val="ru-RU"/>
              </w:rPr>
            </w:pPr>
            <w:r w:rsidRPr="00C47E9A">
              <w:rPr>
                <w:sz w:val="24"/>
                <w:lang w:val="ru-RU"/>
              </w:rPr>
              <w:t>проверка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соответствия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базы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данных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по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ОО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базе</w:t>
            </w:r>
            <w:r w:rsidRPr="00C47E9A">
              <w:rPr>
                <w:spacing w:val="-57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данных органов социальной</w:t>
            </w:r>
            <w:r w:rsidRPr="00C47E9A">
              <w:rPr>
                <w:spacing w:val="-3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защиты.</w:t>
            </w:r>
          </w:p>
        </w:tc>
        <w:tc>
          <w:tcPr>
            <w:tcW w:w="4678" w:type="dxa"/>
            <w:gridSpan w:val="2"/>
          </w:tcPr>
          <w:p w14:paraId="47EAB581" w14:textId="77777777" w:rsidR="00D4034A" w:rsidRPr="00C47E9A" w:rsidRDefault="00D4034A" w:rsidP="00422D63">
            <w:pPr>
              <w:pStyle w:val="TableParagraph"/>
              <w:spacing w:line="237" w:lineRule="auto"/>
              <w:ind w:right="98"/>
              <w:jc w:val="both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Осуществление контроля над исполнением</w:t>
            </w:r>
            <w:r w:rsidRPr="00C47E9A">
              <w:rPr>
                <w:spacing w:val="-57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законодательства</w:t>
            </w:r>
            <w:r w:rsidRPr="00C47E9A">
              <w:rPr>
                <w:spacing w:val="-2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в</w:t>
            </w:r>
            <w:r w:rsidRPr="00C47E9A">
              <w:rPr>
                <w:spacing w:val="-2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области образования:</w:t>
            </w:r>
          </w:p>
          <w:p w14:paraId="1241FF97" w14:textId="77777777" w:rsidR="00D4034A" w:rsidRPr="00C47E9A" w:rsidRDefault="00D4034A" w:rsidP="00897830">
            <w:pPr>
              <w:pStyle w:val="TableParagraph"/>
              <w:numPr>
                <w:ilvl w:val="0"/>
                <w:numId w:val="17"/>
              </w:numPr>
              <w:tabs>
                <w:tab w:val="left" w:pos="426"/>
              </w:tabs>
              <w:ind w:right="95"/>
              <w:jc w:val="both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проверка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правильности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ведения</w:t>
            </w:r>
            <w:r w:rsidRPr="00C47E9A">
              <w:rPr>
                <w:spacing w:val="-57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документации</w:t>
            </w:r>
            <w:r w:rsidRPr="00C47E9A">
              <w:rPr>
                <w:spacing w:val="-2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по</w:t>
            </w:r>
            <w:r w:rsidRPr="00C47E9A">
              <w:rPr>
                <w:spacing w:val="-2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льготному</w:t>
            </w:r>
            <w:r w:rsidRPr="00C47E9A">
              <w:rPr>
                <w:spacing w:val="-7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питанию;</w:t>
            </w:r>
          </w:p>
          <w:p w14:paraId="08F702A6" w14:textId="77777777" w:rsidR="00D4034A" w:rsidRPr="00C47E9A" w:rsidRDefault="00D4034A" w:rsidP="00897830">
            <w:pPr>
              <w:pStyle w:val="TableParagraph"/>
              <w:numPr>
                <w:ilvl w:val="0"/>
                <w:numId w:val="17"/>
              </w:numPr>
              <w:tabs>
                <w:tab w:val="left" w:pos="426"/>
              </w:tabs>
              <w:spacing w:before="3" w:line="237" w:lineRule="auto"/>
              <w:ind w:right="95"/>
              <w:jc w:val="both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проверка соответствия базы данных по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ОО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базе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данных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органов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социальной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защиты.</w:t>
            </w:r>
          </w:p>
          <w:p w14:paraId="072D5607" w14:textId="77777777" w:rsidR="00D4034A" w:rsidRDefault="00D4034A" w:rsidP="00422D63">
            <w:pPr>
              <w:pStyle w:val="TableParagraph"/>
              <w:spacing w:before="3"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правильности</w:t>
            </w:r>
            <w:r>
              <w:rPr>
                <w:spacing w:val="94"/>
                <w:sz w:val="24"/>
              </w:rPr>
              <w:t xml:space="preserve"> </w:t>
            </w:r>
            <w:r>
              <w:rPr>
                <w:sz w:val="24"/>
              </w:rPr>
              <w:t>ведения</w:t>
            </w:r>
            <w:r>
              <w:rPr>
                <w:spacing w:val="94"/>
                <w:sz w:val="24"/>
              </w:rPr>
              <w:t xml:space="preserve"> </w:t>
            </w:r>
            <w:r>
              <w:rPr>
                <w:sz w:val="24"/>
              </w:rPr>
              <w:t>личных</w:t>
            </w:r>
          </w:p>
        </w:tc>
        <w:tc>
          <w:tcPr>
            <w:tcW w:w="1985" w:type="dxa"/>
            <w:gridSpan w:val="2"/>
          </w:tcPr>
          <w:p w14:paraId="7149F519" w14:textId="77777777" w:rsidR="00D4034A" w:rsidRPr="00C47E9A" w:rsidRDefault="00D4034A" w:rsidP="00422D63">
            <w:pPr>
              <w:pStyle w:val="TableParagraph"/>
              <w:spacing w:line="269" w:lineRule="exact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Директор</w:t>
            </w:r>
          </w:p>
          <w:p w14:paraId="3D4CC6E1" w14:textId="77777777" w:rsidR="00D4034A" w:rsidRPr="00C47E9A" w:rsidRDefault="00D4034A" w:rsidP="00422D63">
            <w:pPr>
              <w:pStyle w:val="TableParagraph"/>
              <w:ind w:right="303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Зам. директора</w:t>
            </w:r>
            <w:r w:rsidRPr="00C47E9A">
              <w:rPr>
                <w:spacing w:val="-58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по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ВР, СП</w:t>
            </w:r>
          </w:p>
        </w:tc>
      </w:tr>
      <w:tr w:rsidR="00D4034A" w14:paraId="26112FD9" w14:textId="77777777" w:rsidTr="00B3038D">
        <w:trPr>
          <w:gridBefore w:val="2"/>
          <w:wBefore w:w="211" w:type="dxa"/>
          <w:trHeight w:val="6348"/>
        </w:trPr>
        <w:tc>
          <w:tcPr>
            <w:tcW w:w="852" w:type="dxa"/>
            <w:gridSpan w:val="2"/>
          </w:tcPr>
          <w:p w14:paraId="6CBBB170" w14:textId="77777777" w:rsidR="00D4034A" w:rsidRPr="00C47E9A" w:rsidRDefault="00D4034A" w:rsidP="00422D63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135" w:type="dxa"/>
            <w:gridSpan w:val="2"/>
          </w:tcPr>
          <w:p w14:paraId="779300C2" w14:textId="77777777" w:rsidR="00D4034A" w:rsidRPr="00C47E9A" w:rsidRDefault="00D4034A" w:rsidP="00422D63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5811" w:type="dxa"/>
            <w:gridSpan w:val="2"/>
          </w:tcPr>
          <w:p w14:paraId="5D91020B" w14:textId="77777777" w:rsidR="00D4034A" w:rsidRPr="00C47E9A" w:rsidRDefault="00D4034A" w:rsidP="00422D63">
            <w:pPr>
              <w:pStyle w:val="TableParagraph"/>
              <w:ind w:left="0"/>
              <w:rPr>
                <w:sz w:val="26"/>
                <w:lang w:val="ru-RU"/>
              </w:rPr>
            </w:pPr>
          </w:p>
          <w:p w14:paraId="1F084BAC" w14:textId="77777777" w:rsidR="00D4034A" w:rsidRPr="00C47E9A" w:rsidRDefault="00D4034A" w:rsidP="00422D63">
            <w:pPr>
              <w:pStyle w:val="TableParagraph"/>
              <w:ind w:left="0"/>
              <w:rPr>
                <w:sz w:val="26"/>
                <w:lang w:val="ru-RU"/>
              </w:rPr>
            </w:pPr>
          </w:p>
          <w:p w14:paraId="1C4BB9A3" w14:textId="77777777" w:rsidR="00D4034A" w:rsidRPr="00C47E9A" w:rsidRDefault="00D4034A" w:rsidP="00897830">
            <w:pPr>
              <w:pStyle w:val="TableParagraph"/>
              <w:numPr>
                <w:ilvl w:val="0"/>
                <w:numId w:val="16"/>
              </w:numPr>
              <w:tabs>
                <w:tab w:val="left" w:pos="310"/>
              </w:tabs>
              <w:spacing w:before="222"/>
              <w:ind w:hanging="202"/>
              <w:jc w:val="both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Контроль</w:t>
            </w:r>
            <w:r w:rsidRPr="00C47E9A">
              <w:rPr>
                <w:spacing w:val="-3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ведения</w:t>
            </w:r>
            <w:r w:rsidRPr="00C47E9A">
              <w:rPr>
                <w:spacing w:val="-3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личных</w:t>
            </w:r>
            <w:r w:rsidRPr="00C47E9A">
              <w:rPr>
                <w:spacing w:val="-2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дел</w:t>
            </w:r>
            <w:r w:rsidRPr="00C47E9A">
              <w:rPr>
                <w:spacing w:val="-4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сотрудников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ОО.</w:t>
            </w:r>
          </w:p>
          <w:p w14:paraId="201D65E1" w14:textId="77777777" w:rsidR="00D4034A" w:rsidRPr="00C47E9A" w:rsidRDefault="00D4034A" w:rsidP="00422D63">
            <w:pPr>
              <w:pStyle w:val="TableParagraph"/>
              <w:ind w:left="0"/>
              <w:rPr>
                <w:sz w:val="26"/>
                <w:lang w:val="ru-RU"/>
              </w:rPr>
            </w:pPr>
          </w:p>
          <w:p w14:paraId="22DA1D0A" w14:textId="77777777" w:rsidR="00D4034A" w:rsidRPr="00C47E9A" w:rsidRDefault="00D4034A" w:rsidP="00422D63">
            <w:pPr>
              <w:pStyle w:val="TableParagraph"/>
              <w:ind w:left="0"/>
              <w:rPr>
                <w:sz w:val="26"/>
                <w:lang w:val="ru-RU"/>
              </w:rPr>
            </w:pPr>
          </w:p>
          <w:p w14:paraId="2498DA3B" w14:textId="77777777" w:rsidR="00D4034A" w:rsidRPr="00C47E9A" w:rsidRDefault="00D4034A" w:rsidP="00422D63">
            <w:pPr>
              <w:pStyle w:val="TableParagraph"/>
              <w:ind w:left="0"/>
              <w:rPr>
                <w:sz w:val="26"/>
                <w:lang w:val="ru-RU"/>
              </w:rPr>
            </w:pPr>
          </w:p>
          <w:p w14:paraId="16F8DBDC" w14:textId="77777777" w:rsidR="00D4034A" w:rsidRPr="00C47E9A" w:rsidRDefault="00D4034A" w:rsidP="00422D63">
            <w:pPr>
              <w:pStyle w:val="TableParagraph"/>
              <w:ind w:left="0"/>
              <w:rPr>
                <w:sz w:val="26"/>
                <w:lang w:val="ru-RU"/>
              </w:rPr>
            </w:pPr>
          </w:p>
          <w:p w14:paraId="641732E7" w14:textId="77777777" w:rsidR="00D4034A" w:rsidRPr="00C47E9A" w:rsidRDefault="00D4034A" w:rsidP="00897830">
            <w:pPr>
              <w:pStyle w:val="TableParagraph"/>
              <w:numPr>
                <w:ilvl w:val="0"/>
                <w:numId w:val="16"/>
              </w:numPr>
              <w:tabs>
                <w:tab w:val="left" w:pos="310"/>
              </w:tabs>
              <w:spacing w:before="184"/>
              <w:ind w:left="108" w:right="103" w:firstLine="0"/>
              <w:jc w:val="both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О состоянии преподавания математики и русского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языка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в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9 классе</w:t>
            </w:r>
          </w:p>
          <w:p w14:paraId="6908B9A8" w14:textId="77777777" w:rsidR="00D4034A" w:rsidRPr="00C47E9A" w:rsidRDefault="00D4034A" w:rsidP="00422D63">
            <w:pPr>
              <w:pStyle w:val="TableParagraph"/>
              <w:ind w:left="0"/>
              <w:rPr>
                <w:sz w:val="26"/>
                <w:lang w:val="ru-RU"/>
              </w:rPr>
            </w:pPr>
          </w:p>
          <w:p w14:paraId="0EC757E6" w14:textId="77777777" w:rsidR="00D4034A" w:rsidRPr="00C47E9A" w:rsidRDefault="00D4034A" w:rsidP="00422D63">
            <w:pPr>
              <w:pStyle w:val="TableParagraph"/>
              <w:spacing w:before="1"/>
              <w:ind w:left="0"/>
              <w:rPr>
                <w:lang w:val="ru-RU"/>
              </w:rPr>
            </w:pPr>
          </w:p>
          <w:p w14:paraId="1083BB52" w14:textId="77777777" w:rsidR="00D4034A" w:rsidRDefault="00D4034A" w:rsidP="00897830">
            <w:pPr>
              <w:pStyle w:val="TableParagraph"/>
              <w:numPr>
                <w:ilvl w:val="0"/>
                <w:numId w:val="16"/>
              </w:numPr>
              <w:tabs>
                <w:tab w:val="left" w:pos="310"/>
              </w:tabs>
              <w:ind w:left="108" w:right="96" w:firstLine="0"/>
              <w:jc w:val="both"/>
              <w:rPr>
                <w:sz w:val="24"/>
              </w:rPr>
            </w:pPr>
            <w:r w:rsidRPr="00C47E9A">
              <w:rPr>
                <w:sz w:val="24"/>
                <w:lang w:val="ru-RU"/>
              </w:rPr>
              <w:t>Об   итогах административных контрольных работ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за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1-е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полугодие.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состоянии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школьной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документации.</w:t>
            </w:r>
          </w:p>
          <w:p w14:paraId="28B5E513" w14:textId="77777777" w:rsidR="00D4034A" w:rsidRPr="00C47E9A" w:rsidRDefault="00D4034A" w:rsidP="00897830">
            <w:pPr>
              <w:pStyle w:val="TableParagraph"/>
              <w:numPr>
                <w:ilvl w:val="0"/>
                <w:numId w:val="16"/>
              </w:numPr>
              <w:tabs>
                <w:tab w:val="left" w:pos="310"/>
              </w:tabs>
              <w:ind w:left="108" w:right="96" w:firstLine="0"/>
              <w:jc w:val="both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О выполнение практической части образовательных</w:t>
            </w:r>
            <w:r w:rsidRPr="00C47E9A">
              <w:rPr>
                <w:spacing w:val="-57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программ</w:t>
            </w:r>
            <w:r w:rsidRPr="00C47E9A">
              <w:rPr>
                <w:spacing w:val="-2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по</w:t>
            </w:r>
            <w:r w:rsidRPr="00C47E9A">
              <w:rPr>
                <w:spacing w:val="2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учебным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дисциплинам.</w:t>
            </w:r>
          </w:p>
          <w:p w14:paraId="6521CACA" w14:textId="77777777" w:rsidR="00D4034A" w:rsidRPr="00C47E9A" w:rsidRDefault="00D4034A" w:rsidP="00897830">
            <w:pPr>
              <w:pStyle w:val="TableParagraph"/>
              <w:numPr>
                <w:ilvl w:val="0"/>
                <w:numId w:val="16"/>
              </w:numPr>
              <w:tabs>
                <w:tab w:val="left" w:pos="310"/>
              </w:tabs>
              <w:ind w:left="108" w:right="95" w:firstLine="0"/>
              <w:jc w:val="both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Работа школьной библиотеки. О работе библиотеки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школы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по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обновлению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фондов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учебников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и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методической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литературы.</w:t>
            </w:r>
          </w:p>
          <w:p w14:paraId="5C6D8CC2" w14:textId="77777777" w:rsidR="00D4034A" w:rsidRPr="00C47E9A" w:rsidRDefault="00D4034A" w:rsidP="00897830">
            <w:pPr>
              <w:pStyle w:val="TableParagraph"/>
              <w:numPr>
                <w:ilvl w:val="0"/>
                <w:numId w:val="16"/>
              </w:numPr>
              <w:tabs>
                <w:tab w:val="left" w:pos="555"/>
              </w:tabs>
              <w:spacing w:line="270" w:lineRule="atLeast"/>
              <w:ind w:left="108" w:right="100" w:firstLine="0"/>
              <w:jc w:val="both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Работа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классных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руководителей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с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семьями</w:t>
            </w:r>
            <w:r w:rsidRPr="00C47E9A">
              <w:rPr>
                <w:spacing w:val="-57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обучающихся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школы.</w:t>
            </w:r>
          </w:p>
        </w:tc>
        <w:tc>
          <w:tcPr>
            <w:tcW w:w="4678" w:type="dxa"/>
            <w:gridSpan w:val="2"/>
          </w:tcPr>
          <w:p w14:paraId="71BDE576" w14:textId="77777777" w:rsidR="00D4034A" w:rsidRPr="00C47E9A" w:rsidRDefault="00D4034A" w:rsidP="00422D63">
            <w:pPr>
              <w:pStyle w:val="TableParagraph"/>
              <w:ind w:right="95"/>
              <w:jc w:val="both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дел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педагогических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работников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ОО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с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целью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выявления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случаев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нарушений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и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неисполнения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законодательных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и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иных</w:t>
            </w:r>
            <w:r w:rsidRPr="00C47E9A">
              <w:rPr>
                <w:spacing w:val="-57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нормативно-правовых актов, принятие мер</w:t>
            </w:r>
            <w:r w:rsidRPr="00C47E9A">
              <w:rPr>
                <w:spacing w:val="-57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по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их</w:t>
            </w:r>
            <w:r w:rsidRPr="00C47E9A">
              <w:rPr>
                <w:spacing w:val="2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пресечению.</w:t>
            </w:r>
          </w:p>
          <w:p w14:paraId="1D18CACB" w14:textId="77777777" w:rsidR="00D4034A" w:rsidRPr="00C47E9A" w:rsidRDefault="00D4034A" w:rsidP="00422D63">
            <w:pPr>
              <w:pStyle w:val="TableParagraph"/>
              <w:tabs>
                <w:tab w:val="left" w:pos="2125"/>
                <w:tab w:val="left" w:pos="3979"/>
              </w:tabs>
              <w:ind w:right="95"/>
              <w:jc w:val="both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Обеспечение</w:t>
            </w:r>
            <w:r w:rsidRPr="00C47E9A">
              <w:rPr>
                <w:sz w:val="24"/>
                <w:lang w:val="ru-RU"/>
              </w:rPr>
              <w:tab/>
              <w:t>реализации</w:t>
            </w:r>
            <w:r w:rsidRPr="00C47E9A">
              <w:rPr>
                <w:sz w:val="24"/>
                <w:lang w:val="ru-RU"/>
              </w:rPr>
              <w:tab/>
            </w:r>
            <w:r w:rsidRPr="00C47E9A">
              <w:rPr>
                <w:spacing w:val="-1"/>
                <w:sz w:val="24"/>
                <w:lang w:val="ru-RU"/>
              </w:rPr>
              <w:t>плана</w:t>
            </w:r>
            <w:r w:rsidRPr="00C47E9A">
              <w:rPr>
                <w:spacing w:val="-58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мероприятий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при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подготовке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к</w:t>
            </w:r>
            <w:r w:rsidRPr="00C47E9A">
              <w:rPr>
                <w:spacing w:val="-57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государственной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итоговой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аттестации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обучающихся.</w:t>
            </w:r>
          </w:p>
          <w:p w14:paraId="5B288903" w14:textId="77777777" w:rsidR="00D4034A" w:rsidRPr="00C47E9A" w:rsidRDefault="00D4034A" w:rsidP="00422D63">
            <w:pPr>
              <w:pStyle w:val="TableParagraph"/>
              <w:ind w:right="94"/>
              <w:jc w:val="both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Диагностика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ОУУН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учащихся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и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коррекционная работа, анализ обеспечения</w:t>
            </w:r>
            <w:r w:rsidRPr="00C47E9A">
              <w:rPr>
                <w:spacing w:val="-57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базового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уровня.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Определение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качества</w:t>
            </w:r>
            <w:r w:rsidRPr="00C47E9A">
              <w:rPr>
                <w:spacing w:val="-57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знаний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и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проведение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коррекционной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работы.</w:t>
            </w:r>
          </w:p>
          <w:p w14:paraId="3D1D2BEE" w14:textId="77777777" w:rsidR="00D4034A" w:rsidRPr="00C47E9A" w:rsidRDefault="00D4034A" w:rsidP="00422D63">
            <w:pPr>
              <w:pStyle w:val="TableParagraph"/>
              <w:jc w:val="both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Контроль</w:t>
            </w:r>
            <w:r w:rsidRPr="00C47E9A">
              <w:rPr>
                <w:spacing w:val="-3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над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выполнением</w:t>
            </w:r>
            <w:r w:rsidRPr="00C47E9A">
              <w:rPr>
                <w:spacing w:val="-3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плана</w:t>
            </w:r>
            <w:r w:rsidRPr="00C47E9A">
              <w:rPr>
                <w:spacing w:val="-3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ОО.</w:t>
            </w:r>
          </w:p>
        </w:tc>
        <w:tc>
          <w:tcPr>
            <w:tcW w:w="1985" w:type="dxa"/>
            <w:gridSpan w:val="2"/>
          </w:tcPr>
          <w:p w14:paraId="232B1C42" w14:textId="77777777" w:rsidR="00D4034A" w:rsidRPr="00C47E9A" w:rsidRDefault="00D4034A" w:rsidP="00422D63">
            <w:pPr>
              <w:pStyle w:val="TableParagraph"/>
              <w:ind w:right="796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Директор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Секретарь</w:t>
            </w:r>
          </w:p>
          <w:p w14:paraId="47E7DECD" w14:textId="77777777" w:rsidR="00D4034A" w:rsidRPr="00C47E9A" w:rsidRDefault="00D4034A" w:rsidP="00422D63">
            <w:pPr>
              <w:pStyle w:val="TableParagraph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Работники</w:t>
            </w:r>
            <w:r w:rsidRPr="00C47E9A">
              <w:rPr>
                <w:spacing w:val="-3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ОО</w:t>
            </w:r>
          </w:p>
          <w:p w14:paraId="255B3B9C" w14:textId="77777777" w:rsidR="00D4034A" w:rsidRPr="00C47E9A" w:rsidRDefault="00D4034A" w:rsidP="00422D63">
            <w:pPr>
              <w:pStyle w:val="TableParagraph"/>
              <w:ind w:left="0"/>
              <w:rPr>
                <w:sz w:val="26"/>
                <w:lang w:val="ru-RU"/>
              </w:rPr>
            </w:pPr>
          </w:p>
          <w:p w14:paraId="380AA10B" w14:textId="77777777" w:rsidR="00D4034A" w:rsidRPr="00C47E9A" w:rsidRDefault="00D4034A" w:rsidP="00422D63">
            <w:pPr>
              <w:pStyle w:val="TableParagraph"/>
              <w:ind w:left="0"/>
              <w:rPr>
                <w:sz w:val="26"/>
                <w:lang w:val="ru-RU"/>
              </w:rPr>
            </w:pPr>
          </w:p>
          <w:p w14:paraId="0AD106E1" w14:textId="77777777" w:rsidR="00D4034A" w:rsidRPr="00C47E9A" w:rsidRDefault="00D4034A" w:rsidP="00422D63">
            <w:pPr>
              <w:pStyle w:val="TableParagraph"/>
              <w:spacing w:before="222"/>
              <w:ind w:right="303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Зам. директора</w:t>
            </w:r>
            <w:r w:rsidRPr="00C47E9A">
              <w:rPr>
                <w:spacing w:val="-58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по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ВР</w:t>
            </w:r>
          </w:p>
          <w:p w14:paraId="10019E16" w14:textId="77777777" w:rsidR="00D4034A" w:rsidRPr="00C47E9A" w:rsidRDefault="00D4034A" w:rsidP="00422D63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14:paraId="291A7C3F" w14:textId="77777777" w:rsidR="00D4034A" w:rsidRPr="00C47E9A" w:rsidRDefault="00D4034A" w:rsidP="00422D63">
            <w:pPr>
              <w:pStyle w:val="TableParagraph"/>
              <w:ind w:right="303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Зам. директора</w:t>
            </w:r>
            <w:r w:rsidRPr="00C47E9A">
              <w:rPr>
                <w:spacing w:val="-58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по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УВР</w:t>
            </w:r>
          </w:p>
          <w:p w14:paraId="781D56F3" w14:textId="77777777" w:rsidR="00D4034A" w:rsidRPr="00C47E9A" w:rsidRDefault="00D4034A" w:rsidP="00422D63">
            <w:pPr>
              <w:pStyle w:val="TableParagraph"/>
              <w:ind w:left="0"/>
              <w:rPr>
                <w:sz w:val="26"/>
                <w:lang w:val="ru-RU"/>
              </w:rPr>
            </w:pPr>
          </w:p>
          <w:p w14:paraId="189D8EDB" w14:textId="77777777" w:rsidR="00D4034A" w:rsidRPr="00C47E9A" w:rsidRDefault="00D4034A" w:rsidP="00422D63">
            <w:pPr>
              <w:pStyle w:val="TableParagraph"/>
              <w:spacing w:before="1"/>
              <w:ind w:left="0"/>
              <w:rPr>
                <w:lang w:val="ru-RU"/>
              </w:rPr>
            </w:pPr>
          </w:p>
          <w:p w14:paraId="6F7E34A8" w14:textId="77777777" w:rsidR="00D4034A" w:rsidRPr="00C47E9A" w:rsidRDefault="00D4034A" w:rsidP="00422D63">
            <w:pPr>
              <w:pStyle w:val="TableParagraph"/>
              <w:ind w:right="303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Зам. директора</w:t>
            </w:r>
            <w:r w:rsidRPr="00C47E9A">
              <w:rPr>
                <w:spacing w:val="-58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по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ВР</w:t>
            </w:r>
          </w:p>
          <w:p w14:paraId="57B70DB6" w14:textId="77777777" w:rsidR="00D4034A" w:rsidRPr="00C47E9A" w:rsidRDefault="00D4034A" w:rsidP="00422D63">
            <w:pPr>
              <w:pStyle w:val="TableParagraph"/>
              <w:ind w:right="303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Зам. директора</w:t>
            </w:r>
            <w:r w:rsidRPr="00C47E9A">
              <w:rPr>
                <w:spacing w:val="-58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по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УВР</w:t>
            </w:r>
          </w:p>
          <w:p w14:paraId="2495E28D" w14:textId="77777777" w:rsidR="00D4034A" w:rsidRPr="00C47E9A" w:rsidRDefault="00D4034A" w:rsidP="00422D63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14:paraId="2520F020" w14:textId="77777777" w:rsidR="00D4034A" w:rsidRPr="00C47E9A" w:rsidRDefault="00D4034A" w:rsidP="00422D63">
            <w:pPr>
              <w:pStyle w:val="TableParagraph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Библиотекарь</w:t>
            </w:r>
          </w:p>
          <w:p w14:paraId="7BA8B83D" w14:textId="77777777" w:rsidR="00D4034A" w:rsidRPr="00C47E9A" w:rsidRDefault="00D4034A" w:rsidP="00422D63">
            <w:pPr>
              <w:pStyle w:val="TableParagraph"/>
              <w:ind w:left="0"/>
              <w:rPr>
                <w:sz w:val="26"/>
                <w:lang w:val="ru-RU"/>
              </w:rPr>
            </w:pPr>
          </w:p>
          <w:p w14:paraId="12B0FA58" w14:textId="77777777" w:rsidR="00D4034A" w:rsidRPr="00C47E9A" w:rsidRDefault="00D4034A" w:rsidP="00422D63">
            <w:pPr>
              <w:pStyle w:val="TableParagraph"/>
              <w:ind w:left="0"/>
              <w:rPr>
                <w:sz w:val="21"/>
                <w:lang w:val="ru-RU"/>
              </w:rPr>
            </w:pPr>
          </w:p>
          <w:p w14:paraId="2A80B0F3" w14:textId="77777777" w:rsidR="00D4034A" w:rsidRPr="00C47E9A" w:rsidRDefault="00D4034A" w:rsidP="00422D63">
            <w:pPr>
              <w:pStyle w:val="TableParagraph"/>
              <w:spacing w:line="270" w:lineRule="atLeast"/>
              <w:ind w:right="303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Зам. директора</w:t>
            </w:r>
            <w:r w:rsidRPr="00C47E9A">
              <w:rPr>
                <w:spacing w:val="-58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по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ВР</w:t>
            </w:r>
          </w:p>
        </w:tc>
      </w:tr>
      <w:tr w:rsidR="00D4034A" w14:paraId="5B8C7D08" w14:textId="77777777" w:rsidTr="009F3271">
        <w:trPr>
          <w:gridBefore w:val="2"/>
          <w:wBefore w:w="211" w:type="dxa"/>
          <w:trHeight w:val="3250"/>
        </w:trPr>
        <w:tc>
          <w:tcPr>
            <w:tcW w:w="852" w:type="dxa"/>
            <w:gridSpan w:val="2"/>
          </w:tcPr>
          <w:p w14:paraId="7C655BF0" w14:textId="77777777" w:rsidR="00D4034A" w:rsidRDefault="00D4034A" w:rsidP="00422D63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lastRenderedPageBreak/>
              <w:t>7.</w:t>
            </w:r>
          </w:p>
        </w:tc>
        <w:tc>
          <w:tcPr>
            <w:tcW w:w="1135" w:type="dxa"/>
            <w:gridSpan w:val="2"/>
          </w:tcPr>
          <w:p w14:paraId="57850AA9" w14:textId="77777777" w:rsidR="00D4034A" w:rsidRDefault="00D4034A" w:rsidP="00422D6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февраль</w:t>
            </w:r>
          </w:p>
        </w:tc>
        <w:tc>
          <w:tcPr>
            <w:tcW w:w="5811" w:type="dxa"/>
            <w:gridSpan w:val="2"/>
          </w:tcPr>
          <w:p w14:paraId="25F6D4A1" w14:textId="77777777" w:rsidR="00D4034A" w:rsidRPr="00C47E9A" w:rsidRDefault="00D4034A" w:rsidP="00897830">
            <w:pPr>
              <w:pStyle w:val="TableParagraph"/>
              <w:numPr>
                <w:ilvl w:val="0"/>
                <w:numId w:val="15"/>
              </w:numPr>
              <w:tabs>
                <w:tab w:val="left" w:pos="402"/>
              </w:tabs>
              <w:ind w:right="94" w:firstLine="0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Занятость</w:t>
            </w:r>
            <w:r w:rsidRPr="00C47E9A">
              <w:rPr>
                <w:spacing w:val="3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учащихся</w:t>
            </w:r>
            <w:r w:rsidRPr="00C47E9A">
              <w:rPr>
                <w:spacing w:val="28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во</w:t>
            </w:r>
            <w:r w:rsidRPr="00C47E9A">
              <w:rPr>
                <w:spacing w:val="28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внеурочное</w:t>
            </w:r>
            <w:r w:rsidRPr="00C47E9A">
              <w:rPr>
                <w:spacing w:val="27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время.</w:t>
            </w:r>
            <w:r w:rsidRPr="00C47E9A">
              <w:rPr>
                <w:spacing w:val="35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Анализ</w:t>
            </w:r>
            <w:r w:rsidRPr="00C47E9A">
              <w:rPr>
                <w:spacing w:val="-57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уровня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заболеваемости</w:t>
            </w:r>
            <w:r w:rsidRPr="00C47E9A">
              <w:rPr>
                <w:spacing w:val="3"/>
                <w:sz w:val="24"/>
                <w:lang w:val="ru-RU"/>
              </w:rPr>
              <w:t xml:space="preserve"> </w:t>
            </w:r>
            <w:proofErr w:type="gramStart"/>
            <w:r w:rsidRPr="00C47E9A">
              <w:rPr>
                <w:sz w:val="24"/>
                <w:lang w:val="ru-RU"/>
              </w:rPr>
              <w:t>обучающихся</w:t>
            </w:r>
            <w:proofErr w:type="gramEnd"/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школы.</w:t>
            </w:r>
          </w:p>
          <w:p w14:paraId="0947F929" w14:textId="77777777" w:rsidR="00D4034A" w:rsidRPr="00C47E9A" w:rsidRDefault="00D4034A" w:rsidP="00897830">
            <w:pPr>
              <w:pStyle w:val="TableParagraph"/>
              <w:numPr>
                <w:ilvl w:val="0"/>
                <w:numId w:val="15"/>
              </w:numPr>
              <w:tabs>
                <w:tab w:val="left" w:pos="387"/>
              </w:tabs>
              <w:ind w:right="95" w:firstLine="0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Итоги</w:t>
            </w:r>
            <w:r w:rsidRPr="00C47E9A">
              <w:rPr>
                <w:spacing w:val="13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классно-обобщающего</w:t>
            </w:r>
            <w:r w:rsidRPr="00C47E9A">
              <w:rPr>
                <w:spacing w:val="13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контроля:</w:t>
            </w:r>
            <w:r w:rsidRPr="00C47E9A">
              <w:rPr>
                <w:spacing w:val="18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«Изучение</w:t>
            </w:r>
            <w:r w:rsidRPr="00C47E9A">
              <w:rPr>
                <w:spacing w:val="-57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сформированности ОУУН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в  10-х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классе».</w:t>
            </w:r>
          </w:p>
          <w:p w14:paraId="292E571D" w14:textId="77777777" w:rsidR="00D4034A" w:rsidRPr="00C47E9A" w:rsidRDefault="00D4034A" w:rsidP="00422D63">
            <w:pPr>
              <w:pStyle w:val="TableParagraph"/>
              <w:spacing w:before="3"/>
              <w:ind w:left="0"/>
              <w:rPr>
                <w:sz w:val="23"/>
                <w:lang w:val="ru-RU"/>
              </w:rPr>
            </w:pPr>
          </w:p>
          <w:p w14:paraId="71D0B65E" w14:textId="77777777" w:rsidR="00D4034A" w:rsidRDefault="00D4034A" w:rsidP="00897830">
            <w:pPr>
              <w:pStyle w:val="TableParagraph"/>
              <w:numPr>
                <w:ilvl w:val="0"/>
                <w:numId w:val="15"/>
              </w:numPr>
              <w:tabs>
                <w:tab w:val="left" w:pos="310"/>
              </w:tabs>
              <w:ind w:right="95" w:firstLine="0"/>
              <w:jc w:val="both"/>
              <w:rPr>
                <w:sz w:val="24"/>
              </w:rPr>
            </w:pPr>
            <w:r w:rsidRPr="00C47E9A">
              <w:rPr>
                <w:sz w:val="24"/>
                <w:lang w:val="ru-RU"/>
              </w:rPr>
              <w:t>О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работе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классных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руководителей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по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пропаганде</w:t>
            </w:r>
            <w:r w:rsidRPr="00C47E9A">
              <w:rPr>
                <w:spacing w:val="-57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здорового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образа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жизни.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«группы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риска».</w:t>
            </w:r>
          </w:p>
          <w:p w14:paraId="6EF1353F" w14:textId="77777777" w:rsidR="00D4034A" w:rsidRPr="00C47E9A" w:rsidRDefault="00D4034A" w:rsidP="00897830">
            <w:pPr>
              <w:pStyle w:val="TableParagraph"/>
              <w:numPr>
                <w:ilvl w:val="0"/>
                <w:numId w:val="15"/>
              </w:numPr>
              <w:tabs>
                <w:tab w:val="left" w:pos="310"/>
              </w:tabs>
              <w:spacing w:before="1"/>
              <w:ind w:left="309" w:hanging="202"/>
              <w:jc w:val="both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О</w:t>
            </w:r>
            <w:r w:rsidRPr="00C47E9A">
              <w:rPr>
                <w:spacing w:val="-4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состоянии</w:t>
            </w:r>
            <w:r w:rsidRPr="00C47E9A">
              <w:rPr>
                <w:spacing w:val="-3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ведения</w:t>
            </w:r>
            <w:r w:rsidRPr="00C47E9A">
              <w:rPr>
                <w:spacing w:val="-3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школьной</w:t>
            </w:r>
            <w:r w:rsidRPr="00C47E9A">
              <w:rPr>
                <w:spacing w:val="-3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документации.</w:t>
            </w:r>
          </w:p>
          <w:p w14:paraId="3694B0E4" w14:textId="77777777" w:rsidR="00D4034A" w:rsidRPr="00C47E9A" w:rsidRDefault="00D4034A" w:rsidP="00422D63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14:paraId="0152F02D" w14:textId="77777777" w:rsidR="00D4034A" w:rsidRPr="00C47E9A" w:rsidRDefault="00D4034A" w:rsidP="00897830">
            <w:pPr>
              <w:pStyle w:val="TableParagraph"/>
              <w:numPr>
                <w:ilvl w:val="0"/>
                <w:numId w:val="15"/>
              </w:numPr>
              <w:tabs>
                <w:tab w:val="left" w:pos="310"/>
              </w:tabs>
              <w:ind w:right="95" w:firstLine="0"/>
              <w:jc w:val="both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Итоги</w:t>
            </w:r>
            <w:r w:rsidRPr="00C47E9A">
              <w:rPr>
                <w:spacing w:val="60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итогового собеседования по русскому языку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в</w:t>
            </w:r>
            <w:r w:rsidRPr="00C47E9A">
              <w:rPr>
                <w:spacing w:val="-2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9 классе</w:t>
            </w:r>
          </w:p>
        </w:tc>
        <w:tc>
          <w:tcPr>
            <w:tcW w:w="4678" w:type="dxa"/>
            <w:gridSpan w:val="2"/>
          </w:tcPr>
          <w:p w14:paraId="65D49D8D" w14:textId="77777777" w:rsidR="00D4034A" w:rsidRPr="00C47E9A" w:rsidRDefault="00D4034A" w:rsidP="00422D63">
            <w:pPr>
              <w:pStyle w:val="TableParagraph"/>
              <w:ind w:right="98"/>
              <w:jc w:val="both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Осуществление контроля над исполнением</w:t>
            </w:r>
            <w:r w:rsidRPr="00C47E9A">
              <w:rPr>
                <w:spacing w:val="-57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законодательства</w:t>
            </w:r>
            <w:r w:rsidRPr="00C47E9A">
              <w:rPr>
                <w:spacing w:val="-2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в</w:t>
            </w:r>
            <w:r w:rsidRPr="00C47E9A">
              <w:rPr>
                <w:spacing w:val="-2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области образования.</w:t>
            </w:r>
          </w:p>
          <w:p w14:paraId="28AD14B3" w14:textId="77777777" w:rsidR="00D4034A" w:rsidRPr="00C47E9A" w:rsidRDefault="00D4034A" w:rsidP="00422D63">
            <w:pPr>
              <w:pStyle w:val="TableParagraph"/>
              <w:ind w:right="92"/>
              <w:jc w:val="both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Диагностика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ОУУН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proofErr w:type="gramStart"/>
            <w:r w:rsidRPr="00C47E9A">
              <w:rPr>
                <w:sz w:val="24"/>
                <w:lang w:val="ru-RU"/>
              </w:rPr>
              <w:t>обучающихся</w:t>
            </w:r>
            <w:proofErr w:type="gramEnd"/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10-го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класса,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коррекционная</w:t>
            </w:r>
            <w:r w:rsidRPr="00C47E9A">
              <w:rPr>
                <w:spacing w:val="-3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работа.</w:t>
            </w:r>
          </w:p>
          <w:p w14:paraId="12FFDA3E" w14:textId="77777777" w:rsidR="00D4034A" w:rsidRPr="00C47E9A" w:rsidRDefault="00D4034A" w:rsidP="00422D63">
            <w:pPr>
              <w:pStyle w:val="TableParagraph"/>
              <w:ind w:right="96"/>
              <w:jc w:val="both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Укрепление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роли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оздоровительных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мероприятий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для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поддержки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ЗОЖ</w:t>
            </w:r>
            <w:r w:rsidRPr="00C47E9A">
              <w:rPr>
                <w:spacing w:val="-57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обучающихся.</w:t>
            </w:r>
          </w:p>
          <w:p w14:paraId="7C642D60" w14:textId="77777777" w:rsidR="00D4034A" w:rsidRPr="00C47E9A" w:rsidRDefault="00D4034A" w:rsidP="00422D63">
            <w:pPr>
              <w:pStyle w:val="TableParagraph"/>
              <w:spacing w:before="3"/>
              <w:ind w:left="0"/>
              <w:rPr>
                <w:sz w:val="23"/>
                <w:lang w:val="ru-RU"/>
              </w:rPr>
            </w:pPr>
          </w:p>
          <w:p w14:paraId="2A2DA633" w14:textId="77777777" w:rsidR="00D4034A" w:rsidRPr="00C47E9A" w:rsidRDefault="00D4034A" w:rsidP="00422D63">
            <w:pPr>
              <w:pStyle w:val="TableParagraph"/>
              <w:spacing w:before="1"/>
              <w:ind w:right="96"/>
              <w:jc w:val="both"/>
              <w:rPr>
                <w:sz w:val="24"/>
                <w:lang w:val="ru-RU"/>
              </w:rPr>
            </w:pPr>
            <w:proofErr w:type="gramStart"/>
            <w:r w:rsidRPr="00C47E9A">
              <w:rPr>
                <w:sz w:val="24"/>
                <w:lang w:val="ru-RU"/>
              </w:rPr>
              <w:t>Контроль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за</w:t>
            </w:r>
            <w:proofErr w:type="gramEnd"/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ведением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школьной</w:t>
            </w:r>
            <w:r w:rsidRPr="00C47E9A">
              <w:rPr>
                <w:spacing w:val="-57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документации</w:t>
            </w:r>
          </w:p>
        </w:tc>
        <w:tc>
          <w:tcPr>
            <w:tcW w:w="1985" w:type="dxa"/>
            <w:gridSpan w:val="2"/>
          </w:tcPr>
          <w:p w14:paraId="344DC2C7" w14:textId="77777777" w:rsidR="00D4034A" w:rsidRPr="00C47E9A" w:rsidRDefault="00D4034A" w:rsidP="00422D63">
            <w:pPr>
              <w:pStyle w:val="TableParagraph"/>
              <w:ind w:right="303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Зам. директора</w:t>
            </w:r>
            <w:r w:rsidRPr="00C47E9A">
              <w:rPr>
                <w:spacing w:val="-58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по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ВР</w:t>
            </w:r>
          </w:p>
          <w:p w14:paraId="26361460" w14:textId="77777777" w:rsidR="00D4034A" w:rsidRPr="00C47E9A" w:rsidRDefault="00D4034A" w:rsidP="00422D63">
            <w:pPr>
              <w:pStyle w:val="TableParagraph"/>
              <w:ind w:right="303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Зам. директора</w:t>
            </w:r>
            <w:r w:rsidRPr="00C47E9A">
              <w:rPr>
                <w:spacing w:val="-58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по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УВР</w:t>
            </w:r>
          </w:p>
          <w:p w14:paraId="03B876AD" w14:textId="77777777" w:rsidR="00D4034A" w:rsidRPr="00C47E9A" w:rsidRDefault="00D4034A" w:rsidP="00422D63">
            <w:pPr>
              <w:pStyle w:val="TableParagraph"/>
              <w:spacing w:before="3"/>
              <w:ind w:left="0"/>
              <w:rPr>
                <w:sz w:val="23"/>
                <w:lang w:val="ru-RU"/>
              </w:rPr>
            </w:pPr>
          </w:p>
          <w:p w14:paraId="56AD8F7B" w14:textId="77777777" w:rsidR="00D4034A" w:rsidRPr="00C47E9A" w:rsidRDefault="00D4034A" w:rsidP="00422D63">
            <w:pPr>
              <w:pStyle w:val="TableParagraph"/>
              <w:ind w:right="303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Зам. директора</w:t>
            </w:r>
            <w:r w:rsidRPr="00C47E9A">
              <w:rPr>
                <w:spacing w:val="-58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по</w:t>
            </w:r>
            <w:r w:rsidRPr="00C47E9A">
              <w:rPr>
                <w:spacing w:val="-3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ВР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Кл</w:t>
            </w:r>
            <w:proofErr w:type="gramStart"/>
            <w:r w:rsidRPr="00C47E9A">
              <w:rPr>
                <w:sz w:val="24"/>
                <w:lang w:val="ru-RU"/>
              </w:rPr>
              <w:t>.</w:t>
            </w:r>
            <w:proofErr w:type="gramEnd"/>
            <w:r w:rsidRPr="00C47E9A">
              <w:rPr>
                <w:spacing w:val="-3"/>
                <w:sz w:val="24"/>
                <w:lang w:val="ru-RU"/>
              </w:rPr>
              <w:t xml:space="preserve"> </w:t>
            </w:r>
            <w:proofErr w:type="gramStart"/>
            <w:r w:rsidRPr="00C47E9A">
              <w:rPr>
                <w:sz w:val="24"/>
                <w:lang w:val="ru-RU"/>
              </w:rPr>
              <w:t>р</w:t>
            </w:r>
            <w:proofErr w:type="gramEnd"/>
            <w:r w:rsidRPr="00C47E9A">
              <w:rPr>
                <w:sz w:val="24"/>
                <w:lang w:val="ru-RU"/>
              </w:rPr>
              <w:t>ук.</w:t>
            </w:r>
          </w:p>
          <w:p w14:paraId="5B664A35" w14:textId="77777777" w:rsidR="00D4034A" w:rsidRPr="00C47E9A" w:rsidRDefault="00D4034A" w:rsidP="00422D63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14:paraId="7E39BC00" w14:textId="77777777" w:rsidR="00D4034A" w:rsidRPr="00C47E9A" w:rsidRDefault="00D4034A" w:rsidP="00422D63">
            <w:pPr>
              <w:pStyle w:val="TableParagraph"/>
              <w:spacing w:before="1"/>
              <w:ind w:right="303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Зам. директора</w:t>
            </w:r>
            <w:r w:rsidRPr="00C47E9A">
              <w:rPr>
                <w:spacing w:val="-58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по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УВР, ВР</w:t>
            </w:r>
          </w:p>
          <w:p w14:paraId="07EE49A9" w14:textId="77777777" w:rsidR="00D4034A" w:rsidRPr="00C47E9A" w:rsidRDefault="00D4034A" w:rsidP="00422D63">
            <w:pPr>
              <w:pStyle w:val="TableParagraph"/>
              <w:ind w:right="303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Зам. директора</w:t>
            </w:r>
            <w:r w:rsidRPr="00C47E9A">
              <w:rPr>
                <w:spacing w:val="-58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по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УВР</w:t>
            </w:r>
          </w:p>
        </w:tc>
      </w:tr>
      <w:tr w:rsidR="00D4034A" w14:paraId="40F51E54" w14:textId="77777777" w:rsidTr="00B3038D">
        <w:trPr>
          <w:gridBefore w:val="2"/>
          <w:wBefore w:w="211" w:type="dxa"/>
          <w:trHeight w:val="5405"/>
        </w:trPr>
        <w:tc>
          <w:tcPr>
            <w:tcW w:w="852" w:type="dxa"/>
            <w:gridSpan w:val="2"/>
          </w:tcPr>
          <w:p w14:paraId="37A5954A" w14:textId="77777777" w:rsidR="00D4034A" w:rsidRDefault="00D4034A" w:rsidP="00422D63">
            <w:pPr>
              <w:pStyle w:val="TableParagraph"/>
              <w:spacing w:line="247" w:lineRule="exact"/>
              <w:ind w:left="110"/>
            </w:pPr>
            <w:r>
              <w:t>8.</w:t>
            </w:r>
          </w:p>
        </w:tc>
        <w:tc>
          <w:tcPr>
            <w:tcW w:w="1135" w:type="dxa"/>
            <w:gridSpan w:val="2"/>
          </w:tcPr>
          <w:p w14:paraId="665D1B9C" w14:textId="77777777" w:rsidR="00D4034A" w:rsidRDefault="00D4034A" w:rsidP="00422D63">
            <w:pPr>
              <w:pStyle w:val="TableParagraph"/>
              <w:spacing w:line="247" w:lineRule="exact"/>
            </w:pPr>
            <w:r>
              <w:t>март</w:t>
            </w:r>
          </w:p>
        </w:tc>
        <w:tc>
          <w:tcPr>
            <w:tcW w:w="5811" w:type="dxa"/>
            <w:gridSpan w:val="2"/>
          </w:tcPr>
          <w:p w14:paraId="1CF926CF" w14:textId="77777777" w:rsidR="00D4034A" w:rsidRPr="00C47E9A" w:rsidRDefault="00D4034A" w:rsidP="00897830">
            <w:pPr>
              <w:pStyle w:val="TableParagraph"/>
              <w:numPr>
                <w:ilvl w:val="0"/>
                <w:numId w:val="14"/>
              </w:numPr>
              <w:tabs>
                <w:tab w:val="left" w:pos="310"/>
                <w:tab w:val="left" w:pos="1653"/>
                <w:tab w:val="left" w:pos="3274"/>
                <w:tab w:val="left" w:pos="5452"/>
              </w:tabs>
              <w:ind w:right="93" w:firstLine="0"/>
              <w:jc w:val="both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Работа</w:t>
            </w:r>
            <w:r w:rsidRPr="00C47E9A">
              <w:rPr>
                <w:sz w:val="24"/>
                <w:lang w:val="ru-RU"/>
              </w:rPr>
              <w:tab/>
              <w:t>классных</w:t>
            </w:r>
            <w:r w:rsidRPr="00C47E9A">
              <w:rPr>
                <w:sz w:val="24"/>
                <w:lang w:val="ru-RU"/>
              </w:rPr>
              <w:tab/>
              <w:t>руководителей</w:t>
            </w:r>
            <w:r w:rsidRPr="00C47E9A">
              <w:rPr>
                <w:sz w:val="24"/>
                <w:lang w:val="ru-RU"/>
              </w:rPr>
              <w:tab/>
              <w:t>по</w:t>
            </w:r>
            <w:r w:rsidRPr="00C47E9A">
              <w:rPr>
                <w:spacing w:val="-58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предупреждению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детского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дорожно-транспортного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травматизма.</w:t>
            </w:r>
          </w:p>
          <w:p w14:paraId="1D52A5B3" w14:textId="77777777" w:rsidR="00D4034A" w:rsidRPr="00C47E9A" w:rsidRDefault="00D4034A" w:rsidP="00897830">
            <w:pPr>
              <w:pStyle w:val="TableParagraph"/>
              <w:numPr>
                <w:ilvl w:val="0"/>
                <w:numId w:val="14"/>
              </w:numPr>
              <w:tabs>
                <w:tab w:val="left" w:pos="310"/>
              </w:tabs>
              <w:ind w:right="96" w:firstLine="0"/>
              <w:jc w:val="both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Итоги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анкетирования</w:t>
            </w:r>
            <w:r w:rsidRPr="00C47E9A">
              <w:rPr>
                <w:spacing w:val="6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систематизированного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анализа образовательных потребностей обучающихся</w:t>
            </w:r>
            <w:r w:rsidRPr="00C47E9A">
              <w:rPr>
                <w:spacing w:val="-57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8, 9кл. с целью определения курсов предпрофильной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подготовки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и профилей</w:t>
            </w:r>
            <w:r w:rsidRPr="00C47E9A">
              <w:rPr>
                <w:spacing w:val="-2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обучения.</w:t>
            </w:r>
          </w:p>
          <w:p w14:paraId="06AB76FB" w14:textId="77777777" w:rsidR="00D4034A" w:rsidRPr="00C47E9A" w:rsidRDefault="00D4034A" w:rsidP="00422D63">
            <w:pPr>
              <w:pStyle w:val="TableParagraph"/>
              <w:spacing w:before="3"/>
              <w:ind w:left="0"/>
              <w:rPr>
                <w:sz w:val="23"/>
                <w:lang w:val="ru-RU"/>
              </w:rPr>
            </w:pPr>
          </w:p>
          <w:p w14:paraId="7B004270" w14:textId="77777777" w:rsidR="00D4034A" w:rsidRDefault="00D4034A" w:rsidP="00897830">
            <w:pPr>
              <w:pStyle w:val="TableParagraph"/>
              <w:numPr>
                <w:ilvl w:val="0"/>
                <w:numId w:val="14"/>
              </w:numPr>
              <w:tabs>
                <w:tab w:val="left" w:pos="310"/>
              </w:tabs>
              <w:spacing w:before="1"/>
              <w:ind w:left="309" w:hanging="202"/>
              <w:jc w:val="both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посещаемости учащихся.</w:t>
            </w:r>
          </w:p>
          <w:p w14:paraId="5401B8EC" w14:textId="77777777" w:rsidR="00D4034A" w:rsidRDefault="00D4034A" w:rsidP="00422D63">
            <w:pPr>
              <w:pStyle w:val="TableParagraph"/>
              <w:ind w:left="0"/>
              <w:rPr>
                <w:sz w:val="26"/>
              </w:rPr>
            </w:pPr>
          </w:p>
          <w:p w14:paraId="612027D9" w14:textId="77777777" w:rsidR="00D4034A" w:rsidRDefault="00D4034A" w:rsidP="00422D63">
            <w:pPr>
              <w:pStyle w:val="TableParagraph"/>
              <w:ind w:left="0"/>
              <w:rPr>
                <w:sz w:val="26"/>
              </w:rPr>
            </w:pPr>
          </w:p>
          <w:p w14:paraId="29A5A22D" w14:textId="77777777" w:rsidR="00D4034A" w:rsidRDefault="00D4034A" w:rsidP="00422D63">
            <w:pPr>
              <w:pStyle w:val="TableParagraph"/>
              <w:ind w:left="0"/>
              <w:rPr>
                <w:sz w:val="26"/>
              </w:rPr>
            </w:pPr>
          </w:p>
          <w:p w14:paraId="524B52DE" w14:textId="77777777" w:rsidR="00D4034A" w:rsidRDefault="00D4034A" w:rsidP="00422D63">
            <w:pPr>
              <w:pStyle w:val="TableParagraph"/>
              <w:ind w:left="0"/>
              <w:rPr>
                <w:sz w:val="26"/>
              </w:rPr>
            </w:pPr>
          </w:p>
          <w:p w14:paraId="2EB6E32B" w14:textId="77777777" w:rsidR="00D4034A" w:rsidRPr="00C47E9A" w:rsidRDefault="00D4034A" w:rsidP="00897830">
            <w:pPr>
              <w:pStyle w:val="TableParagraph"/>
              <w:numPr>
                <w:ilvl w:val="0"/>
                <w:numId w:val="14"/>
              </w:numPr>
              <w:tabs>
                <w:tab w:val="left" w:pos="310"/>
              </w:tabs>
              <w:spacing w:before="184"/>
              <w:ind w:right="98" w:firstLine="0"/>
              <w:jc w:val="both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О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подготовке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к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государственной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итоговой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аттестации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выпускников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9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классов.</w:t>
            </w:r>
          </w:p>
          <w:p w14:paraId="3935BE44" w14:textId="77777777" w:rsidR="00D4034A" w:rsidRPr="00C47E9A" w:rsidRDefault="00D4034A" w:rsidP="00897830">
            <w:pPr>
              <w:pStyle w:val="TableParagraph"/>
              <w:numPr>
                <w:ilvl w:val="0"/>
                <w:numId w:val="14"/>
              </w:numPr>
              <w:tabs>
                <w:tab w:val="left" w:pos="310"/>
              </w:tabs>
              <w:ind w:left="309" w:hanging="202"/>
              <w:jc w:val="both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Об</w:t>
            </w:r>
            <w:r w:rsidRPr="00C47E9A">
              <w:rPr>
                <w:spacing w:val="-5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организации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досуга</w:t>
            </w:r>
            <w:r w:rsidRPr="00C47E9A">
              <w:rPr>
                <w:spacing w:val="-5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во</w:t>
            </w:r>
            <w:r w:rsidRPr="00C47E9A">
              <w:rPr>
                <w:spacing w:val="-4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время</w:t>
            </w:r>
            <w:r w:rsidRPr="00C47E9A">
              <w:rPr>
                <w:spacing w:val="-3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весенних</w:t>
            </w:r>
            <w:r w:rsidRPr="00C47E9A">
              <w:rPr>
                <w:spacing w:val="-2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каникул.</w:t>
            </w:r>
          </w:p>
          <w:p w14:paraId="5DD101C8" w14:textId="77777777" w:rsidR="00D4034A" w:rsidRPr="00C47E9A" w:rsidRDefault="00D4034A" w:rsidP="00422D63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14:paraId="363E2FA5" w14:textId="77777777" w:rsidR="00D4034A" w:rsidRDefault="00D4034A" w:rsidP="00897830">
            <w:pPr>
              <w:pStyle w:val="TableParagraph"/>
              <w:numPr>
                <w:ilvl w:val="0"/>
                <w:numId w:val="14"/>
              </w:numPr>
              <w:tabs>
                <w:tab w:val="left" w:pos="310"/>
              </w:tabs>
              <w:ind w:left="309" w:hanging="202"/>
              <w:jc w:val="both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графика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летних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отпусков.</w:t>
            </w:r>
          </w:p>
        </w:tc>
        <w:tc>
          <w:tcPr>
            <w:tcW w:w="4678" w:type="dxa"/>
            <w:gridSpan w:val="2"/>
          </w:tcPr>
          <w:p w14:paraId="0AB6AC8E" w14:textId="77777777" w:rsidR="00D4034A" w:rsidRPr="00C47E9A" w:rsidRDefault="00D4034A" w:rsidP="00422D63">
            <w:pPr>
              <w:pStyle w:val="TableParagraph"/>
              <w:ind w:right="98"/>
              <w:jc w:val="both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Осуществление контроля над исполнением</w:t>
            </w:r>
            <w:r w:rsidRPr="00C47E9A">
              <w:rPr>
                <w:spacing w:val="-57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законодательства</w:t>
            </w:r>
            <w:r w:rsidRPr="00C47E9A">
              <w:rPr>
                <w:spacing w:val="-2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в</w:t>
            </w:r>
            <w:r w:rsidRPr="00C47E9A">
              <w:rPr>
                <w:spacing w:val="-2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области образования.</w:t>
            </w:r>
          </w:p>
          <w:p w14:paraId="1D066E5F" w14:textId="77777777" w:rsidR="00D4034A" w:rsidRPr="00C47E9A" w:rsidRDefault="00D4034A" w:rsidP="00422D63">
            <w:pPr>
              <w:pStyle w:val="TableParagraph"/>
              <w:spacing w:before="3"/>
              <w:ind w:left="0"/>
              <w:rPr>
                <w:sz w:val="23"/>
                <w:lang w:val="ru-RU"/>
              </w:rPr>
            </w:pPr>
          </w:p>
          <w:p w14:paraId="1AC5017D" w14:textId="77777777" w:rsidR="00D4034A" w:rsidRPr="00C47E9A" w:rsidRDefault="00D4034A" w:rsidP="00422D63">
            <w:pPr>
              <w:pStyle w:val="TableParagraph"/>
              <w:ind w:right="95"/>
              <w:jc w:val="both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Создание условий обучающимся будущего</w:t>
            </w:r>
            <w:r w:rsidRPr="00C47E9A">
              <w:rPr>
                <w:spacing w:val="-57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10-го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класса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для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реализации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личности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старшеклассников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в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профиле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как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основы</w:t>
            </w:r>
            <w:r w:rsidRPr="00C47E9A">
              <w:rPr>
                <w:spacing w:val="-57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подготовки к будущему освоению любой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профессии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в</w:t>
            </w:r>
            <w:r w:rsidRPr="00C47E9A">
              <w:rPr>
                <w:spacing w:val="-2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рамках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данного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профиля.</w:t>
            </w:r>
          </w:p>
          <w:p w14:paraId="12D6DD1F" w14:textId="77777777" w:rsidR="00D4034A" w:rsidRPr="00C47E9A" w:rsidRDefault="00D4034A" w:rsidP="00422D63">
            <w:pPr>
              <w:pStyle w:val="TableParagraph"/>
              <w:tabs>
                <w:tab w:val="left" w:pos="3090"/>
              </w:tabs>
              <w:spacing w:before="1"/>
              <w:ind w:right="95"/>
              <w:jc w:val="both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Выявление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случаев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нарушений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и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неисполнения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законодательных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и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иных</w:t>
            </w:r>
            <w:r w:rsidRPr="00C47E9A">
              <w:rPr>
                <w:spacing w:val="-57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нормативно-правовых актов, принятие мер</w:t>
            </w:r>
            <w:r w:rsidRPr="00C47E9A">
              <w:rPr>
                <w:spacing w:val="-57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по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их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пресечению.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Предупреждение</w:t>
            </w:r>
            <w:r w:rsidRPr="00C47E9A">
              <w:rPr>
                <w:spacing w:val="-57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неуспеваемости</w:t>
            </w:r>
            <w:r w:rsidRPr="00C47E9A">
              <w:rPr>
                <w:sz w:val="24"/>
                <w:lang w:val="ru-RU"/>
              </w:rPr>
              <w:tab/>
            </w:r>
            <w:r w:rsidRPr="00C47E9A">
              <w:rPr>
                <w:spacing w:val="-1"/>
                <w:sz w:val="24"/>
                <w:lang w:val="ru-RU"/>
              </w:rPr>
              <w:t>обучающихся,</w:t>
            </w:r>
            <w:r w:rsidRPr="00C47E9A">
              <w:rPr>
                <w:spacing w:val="-58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профилактика</w:t>
            </w:r>
            <w:r w:rsidRPr="00C47E9A">
              <w:rPr>
                <w:spacing w:val="-5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правонарушений.</w:t>
            </w:r>
          </w:p>
          <w:p w14:paraId="57EDB764" w14:textId="77777777" w:rsidR="00D4034A" w:rsidRPr="00C47E9A" w:rsidRDefault="00D4034A" w:rsidP="00422D63">
            <w:pPr>
              <w:pStyle w:val="TableParagraph"/>
              <w:ind w:right="97"/>
              <w:jc w:val="both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Обеспечение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подготовительной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работы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к</w:t>
            </w:r>
            <w:r w:rsidRPr="00C47E9A">
              <w:rPr>
                <w:spacing w:val="-57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итоговой аттестации.</w:t>
            </w:r>
          </w:p>
          <w:p w14:paraId="55A15BF5" w14:textId="77777777" w:rsidR="00D4034A" w:rsidRPr="00C47E9A" w:rsidRDefault="00D4034A" w:rsidP="00422D63">
            <w:pPr>
              <w:pStyle w:val="TableParagraph"/>
              <w:ind w:right="100"/>
              <w:jc w:val="both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Организация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досуга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в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каникулярный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период.</w:t>
            </w:r>
          </w:p>
          <w:p w14:paraId="2A519DAC" w14:textId="77777777" w:rsidR="00D4034A" w:rsidRDefault="00D4034A" w:rsidP="00422D63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Соблюдение     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 xml:space="preserve">законодательных      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</w:p>
        </w:tc>
        <w:tc>
          <w:tcPr>
            <w:tcW w:w="1985" w:type="dxa"/>
            <w:gridSpan w:val="2"/>
          </w:tcPr>
          <w:p w14:paraId="181A96E5" w14:textId="77777777" w:rsidR="00D4034A" w:rsidRPr="00C47E9A" w:rsidRDefault="00D4034A" w:rsidP="00422D63">
            <w:pPr>
              <w:pStyle w:val="TableParagraph"/>
              <w:ind w:right="303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Зам. директора</w:t>
            </w:r>
            <w:r w:rsidRPr="00C47E9A">
              <w:rPr>
                <w:spacing w:val="-58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по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ВР</w:t>
            </w:r>
          </w:p>
          <w:p w14:paraId="4F1B86A3" w14:textId="77777777" w:rsidR="00D4034A" w:rsidRPr="00C47E9A" w:rsidRDefault="00D4034A" w:rsidP="00422D63">
            <w:pPr>
              <w:pStyle w:val="TableParagraph"/>
              <w:spacing w:before="3"/>
              <w:ind w:left="0"/>
              <w:rPr>
                <w:sz w:val="23"/>
                <w:lang w:val="ru-RU"/>
              </w:rPr>
            </w:pPr>
          </w:p>
          <w:p w14:paraId="6E0904F0" w14:textId="77777777" w:rsidR="00D4034A" w:rsidRPr="00C47E9A" w:rsidRDefault="00D4034A" w:rsidP="00422D63">
            <w:pPr>
              <w:pStyle w:val="TableParagraph"/>
              <w:ind w:right="303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Зам. директора</w:t>
            </w:r>
            <w:r w:rsidRPr="00C47E9A">
              <w:rPr>
                <w:spacing w:val="-58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по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УВР</w:t>
            </w:r>
          </w:p>
          <w:p w14:paraId="6B0F5057" w14:textId="77777777" w:rsidR="00D4034A" w:rsidRPr="00C47E9A" w:rsidRDefault="00D4034A" w:rsidP="00422D63">
            <w:pPr>
              <w:pStyle w:val="TableParagraph"/>
              <w:ind w:left="0"/>
              <w:rPr>
                <w:sz w:val="26"/>
                <w:lang w:val="ru-RU"/>
              </w:rPr>
            </w:pPr>
          </w:p>
          <w:p w14:paraId="4589FBD6" w14:textId="77777777" w:rsidR="00D4034A" w:rsidRPr="00C47E9A" w:rsidRDefault="00D4034A" w:rsidP="00422D63">
            <w:pPr>
              <w:pStyle w:val="TableParagraph"/>
              <w:ind w:left="0"/>
              <w:rPr>
                <w:sz w:val="26"/>
                <w:lang w:val="ru-RU"/>
              </w:rPr>
            </w:pPr>
          </w:p>
          <w:p w14:paraId="598F1FAD" w14:textId="77777777" w:rsidR="00D4034A" w:rsidRPr="00C47E9A" w:rsidRDefault="00D4034A" w:rsidP="00422D63">
            <w:pPr>
              <w:pStyle w:val="TableParagraph"/>
              <w:spacing w:before="161"/>
              <w:ind w:right="303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Зам. директора</w:t>
            </w:r>
            <w:r w:rsidRPr="00C47E9A">
              <w:rPr>
                <w:spacing w:val="-58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по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УВР,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ВР</w:t>
            </w:r>
          </w:p>
          <w:p w14:paraId="62BF0F01" w14:textId="77777777" w:rsidR="00D4034A" w:rsidRPr="00C47E9A" w:rsidRDefault="00D4034A" w:rsidP="00422D63">
            <w:pPr>
              <w:pStyle w:val="TableParagraph"/>
              <w:ind w:left="0"/>
              <w:rPr>
                <w:sz w:val="26"/>
                <w:lang w:val="ru-RU"/>
              </w:rPr>
            </w:pPr>
          </w:p>
          <w:p w14:paraId="56AF8D6D" w14:textId="77777777" w:rsidR="00D4034A" w:rsidRPr="00C47E9A" w:rsidRDefault="00D4034A" w:rsidP="00422D63">
            <w:pPr>
              <w:pStyle w:val="TableParagraph"/>
              <w:ind w:left="0"/>
              <w:rPr>
                <w:sz w:val="26"/>
                <w:lang w:val="ru-RU"/>
              </w:rPr>
            </w:pPr>
          </w:p>
          <w:p w14:paraId="27D1764D" w14:textId="77777777" w:rsidR="00D4034A" w:rsidRPr="00C47E9A" w:rsidRDefault="00D4034A" w:rsidP="00422D63">
            <w:pPr>
              <w:pStyle w:val="TableParagraph"/>
              <w:spacing w:before="184"/>
              <w:ind w:right="303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Зам. директора</w:t>
            </w:r>
            <w:r w:rsidRPr="00C47E9A">
              <w:rPr>
                <w:spacing w:val="-58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по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УВР,</w:t>
            </w:r>
          </w:p>
          <w:p w14:paraId="29B42A70" w14:textId="77777777" w:rsidR="00D4034A" w:rsidRPr="00C47E9A" w:rsidRDefault="00D4034A" w:rsidP="00422D63">
            <w:pPr>
              <w:pStyle w:val="TableParagraph"/>
              <w:spacing w:before="1"/>
              <w:ind w:left="0"/>
              <w:rPr>
                <w:sz w:val="24"/>
                <w:lang w:val="ru-RU"/>
              </w:rPr>
            </w:pPr>
          </w:p>
          <w:p w14:paraId="7FCCC295" w14:textId="77777777" w:rsidR="00D4034A" w:rsidRPr="00C47E9A" w:rsidRDefault="00D4034A" w:rsidP="00422D63">
            <w:pPr>
              <w:pStyle w:val="TableParagraph"/>
              <w:ind w:right="303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Зам. директора</w:t>
            </w:r>
            <w:r w:rsidRPr="00C47E9A">
              <w:rPr>
                <w:spacing w:val="-58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по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ВР</w:t>
            </w:r>
          </w:p>
          <w:p w14:paraId="6D51BB4C" w14:textId="77777777" w:rsidR="00D4034A" w:rsidRPr="00C47E9A" w:rsidRDefault="00D4034A" w:rsidP="00422D63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14:paraId="738B4579" w14:textId="77777777" w:rsidR="00D4034A" w:rsidRPr="00C47E9A" w:rsidRDefault="00D4034A" w:rsidP="00422D63">
            <w:pPr>
              <w:pStyle w:val="TableParagraph"/>
              <w:spacing w:line="264" w:lineRule="exact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Директор</w:t>
            </w:r>
          </w:p>
        </w:tc>
      </w:tr>
    </w:tbl>
    <w:p w14:paraId="16996199" w14:textId="77777777" w:rsidR="00D4034A" w:rsidRDefault="00D4034A" w:rsidP="00D4034A">
      <w:pPr>
        <w:spacing w:line="264" w:lineRule="exact"/>
        <w:rPr>
          <w:sz w:val="24"/>
        </w:rPr>
        <w:sectPr w:rsidR="00D4034A">
          <w:pgSz w:w="16840" w:h="11910" w:orient="landscape"/>
          <w:pgMar w:top="840" w:right="840" w:bottom="280" w:left="600" w:header="720" w:footer="720" w:gutter="0"/>
          <w:cols w:space="720"/>
        </w:sectPr>
      </w:pPr>
    </w:p>
    <w:tbl>
      <w:tblPr>
        <w:tblStyle w:val="TableNormal"/>
        <w:tblW w:w="14461" w:type="dxa"/>
        <w:tblInd w:w="8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1135"/>
        <w:gridCol w:w="5811"/>
        <w:gridCol w:w="4678"/>
        <w:gridCol w:w="1985"/>
      </w:tblGrid>
      <w:tr w:rsidR="00D4034A" w14:paraId="54ED758F" w14:textId="77777777" w:rsidTr="00B3038D">
        <w:trPr>
          <w:trHeight w:val="3312"/>
        </w:trPr>
        <w:tc>
          <w:tcPr>
            <w:tcW w:w="852" w:type="dxa"/>
          </w:tcPr>
          <w:p w14:paraId="1541DF56" w14:textId="77777777" w:rsidR="00D4034A" w:rsidRPr="00C47E9A" w:rsidRDefault="00D4034A" w:rsidP="00422D63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135" w:type="dxa"/>
          </w:tcPr>
          <w:p w14:paraId="1B2194ED" w14:textId="77777777" w:rsidR="00D4034A" w:rsidRPr="00C47E9A" w:rsidRDefault="00D4034A" w:rsidP="00422D63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5811" w:type="dxa"/>
          </w:tcPr>
          <w:p w14:paraId="725B01CA" w14:textId="77777777" w:rsidR="00D4034A" w:rsidRPr="00C47E9A" w:rsidRDefault="00D4034A" w:rsidP="00422D63">
            <w:pPr>
              <w:pStyle w:val="TableParagraph"/>
              <w:spacing w:before="3"/>
              <w:ind w:left="0"/>
              <w:rPr>
                <w:sz w:val="23"/>
                <w:lang w:val="ru-RU"/>
              </w:rPr>
            </w:pPr>
          </w:p>
          <w:p w14:paraId="28609D58" w14:textId="77777777" w:rsidR="00D4034A" w:rsidRPr="00C47E9A" w:rsidRDefault="00D4034A" w:rsidP="00422D63">
            <w:pPr>
              <w:pStyle w:val="TableParagraph"/>
              <w:spacing w:line="480" w:lineRule="auto"/>
              <w:ind w:right="2356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7)Подготовка</w:t>
            </w:r>
            <w:r w:rsidRPr="00C47E9A">
              <w:rPr>
                <w:spacing w:val="-6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к</w:t>
            </w:r>
            <w:r w:rsidRPr="00C47E9A">
              <w:rPr>
                <w:spacing w:val="-6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летнему</w:t>
            </w:r>
            <w:r w:rsidRPr="00C47E9A">
              <w:rPr>
                <w:spacing w:val="-9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отдыху.</w:t>
            </w:r>
            <w:r w:rsidRPr="00C47E9A">
              <w:rPr>
                <w:spacing w:val="-57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8)О</w:t>
            </w:r>
            <w:r w:rsidRPr="00C47E9A">
              <w:rPr>
                <w:spacing w:val="-2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наборе</w:t>
            </w:r>
            <w:r w:rsidRPr="00C47E9A">
              <w:rPr>
                <w:spacing w:val="-2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детей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в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1-е классы.</w:t>
            </w:r>
          </w:p>
          <w:p w14:paraId="1D80EF4B" w14:textId="77777777" w:rsidR="00D4034A" w:rsidRPr="00C47E9A" w:rsidRDefault="00D4034A" w:rsidP="00422D63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14:paraId="7668DE2B" w14:textId="74F7CA33" w:rsidR="00D4034A" w:rsidRPr="00C47E9A" w:rsidRDefault="00D4034A" w:rsidP="009F3271">
            <w:pPr>
              <w:pStyle w:val="TableParagraph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9)О</w:t>
            </w:r>
            <w:r w:rsidRPr="00C47E9A">
              <w:rPr>
                <w:spacing w:val="6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подготовке</w:t>
            </w:r>
            <w:r w:rsidRPr="00C47E9A">
              <w:rPr>
                <w:spacing w:val="7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плана</w:t>
            </w:r>
            <w:r w:rsidRPr="00C47E9A">
              <w:rPr>
                <w:spacing w:val="7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работы</w:t>
            </w:r>
            <w:r w:rsidRPr="00C47E9A">
              <w:rPr>
                <w:spacing w:val="7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школы</w:t>
            </w:r>
            <w:r w:rsidRPr="00C47E9A">
              <w:rPr>
                <w:spacing w:val="7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на</w:t>
            </w:r>
            <w:r w:rsidRPr="00C47E9A">
              <w:rPr>
                <w:spacing w:val="9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202</w:t>
            </w:r>
            <w:r w:rsidR="009F3271">
              <w:rPr>
                <w:sz w:val="24"/>
                <w:lang w:val="ru-RU"/>
              </w:rPr>
              <w:t>7</w:t>
            </w:r>
            <w:r w:rsidRPr="00C47E9A">
              <w:rPr>
                <w:sz w:val="24"/>
                <w:lang w:val="ru-RU"/>
              </w:rPr>
              <w:t>-202</w:t>
            </w:r>
            <w:r w:rsidR="009F3271">
              <w:rPr>
                <w:sz w:val="24"/>
                <w:lang w:val="ru-RU"/>
              </w:rPr>
              <w:t>8</w:t>
            </w:r>
            <w:r w:rsidR="002C4F8F">
              <w:rPr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учебный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год.</w:t>
            </w:r>
          </w:p>
        </w:tc>
        <w:tc>
          <w:tcPr>
            <w:tcW w:w="4678" w:type="dxa"/>
          </w:tcPr>
          <w:p w14:paraId="3020143A" w14:textId="77777777" w:rsidR="00D4034A" w:rsidRPr="00C47E9A" w:rsidRDefault="00D4034A" w:rsidP="00422D63">
            <w:pPr>
              <w:pStyle w:val="TableParagraph"/>
              <w:spacing w:line="268" w:lineRule="exact"/>
              <w:jc w:val="both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трудового</w:t>
            </w:r>
            <w:r w:rsidRPr="00C47E9A">
              <w:rPr>
                <w:spacing w:val="-3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права.</w:t>
            </w:r>
          </w:p>
          <w:p w14:paraId="59B4D19B" w14:textId="77777777" w:rsidR="00D4034A" w:rsidRPr="00C47E9A" w:rsidRDefault="00D4034A" w:rsidP="00422D63">
            <w:pPr>
              <w:pStyle w:val="TableParagraph"/>
              <w:ind w:right="95"/>
              <w:jc w:val="both"/>
              <w:rPr>
                <w:sz w:val="24"/>
                <w:lang w:val="ru-RU"/>
              </w:rPr>
            </w:pPr>
            <w:proofErr w:type="gramStart"/>
            <w:r w:rsidRPr="00C47E9A">
              <w:rPr>
                <w:sz w:val="24"/>
                <w:lang w:val="ru-RU"/>
              </w:rPr>
              <w:t>Контроль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за</w:t>
            </w:r>
            <w:proofErr w:type="gramEnd"/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реализацией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плана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воспитательной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работы.</w:t>
            </w:r>
          </w:p>
          <w:p w14:paraId="08DA0DAA" w14:textId="77777777" w:rsidR="00D4034A" w:rsidRPr="00C47E9A" w:rsidRDefault="00D4034A" w:rsidP="00422D63">
            <w:pPr>
              <w:pStyle w:val="TableParagraph"/>
              <w:ind w:right="96"/>
              <w:jc w:val="both"/>
              <w:rPr>
                <w:sz w:val="24"/>
                <w:lang w:val="ru-RU"/>
              </w:rPr>
            </w:pPr>
            <w:proofErr w:type="gramStart"/>
            <w:r w:rsidRPr="00C47E9A">
              <w:rPr>
                <w:sz w:val="24"/>
                <w:lang w:val="ru-RU"/>
              </w:rPr>
              <w:t>Контроль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за</w:t>
            </w:r>
            <w:proofErr w:type="gramEnd"/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исполнением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требований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по</w:t>
            </w:r>
            <w:r w:rsidRPr="00C47E9A">
              <w:rPr>
                <w:spacing w:val="-57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приему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детей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в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школу.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Работа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по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сохранению</w:t>
            </w:r>
            <w:r w:rsidRPr="00C47E9A">
              <w:rPr>
                <w:spacing w:val="-2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контингента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proofErr w:type="gramStart"/>
            <w:r w:rsidRPr="00C47E9A">
              <w:rPr>
                <w:sz w:val="24"/>
                <w:lang w:val="ru-RU"/>
              </w:rPr>
              <w:t>обучающихся</w:t>
            </w:r>
            <w:proofErr w:type="gramEnd"/>
            <w:r w:rsidRPr="00C47E9A">
              <w:rPr>
                <w:sz w:val="24"/>
                <w:lang w:val="ru-RU"/>
              </w:rPr>
              <w:t>.</w:t>
            </w:r>
          </w:p>
          <w:p w14:paraId="304AEAE1" w14:textId="77777777" w:rsidR="00D4034A" w:rsidRPr="00C47E9A" w:rsidRDefault="00D4034A" w:rsidP="00422D63">
            <w:pPr>
              <w:pStyle w:val="TableParagraph"/>
              <w:ind w:right="91"/>
              <w:jc w:val="both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Осуществление контроля над исполнением</w:t>
            </w:r>
            <w:r w:rsidRPr="00C47E9A">
              <w:rPr>
                <w:spacing w:val="-57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законодательства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в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области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образования.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Определение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группы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работников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и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их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обязанностей,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отвечающих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за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подготовку</w:t>
            </w:r>
            <w:r w:rsidRPr="00C47E9A">
              <w:rPr>
                <w:spacing w:val="-57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плана</w:t>
            </w:r>
            <w:r w:rsidRPr="00C47E9A">
              <w:rPr>
                <w:spacing w:val="8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работы</w:t>
            </w:r>
            <w:r w:rsidRPr="00C47E9A">
              <w:rPr>
                <w:spacing w:val="9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школы</w:t>
            </w:r>
            <w:r w:rsidRPr="00C47E9A">
              <w:rPr>
                <w:spacing w:val="9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на</w:t>
            </w:r>
            <w:r w:rsidRPr="00C47E9A">
              <w:rPr>
                <w:spacing w:val="8"/>
                <w:sz w:val="24"/>
                <w:lang w:val="ru-RU"/>
              </w:rPr>
              <w:t xml:space="preserve"> </w:t>
            </w:r>
            <w:proofErr w:type="gramStart"/>
            <w:r w:rsidRPr="00C47E9A">
              <w:rPr>
                <w:sz w:val="24"/>
                <w:lang w:val="ru-RU"/>
              </w:rPr>
              <w:t>следующий</w:t>
            </w:r>
            <w:proofErr w:type="gramEnd"/>
          </w:p>
          <w:p w14:paraId="45219573" w14:textId="77777777" w:rsidR="00D4034A" w:rsidRDefault="00D4034A" w:rsidP="00422D63">
            <w:pPr>
              <w:pStyle w:val="TableParagraph"/>
              <w:spacing w:before="1" w:line="264" w:lineRule="exact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учебный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год.</w:t>
            </w:r>
          </w:p>
        </w:tc>
        <w:tc>
          <w:tcPr>
            <w:tcW w:w="1985" w:type="dxa"/>
          </w:tcPr>
          <w:p w14:paraId="346F4335" w14:textId="77777777" w:rsidR="00D4034A" w:rsidRPr="00C47E9A" w:rsidRDefault="00D4034A" w:rsidP="00422D63">
            <w:pPr>
              <w:pStyle w:val="TableParagraph"/>
              <w:spacing w:before="2"/>
              <w:ind w:left="0"/>
              <w:rPr>
                <w:sz w:val="21"/>
                <w:lang w:val="ru-RU"/>
              </w:rPr>
            </w:pPr>
          </w:p>
          <w:p w14:paraId="2B720758" w14:textId="77777777" w:rsidR="00D4034A" w:rsidRPr="00C47E9A" w:rsidRDefault="00D4034A" w:rsidP="00422D63">
            <w:pPr>
              <w:pStyle w:val="TableParagraph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Директор</w:t>
            </w:r>
          </w:p>
          <w:p w14:paraId="5090928F" w14:textId="77777777" w:rsidR="00D4034A" w:rsidRPr="00C47E9A" w:rsidRDefault="00D4034A" w:rsidP="00422D63">
            <w:pPr>
              <w:pStyle w:val="TableParagraph"/>
              <w:ind w:right="303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Зам. директора</w:t>
            </w:r>
            <w:r w:rsidRPr="00C47E9A">
              <w:rPr>
                <w:spacing w:val="-58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по ВР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Директор</w:t>
            </w:r>
          </w:p>
          <w:p w14:paraId="55535EC0" w14:textId="77777777" w:rsidR="00D4034A" w:rsidRPr="00C47E9A" w:rsidRDefault="00D4034A" w:rsidP="00422D63">
            <w:pPr>
              <w:pStyle w:val="TableParagraph"/>
              <w:spacing w:before="2"/>
              <w:ind w:left="0"/>
              <w:rPr>
                <w:lang w:val="ru-RU"/>
              </w:rPr>
            </w:pPr>
          </w:p>
          <w:p w14:paraId="7A66CDAE" w14:textId="77777777" w:rsidR="00D4034A" w:rsidRDefault="00D4034A" w:rsidP="00422D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Директор</w:t>
            </w:r>
          </w:p>
        </w:tc>
      </w:tr>
      <w:tr w:rsidR="00D4034A" w14:paraId="237B2011" w14:textId="77777777" w:rsidTr="009F3271">
        <w:trPr>
          <w:trHeight w:val="3619"/>
        </w:trPr>
        <w:tc>
          <w:tcPr>
            <w:tcW w:w="852" w:type="dxa"/>
          </w:tcPr>
          <w:p w14:paraId="34C3D7C6" w14:textId="77777777" w:rsidR="00D4034A" w:rsidRDefault="00D4034A" w:rsidP="00422D63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1135" w:type="dxa"/>
          </w:tcPr>
          <w:p w14:paraId="5839A530" w14:textId="77777777" w:rsidR="00D4034A" w:rsidRDefault="00D4034A" w:rsidP="00422D6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  <w:tc>
          <w:tcPr>
            <w:tcW w:w="5811" w:type="dxa"/>
          </w:tcPr>
          <w:p w14:paraId="573DE2DD" w14:textId="446D5966" w:rsidR="00D4034A" w:rsidRPr="009F3271" w:rsidRDefault="00D4034A" w:rsidP="009F3271">
            <w:pPr>
              <w:pStyle w:val="TableParagraph"/>
              <w:numPr>
                <w:ilvl w:val="0"/>
                <w:numId w:val="13"/>
              </w:numPr>
              <w:tabs>
                <w:tab w:val="left" w:pos="310"/>
              </w:tabs>
              <w:ind w:right="93" w:firstLine="0"/>
              <w:jc w:val="both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Контроль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организации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подготовки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к</w:t>
            </w:r>
            <w:r w:rsidRPr="00C47E9A">
              <w:rPr>
                <w:spacing w:val="-57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государственной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итоговой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аттестации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выпускников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школы,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="009F3271">
              <w:rPr>
                <w:sz w:val="24"/>
                <w:lang w:val="ru-RU"/>
              </w:rPr>
              <w:t>тестированию</w:t>
            </w:r>
          </w:p>
          <w:p w14:paraId="7C351498" w14:textId="77777777" w:rsidR="00D4034A" w:rsidRPr="00C47E9A" w:rsidRDefault="00D4034A" w:rsidP="00897830">
            <w:pPr>
              <w:pStyle w:val="TableParagraph"/>
              <w:numPr>
                <w:ilvl w:val="0"/>
                <w:numId w:val="13"/>
              </w:numPr>
              <w:tabs>
                <w:tab w:val="left" w:pos="310"/>
              </w:tabs>
              <w:spacing w:before="176"/>
              <w:ind w:right="99" w:firstLine="0"/>
              <w:jc w:val="both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Объективность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оценивания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уровня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и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качества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обученности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proofErr w:type="gramStart"/>
            <w:r w:rsidRPr="00C47E9A">
              <w:rPr>
                <w:sz w:val="24"/>
                <w:lang w:val="ru-RU"/>
              </w:rPr>
              <w:t>обучающихся</w:t>
            </w:r>
            <w:proofErr w:type="gramEnd"/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при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промежуточной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аттестации.</w:t>
            </w:r>
          </w:p>
          <w:p w14:paraId="1B640308" w14:textId="77777777" w:rsidR="00D4034A" w:rsidRPr="00C47E9A" w:rsidRDefault="00D4034A" w:rsidP="00897830">
            <w:pPr>
              <w:pStyle w:val="TableParagraph"/>
              <w:numPr>
                <w:ilvl w:val="0"/>
                <w:numId w:val="12"/>
              </w:numPr>
              <w:tabs>
                <w:tab w:val="left" w:pos="310"/>
              </w:tabs>
              <w:ind w:hanging="202"/>
              <w:jc w:val="both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О</w:t>
            </w:r>
            <w:r w:rsidRPr="00C47E9A">
              <w:rPr>
                <w:spacing w:val="-4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подготовке</w:t>
            </w:r>
            <w:r w:rsidRPr="00C47E9A">
              <w:rPr>
                <w:spacing w:val="-2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к</w:t>
            </w:r>
            <w:r w:rsidRPr="00C47E9A">
              <w:rPr>
                <w:spacing w:val="-2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празднованию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Дня</w:t>
            </w:r>
            <w:r w:rsidRPr="00C47E9A">
              <w:rPr>
                <w:spacing w:val="-2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Победы.</w:t>
            </w:r>
          </w:p>
          <w:p w14:paraId="66D50E77" w14:textId="77777777" w:rsidR="00D4034A" w:rsidRPr="00C47E9A" w:rsidRDefault="00D4034A" w:rsidP="00897830">
            <w:pPr>
              <w:pStyle w:val="TableParagraph"/>
              <w:numPr>
                <w:ilvl w:val="0"/>
                <w:numId w:val="12"/>
              </w:numPr>
              <w:tabs>
                <w:tab w:val="left" w:pos="310"/>
              </w:tabs>
              <w:ind w:hanging="202"/>
              <w:jc w:val="both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О</w:t>
            </w:r>
            <w:r w:rsidRPr="00C47E9A">
              <w:rPr>
                <w:spacing w:val="80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 xml:space="preserve">подготовке  </w:t>
            </w:r>
            <w:r w:rsidRPr="00C47E9A">
              <w:rPr>
                <w:spacing w:val="20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 xml:space="preserve">школы  </w:t>
            </w:r>
            <w:r w:rsidRPr="00C47E9A">
              <w:rPr>
                <w:spacing w:val="21"/>
                <w:sz w:val="24"/>
                <w:lang w:val="ru-RU"/>
              </w:rPr>
              <w:t xml:space="preserve"> </w:t>
            </w:r>
            <w:proofErr w:type="gramStart"/>
            <w:r w:rsidRPr="00C47E9A">
              <w:rPr>
                <w:sz w:val="24"/>
                <w:lang w:val="ru-RU"/>
              </w:rPr>
              <w:t>к</w:t>
            </w:r>
            <w:proofErr w:type="gramEnd"/>
            <w:r w:rsidRPr="00C47E9A">
              <w:rPr>
                <w:sz w:val="24"/>
                <w:lang w:val="ru-RU"/>
              </w:rPr>
              <w:t xml:space="preserve">  </w:t>
            </w:r>
            <w:r w:rsidRPr="00C47E9A">
              <w:rPr>
                <w:spacing w:val="22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 xml:space="preserve">проведения  </w:t>
            </w:r>
            <w:r w:rsidRPr="00C47E9A">
              <w:rPr>
                <w:spacing w:val="19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праздника</w:t>
            </w:r>
          </w:p>
          <w:p w14:paraId="1698CCCA" w14:textId="77777777" w:rsidR="00D4034A" w:rsidRDefault="00D4034A" w:rsidP="00422D63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«Последнего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звонка».</w:t>
            </w:r>
          </w:p>
          <w:p w14:paraId="7EF527E3" w14:textId="77777777" w:rsidR="00D4034A" w:rsidRPr="00C47E9A" w:rsidRDefault="00D4034A" w:rsidP="00897830">
            <w:pPr>
              <w:pStyle w:val="TableParagraph"/>
              <w:numPr>
                <w:ilvl w:val="0"/>
                <w:numId w:val="12"/>
              </w:numPr>
              <w:tabs>
                <w:tab w:val="left" w:pos="310"/>
              </w:tabs>
              <w:ind w:hanging="202"/>
              <w:jc w:val="both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О</w:t>
            </w:r>
            <w:r w:rsidRPr="00C47E9A">
              <w:rPr>
                <w:spacing w:val="-3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подготовке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школы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к ремонту.</w:t>
            </w:r>
          </w:p>
        </w:tc>
        <w:tc>
          <w:tcPr>
            <w:tcW w:w="4678" w:type="dxa"/>
          </w:tcPr>
          <w:p w14:paraId="1E082CBF" w14:textId="77777777" w:rsidR="00D4034A" w:rsidRPr="00C47E9A" w:rsidRDefault="00D4034A" w:rsidP="00422D63">
            <w:pPr>
              <w:pStyle w:val="TableParagraph"/>
              <w:ind w:right="94"/>
              <w:jc w:val="both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Осуществление контроля над исполнением</w:t>
            </w:r>
            <w:r w:rsidRPr="00C47E9A">
              <w:rPr>
                <w:spacing w:val="-57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законодательства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в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области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образования.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Анализ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организации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повторения</w:t>
            </w:r>
            <w:r w:rsidRPr="00C47E9A">
              <w:rPr>
                <w:spacing w:val="-57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пройденного материала при подготовке к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государственной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итоговой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аттестации.</w:t>
            </w:r>
            <w:r w:rsidRPr="00C47E9A">
              <w:rPr>
                <w:spacing w:val="-57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Обеспечение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прав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и</w:t>
            </w:r>
            <w:r w:rsidRPr="00C47E9A">
              <w:rPr>
                <w:spacing w:val="61"/>
                <w:sz w:val="24"/>
                <w:lang w:val="ru-RU"/>
              </w:rPr>
              <w:t xml:space="preserve"> </w:t>
            </w:r>
            <w:proofErr w:type="gramStart"/>
            <w:r w:rsidRPr="00C47E9A">
              <w:rPr>
                <w:sz w:val="24"/>
                <w:lang w:val="ru-RU"/>
              </w:rPr>
              <w:t>гарантий</w:t>
            </w:r>
            <w:proofErr w:type="gramEnd"/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обучающихся 9 класса на государственной</w:t>
            </w:r>
            <w:r w:rsidRPr="00C47E9A">
              <w:rPr>
                <w:spacing w:val="-57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итоговой аттестации.</w:t>
            </w:r>
          </w:p>
          <w:p w14:paraId="3AA969D6" w14:textId="77777777" w:rsidR="00D4034A" w:rsidRPr="00C47E9A" w:rsidRDefault="00D4034A" w:rsidP="00422D63">
            <w:pPr>
              <w:pStyle w:val="TableParagraph"/>
              <w:ind w:right="95"/>
              <w:jc w:val="both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Обеспечение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сбора,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обработки,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хранения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информации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о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состоянии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и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динамике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показателей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качества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образования.</w:t>
            </w:r>
          </w:p>
          <w:p w14:paraId="104E1767" w14:textId="77777777" w:rsidR="00D4034A" w:rsidRPr="00C47E9A" w:rsidRDefault="00D4034A" w:rsidP="00422D63">
            <w:pPr>
              <w:pStyle w:val="TableParagraph"/>
              <w:ind w:right="95"/>
              <w:jc w:val="both"/>
              <w:rPr>
                <w:sz w:val="24"/>
                <w:lang w:val="ru-RU"/>
              </w:rPr>
            </w:pPr>
            <w:proofErr w:type="gramStart"/>
            <w:r w:rsidRPr="00C47E9A">
              <w:rPr>
                <w:sz w:val="24"/>
                <w:lang w:val="ru-RU"/>
              </w:rPr>
              <w:t>Контроль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за</w:t>
            </w:r>
            <w:proofErr w:type="gramEnd"/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реализацией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плана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воспитательной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работы.</w:t>
            </w:r>
          </w:p>
        </w:tc>
        <w:tc>
          <w:tcPr>
            <w:tcW w:w="1985" w:type="dxa"/>
          </w:tcPr>
          <w:p w14:paraId="4ABAC498" w14:textId="7D56BA1C" w:rsidR="00D4034A" w:rsidRPr="009F3271" w:rsidRDefault="00D4034A" w:rsidP="009F3271">
            <w:pPr>
              <w:pStyle w:val="TableParagraph"/>
              <w:ind w:right="303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Зам. директора</w:t>
            </w:r>
            <w:r w:rsidRPr="00C47E9A">
              <w:rPr>
                <w:spacing w:val="-58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по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="009F3271">
              <w:rPr>
                <w:sz w:val="24"/>
                <w:lang w:val="ru-RU"/>
              </w:rPr>
              <w:t>УВР</w:t>
            </w:r>
          </w:p>
          <w:p w14:paraId="7A14D069" w14:textId="77777777" w:rsidR="00D4034A" w:rsidRPr="00C47E9A" w:rsidRDefault="00D4034A" w:rsidP="00422D63">
            <w:pPr>
              <w:pStyle w:val="TableParagraph"/>
              <w:spacing w:before="153"/>
              <w:ind w:right="303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Зам. директора</w:t>
            </w:r>
            <w:r w:rsidRPr="00C47E9A">
              <w:rPr>
                <w:spacing w:val="-58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по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УВР</w:t>
            </w:r>
          </w:p>
          <w:p w14:paraId="0B8C3A25" w14:textId="77777777" w:rsidR="00D4034A" w:rsidRPr="00C47E9A" w:rsidRDefault="00D4034A" w:rsidP="00422D63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14:paraId="1D9F436F" w14:textId="77777777" w:rsidR="00D4034A" w:rsidRPr="00C47E9A" w:rsidRDefault="00D4034A" w:rsidP="00422D63">
            <w:pPr>
              <w:pStyle w:val="TableParagraph"/>
              <w:ind w:right="303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Зам. директора</w:t>
            </w:r>
            <w:r w:rsidRPr="00C47E9A">
              <w:rPr>
                <w:spacing w:val="-58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по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ВР</w:t>
            </w:r>
          </w:p>
          <w:p w14:paraId="01EAB053" w14:textId="77777777" w:rsidR="00D4034A" w:rsidRPr="00C47E9A" w:rsidRDefault="00D4034A" w:rsidP="00422D63">
            <w:pPr>
              <w:pStyle w:val="TableParagraph"/>
              <w:spacing w:line="270" w:lineRule="atLeast"/>
              <w:ind w:right="303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Зам. директора</w:t>
            </w:r>
            <w:r w:rsidRPr="00C47E9A">
              <w:rPr>
                <w:spacing w:val="-58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по АХЧ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Директор</w:t>
            </w:r>
          </w:p>
        </w:tc>
      </w:tr>
      <w:tr w:rsidR="00D4034A" w14:paraId="5663D620" w14:textId="77777777" w:rsidTr="00B3038D">
        <w:trPr>
          <w:trHeight w:val="1564"/>
        </w:trPr>
        <w:tc>
          <w:tcPr>
            <w:tcW w:w="852" w:type="dxa"/>
          </w:tcPr>
          <w:p w14:paraId="458A03B2" w14:textId="77777777" w:rsidR="00D4034A" w:rsidRDefault="00D4034A" w:rsidP="00422D63">
            <w:pPr>
              <w:pStyle w:val="TableParagraph"/>
              <w:spacing w:line="247" w:lineRule="exact"/>
              <w:ind w:left="110"/>
            </w:pPr>
            <w:r>
              <w:t>10.</w:t>
            </w:r>
          </w:p>
        </w:tc>
        <w:tc>
          <w:tcPr>
            <w:tcW w:w="1135" w:type="dxa"/>
          </w:tcPr>
          <w:p w14:paraId="5ABC9423" w14:textId="77777777" w:rsidR="00D4034A" w:rsidRDefault="00D4034A" w:rsidP="00422D63">
            <w:pPr>
              <w:pStyle w:val="TableParagraph"/>
              <w:spacing w:line="247" w:lineRule="exact"/>
            </w:pPr>
            <w:r>
              <w:t>май</w:t>
            </w:r>
          </w:p>
        </w:tc>
        <w:tc>
          <w:tcPr>
            <w:tcW w:w="5811" w:type="dxa"/>
          </w:tcPr>
          <w:p w14:paraId="0F8BDFB4" w14:textId="77777777" w:rsidR="00D4034A" w:rsidRPr="00C47E9A" w:rsidRDefault="00D4034A" w:rsidP="00422D63">
            <w:pPr>
              <w:pStyle w:val="TableParagraph"/>
              <w:ind w:right="96"/>
              <w:jc w:val="both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1)Согласование графика проведения государственной</w:t>
            </w:r>
            <w:r w:rsidRPr="00C47E9A">
              <w:rPr>
                <w:spacing w:val="-57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итоговой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аттестации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выпускников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9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класса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за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курс</w:t>
            </w:r>
            <w:r w:rsidRPr="00C47E9A">
              <w:rPr>
                <w:spacing w:val="-57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основной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общеобразовательной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школы,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готовность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нормативно-правовой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документации,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практической</w:t>
            </w:r>
            <w:r w:rsidRPr="00C47E9A">
              <w:rPr>
                <w:spacing w:val="-57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части к экзаменам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по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выбору.</w:t>
            </w:r>
          </w:p>
        </w:tc>
        <w:tc>
          <w:tcPr>
            <w:tcW w:w="4678" w:type="dxa"/>
          </w:tcPr>
          <w:p w14:paraId="0411BFD4" w14:textId="77777777" w:rsidR="00D4034A" w:rsidRPr="00C47E9A" w:rsidRDefault="00D4034A" w:rsidP="00422D63">
            <w:pPr>
              <w:pStyle w:val="TableParagraph"/>
              <w:ind w:right="119"/>
              <w:jc w:val="both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Осуществление контроля над исполнением</w:t>
            </w:r>
            <w:r w:rsidRPr="00C47E9A">
              <w:rPr>
                <w:spacing w:val="-57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законодательства</w:t>
            </w:r>
            <w:r w:rsidRPr="00C47E9A">
              <w:rPr>
                <w:spacing w:val="-3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в</w:t>
            </w:r>
            <w:r w:rsidRPr="00C47E9A">
              <w:rPr>
                <w:spacing w:val="-2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области образования.</w:t>
            </w:r>
          </w:p>
          <w:p w14:paraId="37F8EDC6" w14:textId="77777777" w:rsidR="00D4034A" w:rsidRPr="00C47E9A" w:rsidRDefault="00D4034A" w:rsidP="00422D63">
            <w:pPr>
              <w:pStyle w:val="TableParagraph"/>
              <w:ind w:right="95"/>
              <w:jc w:val="both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Обеспечение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прав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и</w:t>
            </w:r>
            <w:r w:rsidRPr="00C47E9A">
              <w:rPr>
                <w:spacing w:val="61"/>
                <w:sz w:val="24"/>
                <w:lang w:val="ru-RU"/>
              </w:rPr>
              <w:t xml:space="preserve"> </w:t>
            </w:r>
            <w:proofErr w:type="gramStart"/>
            <w:r w:rsidRPr="00C47E9A">
              <w:rPr>
                <w:sz w:val="24"/>
                <w:lang w:val="ru-RU"/>
              </w:rPr>
              <w:t>гарантий</w:t>
            </w:r>
            <w:proofErr w:type="gramEnd"/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обучающихся 9 класса на государственной</w:t>
            </w:r>
            <w:r w:rsidRPr="00C47E9A">
              <w:rPr>
                <w:spacing w:val="-57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итоговой аттестации.</w:t>
            </w:r>
          </w:p>
        </w:tc>
        <w:tc>
          <w:tcPr>
            <w:tcW w:w="1985" w:type="dxa"/>
          </w:tcPr>
          <w:p w14:paraId="63C6A2E3" w14:textId="77777777" w:rsidR="00D4034A" w:rsidRDefault="00D4034A" w:rsidP="00422D63">
            <w:pPr>
              <w:pStyle w:val="TableParagraph"/>
              <w:ind w:right="303"/>
              <w:rPr>
                <w:sz w:val="24"/>
              </w:rPr>
            </w:pPr>
            <w:r>
              <w:rPr>
                <w:sz w:val="24"/>
              </w:rPr>
              <w:t>Зам. директора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</w:tr>
      <w:tr w:rsidR="00D4034A" w14:paraId="3624E7C7" w14:textId="77777777" w:rsidTr="009F3271">
        <w:trPr>
          <w:trHeight w:val="2254"/>
        </w:trPr>
        <w:tc>
          <w:tcPr>
            <w:tcW w:w="852" w:type="dxa"/>
          </w:tcPr>
          <w:p w14:paraId="4F1A6689" w14:textId="77777777" w:rsidR="00D4034A" w:rsidRDefault="00D4034A" w:rsidP="00422D6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35" w:type="dxa"/>
          </w:tcPr>
          <w:p w14:paraId="42DC789A" w14:textId="77777777" w:rsidR="00D4034A" w:rsidRDefault="00D4034A" w:rsidP="00422D6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811" w:type="dxa"/>
          </w:tcPr>
          <w:p w14:paraId="3506E1FB" w14:textId="6AD9F021" w:rsidR="00D4034A" w:rsidRPr="009F3271" w:rsidRDefault="00D4034A" w:rsidP="009F3271">
            <w:pPr>
              <w:pStyle w:val="TableParagraph"/>
              <w:numPr>
                <w:ilvl w:val="0"/>
                <w:numId w:val="11"/>
              </w:numPr>
              <w:tabs>
                <w:tab w:val="left" w:pos="310"/>
              </w:tabs>
              <w:spacing w:line="268" w:lineRule="exact"/>
              <w:ind w:hanging="202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О</w:t>
            </w:r>
            <w:r w:rsidRPr="00C47E9A">
              <w:rPr>
                <w:spacing w:val="-4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состоянии</w:t>
            </w:r>
            <w:r w:rsidRPr="00C47E9A">
              <w:rPr>
                <w:spacing w:val="-2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индивидуального</w:t>
            </w:r>
            <w:r w:rsidRPr="00C47E9A">
              <w:rPr>
                <w:spacing w:val="-3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обучения на</w:t>
            </w:r>
            <w:r w:rsidRPr="00C47E9A">
              <w:rPr>
                <w:spacing w:val="-5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дому.</w:t>
            </w:r>
          </w:p>
          <w:p w14:paraId="0D5D3534" w14:textId="4477A3EC" w:rsidR="00D4034A" w:rsidRPr="009F3271" w:rsidRDefault="00D4034A" w:rsidP="009F3271">
            <w:pPr>
              <w:pStyle w:val="TableParagraph"/>
              <w:numPr>
                <w:ilvl w:val="0"/>
                <w:numId w:val="11"/>
              </w:numPr>
              <w:tabs>
                <w:tab w:val="left" w:pos="310"/>
              </w:tabs>
              <w:ind w:hanging="202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Анализ</w:t>
            </w:r>
            <w:r w:rsidRPr="00C47E9A">
              <w:rPr>
                <w:spacing w:val="-2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работы</w:t>
            </w:r>
            <w:r w:rsidRPr="00C47E9A">
              <w:rPr>
                <w:spacing w:val="-2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с</w:t>
            </w:r>
            <w:r w:rsidRPr="00C47E9A">
              <w:rPr>
                <w:spacing w:val="-4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неблагополучными</w:t>
            </w:r>
            <w:r w:rsidRPr="00C47E9A">
              <w:rPr>
                <w:spacing w:val="-2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семьями.</w:t>
            </w:r>
          </w:p>
          <w:p w14:paraId="4BCEC104" w14:textId="77777777" w:rsidR="00D4034A" w:rsidRPr="00C47E9A" w:rsidRDefault="00D4034A" w:rsidP="00897830">
            <w:pPr>
              <w:pStyle w:val="TableParagraph"/>
              <w:numPr>
                <w:ilvl w:val="0"/>
                <w:numId w:val="11"/>
              </w:numPr>
              <w:tabs>
                <w:tab w:val="left" w:pos="310"/>
              </w:tabs>
              <w:ind w:left="108" w:right="92" w:firstLine="0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Планирование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работы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летнего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оздоровительного</w:t>
            </w:r>
            <w:r w:rsidRPr="00C47E9A">
              <w:rPr>
                <w:spacing w:val="-57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лагеря.</w:t>
            </w:r>
          </w:p>
          <w:p w14:paraId="55CF87F9" w14:textId="4E7E2F9C" w:rsidR="00D4034A" w:rsidRPr="00C47E9A" w:rsidRDefault="00D4034A" w:rsidP="009F3271">
            <w:pPr>
              <w:pStyle w:val="TableParagraph"/>
              <w:numPr>
                <w:ilvl w:val="0"/>
                <w:numId w:val="11"/>
              </w:numPr>
              <w:tabs>
                <w:tab w:val="left" w:pos="310"/>
                <w:tab w:val="left" w:pos="1877"/>
                <w:tab w:val="left" w:pos="3297"/>
                <w:tab w:val="left" w:pos="3663"/>
                <w:tab w:val="left" w:pos="4660"/>
              </w:tabs>
              <w:spacing w:line="270" w:lineRule="atLeast"/>
              <w:ind w:left="108" w:right="95" w:firstLine="0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Организация</w:t>
            </w:r>
            <w:r w:rsidRPr="00C47E9A">
              <w:rPr>
                <w:sz w:val="24"/>
                <w:lang w:val="ru-RU"/>
              </w:rPr>
              <w:tab/>
              <w:t>подготовки</w:t>
            </w:r>
            <w:r w:rsidRPr="00C47E9A">
              <w:rPr>
                <w:sz w:val="24"/>
                <w:lang w:val="ru-RU"/>
              </w:rPr>
              <w:tab/>
              <w:t>к</w:t>
            </w:r>
            <w:r w:rsidRPr="00C47E9A">
              <w:rPr>
                <w:sz w:val="24"/>
                <w:lang w:val="ru-RU"/>
              </w:rPr>
              <w:tab/>
              <w:t>новому</w:t>
            </w:r>
            <w:r w:rsidRPr="00C47E9A">
              <w:rPr>
                <w:sz w:val="24"/>
                <w:lang w:val="ru-RU"/>
              </w:rPr>
              <w:tab/>
            </w:r>
            <w:r w:rsidRPr="00C47E9A">
              <w:rPr>
                <w:spacing w:val="-1"/>
                <w:sz w:val="24"/>
                <w:lang w:val="ru-RU"/>
              </w:rPr>
              <w:t>202</w:t>
            </w:r>
            <w:r w:rsidR="009F3271">
              <w:rPr>
                <w:spacing w:val="-1"/>
                <w:sz w:val="24"/>
                <w:lang w:val="ru-RU"/>
              </w:rPr>
              <w:t>7</w:t>
            </w:r>
            <w:r w:rsidRPr="00C47E9A">
              <w:rPr>
                <w:spacing w:val="-1"/>
                <w:sz w:val="24"/>
                <w:lang w:val="ru-RU"/>
              </w:rPr>
              <w:t>-202</w:t>
            </w:r>
            <w:r w:rsidR="009F3271">
              <w:rPr>
                <w:spacing w:val="-1"/>
                <w:sz w:val="24"/>
                <w:lang w:val="ru-RU"/>
              </w:rPr>
              <w:t>8</w:t>
            </w:r>
            <w:r w:rsidR="00F32C9F">
              <w:rPr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учебному</w:t>
            </w:r>
            <w:r w:rsidRPr="00C47E9A">
              <w:rPr>
                <w:spacing w:val="-6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году.</w:t>
            </w:r>
          </w:p>
        </w:tc>
        <w:tc>
          <w:tcPr>
            <w:tcW w:w="4678" w:type="dxa"/>
          </w:tcPr>
          <w:p w14:paraId="15A04D47" w14:textId="77777777" w:rsidR="00D4034A" w:rsidRPr="00C47E9A" w:rsidRDefault="00D4034A" w:rsidP="00422D63">
            <w:pPr>
              <w:pStyle w:val="TableParagraph"/>
              <w:ind w:right="569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Диагностика</w:t>
            </w:r>
            <w:r w:rsidRPr="00C47E9A">
              <w:rPr>
                <w:spacing w:val="-2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ОУУН</w:t>
            </w:r>
            <w:r w:rsidRPr="00C47E9A">
              <w:rPr>
                <w:spacing w:val="3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учеников,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обучающихся</w:t>
            </w:r>
            <w:r w:rsidRPr="00C47E9A">
              <w:rPr>
                <w:spacing w:val="-4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индивидуально</w:t>
            </w:r>
            <w:r w:rsidRPr="00C47E9A">
              <w:rPr>
                <w:spacing w:val="-4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на</w:t>
            </w:r>
            <w:r w:rsidRPr="00C47E9A">
              <w:rPr>
                <w:spacing w:val="-5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дому,</w:t>
            </w:r>
            <w:r w:rsidRPr="00C47E9A">
              <w:rPr>
                <w:spacing w:val="-57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коррекционная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работа.</w:t>
            </w:r>
          </w:p>
          <w:p w14:paraId="41C14CE6" w14:textId="77777777" w:rsidR="00D4034A" w:rsidRPr="00C47E9A" w:rsidRDefault="00D4034A" w:rsidP="00422D63">
            <w:pPr>
              <w:pStyle w:val="TableParagraph"/>
              <w:ind w:right="1055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Профилактика правонарушений и</w:t>
            </w:r>
            <w:r w:rsidRPr="00C47E9A">
              <w:rPr>
                <w:spacing w:val="-57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оздоровление учащихся.</w:t>
            </w:r>
          </w:p>
          <w:p w14:paraId="2FAFDE8F" w14:textId="77777777" w:rsidR="00D4034A" w:rsidRPr="00C47E9A" w:rsidRDefault="00D4034A" w:rsidP="00422D63">
            <w:pPr>
              <w:pStyle w:val="TableParagraph"/>
              <w:ind w:right="922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Укрепление</w:t>
            </w:r>
            <w:r w:rsidRPr="00C47E9A">
              <w:rPr>
                <w:spacing w:val="-6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роли</w:t>
            </w:r>
            <w:r w:rsidRPr="00C47E9A">
              <w:rPr>
                <w:spacing w:val="-5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оздоровительных</w:t>
            </w:r>
            <w:r w:rsidRPr="00C47E9A">
              <w:rPr>
                <w:spacing w:val="-57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мероприятий для поддержки ЗОЖ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обучающихся.</w:t>
            </w:r>
          </w:p>
        </w:tc>
        <w:tc>
          <w:tcPr>
            <w:tcW w:w="1985" w:type="dxa"/>
          </w:tcPr>
          <w:p w14:paraId="761E9BD2" w14:textId="54A6DFA1" w:rsidR="00D4034A" w:rsidRPr="009F3271" w:rsidRDefault="00D4034A" w:rsidP="009F3271">
            <w:pPr>
              <w:pStyle w:val="TableParagraph"/>
              <w:ind w:right="303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Зам. директора</w:t>
            </w:r>
            <w:r w:rsidRPr="00C47E9A">
              <w:rPr>
                <w:spacing w:val="-58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по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="009F3271">
              <w:rPr>
                <w:sz w:val="24"/>
                <w:lang w:val="ru-RU"/>
              </w:rPr>
              <w:t>УВР</w:t>
            </w:r>
          </w:p>
          <w:p w14:paraId="0F4CBE6E" w14:textId="77777777" w:rsidR="00D4034A" w:rsidRPr="00C47E9A" w:rsidRDefault="00D4034A" w:rsidP="00422D63">
            <w:pPr>
              <w:pStyle w:val="TableParagraph"/>
              <w:ind w:right="303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Зам. директора</w:t>
            </w:r>
            <w:r w:rsidRPr="00C47E9A">
              <w:rPr>
                <w:spacing w:val="-58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по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ВР</w:t>
            </w:r>
          </w:p>
          <w:p w14:paraId="0E322E3F" w14:textId="77777777" w:rsidR="00D4034A" w:rsidRPr="00C47E9A" w:rsidRDefault="00D4034A" w:rsidP="00422D63">
            <w:pPr>
              <w:pStyle w:val="TableParagraph"/>
              <w:ind w:right="303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Зам. директора</w:t>
            </w:r>
            <w:r w:rsidRPr="00C47E9A">
              <w:rPr>
                <w:spacing w:val="-58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по ВР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Директор</w:t>
            </w:r>
          </w:p>
        </w:tc>
      </w:tr>
      <w:tr w:rsidR="00D4034A" w14:paraId="4D305E53" w14:textId="77777777" w:rsidTr="009F3271">
        <w:trPr>
          <w:trHeight w:val="2683"/>
        </w:trPr>
        <w:tc>
          <w:tcPr>
            <w:tcW w:w="852" w:type="dxa"/>
          </w:tcPr>
          <w:p w14:paraId="40DC7C4F" w14:textId="77777777" w:rsidR="00D4034A" w:rsidRDefault="00D4034A" w:rsidP="00422D63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1135" w:type="dxa"/>
          </w:tcPr>
          <w:p w14:paraId="6599B352" w14:textId="77777777" w:rsidR="00D4034A" w:rsidRDefault="00D4034A" w:rsidP="00422D6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июнь</w:t>
            </w:r>
          </w:p>
        </w:tc>
        <w:tc>
          <w:tcPr>
            <w:tcW w:w="5811" w:type="dxa"/>
          </w:tcPr>
          <w:p w14:paraId="7CDC96AC" w14:textId="5CC37011" w:rsidR="00D4034A" w:rsidRPr="009F3271" w:rsidRDefault="00D4034A" w:rsidP="009F3271">
            <w:pPr>
              <w:pStyle w:val="TableParagraph"/>
              <w:numPr>
                <w:ilvl w:val="0"/>
                <w:numId w:val="10"/>
              </w:numPr>
              <w:tabs>
                <w:tab w:val="left" w:pos="310"/>
              </w:tabs>
              <w:ind w:right="94" w:firstLine="0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О</w:t>
            </w:r>
            <w:r w:rsidRPr="00C47E9A">
              <w:rPr>
                <w:spacing w:val="26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состоянии</w:t>
            </w:r>
            <w:r w:rsidRPr="00C47E9A">
              <w:rPr>
                <w:spacing w:val="27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ведения</w:t>
            </w:r>
            <w:r w:rsidRPr="00C47E9A">
              <w:rPr>
                <w:spacing w:val="26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школьной</w:t>
            </w:r>
            <w:r w:rsidRPr="00C47E9A">
              <w:rPr>
                <w:spacing w:val="27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документации</w:t>
            </w:r>
            <w:r w:rsidRPr="00C47E9A">
              <w:rPr>
                <w:spacing w:val="33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в</w:t>
            </w:r>
            <w:r w:rsidRPr="00C47E9A">
              <w:rPr>
                <w:spacing w:val="-57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истекшем учебном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году.</w:t>
            </w:r>
          </w:p>
          <w:p w14:paraId="727F7562" w14:textId="0CD208C4" w:rsidR="00D4034A" w:rsidRPr="009F3271" w:rsidRDefault="00D4034A" w:rsidP="009F3271">
            <w:pPr>
              <w:pStyle w:val="TableParagraph"/>
              <w:numPr>
                <w:ilvl w:val="0"/>
                <w:numId w:val="10"/>
              </w:numPr>
              <w:tabs>
                <w:tab w:val="left" w:pos="310"/>
                <w:tab w:val="left" w:pos="780"/>
                <w:tab w:val="left" w:pos="1758"/>
                <w:tab w:val="left" w:pos="2166"/>
                <w:tab w:val="left" w:pos="3682"/>
                <w:tab w:val="left" w:pos="5588"/>
              </w:tabs>
              <w:spacing w:before="1"/>
              <w:ind w:right="96" w:firstLine="0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О</w:t>
            </w:r>
            <w:r w:rsidRPr="00C47E9A">
              <w:rPr>
                <w:sz w:val="24"/>
                <w:lang w:val="ru-RU"/>
              </w:rPr>
              <w:tab/>
              <w:t>работе</w:t>
            </w:r>
            <w:r w:rsidRPr="00C47E9A">
              <w:rPr>
                <w:sz w:val="24"/>
                <w:lang w:val="ru-RU"/>
              </w:rPr>
              <w:tab/>
              <w:t>с</w:t>
            </w:r>
            <w:r w:rsidRPr="00C47E9A">
              <w:rPr>
                <w:sz w:val="24"/>
                <w:lang w:val="ru-RU"/>
              </w:rPr>
              <w:tab/>
              <w:t>учащимися,</w:t>
            </w:r>
            <w:r w:rsidRPr="00C47E9A">
              <w:rPr>
                <w:sz w:val="24"/>
                <w:lang w:val="ru-RU"/>
              </w:rPr>
              <w:tab/>
              <w:t>переведенными</w:t>
            </w:r>
            <w:r w:rsidRPr="00C47E9A">
              <w:rPr>
                <w:sz w:val="24"/>
                <w:lang w:val="ru-RU"/>
              </w:rPr>
              <w:tab/>
            </w:r>
            <w:r w:rsidRPr="00C47E9A">
              <w:rPr>
                <w:spacing w:val="-3"/>
                <w:sz w:val="24"/>
                <w:lang w:val="ru-RU"/>
              </w:rPr>
              <w:t>в</w:t>
            </w:r>
            <w:r w:rsidRPr="00C47E9A">
              <w:rPr>
                <w:spacing w:val="-57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следующий</w:t>
            </w:r>
            <w:r w:rsidRPr="00C47E9A">
              <w:rPr>
                <w:spacing w:val="-2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класс</w:t>
            </w:r>
            <w:r w:rsidRPr="00C47E9A">
              <w:rPr>
                <w:spacing w:val="-2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с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академической</w:t>
            </w:r>
            <w:r w:rsidRPr="00C47E9A">
              <w:rPr>
                <w:spacing w:val="-2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задолженностью.</w:t>
            </w:r>
          </w:p>
          <w:p w14:paraId="1EC73574" w14:textId="77777777" w:rsidR="00D4034A" w:rsidRPr="00C47E9A" w:rsidRDefault="00D4034A" w:rsidP="00897830">
            <w:pPr>
              <w:pStyle w:val="TableParagraph"/>
              <w:numPr>
                <w:ilvl w:val="0"/>
                <w:numId w:val="10"/>
              </w:numPr>
              <w:tabs>
                <w:tab w:val="left" w:pos="310"/>
              </w:tabs>
              <w:spacing w:before="172" w:line="270" w:lineRule="atLeast"/>
              <w:ind w:right="367" w:firstLine="0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О</w:t>
            </w:r>
            <w:r w:rsidRPr="00C47E9A">
              <w:rPr>
                <w:spacing w:val="-4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проведении</w:t>
            </w:r>
            <w:r w:rsidRPr="00C47E9A">
              <w:rPr>
                <w:spacing w:val="-2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выпускных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вечеров</w:t>
            </w:r>
            <w:r w:rsidRPr="00C47E9A">
              <w:rPr>
                <w:spacing w:val="-2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в</w:t>
            </w:r>
            <w:r w:rsidRPr="00C47E9A">
              <w:rPr>
                <w:spacing w:val="-3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9,</w:t>
            </w:r>
            <w:r w:rsidRPr="00C47E9A">
              <w:rPr>
                <w:spacing w:val="-2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11</w:t>
            </w:r>
            <w:r w:rsidRPr="00C47E9A">
              <w:rPr>
                <w:spacing w:val="-2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классах.</w:t>
            </w:r>
            <w:r w:rsidRPr="00C47E9A">
              <w:rPr>
                <w:spacing w:val="-57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4)О</w:t>
            </w:r>
            <w:r w:rsidRPr="00C47E9A">
              <w:rPr>
                <w:spacing w:val="-3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плане</w:t>
            </w:r>
            <w:r w:rsidRPr="00C47E9A">
              <w:rPr>
                <w:spacing w:val="-2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работы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школы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на</w:t>
            </w:r>
            <w:r w:rsidRPr="00C47E9A">
              <w:rPr>
                <w:spacing w:val="-2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новый</w:t>
            </w:r>
            <w:r w:rsidRPr="00C47E9A">
              <w:rPr>
                <w:spacing w:val="2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учебный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год.</w:t>
            </w:r>
          </w:p>
        </w:tc>
        <w:tc>
          <w:tcPr>
            <w:tcW w:w="4678" w:type="dxa"/>
          </w:tcPr>
          <w:p w14:paraId="5B5A5890" w14:textId="77777777" w:rsidR="00D4034A" w:rsidRPr="00C47E9A" w:rsidRDefault="00D4034A" w:rsidP="00422D63">
            <w:pPr>
              <w:pStyle w:val="TableParagraph"/>
              <w:ind w:right="97"/>
              <w:jc w:val="both"/>
              <w:rPr>
                <w:sz w:val="24"/>
                <w:lang w:val="ru-RU"/>
              </w:rPr>
            </w:pPr>
            <w:proofErr w:type="gramStart"/>
            <w:r w:rsidRPr="00C47E9A">
              <w:rPr>
                <w:sz w:val="24"/>
                <w:lang w:val="ru-RU"/>
              </w:rPr>
              <w:t>Контроль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за</w:t>
            </w:r>
            <w:proofErr w:type="gramEnd"/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ведением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школьной</w:t>
            </w:r>
            <w:r w:rsidRPr="00C47E9A">
              <w:rPr>
                <w:spacing w:val="-57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документации</w:t>
            </w:r>
          </w:p>
          <w:p w14:paraId="340479B5" w14:textId="77777777" w:rsidR="00D4034A" w:rsidRPr="00C47E9A" w:rsidRDefault="00D4034A" w:rsidP="00422D63">
            <w:pPr>
              <w:pStyle w:val="TableParagraph"/>
              <w:ind w:right="96"/>
              <w:jc w:val="both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Осуществление контроля над исполнением</w:t>
            </w:r>
            <w:r w:rsidRPr="00C47E9A">
              <w:rPr>
                <w:spacing w:val="-57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законодательства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в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области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образования.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Контроль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над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организацией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работы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с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учащимися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и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их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родителями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(законными</w:t>
            </w:r>
            <w:r w:rsidRPr="00C47E9A">
              <w:rPr>
                <w:spacing w:val="-57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представителями)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по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ликвидации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академической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задолженности,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условно</w:t>
            </w:r>
            <w:r w:rsidRPr="00C47E9A">
              <w:rPr>
                <w:spacing w:val="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переведенными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в</w:t>
            </w:r>
            <w:r w:rsidRPr="00C47E9A">
              <w:rPr>
                <w:spacing w:val="-2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следующий</w:t>
            </w:r>
            <w:r w:rsidRPr="00C47E9A">
              <w:rPr>
                <w:spacing w:val="-3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класс.</w:t>
            </w:r>
          </w:p>
        </w:tc>
        <w:tc>
          <w:tcPr>
            <w:tcW w:w="1985" w:type="dxa"/>
          </w:tcPr>
          <w:p w14:paraId="2ABDF616" w14:textId="77777777" w:rsidR="00D4034A" w:rsidRPr="00C47E9A" w:rsidRDefault="00D4034A" w:rsidP="00422D63">
            <w:pPr>
              <w:pStyle w:val="TableParagraph"/>
              <w:spacing w:line="268" w:lineRule="exact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Директор</w:t>
            </w:r>
          </w:p>
          <w:p w14:paraId="549681F5" w14:textId="77777777" w:rsidR="00D4034A" w:rsidRPr="00C47E9A" w:rsidRDefault="00D4034A" w:rsidP="00422D63">
            <w:pPr>
              <w:pStyle w:val="TableParagraph"/>
              <w:ind w:right="303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Зам. директора</w:t>
            </w:r>
            <w:r w:rsidRPr="00C47E9A">
              <w:rPr>
                <w:spacing w:val="-58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по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УВР, ВР</w:t>
            </w:r>
          </w:p>
          <w:p w14:paraId="2D047749" w14:textId="77777777" w:rsidR="00D4034A" w:rsidRPr="00C47E9A" w:rsidRDefault="00D4034A" w:rsidP="00422D63">
            <w:pPr>
              <w:pStyle w:val="TableParagraph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Директор</w:t>
            </w:r>
          </w:p>
          <w:p w14:paraId="534DE489" w14:textId="50421E83" w:rsidR="00D4034A" w:rsidRPr="009F3271" w:rsidRDefault="00D4034A" w:rsidP="009F3271">
            <w:pPr>
              <w:pStyle w:val="TableParagraph"/>
              <w:ind w:right="303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Зам. директора</w:t>
            </w:r>
            <w:r w:rsidRPr="00C47E9A">
              <w:rPr>
                <w:spacing w:val="-58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по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="009F3271">
              <w:rPr>
                <w:sz w:val="24"/>
                <w:lang w:val="ru-RU"/>
              </w:rPr>
              <w:t>УВР</w:t>
            </w:r>
          </w:p>
          <w:p w14:paraId="6E453442" w14:textId="77777777" w:rsidR="00D4034A" w:rsidRPr="00C47E9A" w:rsidRDefault="00D4034A" w:rsidP="00422D63">
            <w:pPr>
              <w:pStyle w:val="TableParagraph"/>
              <w:spacing w:before="208"/>
              <w:rPr>
                <w:sz w:val="24"/>
                <w:lang w:val="ru-RU"/>
              </w:rPr>
            </w:pPr>
            <w:r w:rsidRPr="00C47E9A">
              <w:rPr>
                <w:sz w:val="24"/>
                <w:lang w:val="ru-RU"/>
              </w:rPr>
              <w:t>Директор,</w:t>
            </w:r>
            <w:r w:rsidRPr="00C47E9A">
              <w:rPr>
                <w:spacing w:val="-1"/>
                <w:sz w:val="24"/>
                <w:lang w:val="ru-RU"/>
              </w:rPr>
              <w:t xml:space="preserve"> </w:t>
            </w:r>
            <w:r w:rsidRPr="00C47E9A">
              <w:rPr>
                <w:sz w:val="24"/>
                <w:lang w:val="ru-RU"/>
              </w:rPr>
              <w:t>зам.</w:t>
            </w:r>
          </w:p>
          <w:p w14:paraId="6FF2B5AB" w14:textId="77777777" w:rsidR="00D4034A" w:rsidRDefault="00D4034A" w:rsidP="00422D6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 ВР</w:t>
            </w:r>
          </w:p>
        </w:tc>
      </w:tr>
    </w:tbl>
    <w:p w14:paraId="539F8412" w14:textId="77777777" w:rsidR="003C2C65" w:rsidRDefault="003C2C65" w:rsidP="003C2C65">
      <w:pPr>
        <w:spacing w:after="0" w:line="240" w:lineRule="auto"/>
        <w:ind w:left="3540" w:firstLine="708"/>
        <w:rPr>
          <w:rFonts w:ascii="Times New Roman" w:hAnsi="Times New Roman"/>
          <w:b/>
          <w:sz w:val="28"/>
          <w:szCs w:val="28"/>
        </w:rPr>
      </w:pPr>
    </w:p>
    <w:p w14:paraId="37992336" w14:textId="77777777" w:rsidR="001D4F82" w:rsidRDefault="001D4F82" w:rsidP="00BB7E3F">
      <w:pPr>
        <w:spacing w:after="0" w:line="240" w:lineRule="auto"/>
        <w:ind w:left="2832" w:firstLine="708"/>
        <w:rPr>
          <w:rFonts w:ascii="Times New Roman" w:hAnsi="Times New Roman"/>
          <w:b/>
          <w:sz w:val="28"/>
          <w:szCs w:val="28"/>
        </w:rPr>
      </w:pPr>
    </w:p>
    <w:p w14:paraId="08E8968D" w14:textId="77777777" w:rsidR="001D4F82" w:rsidRDefault="001D4F82" w:rsidP="00BB7E3F">
      <w:pPr>
        <w:spacing w:after="0" w:line="240" w:lineRule="auto"/>
        <w:ind w:left="2832" w:firstLine="708"/>
        <w:rPr>
          <w:rFonts w:ascii="Times New Roman" w:hAnsi="Times New Roman"/>
          <w:b/>
          <w:sz w:val="28"/>
          <w:szCs w:val="28"/>
        </w:rPr>
      </w:pPr>
    </w:p>
    <w:p w14:paraId="5DE46115" w14:textId="77777777" w:rsidR="001D4F82" w:rsidRDefault="001D4F82" w:rsidP="00BB7E3F">
      <w:pPr>
        <w:spacing w:after="0" w:line="240" w:lineRule="auto"/>
        <w:ind w:left="2832" w:firstLine="708"/>
        <w:rPr>
          <w:rFonts w:ascii="Times New Roman" w:hAnsi="Times New Roman"/>
          <w:b/>
          <w:sz w:val="28"/>
          <w:szCs w:val="28"/>
        </w:rPr>
      </w:pPr>
    </w:p>
    <w:p w14:paraId="1D6D55DF" w14:textId="77777777" w:rsidR="001D4F82" w:rsidRDefault="001D4F82" w:rsidP="00BB7E3F">
      <w:pPr>
        <w:spacing w:after="0" w:line="240" w:lineRule="auto"/>
        <w:ind w:left="2832" w:firstLine="708"/>
        <w:rPr>
          <w:rFonts w:ascii="Times New Roman" w:hAnsi="Times New Roman"/>
          <w:b/>
          <w:sz w:val="28"/>
          <w:szCs w:val="28"/>
        </w:rPr>
      </w:pPr>
    </w:p>
    <w:p w14:paraId="06840D6E" w14:textId="77777777" w:rsidR="001D4F82" w:rsidRDefault="001D4F82" w:rsidP="00BB7E3F">
      <w:pPr>
        <w:spacing w:after="0" w:line="240" w:lineRule="auto"/>
        <w:ind w:left="2832" w:firstLine="708"/>
        <w:rPr>
          <w:rFonts w:ascii="Times New Roman" w:hAnsi="Times New Roman"/>
          <w:b/>
          <w:sz w:val="28"/>
          <w:szCs w:val="28"/>
        </w:rPr>
      </w:pPr>
    </w:p>
    <w:p w14:paraId="1303D808" w14:textId="77777777" w:rsidR="001D4F82" w:rsidRDefault="001D4F82" w:rsidP="00BB7E3F">
      <w:pPr>
        <w:spacing w:after="0" w:line="240" w:lineRule="auto"/>
        <w:ind w:left="2832" w:firstLine="708"/>
        <w:rPr>
          <w:rFonts w:ascii="Times New Roman" w:hAnsi="Times New Roman"/>
          <w:b/>
          <w:sz w:val="28"/>
          <w:szCs w:val="28"/>
        </w:rPr>
      </w:pPr>
    </w:p>
    <w:p w14:paraId="15835EAF" w14:textId="77777777" w:rsidR="001D4F82" w:rsidRDefault="001D4F82" w:rsidP="00BB7E3F">
      <w:pPr>
        <w:spacing w:after="0" w:line="240" w:lineRule="auto"/>
        <w:ind w:left="2832" w:firstLine="708"/>
        <w:rPr>
          <w:rFonts w:ascii="Times New Roman" w:hAnsi="Times New Roman"/>
          <w:b/>
          <w:sz w:val="28"/>
          <w:szCs w:val="28"/>
        </w:rPr>
      </w:pPr>
    </w:p>
    <w:p w14:paraId="6BD426C1" w14:textId="77777777" w:rsidR="001D4F82" w:rsidRDefault="001D4F82" w:rsidP="00BB7E3F">
      <w:pPr>
        <w:spacing w:after="0" w:line="240" w:lineRule="auto"/>
        <w:ind w:left="2832" w:firstLine="708"/>
        <w:rPr>
          <w:rFonts w:ascii="Times New Roman" w:hAnsi="Times New Roman"/>
          <w:b/>
          <w:sz w:val="28"/>
          <w:szCs w:val="28"/>
        </w:rPr>
      </w:pPr>
    </w:p>
    <w:p w14:paraId="44DFA962" w14:textId="77777777" w:rsidR="001D4F82" w:rsidRDefault="001D4F82" w:rsidP="00BB7E3F">
      <w:pPr>
        <w:spacing w:after="0" w:line="240" w:lineRule="auto"/>
        <w:ind w:left="2832" w:firstLine="708"/>
        <w:rPr>
          <w:rFonts w:ascii="Times New Roman" w:hAnsi="Times New Roman"/>
          <w:b/>
          <w:sz w:val="28"/>
          <w:szCs w:val="28"/>
        </w:rPr>
      </w:pPr>
    </w:p>
    <w:p w14:paraId="13996E05" w14:textId="77777777" w:rsidR="009F3271" w:rsidRDefault="009F3271" w:rsidP="00BB7E3F">
      <w:pPr>
        <w:spacing w:after="0" w:line="240" w:lineRule="auto"/>
        <w:ind w:left="2832" w:firstLine="708"/>
        <w:rPr>
          <w:rFonts w:ascii="Times New Roman" w:hAnsi="Times New Roman"/>
          <w:b/>
          <w:sz w:val="28"/>
          <w:szCs w:val="28"/>
        </w:rPr>
      </w:pPr>
    </w:p>
    <w:p w14:paraId="001E74E9" w14:textId="77777777" w:rsidR="009F3271" w:rsidRDefault="009F3271" w:rsidP="00BB7E3F">
      <w:pPr>
        <w:spacing w:after="0" w:line="240" w:lineRule="auto"/>
        <w:ind w:left="2832" w:firstLine="708"/>
        <w:rPr>
          <w:rFonts w:ascii="Times New Roman" w:hAnsi="Times New Roman"/>
          <w:b/>
          <w:sz w:val="28"/>
          <w:szCs w:val="28"/>
        </w:rPr>
      </w:pPr>
    </w:p>
    <w:p w14:paraId="2B77BFE0" w14:textId="77777777" w:rsidR="009F3271" w:rsidRDefault="009F3271" w:rsidP="00BB7E3F">
      <w:pPr>
        <w:spacing w:after="0" w:line="240" w:lineRule="auto"/>
        <w:ind w:left="2832" w:firstLine="708"/>
        <w:rPr>
          <w:rFonts w:ascii="Times New Roman" w:hAnsi="Times New Roman"/>
          <w:b/>
          <w:sz w:val="28"/>
          <w:szCs w:val="28"/>
        </w:rPr>
      </w:pPr>
    </w:p>
    <w:p w14:paraId="2C08B4D1" w14:textId="77777777" w:rsidR="009F3271" w:rsidRDefault="009F3271" w:rsidP="00BB7E3F">
      <w:pPr>
        <w:spacing w:after="0" w:line="240" w:lineRule="auto"/>
        <w:ind w:left="2832" w:firstLine="708"/>
        <w:rPr>
          <w:rFonts w:ascii="Times New Roman" w:hAnsi="Times New Roman"/>
          <w:b/>
          <w:sz w:val="28"/>
          <w:szCs w:val="28"/>
        </w:rPr>
      </w:pPr>
    </w:p>
    <w:p w14:paraId="5371E466" w14:textId="77777777" w:rsidR="001D4F82" w:rsidRDefault="001D4F82" w:rsidP="00BB7E3F">
      <w:pPr>
        <w:spacing w:after="0" w:line="240" w:lineRule="auto"/>
        <w:ind w:left="2832" w:firstLine="708"/>
        <w:rPr>
          <w:rFonts w:ascii="Times New Roman" w:hAnsi="Times New Roman"/>
          <w:b/>
          <w:sz w:val="28"/>
          <w:szCs w:val="28"/>
        </w:rPr>
      </w:pPr>
    </w:p>
    <w:p w14:paraId="299A924A" w14:textId="77777777" w:rsidR="002905CD" w:rsidRPr="00F32C9F" w:rsidRDefault="002905CD" w:rsidP="00BB7E3F">
      <w:pPr>
        <w:spacing w:after="0" w:line="240" w:lineRule="auto"/>
        <w:ind w:left="2832" w:firstLine="708"/>
        <w:rPr>
          <w:rFonts w:ascii="Times New Roman" w:hAnsi="Times New Roman"/>
          <w:b/>
          <w:sz w:val="28"/>
          <w:szCs w:val="28"/>
        </w:rPr>
      </w:pPr>
      <w:r w:rsidRPr="00F32C9F">
        <w:rPr>
          <w:rFonts w:ascii="Times New Roman" w:hAnsi="Times New Roman"/>
          <w:b/>
          <w:sz w:val="28"/>
          <w:szCs w:val="28"/>
        </w:rPr>
        <w:t>План внутришкольного контроля по реализации ФГОС НОО и ФГОС ООО</w:t>
      </w:r>
      <w:r w:rsidR="00AD1D56" w:rsidRPr="00F32C9F">
        <w:rPr>
          <w:rFonts w:ascii="Times New Roman" w:hAnsi="Times New Roman"/>
          <w:b/>
          <w:sz w:val="28"/>
          <w:szCs w:val="28"/>
        </w:rPr>
        <w:t>, СОО</w:t>
      </w:r>
    </w:p>
    <w:p w14:paraId="3206D1E7" w14:textId="528C2F7C" w:rsidR="00302DAE" w:rsidRPr="009F3271" w:rsidRDefault="002905CD" w:rsidP="009F3271">
      <w:pPr>
        <w:spacing w:after="0" w:line="240" w:lineRule="auto"/>
        <w:ind w:left="-142" w:firstLine="284"/>
        <w:jc w:val="center"/>
        <w:rPr>
          <w:rFonts w:ascii="Times New Roman" w:hAnsi="Times New Roman"/>
          <w:b/>
          <w:sz w:val="28"/>
          <w:szCs w:val="28"/>
        </w:rPr>
      </w:pPr>
      <w:r w:rsidRPr="00F32C9F">
        <w:rPr>
          <w:rFonts w:ascii="Times New Roman" w:hAnsi="Times New Roman"/>
          <w:b/>
          <w:sz w:val="28"/>
          <w:szCs w:val="28"/>
        </w:rPr>
        <w:t>на 20</w:t>
      </w:r>
      <w:r w:rsidR="00AE46D1" w:rsidRPr="00F32C9F">
        <w:rPr>
          <w:rFonts w:ascii="Times New Roman" w:hAnsi="Times New Roman"/>
          <w:b/>
          <w:sz w:val="28"/>
          <w:szCs w:val="28"/>
        </w:rPr>
        <w:t>2</w:t>
      </w:r>
      <w:r w:rsidR="009F3271">
        <w:rPr>
          <w:rFonts w:ascii="Times New Roman" w:hAnsi="Times New Roman"/>
          <w:b/>
          <w:sz w:val="28"/>
          <w:szCs w:val="28"/>
        </w:rPr>
        <w:t>6</w:t>
      </w:r>
      <w:r w:rsidRPr="00F32C9F">
        <w:rPr>
          <w:rFonts w:ascii="Times New Roman" w:hAnsi="Times New Roman"/>
          <w:b/>
          <w:sz w:val="28"/>
          <w:szCs w:val="28"/>
        </w:rPr>
        <w:t>– 20</w:t>
      </w:r>
      <w:r w:rsidR="00AD1D56" w:rsidRPr="00F32C9F">
        <w:rPr>
          <w:rFonts w:ascii="Times New Roman" w:hAnsi="Times New Roman"/>
          <w:b/>
          <w:sz w:val="28"/>
          <w:szCs w:val="28"/>
        </w:rPr>
        <w:t>2</w:t>
      </w:r>
      <w:r w:rsidR="009F3271">
        <w:rPr>
          <w:rFonts w:ascii="Times New Roman" w:hAnsi="Times New Roman"/>
          <w:b/>
          <w:sz w:val="28"/>
          <w:szCs w:val="28"/>
        </w:rPr>
        <w:t>7</w:t>
      </w:r>
      <w:r w:rsidRPr="00F32C9F">
        <w:rPr>
          <w:rFonts w:ascii="Times New Roman" w:hAnsi="Times New Roman"/>
          <w:b/>
          <w:sz w:val="28"/>
          <w:szCs w:val="28"/>
        </w:rPr>
        <w:t xml:space="preserve"> учебный год</w:t>
      </w:r>
    </w:p>
    <w:p w14:paraId="4AAF65F5" w14:textId="77777777" w:rsidR="00302DAE" w:rsidRPr="00302DAE" w:rsidRDefault="00302DAE" w:rsidP="00302DAE">
      <w:pPr>
        <w:spacing w:line="274" w:lineRule="exact"/>
        <w:ind w:left="172"/>
        <w:jc w:val="both"/>
        <w:rPr>
          <w:rFonts w:ascii="Times New Roman" w:hAnsi="Times New Roman"/>
          <w:b/>
          <w:i/>
          <w:sz w:val="24"/>
        </w:rPr>
      </w:pPr>
      <w:r w:rsidRPr="00302DAE">
        <w:rPr>
          <w:rFonts w:ascii="Times New Roman" w:hAnsi="Times New Roman"/>
          <w:b/>
          <w:i/>
          <w:color w:val="212121"/>
          <w:sz w:val="24"/>
        </w:rPr>
        <w:t>Цели</w:t>
      </w:r>
      <w:r w:rsidRPr="00302DAE">
        <w:rPr>
          <w:rFonts w:ascii="Times New Roman" w:hAnsi="Times New Roman"/>
          <w:b/>
          <w:i/>
          <w:color w:val="212121"/>
          <w:spacing w:val="-3"/>
          <w:sz w:val="24"/>
        </w:rPr>
        <w:t xml:space="preserve"> </w:t>
      </w:r>
      <w:r w:rsidRPr="00302DAE">
        <w:rPr>
          <w:rFonts w:ascii="Times New Roman" w:hAnsi="Times New Roman"/>
          <w:b/>
          <w:i/>
          <w:color w:val="212121"/>
          <w:sz w:val="24"/>
        </w:rPr>
        <w:t>внутришкольного</w:t>
      </w:r>
      <w:r w:rsidRPr="00302DAE">
        <w:rPr>
          <w:rFonts w:ascii="Times New Roman" w:hAnsi="Times New Roman"/>
          <w:b/>
          <w:i/>
          <w:color w:val="212121"/>
          <w:spacing w:val="-3"/>
          <w:sz w:val="24"/>
        </w:rPr>
        <w:t xml:space="preserve"> </w:t>
      </w:r>
      <w:r w:rsidRPr="00302DAE">
        <w:rPr>
          <w:rFonts w:ascii="Times New Roman" w:hAnsi="Times New Roman"/>
          <w:b/>
          <w:i/>
          <w:color w:val="212121"/>
          <w:sz w:val="24"/>
        </w:rPr>
        <w:t>контроля:</w:t>
      </w:r>
    </w:p>
    <w:p w14:paraId="45E73614" w14:textId="77777777" w:rsidR="00302DAE" w:rsidRPr="00302DAE" w:rsidRDefault="00302DAE" w:rsidP="00302DAE">
      <w:pPr>
        <w:pStyle w:val="ae"/>
        <w:widowControl w:val="0"/>
        <w:numPr>
          <w:ilvl w:val="0"/>
          <w:numId w:val="88"/>
        </w:numPr>
        <w:tabs>
          <w:tab w:val="left" w:pos="822"/>
        </w:tabs>
        <w:autoSpaceDE w:val="0"/>
        <w:autoSpaceDN w:val="0"/>
        <w:ind w:right="978" w:firstLine="566"/>
        <w:contextualSpacing w:val="0"/>
        <w:jc w:val="both"/>
        <w:rPr>
          <w:lang w:val="ru-RU"/>
        </w:rPr>
      </w:pPr>
      <w:r w:rsidRPr="00302DAE">
        <w:rPr>
          <w:lang w:val="ru-RU"/>
        </w:rPr>
        <w:t>установить соответствие функционирования и развития педагогического процесса в школе требованиям государственного стандарта</w:t>
      </w:r>
      <w:r w:rsidRPr="00302DAE">
        <w:rPr>
          <w:spacing w:val="1"/>
          <w:lang w:val="ru-RU"/>
        </w:rPr>
        <w:t xml:space="preserve"> </w:t>
      </w:r>
      <w:r w:rsidRPr="00302DAE">
        <w:rPr>
          <w:lang w:val="ru-RU"/>
        </w:rPr>
        <w:t>образования с выходом на причинно-следственные связи, позволяющие сформулировать выводы и рекомендации по дальнейшему развитию</w:t>
      </w:r>
      <w:r w:rsidRPr="00302DAE">
        <w:rPr>
          <w:spacing w:val="1"/>
          <w:lang w:val="ru-RU"/>
        </w:rPr>
        <w:t xml:space="preserve"> </w:t>
      </w:r>
      <w:r w:rsidRPr="00302DAE">
        <w:rPr>
          <w:lang w:val="ru-RU"/>
        </w:rPr>
        <w:t>школы.</w:t>
      </w:r>
    </w:p>
    <w:p w14:paraId="52128172" w14:textId="77777777" w:rsidR="00302DAE" w:rsidRPr="00302DAE" w:rsidRDefault="00302DAE" w:rsidP="00302DAE">
      <w:pPr>
        <w:pStyle w:val="ae"/>
        <w:widowControl w:val="0"/>
        <w:numPr>
          <w:ilvl w:val="0"/>
          <w:numId w:val="88"/>
        </w:numPr>
        <w:tabs>
          <w:tab w:val="left" w:pos="822"/>
        </w:tabs>
        <w:autoSpaceDE w:val="0"/>
        <w:autoSpaceDN w:val="0"/>
        <w:ind w:right="975" w:firstLine="566"/>
        <w:contextualSpacing w:val="0"/>
        <w:jc w:val="both"/>
        <w:rPr>
          <w:lang w:val="ru-RU"/>
        </w:rPr>
      </w:pPr>
      <w:r w:rsidRPr="00302DAE">
        <w:rPr>
          <w:color w:val="212121"/>
          <w:lang w:val="ru-RU"/>
        </w:rPr>
        <w:t>дальнейшее совершенствование учебно - воспитательного процесса, учитывая индивидуальные особенности учащихся, их интересы,</w:t>
      </w:r>
      <w:r w:rsidRPr="00302DAE">
        <w:rPr>
          <w:color w:val="212121"/>
          <w:spacing w:val="1"/>
          <w:lang w:val="ru-RU"/>
        </w:rPr>
        <w:t xml:space="preserve"> </w:t>
      </w:r>
      <w:r w:rsidRPr="00302DAE">
        <w:rPr>
          <w:color w:val="212121"/>
          <w:lang w:val="ru-RU"/>
        </w:rPr>
        <w:t>образовательные</w:t>
      </w:r>
      <w:r w:rsidRPr="00302DAE">
        <w:rPr>
          <w:color w:val="212121"/>
          <w:spacing w:val="-3"/>
          <w:lang w:val="ru-RU"/>
        </w:rPr>
        <w:t xml:space="preserve"> </w:t>
      </w:r>
      <w:r w:rsidRPr="00302DAE">
        <w:rPr>
          <w:color w:val="212121"/>
          <w:lang w:val="ru-RU"/>
        </w:rPr>
        <w:t>возможности, состояние</w:t>
      </w:r>
      <w:r w:rsidRPr="00302DAE">
        <w:rPr>
          <w:color w:val="212121"/>
          <w:spacing w:val="-1"/>
          <w:lang w:val="ru-RU"/>
        </w:rPr>
        <w:t xml:space="preserve"> </w:t>
      </w:r>
      <w:r w:rsidRPr="00302DAE">
        <w:rPr>
          <w:color w:val="212121"/>
          <w:lang w:val="ru-RU"/>
        </w:rPr>
        <w:t>здоровья;</w:t>
      </w:r>
    </w:p>
    <w:p w14:paraId="2AFCC6A3" w14:textId="77777777" w:rsidR="00302DAE" w:rsidRPr="00302DAE" w:rsidRDefault="00302DAE" w:rsidP="00302DAE">
      <w:pPr>
        <w:pStyle w:val="ae"/>
        <w:widowControl w:val="0"/>
        <w:numPr>
          <w:ilvl w:val="0"/>
          <w:numId w:val="88"/>
        </w:numPr>
        <w:tabs>
          <w:tab w:val="left" w:pos="822"/>
        </w:tabs>
        <w:autoSpaceDE w:val="0"/>
        <w:autoSpaceDN w:val="0"/>
        <w:ind w:left="821" w:hanging="143"/>
        <w:contextualSpacing w:val="0"/>
        <w:jc w:val="both"/>
        <w:rPr>
          <w:lang w:val="ru-RU"/>
        </w:rPr>
      </w:pPr>
      <w:r w:rsidRPr="00302DAE">
        <w:rPr>
          <w:color w:val="212121"/>
          <w:lang w:val="ru-RU"/>
        </w:rPr>
        <w:t>выявлять</w:t>
      </w:r>
      <w:r w:rsidRPr="00302DAE">
        <w:rPr>
          <w:color w:val="212121"/>
          <w:spacing w:val="-2"/>
          <w:lang w:val="ru-RU"/>
        </w:rPr>
        <w:t xml:space="preserve"> </w:t>
      </w:r>
      <w:r w:rsidRPr="00302DAE">
        <w:rPr>
          <w:color w:val="212121"/>
          <w:lang w:val="ru-RU"/>
        </w:rPr>
        <w:t>и</w:t>
      </w:r>
      <w:r w:rsidRPr="00302DAE">
        <w:rPr>
          <w:color w:val="212121"/>
          <w:spacing w:val="-3"/>
          <w:lang w:val="ru-RU"/>
        </w:rPr>
        <w:t xml:space="preserve"> </w:t>
      </w:r>
      <w:r w:rsidRPr="00302DAE">
        <w:rPr>
          <w:color w:val="212121"/>
          <w:lang w:val="ru-RU"/>
        </w:rPr>
        <w:t>реализовывать</w:t>
      </w:r>
      <w:r w:rsidRPr="00302DAE">
        <w:rPr>
          <w:color w:val="212121"/>
          <w:spacing w:val="-2"/>
          <w:lang w:val="ru-RU"/>
        </w:rPr>
        <w:t xml:space="preserve"> </w:t>
      </w:r>
      <w:r w:rsidRPr="00302DAE">
        <w:rPr>
          <w:color w:val="212121"/>
          <w:lang w:val="ru-RU"/>
        </w:rPr>
        <w:t>образовательный</w:t>
      </w:r>
      <w:r w:rsidRPr="00302DAE">
        <w:rPr>
          <w:color w:val="212121"/>
          <w:spacing w:val="-4"/>
          <w:lang w:val="ru-RU"/>
        </w:rPr>
        <w:t xml:space="preserve"> </w:t>
      </w:r>
      <w:r w:rsidRPr="00302DAE">
        <w:rPr>
          <w:color w:val="212121"/>
          <w:lang w:val="ru-RU"/>
        </w:rPr>
        <w:t>потенциал</w:t>
      </w:r>
      <w:r w:rsidRPr="00302DAE">
        <w:rPr>
          <w:color w:val="212121"/>
          <w:spacing w:val="-4"/>
          <w:lang w:val="ru-RU"/>
        </w:rPr>
        <w:t xml:space="preserve"> </w:t>
      </w:r>
      <w:r w:rsidRPr="00302DAE">
        <w:rPr>
          <w:color w:val="212121"/>
          <w:lang w:val="ru-RU"/>
        </w:rPr>
        <w:t>учащихся;</w:t>
      </w:r>
    </w:p>
    <w:p w14:paraId="3E5D14FC" w14:textId="77777777" w:rsidR="00302DAE" w:rsidRPr="00302DAE" w:rsidRDefault="00302DAE" w:rsidP="00302DAE">
      <w:pPr>
        <w:pStyle w:val="ae"/>
        <w:widowControl w:val="0"/>
        <w:numPr>
          <w:ilvl w:val="0"/>
          <w:numId w:val="88"/>
        </w:numPr>
        <w:tabs>
          <w:tab w:val="left" w:pos="822"/>
        </w:tabs>
        <w:autoSpaceDE w:val="0"/>
        <w:autoSpaceDN w:val="0"/>
        <w:ind w:right="978" w:firstLine="566"/>
        <w:contextualSpacing w:val="0"/>
        <w:jc w:val="both"/>
        <w:rPr>
          <w:lang w:val="ru-RU"/>
        </w:rPr>
      </w:pPr>
      <w:r w:rsidRPr="00302DAE">
        <w:rPr>
          <w:color w:val="212121"/>
          <w:lang w:val="ru-RU"/>
        </w:rPr>
        <w:t>отслеживать</w:t>
      </w:r>
      <w:r w:rsidRPr="00302DAE">
        <w:rPr>
          <w:color w:val="212121"/>
          <w:spacing w:val="-4"/>
          <w:lang w:val="ru-RU"/>
        </w:rPr>
        <w:t xml:space="preserve"> </w:t>
      </w:r>
      <w:r w:rsidRPr="00302DAE">
        <w:rPr>
          <w:color w:val="212121"/>
          <w:lang w:val="ru-RU"/>
        </w:rPr>
        <w:t>динамику</w:t>
      </w:r>
      <w:r w:rsidRPr="00302DAE">
        <w:rPr>
          <w:color w:val="212121"/>
          <w:spacing w:val="-8"/>
          <w:lang w:val="ru-RU"/>
        </w:rPr>
        <w:t xml:space="preserve"> </w:t>
      </w:r>
      <w:r w:rsidRPr="00302DAE">
        <w:rPr>
          <w:color w:val="212121"/>
          <w:lang w:val="ru-RU"/>
        </w:rPr>
        <w:t>развития</w:t>
      </w:r>
      <w:r w:rsidRPr="00302DAE">
        <w:rPr>
          <w:color w:val="212121"/>
          <w:spacing w:val="-5"/>
          <w:lang w:val="ru-RU"/>
        </w:rPr>
        <w:t xml:space="preserve"> </w:t>
      </w:r>
      <w:r w:rsidRPr="00302DAE">
        <w:rPr>
          <w:color w:val="212121"/>
          <w:lang w:val="ru-RU"/>
        </w:rPr>
        <w:t>учащихся,</w:t>
      </w:r>
      <w:r w:rsidRPr="00302DAE">
        <w:rPr>
          <w:color w:val="212121"/>
          <w:spacing w:val="-6"/>
          <w:lang w:val="ru-RU"/>
        </w:rPr>
        <w:t xml:space="preserve"> </w:t>
      </w:r>
      <w:r w:rsidRPr="00302DAE">
        <w:rPr>
          <w:color w:val="212121"/>
          <w:lang w:val="ru-RU"/>
        </w:rPr>
        <w:t>создавая</w:t>
      </w:r>
      <w:r w:rsidRPr="00302DAE">
        <w:rPr>
          <w:color w:val="212121"/>
          <w:spacing w:val="-5"/>
          <w:lang w:val="ru-RU"/>
        </w:rPr>
        <w:t xml:space="preserve"> </w:t>
      </w:r>
      <w:r w:rsidRPr="00302DAE">
        <w:rPr>
          <w:color w:val="212121"/>
          <w:lang w:val="ru-RU"/>
        </w:rPr>
        <w:t>при</w:t>
      </w:r>
      <w:r w:rsidRPr="00302DAE">
        <w:rPr>
          <w:color w:val="212121"/>
          <w:spacing w:val="-5"/>
          <w:lang w:val="ru-RU"/>
        </w:rPr>
        <w:t xml:space="preserve"> </w:t>
      </w:r>
      <w:r w:rsidRPr="00302DAE">
        <w:rPr>
          <w:color w:val="212121"/>
          <w:lang w:val="ru-RU"/>
        </w:rPr>
        <w:t>этом</w:t>
      </w:r>
      <w:r w:rsidRPr="00302DAE">
        <w:rPr>
          <w:color w:val="212121"/>
          <w:spacing w:val="-6"/>
          <w:lang w:val="ru-RU"/>
        </w:rPr>
        <w:t xml:space="preserve"> </w:t>
      </w:r>
      <w:r w:rsidRPr="00302DAE">
        <w:rPr>
          <w:color w:val="212121"/>
          <w:lang w:val="ru-RU"/>
        </w:rPr>
        <w:t>эмоциональный</w:t>
      </w:r>
      <w:r w:rsidRPr="00302DAE">
        <w:rPr>
          <w:color w:val="212121"/>
          <w:spacing w:val="-8"/>
          <w:lang w:val="ru-RU"/>
        </w:rPr>
        <w:t xml:space="preserve"> </w:t>
      </w:r>
      <w:r w:rsidRPr="00302DAE">
        <w:rPr>
          <w:color w:val="212121"/>
          <w:lang w:val="ru-RU"/>
        </w:rPr>
        <w:t>комфорт</w:t>
      </w:r>
      <w:r w:rsidRPr="00302DAE">
        <w:rPr>
          <w:color w:val="212121"/>
          <w:spacing w:val="-5"/>
          <w:lang w:val="ru-RU"/>
        </w:rPr>
        <w:t xml:space="preserve"> </w:t>
      </w:r>
      <w:r w:rsidRPr="00302DAE">
        <w:rPr>
          <w:color w:val="212121"/>
          <w:lang w:val="ru-RU"/>
        </w:rPr>
        <w:t>и</w:t>
      </w:r>
      <w:r w:rsidRPr="00302DAE">
        <w:rPr>
          <w:color w:val="212121"/>
          <w:spacing w:val="-4"/>
          <w:lang w:val="ru-RU"/>
        </w:rPr>
        <w:t xml:space="preserve"> </w:t>
      </w:r>
      <w:r w:rsidRPr="00302DAE">
        <w:rPr>
          <w:color w:val="212121"/>
          <w:lang w:val="ru-RU"/>
        </w:rPr>
        <w:t>условия</w:t>
      </w:r>
      <w:r w:rsidRPr="00302DAE">
        <w:rPr>
          <w:color w:val="212121"/>
          <w:spacing w:val="-6"/>
          <w:lang w:val="ru-RU"/>
        </w:rPr>
        <w:t xml:space="preserve"> </w:t>
      </w:r>
      <w:r w:rsidRPr="00302DAE">
        <w:rPr>
          <w:color w:val="212121"/>
          <w:lang w:val="ru-RU"/>
        </w:rPr>
        <w:t>для</w:t>
      </w:r>
      <w:r w:rsidRPr="00302DAE">
        <w:rPr>
          <w:color w:val="212121"/>
          <w:spacing w:val="-4"/>
          <w:lang w:val="ru-RU"/>
        </w:rPr>
        <w:t xml:space="preserve"> </w:t>
      </w:r>
      <w:r w:rsidRPr="00302DAE">
        <w:rPr>
          <w:color w:val="212121"/>
          <w:lang w:val="ru-RU"/>
        </w:rPr>
        <w:t>самовыражения,</w:t>
      </w:r>
      <w:r w:rsidRPr="00302DAE">
        <w:rPr>
          <w:color w:val="212121"/>
          <w:spacing w:val="-6"/>
          <w:lang w:val="ru-RU"/>
        </w:rPr>
        <w:t xml:space="preserve"> </w:t>
      </w:r>
      <w:r w:rsidRPr="00302DAE">
        <w:rPr>
          <w:color w:val="212121"/>
          <w:lang w:val="ru-RU"/>
        </w:rPr>
        <w:t>самопознания</w:t>
      </w:r>
      <w:r w:rsidRPr="00302DAE">
        <w:rPr>
          <w:color w:val="212121"/>
          <w:spacing w:val="-7"/>
          <w:lang w:val="ru-RU"/>
        </w:rPr>
        <w:t xml:space="preserve"> </w:t>
      </w:r>
      <w:r w:rsidRPr="00302DAE">
        <w:rPr>
          <w:color w:val="212121"/>
          <w:lang w:val="ru-RU"/>
        </w:rPr>
        <w:t>и</w:t>
      </w:r>
      <w:r w:rsidRPr="00302DAE">
        <w:rPr>
          <w:color w:val="212121"/>
          <w:spacing w:val="-58"/>
          <w:lang w:val="ru-RU"/>
        </w:rPr>
        <w:t xml:space="preserve"> </w:t>
      </w:r>
      <w:r w:rsidRPr="00302DAE">
        <w:rPr>
          <w:color w:val="212121"/>
          <w:lang w:val="ru-RU"/>
        </w:rPr>
        <w:t>саморазвития</w:t>
      </w:r>
      <w:r w:rsidRPr="00302DAE">
        <w:rPr>
          <w:color w:val="212121"/>
          <w:spacing w:val="-1"/>
          <w:lang w:val="ru-RU"/>
        </w:rPr>
        <w:t xml:space="preserve"> </w:t>
      </w:r>
      <w:r w:rsidRPr="00302DAE">
        <w:rPr>
          <w:color w:val="212121"/>
          <w:lang w:val="ru-RU"/>
        </w:rPr>
        <w:t>каждого ученика.</w:t>
      </w:r>
    </w:p>
    <w:p w14:paraId="13FAE31D" w14:textId="77777777" w:rsidR="00302DAE" w:rsidRPr="00302DAE" w:rsidRDefault="00302DAE" w:rsidP="00302DAE">
      <w:pPr>
        <w:spacing w:before="1"/>
        <w:ind w:left="112"/>
        <w:jc w:val="both"/>
        <w:rPr>
          <w:rFonts w:ascii="Times New Roman" w:hAnsi="Times New Roman"/>
          <w:b/>
          <w:i/>
          <w:sz w:val="24"/>
        </w:rPr>
      </w:pPr>
      <w:r w:rsidRPr="00302DAE">
        <w:rPr>
          <w:rFonts w:ascii="Times New Roman" w:hAnsi="Times New Roman"/>
          <w:b/>
          <w:i/>
          <w:color w:val="212121"/>
          <w:sz w:val="24"/>
        </w:rPr>
        <w:t>Задачи</w:t>
      </w:r>
      <w:r w:rsidRPr="00302DAE">
        <w:rPr>
          <w:rFonts w:ascii="Times New Roman" w:hAnsi="Times New Roman"/>
          <w:b/>
          <w:i/>
          <w:color w:val="212121"/>
          <w:spacing w:val="-4"/>
          <w:sz w:val="24"/>
        </w:rPr>
        <w:t xml:space="preserve"> </w:t>
      </w:r>
      <w:r w:rsidRPr="00302DAE">
        <w:rPr>
          <w:rFonts w:ascii="Times New Roman" w:hAnsi="Times New Roman"/>
          <w:b/>
          <w:i/>
          <w:color w:val="212121"/>
          <w:sz w:val="24"/>
        </w:rPr>
        <w:t>внутришкольного</w:t>
      </w:r>
      <w:r w:rsidRPr="00302DAE">
        <w:rPr>
          <w:rFonts w:ascii="Times New Roman" w:hAnsi="Times New Roman"/>
          <w:b/>
          <w:i/>
          <w:color w:val="212121"/>
          <w:spacing w:val="-1"/>
          <w:sz w:val="24"/>
        </w:rPr>
        <w:t xml:space="preserve"> </w:t>
      </w:r>
      <w:r w:rsidRPr="00302DAE">
        <w:rPr>
          <w:rFonts w:ascii="Times New Roman" w:hAnsi="Times New Roman"/>
          <w:b/>
          <w:i/>
          <w:color w:val="212121"/>
          <w:sz w:val="24"/>
        </w:rPr>
        <w:t>контроля:</w:t>
      </w:r>
    </w:p>
    <w:p w14:paraId="1AE781AA" w14:textId="77777777" w:rsidR="00302DAE" w:rsidRPr="00302DAE" w:rsidRDefault="00302DAE" w:rsidP="00302DAE">
      <w:pPr>
        <w:pStyle w:val="ae"/>
        <w:widowControl w:val="0"/>
        <w:numPr>
          <w:ilvl w:val="0"/>
          <w:numId w:val="87"/>
        </w:numPr>
        <w:tabs>
          <w:tab w:val="left" w:pos="882"/>
        </w:tabs>
        <w:autoSpaceDE w:val="0"/>
        <w:autoSpaceDN w:val="0"/>
        <w:ind w:right="971" w:firstLine="360"/>
        <w:contextualSpacing w:val="0"/>
        <w:jc w:val="both"/>
        <w:rPr>
          <w:lang w:val="ru-RU"/>
        </w:rPr>
      </w:pPr>
      <w:r w:rsidRPr="00302DAE">
        <w:rPr>
          <w:lang w:val="ru-RU"/>
        </w:rPr>
        <w:t>диагностирование</w:t>
      </w:r>
      <w:r w:rsidRPr="00302DAE">
        <w:rPr>
          <w:spacing w:val="1"/>
          <w:lang w:val="ru-RU"/>
        </w:rPr>
        <w:t xml:space="preserve"> </w:t>
      </w:r>
      <w:r w:rsidRPr="00302DAE">
        <w:rPr>
          <w:lang w:val="ru-RU"/>
        </w:rPr>
        <w:t>состояния</w:t>
      </w:r>
      <w:r w:rsidRPr="00302DAE">
        <w:rPr>
          <w:spacing w:val="1"/>
          <w:lang w:val="ru-RU"/>
        </w:rPr>
        <w:t xml:space="preserve"> </w:t>
      </w:r>
      <w:r w:rsidRPr="00302DAE">
        <w:rPr>
          <w:lang w:val="ru-RU"/>
        </w:rPr>
        <w:t>учебно-воспитательного</w:t>
      </w:r>
      <w:r w:rsidRPr="00302DAE">
        <w:rPr>
          <w:spacing w:val="1"/>
          <w:lang w:val="ru-RU"/>
        </w:rPr>
        <w:t xml:space="preserve"> </w:t>
      </w:r>
      <w:r w:rsidRPr="00302DAE">
        <w:rPr>
          <w:lang w:val="ru-RU"/>
        </w:rPr>
        <w:t>процесса,</w:t>
      </w:r>
      <w:r w:rsidRPr="00302DAE">
        <w:rPr>
          <w:spacing w:val="1"/>
          <w:lang w:val="ru-RU"/>
        </w:rPr>
        <w:t xml:space="preserve"> </w:t>
      </w:r>
      <w:r w:rsidRPr="00302DAE">
        <w:rPr>
          <w:lang w:val="ru-RU"/>
        </w:rPr>
        <w:t>выявление</w:t>
      </w:r>
      <w:r w:rsidRPr="00302DAE">
        <w:rPr>
          <w:spacing w:val="1"/>
          <w:lang w:val="ru-RU"/>
        </w:rPr>
        <w:t xml:space="preserve"> </w:t>
      </w:r>
      <w:r w:rsidRPr="00302DAE">
        <w:rPr>
          <w:lang w:val="ru-RU"/>
        </w:rPr>
        <w:t>отклонений</w:t>
      </w:r>
      <w:r w:rsidRPr="00302DAE">
        <w:rPr>
          <w:spacing w:val="1"/>
          <w:lang w:val="ru-RU"/>
        </w:rPr>
        <w:t xml:space="preserve"> </w:t>
      </w:r>
      <w:r w:rsidRPr="00302DAE">
        <w:rPr>
          <w:lang w:val="ru-RU"/>
        </w:rPr>
        <w:t>от</w:t>
      </w:r>
      <w:r w:rsidRPr="00302DAE">
        <w:rPr>
          <w:spacing w:val="1"/>
          <w:lang w:val="ru-RU"/>
        </w:rPr>
        <w:t xml:space="preserve"> </w:t>
      </w:r>
      <w:r w:rsidRPr="00302DAE">
        <w:rPr>
          <w:lang w:val="ru-RU"/>
        </w:rPr>
        <w:t>запрограммированного</w:t>
      </w:r>
      <w:r w:rsidRPr="00302DAE">
        <w:rPr>
          <w:spacing w:val="1"/>
          <w:lang w:val="ru-RU"/>
        </w:rPr>
        <w:t xml:space="preserve"> </w:t>
      </w:r>
      <w:r w:rsidRPr="00302DAE">
        <w:rPr>
          <w:lang w:val="ru-RU"/>
        </w:rPr>
        <w:t>результата</w:t>
      </w:r>
      <w:r w:rsidRPr="00302DAE">
        <w:rPr>
          <w:spacing w:val="1"/>
          <w:lang w:val="ru-RU"/>
        </w:rPr>
        <w:t xml:space="preserve"> </w:t>
      </w:r>
      <w:r w:rsidRPr="00302DAE">
        <w:rPr>
          <w:lang w:val="ru-RU"/>
        </w:rPr>
        <w:t>(стандарта образования) в работе коллектива и отдельных его членов, создание обстановки заинтересованности, доверия и совместного</w:t>
      </w:r>
      <w:r w:rsidRPr="00302DAE">
        <w:rPr>
          <w:spacing w:val="1"/>
          <w:lang w:val="ru-RU"/>
        </w:rPr>
        <w:t xml:space="preserve"> </w:t>
      </w:r>
      <w:r w:rsidRPr="00302DAE">
        <w:rPr>
          <w:lang w:val="ru-RU"/>
        </w:rPr>
        <w:t>творчества:</w:t>
      </w:r>
      <w:r w:rsidRPr="00302DAE">
        <w:rPr>
          <w:spacing w:val="-1"/>
          <w:lang w:val="ru-RU"/>
        </w:rPr>
        <w:t xml:space="preserve"> </w:t>
      </w:r>
      <w:r w:rsidRPr="00302DAE">
        <w:rPr>
          <w:lang w:val="ru-RU"/>
        </w:rPr>
        <w:t>учитель</w:t>
      </w:r>
      <w:r w:rsidRPr="00302DAE">
        <w:rPr>
          <w:spacing w:val="1"/>
          <w:lang w:val="ru-RU"/>
        </w:rPr>
        <w:t xml:space="preserve"> </w:t>
      </w:r>
      <w:r w:rsidRPr="00302DAE">
        <w:rPr>
          <w:lang w:val="ru-RU"/>
        </w:rPr>
        <w:t>-</w:t>
      </w:r>
      <w:r w:rsidRPr="00302DAE">
        <w:rPr>
          <w:spacing w:val="-1"/>
          <w:lang w:val="ru-RU"/>
        </w:rPr>
        <w:t xml:space="preserve"> </w:t>
      </w:r>
      <w:r w:rsidRPr="00302DAE">
        <w:rPr>
          <w:lang w:val="ru-RU"/>
        </w:rPr>
        <w:t>ученик, руководитель</w:t>
      </w:r>
      <w:r w:rsidRPr="00302DAE">
        <w:rPr>
          <w:spacing w:val="2"/>
          <w:lang w:val="ru-RU"/>
        </w:rPr>
        <w:t xml:space="preserve"> </w:t>
      </w:r>
      <w:r w:rsidRPr="00302DAE">
        <w:rPr>
          <w:lang w:val="ru-RU"/>
        </w:rPr>
        <w:t>-</w:t>
      </w:r>
      <w:r w:rsidRPr="00302DAE">
        <w:rPr>
          <w:spacing w:val="-1"/>
          <w:lang w:val="ru-RU"/>
        </w:rPr>
        <w:t xml:space="preserve"> </w:t>
      </w:r>
      <w:r w:rsidRPr="00302DAE">
        <w:rPr>
          <w:lang w:val="ru-RU"/>
        </w:rPr>
        <w:t>учитель;</w:t>
      </w:r>
    </w:p>
    <w:p w14:paraId="3E661E17" w14:textId="77777777" w:rsidR="00302DAE" w:rsidRPr="00302DAE" w:rsidRDefault="00302DAE" w:rsidP="00302DAE">
      <w:pPr>
        <w:pStyle w:val="ae"/>
        <w:widowControl w:val="0"/>
        <w:numPr>
          <w:ilvl w:val="0"/>
          <w:numId w:val="87"/>
        </w:numPr>
        <w:tabs>
          <w:tab w:val="left" w:pos="822"/>
        </w:tabs>
        <w:autoSpaceDE w:val="0"/>
        <w:autoSpaceDN w:val="0"/>
        <w:ind w:right="977" w:firstLine="360"/>
        <w:contextualSpacing w:val="0"/>
        <w:jc w:val="both"/>
        <w:rPr>
          <w:lang w:val="ru-RU"/>
        </w:rPr>
      </w:pPr>
      <w:r w:rsidRPr="00302DAE">
        <w:rPr>
          <w:color w:val="212121"/>
          <w:lang w:val="ru-RU"/>
        </w:rPr>
        <w:t>выявление случаев нарушений и неисполнения</w:t>
      </w:r>
      <w:r w:rsidRPr="00302DAE">
        <w:rPr>
          <w:color w:val="212121"/>
          <w:spacing w:val="1"/>
          <w:lang w:val="ru-RU"/>
        </w:rPr>
        <w:t xml:space="preserve"> </w:t>
      </w:r>
      <w:r w:rsidRPr="00302DAE">
        <w:rPr>
          <w:color w:val="212121"/>
          <w:lang w:val="ru-RU"/>
        </w:rPr>
        <w:t>законодательных и иных нормативных правовых актов в области образования и</w:t>
      </w:r>
      <w:r w:rsidRPr="00302DAE">
        <w:rPr>
          <w:color w:val="212121"/>
          <w:spacing w:val="1"/>
          <w:lang w:val="ru-RU"/>
        </w:rPr>
        <w:t xml:space="preserve"> </w:t>
      </w:r>
      <w:r w:rsidRPr="00302DAE">
        <w:rPr>
          <w:color w:val="212121"/>
          <w:lang w:val="ru-RU"/>
        </w:rPr>
        <w:t>принятие</w:t>
      </w:r>
      <w:r w:rsidRPr="00302DAE">
        <w:rPr>
          <w:color w:val="212121"/>
          <w:spacing w:val="-2"/>
          <w:lang w:val="ru-RU"/>
        </w:rPr>
        <w:t xml:space="preserve"> </w:t>
      </w:r>
      <w:r w:rsidRPr="00302DAE">
        <w:rPr>
          <w:color w:val="212121"/>
          <w:lang w:val="ru-RU"/>
        </w:rPr>
        <w:t>мер по их</w:t>
      </w:r>
      <w:r w:rsidRPr="00302DAE">
        <w:rPr>
          <w:color w:val="212121"/>
          <w:spacing w:val="-3"/>
          <w:lang w:val="ru-RU"/>
        </w:rPr>
        <w:t xml:space="preserve"> </w:t>
      </w:r>
      <w:r w:rsidRPr="00302DAE">
        <w:rPr>
          <w:color w:val="212121"/>
          <w:lang w:val="ru-RU"/>
        </w:rPr>
        <w:t>предупреждению;</w:t>
      </w:r>
    </w:p>
    <w:p w14:paraId="6E9D2F32" w14:textId="77777777" w:rsidR="00302DAE" w:rsidRPr="00302DAE" w:rsidRDefault="00302DAE" w:rsidP="00302DAE">
      <w:pPr>
        <w:pStyle w:val="ae"/>
        <w:widowControl w:val="0"/>
        <w:numPr>
          <w:ilvl w:val="0"/>
          <w:numId w:val="87"/>
        </w:numPr>
        <w:tabs>
          <w:tab w:val="left" w:pos="882"/>
        </w:tabs>
        <w:autoSpaceDE w:val="0"/>
        <w:autoSpaceDN w:val="0"/>
        <w:ind w:left="881" w:hanging="409"/>
        <w:contextualSpacing w:val="0"/>
        <w:jc w:val="both"/>
        <w:rPr>
          <w:lang w:val="ru-RU"/>
        </w:rPr>
      </w:pPr>
      <w:r w:rsidRPr="00302DAE">
        <w:rPr>
          <w:color w:val="212121"/>
          <w:lang w:val="ru-RU"/>
        </w:rPr>
        <w:t>анализ</w:t>
      </w:r>
      <w:r w:rsidRPr="00302DAE">
        <w:rPr>
          <w:color w:val="212121"/>
          <w:spacing w:val="-4"/>
          <w:lang w:val="ru-RU"/>
        </w:rPr>
        <w:t xml:space="preserve"> </w:t>
      </w:r>
      <w:r w:rsidRPr="00302DAE">
        <w:rPr>
          <w:color w:val="212121"/>
          <w:lang w:val="ru-RU"/>
        </w:rPr>
        <w:t>и</w:t>
      </w:r>
      <w:r w:rsidRPr="00302DAE">
        <w:rPr>
          <w:color w:val="212121"/>
          <w:spacing w:val="-4"/>
          <w:lang w:val="ru-RU"/>
        </w:rPr>
        <w:t xml:space="preserve"> </w:t>
      </w:r>
      <w:r w:rsidRPr="00302DAE">
        <w:rPr>
          <w:color w:val="212121"/>
          <w:lang w:val="ru-RU"/>
        </w:rPr>
        <w:t>экспертная</w:t>
      </w:r>
      <w:r w:rsidRPr="00302DAE">
        <w:rPr>
          <w:color w:val="212121"/>
          <w:spacing w:val="-3"/>
          <w:lang w:val="ru-RU"/>
        </w:rPr>
        <w:t xml:space="preserve"> </w:t>
      </w:r>
      <w:r w:rsidRPr="00302DAE">
        <w:rPr>
          <w:color w:val="212121"/>
          <w:lang w:val="ru-RU"/>
        </w:rPr>
        <w:t>оценка</w:t>
      </w:r>
      <w:r w:rsidRPr="00302DAE">
        <w:rPr>
          <w:color w:val="212121"/>
          <w:spacing w:val="-5"/>
          <w:lang w:val="ru-RU"/>
        </w:rPr>
        <w:t xml:space="preserve"> </w:t>
      </w:r>
      <w:r w:rsidRPr="00302DAE">
        <w:rPr>
          <w:color w:val="212121"/>
          <w:lang w:val="ru-RU"/>
        </w:rPr>
        <w:t>эффективности</w:t>
      </w:r>
      <w:r w:rsidRPr="00302DAE">
        <w:rPr>
          <w:color w:val="212121"/>
          <w:spacing w:val="-3"/>
          <w:lang w:val="ru-RU"/>
        </w:rPr>
        <w:t xml:space="preserve"> </w:t>
      </w:r>
      <w:r w:rsidRPr="00302DAE">
        <w:rPr>
          <w:color w:val="212121"/>
          <w:lang w:val="ru-RU"/>
        </w:rPr>
        <w:t>результатов</w:t>
      </w:r>
      <w:r w:rsidRPr="00302DAE">
        <w:rPr>
          <w:color w:val="212121"/>
          <w:spacing w:val="-3"/>
          <w:lang w:val="ru-RU"/>
        </w:rPr>
        <w:t xml:space="preserve"> </w:t>
      </w:r>
      <w:r w:rsidRPr="00302DAE">
        <w:rPr>
          <w:color w:val="212121"/>
          <w:lang w:val="ru-RU"/>
        </w:rPr>
        <w:t>деятельности</w:t>
      </w:r>
      <w:r w:rsidRPr="00302DAE">
        <w:rPr>
          <w:color w:val="212121"/>
          <w:spacing w:val="-4"/>
          <w:lang w:val="ru-RU"/>
        </w:rPr>
        <w:t xml:space="preserve"> </w:t>
      </w:r>
      <w:r w:rsidRPr="00302DAE">
        <w:rPr>
          <w:color w:val="212121"/>
          <w:lang w:val="ru-RU"/>
        </w:rPr>
        <w:t>педагогических</w:t>
      </w:r>
      <w:r w:rsidRPr="00302DAE">
        <w:rPr>
          <w:color w:val="212121"/>
          <w:spacing w:val="-4"/>
          <w:lang w:val="ru-RU"/>
        </w:rPr>
        <w:t xml:space="preserve"> </w:t>
      </w:r>
      <w:r w:rsidRPr="00302DAE">
        <w:rPr>
          <w:color w:val="212121"/>
          <w:lang w:val="ru-RU"/>
        </w:rPr>
        <w:t>работников;</w:t>
      </w:r>
    </w:p>
    <w:p w14:paraId="1F287F03" w14:textId="77777777" w:rsidR="00302DAE" w:rsidRPr="00302DAE" w:rsidRDefault="00302DAE" w:rsidP="00302DAE">
      <w:pPr>
        <w:pStyle w:val="ae"/>
        <w:widowControl w:val="0"/>
        <w:numPr>
          <w:ilvl w:val="0"/>
          <w:numId w:val="87"/>
        </w:numPr>
        <w:tabs>
          <w:tab w:val="left" w:pos="882"/>
        </w:tabs>
        <w:autoSpaceDE w:val="0"/>
        <w:autoSpaceDN w:val="0"/>
        <w:ind w:left="881" w:hanging="409"/>
        <w:contextualSpacing w:val="0"/>
        <w:jc w:val="both"/>
        <w:rPr>
          <w:lang w:val="ru-RU"/>
        </w:rPr>
      </w:pPr>
      <w:r w:rsidRPr="00302DAE">
        <w:rPr>
          <w:color w:val="212121"/>
          <w:lang w:val="ru-RU"/>
        </w:rPr>
        <w:t>анализ</w:t>
      </w:r>
      <w:r w:rsidRPr="00302DAE">
        <w:rPr>
          <w:color w:val="212121"/>
          <w:spacing w:val="-3"/>
          <w:lang w:val="ru-RU"/>
        </w:rPr>
        <w:t xml:space="preserve"> </w:t>
      </w:r>
      <w:r w:rsidRPr="00302DAE">
        <w:rPr>
          <w:color w:val="212121"/>
          <w:lang w:val="ru-RU"/>
        </w:rPr>
        <w:t>результатов</w:t>
      </w:r>
      <w:r w:rsidRPr="00302DAE">
        <w:rPr>
          <w:color w:val="212121"/>
          <w:spacing w:val="-3"/>
          <w:lang w:val="ru-RU"/>
        </w:rPr>
        <w:t xml:space="preserve"> </w:t>
      </w:r>
      <w:r w:rsidRPr="00302DAE">
        <w:rPr>
          <w:color w:val="212121"/>
          <w:lang w:val="ru-RU"/>
        </w:rPr>
        <w:t>реализации</w:t>
      </w:r>
      <w:r w:rsidRPr="00302DAE">
        <w:rPr>
          <w:color w:val="212121"/>
          <w:spacing w:val="-5"/>
          <w:lang w:val="ru-RU"/>
        </w:rPr>
        <w:t xml:space="preserve"> </w:t>
      </w:r>
      <w:r w:rsidRPr="00302DAE">
        <w:rPr>
          <w:color w:val="212121"/>
          <w:lang w:val="ru-RU"/>
        </w:rPr>
        <w:t>приказов</w:t>
      </w:r>
      <w:r w:rsidRPr="00302DAE">
        <w:rPr>
          <w:color w:val="212121"/>
          <w:spacing w:val="-3"/>
          <w:lang w:val="ru-RU"/>
        </w:rPr>
        <w:t xml:space="preserve"> </w:t>
      </w:r>
      <w:r w:rsidRPr="00302DAE">
        <w:rPr>
          <w:color w:val="212121"/>
          <w:lang w:val="ru-RU"/>
        </w:rPr>
        <w:t>и</w:t>
      </w:r>
      <w:r w:rsidRPr="00302DAE">
        <w:rPr>
          <w:color w:val="212121"/>
          <w:spacing w:val="-3"/>
          <w:lang w:val="ru-RU"/>
        </w:rPr>
        <w:t xml:space="preserve"> </w:t>
      </w:r>
      <w:r w:rsidRPr="00302DAE">
        <w:rPr>
          <w:color w:val="212121"/>
          <w:lang w:val="ru-RU"/>
        </w:rPr>
        <w:t>распоряжений</w:t>
      </w:r>
      <w:r w:rsidRPr="00302DAE">
        <w:rPr>
          <w:color w:val="212121"/>
          <w:spacing w:val="1"/>
          <w:lang w:val="ru-RU"/>
        </w:rPr>
        <w:t xml:space="preserve"> </w:t>
      </w:r>
      <w:r w:rsidRPr="00302DAE">
        <w:rPr>
          <w:color w:val="212121"/>
          <w:lang w:val="ru-RU"/>
        </w:rPr>
        <w:t>в</w:t>
      </w:r>
      <w:r w:rsidRPr="00302DAE">
        <w:rPr>
          <w:color w:val="212121"/>
          <w:spacing w:val="-4"/>
          <w:lang w:val="ru-RU"/>
        </w:rPr>
        <w:t xml:space="preserve"> </w:t>
      </w:r>
      <w:r w:rsidRPr="00302DAE">
        <w:rPr>
          <w:color w:val="212121"/>
          <w:lang w:val="ru-RU"/>
        </w:rPr>
        <w:t>организации</w:t>
      </w:r>
      <w:r w:rsidRPr="00302DAE">
        <w:rPr>
          <w:color w:val="212121"/>
          <w:spacing w:val="-3"/>
          <w:lang w:val="ru-RU"/>
        </w:rPr>
        <w:t xml:space="preserve"> </w:t>
      </w:r>
      <w:r w:rsidRPr="00302DAE">
        <w:rPr>
          <w:color w:val="212121"/>
          <w:lang w:val="ru-RU"/>
        </w:rPr>
        <w:t>образования;</w:t>
      </w:r>
    </w:p>
    <w:p w14:paraId="6F9D54A7" w14:textId="77777777" w:rsidR="00302DAE" w:rsidRPr="00302DAE" w:rsidRDefault="00302DAE" w:rsidP="00302DAE">
      <w:pPr>
        <w:pStyle w:val="ae"/>
        <w:widowControl w:val="0"/>
        <w:numPr>
          <w:ilvl w:val="0"/>
          <w:numId w:val="87"/>
        </w:numPr>
        <w:tabs>
          <w:tab w:val="left" w:pos="882"/>
        </w:tabs>
        <w:autoSpaceDE w:val="0"/>
        <w:autoSpaceDN w:val="0"/>
        <w:ind w:left="881" w:hanging="409"/>
        <w:contextualSpacing w:val="0"/>
        <w:jc w:val="both"/>
        <w:rPr>
          <w:lang w:val="ru-RU"/>
        </w:rPr>
      </w:pPr>
      <w:r w:rsidRPr="00302DAE">
        <w:rPr>
          <w:color w:val="212121"/>
          <w:lang w:val="ru-RU"/>
        </w:rPr>
        <w:t>оказание</w:t>
      </w:r>
      <w:r w:rsidRPr="00302DAE">
        <w:rPr>
          <w:color w:val="212121"/>
          <w:spacing w:val="-5"/>
          <w:lang w:val="ru-RU"/>
        </w:rPr>
        <w:t xml:space="preserve"> </w:t>
      </w:r>
      <w:r w:rsidRPr="00302DAE">
        <w:rPr>
          <w:color w:val="212121"/>
          <w:lang w:val="ru-RU"/>
        </w:rPr>
        <w:t>методической</w:t>
      </w:r>
      <w:r w:rsidRPr="00302DAE">
        <w:rPr>
          <w:color w:val="212121"/>
          <w:spacing w:val="-4"/>
          <w:lang w:val="ru-RU"/>
        </w:rPr>
        <w:t xml:space="preserve"> </w:t>
      </w:r>
      <w:r w:rsidRPr="00302DAE">
        <w:rPr>
          <w:color w:val="212121"/>
          <w:lang w:val="ru-RU"/>
        </w:rPr>
        <w:t>помощи</w:t>
      </w:r>
      <w:r w:rsidRPr="00302DAE">
        <w:rPr>
          <w:color w:val="212121"/>
          <w:spacing w:val="-6"/>
          <w:lang w:val="ru-RU"/>
        </w:rPr>
        <w:t xml:space="preserve"> </w:t>
      </w:r>
      <w:r w:rsidRPr="00302DAE">
        <w:rPr>
          <w:color w:val="212121"/>
          <w:lang w:val="ru-RU"/>
        </w:rPr>
        <w:t>педагогическим</w:t>
      </w:r>
      <w:r w:rsidRPr="00302DAE">
        <w:rPr>
          <w:color w:val="212121"/>
          <w:spacing w:val="-5"/>
          <w:lang w:val="ru-RU"/>
        </w:rPr>
        <w:t xml:space="preserve"> </w:t>
      </w:r>
      <w:r w:rsidRPr="00302DAE">
        <w:rPr>
          <w:color w:val="212121"/>
          <w:lang w:val="ru-RU"/>
        </w:rPr>
        <w:t>работникам.</w:t>
      </w:r>
    </w:p>
    <w:p w14:paraId="01C57E36" w14:textId="77777777" w:rsidR="00302DAE" w:rsidRPr="00302DAE" w:rsidRDefault="00302DAE" w:rsidP="00302DAE">
      <w:pPr>
        <w:pStyle w:val="ae"/>
        <w:widowControl w:val="0"/>
        <w:numPr>
          <w:ilvl w:val="0"/>
          <w:numId w:val="87"/>
        </w:numPr>
        <w:tabs>
          <w:tab w:val="left" w:pos="822"/>
        </w:tabs>
        <w:autoSpaceDE w:val="0"/>
        <w:autoSpaceDN w:val="0"/>
        <w:ind w:left="821" w:hanging="349"/>
        <w:contextualSpacing w:val="0"/>
        <w:jc w:val="both"/>
        <w:rPr>
          <w:lang w:val="ru-RU"/>
        </w:rPr>
      </w:pPr>
      <w:r w:rsidRPr="00302DAE">
        <w:rPr>
          <w:lang w:val="ru-RU"/>
        </w:rPr>
        <w:t>совершенствование</w:t>
      </w:r>
      <w:r w:rsidRPr="00302DAE">
        <w:rPr>
          <w:spacing w:val="-4"/>
          <w:lang w:val="ru-RU"/>
        </w:rPr>
        <w:t xml:space="preserve"> </w:t>
      </w:r>
      <w:r w:rsidRPr="00302DAE">
        <w:rPr>
          <w:lang w:val="ru-RU"/>
        </w:rPr>
        <w:t>системы</w:t>
      </w:r>
      <w:r w:rsidRPr="00302DAE">
        <w:rPr>
          <w:spacing w:val="-2"/>
          <w:lang w:val="ru-RU"/>
        </w:rPr>
        <w:t xml:space="preserve"> </w:t>
      </w:r>
      <w:proofErr w:type="gramStart"/>
      <w:r w:rsidRPr="00302DAE">
        <w:rPr>
          <w:lang w:val="ru-RU"/>
        </w:rPr>
        <w:t>контроля</w:t>
      </w:r>
      <w:r w:rsidRPr="00302DAE">
        <w:rPr>
          <w:spacing w:val="-3"/>
          <w:lang w:val="ru-RU"/>
        </w:rPr>
        <w:t xml:space="preserve"> </w:t>
      </w:r>
      <w:r w:rsidRPr="00302DAE">
        <w:rPr>
          <w:lang w:val="ru-RU"/>
        </w:rPr>
        <w:t>за</w:t>
      </w:r>
      <w:proofErr w:type="gramEnd"/>
      <w:r w:rsidRPr="00302DAE">
        <w:rPr>
          <w:spacing w:val="-3"/>
          <w:lang w:val="ru-RU"/>
        </w:rPr>
        <w:t xml:space="preserve"> </w:t>
      </w:r>
      <w:r w:rsidRPr="00302DAE">
        <w:rPr>
          <w:lang w:val="ru-RU"/>
        </w:rPr>
        <w:t>состоянием</w:t>
      </w:r>
      <w:r w:rsidRPr="00302DAE">
        <w:rPr>
          <w:spacing w:val="-3"/>
          <w:lang w:val="ru-RU"/>
        </w:rPr>
        <w:t xml:space="preserve"> </w:t>
      </w:r>
      <w:r w:rsidRPr="00302DAE">
        <w:rPr>
          <w:lang w:val="ru-RU"/>
        </w:rPr>
        <w:t>и</w:t>
      </w:r>
      <w:r w:rsidRPr="00302DAE">
        <w:rPr>
          <w:spacing w:val="-3"/>
          <w:lang w:val="ru-RU"/>
        </w:rPr>
        <w:t xml:space="preserve"> </w:t>
      </w:r>
      <w:r w:rsidRPr="00302DAE">
        <w:rPr>
          <w:lang w:val="ru-RU"/>
        </w:rPr>
        <w:t>ведением</w:t>
      </w:r>
      <w:r w:rsidRPr="00302DAE">
        <w:rPr>
          <w:spacing w:val="-3"/>
          <w:lang w:val="ru-RU"/>
        </w:rPr>
        <w:t xml:space="preserve"> </w:t>
      </w:r>
      <w:r w:rsidRPr="00302DAE">
        <w:rPr>
          <w:lang w:val="ru-RU"/>
        </w:rPr>
        <w:t>школьной</w:t>
      </w:r>
      <w:r w:rsidRPr="00302DAE">
        <w:rPr>
          <w:spacing w:val="-2"/>
          <w:lang w:val="ru-RU"/>
        </w:rPr>
        <w:t xml:space="preserve"> </w:t>
      </w:r>
      <w:r w:rsidRPr="00302DAE">
        <w:rPr>
          <w:lang w:val="ru-RU"/>
        </w:rPr>
        <w:t>документации.</w:t>
      </w:r>
    </w:p>
    <w:p w14:paraId="108794B1" w14:textId="77777777" w:rsidR="00302DAE" w:rsidRPr="00302DAE" w:rsidRDefault="00302DAE" w:rsidP="00302DAE">
      <w:pPr>
        <w:ind w:left="112"/>
        <w:rPr>
          <w:rFonts w:ascii="Times New Roman" w:hAnsi="Times New Roman"/>
          <w:b/>
          <w:i/>
          <w:sz w:val="24"/>
        </w:rPr>
      </w:pPr>
      <w:r w:rsidRPr="00302DAE">
        <w:rPr>
          <w:rFonts w:ascii="Times New Roman" w:hAnsi="Times New Roman"/>
          <w:b/>
          <w:i/>
          <w:color w:val="212121"/>
          <w:sz w:val="24"/>
        </w:rPr>
        <w:t>Направления</w:t>
      </w:r>
      <w:r w:rsidRPr="00302DAE">
        <w:rPr>
          <w:rFonts w:ascii="Times New Roman" w:hAnsi="Times New Roman"/>
          <w:b/>
          <w:i/>
          <w:color w:val="212121"/>
          <w:spacing w:val="-3"/>
          <w:sz w:val="24"/>
        </w:rPr>
        <w:t xml:space="preserve"> </w:t>
      </w:r>
      <w:r w:rsidRPr="00302DAE">
        <w:rPr>
          <w:rFonts w:ascii="Times New Roman" w:hAnsi="Times New Roman"/>
          <w:b/>
          <w:i/>
          <w:color w:val="212121"/>
          <w:sz w:val="24"/>
        </w:rPr>
        <w:t>ВШК:</w:t>
      </w:r>
    </w:p>
    <w:p w14:paraId="3C601130" w14:textId="77777777" w:rsidR="00302DAE" w:rsidRDefault="00302DAE" w:rsidP="00302DAE">
      <w:pPr>
        <w:pStyle w:val="ae"/>
        <w:widowControl w:val="0"/>
        <w:numPr>
          <w:ilvl w:val="0"/>
          <w:numId w:val="86"/>
        </w:numPr>
        <w:tabs>
          <w:tab w:val="left" w:pos="252"/>
        </w:tabs>
        <w:autoSpaceDE w:val="0"/>
        <w:autoSpaceDN w:val="0"/>
        <w:spacing w:before="1"/>
        <w:contextualSpacing w:val="0"/>
      </w:pPr>
      <w:r>
        <w:rPr>
          <w:color w:val="212121"/>
        </w:rPr>
        <w:t>дидактическая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деятельность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учителя;</w:t>
      </w:r>
    </w:p>
    <w:p w14:paraId="4C802279" w14:textId="77777777" w:rsidR="00302DAE" w:rsidRDefault="00302DAE" w:rsidP="00302DAE">
      <w:pPr>
        <w:pStyle w:val="ae"/>
        <w:widowControl w:val="0"/>
        <w:numPr>
          <w:ilvl w:val="0"/>
          <w:numId w:val="86"/>
        </w:numPr>
        <w:tabs>
          <w:tab w:val="left" w:pos="252"/>
        </w:tabs>
        <w:autoSpaceDE w:val="0"/>
        <w:autoSpaceDN w:val="0"/>
        <w:contextualSpacing w:val="0"/>
      </w:pPr>
      <w:r>
        <w:rPr>
          <w:color w:val="212121"/>
        </w:rPr>
        <w:t>воспитательная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деятельность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учителя;</w:t>
      </w:r>
    </w:p>
    <w:p w14:paraId="6AB75319" w14:textId="77777777" w:rsidR="00302DAE" w:rsidRPr="00302DAE" w:rsidRDefault="00302DAE" w:rsidP="00302DAE">
      <w:pPr>
        <w:pStyle w:val="ae"/>
        <w:widowControl w:val="0"/>
        <w:numPr>
          <w:ilvl w:val="0"/>
          <w:numId w:val="86"/>
        </w:numPr>
        <w:tabs>
          <w:tab w:val="left" w:pos="252"/>
        </w:tabs>
        <w:autoSpaceDE w:val="0"/>
        <w:autoSpaceDN w:val="0"/>
        <w:contextualSpacing w:val="0"/>
        <w:rPr>
          <w:lang w:val="ru-RU"/>
        </w:rPr>
      </w:pPr>
      <w:r w:rsidRPr="00302DAE">
        <w:rPr>
          <w:color w:val="212121"/>
          <w:lang w:val="ru-RU"/>
        </w:rPr>
        <w:t>развитие</w:t>
      </w:r>
      <w:r w:rsidRPr="00302DAE">
        <w:rPr>
          <w:color w:val="212121"/>
          <w:spacing w:val="-3"/>
          <w:lang w:val="ru-RU"/>
        </w:rPr>
        <w:t xml:space="preserve"> </w:t>
      </w:r>
      <w:r w:rsidRPr="00302DAE">
        <w:rPr>
          <w:color w:val="212121"/>
          <w:lang w:val="ru-RU"/>
        </w:rPr>
        <w:t>учащихся</w:t>
      </w:r>
      <w:r w:rsidRPr="00302DAE">
        <w:rPr>
          <w:color w:val="212121"/>
          <w:spacing w:val="-2"/>
          <w:lang w:val="ru-RU"/>
        </w:rPr>
        <w:t xml:space="preserve"> </w:t>
      </w:r>
      <w:r w:rsidRPr="00302DAE">
        <w:rPr>
          <w:color w:val="212121"/>
          <w:lang w:val="ru-RU"/>
        </w:rPr>
        <w:t>средствами</w:t>
      </w:r>
      <w:r w:rsidRPr="00302DAE">
        <w:rPr>
          <w:color w:val="212121"/>
          <w:spacing w:val="-2"/>
          <w:lang w:val="ru-RU"/>
        </w:rPr>
        <w:t xml:space="preserve"> </w:t>
      </w:r>
      <w:r w:rsidRPr="00302DAE">
        <w:rPr>
          <w:color w:val="212121"/>
          <w:lang w:val="ru-RU"/>
        </w:rPr>
        <w:t>учебного</w:t>
      </w:r>
      <w:r w:rsidRPr="00302DAE">
        <w:rPr>
          <w:color w:val="212121"/>
          <w:spacing w:val="-1"/>
          <w:lang w:val="ru-RU"/>
        </w:rPr>
        <w:t xml:space="preserve"> </w:t>
      </w:r>
      <w:r w:rsidRPr="00302DAE">
        <w:rPr>
          <w:color w:val="212121"/>
          <w:lang w:val="ru-RU"/>
        </w:rPr>
        <w:t>предмета;</w:t>
      </w:r>
    </w:p>
    <w:p w14:paraId="15FBC971" w14:textId="77777777" w:rsidR="00302DAE" w:rsidRDefault="00302DAE" w:rsidP="00302DAE">
      <w:pPr>
        <w:pStyle w:val="ae"/>
        <w:widowControl w:val="0"/>
        <w:numPr>
          <w:ilvl w:val="0"/>
          <w:numId w:val="86"/>
        </w:numPr>
        <w:tabs>
          <w:tab w:val="left" w:pos="252"/>
        </w:tabs>
        <w:autoSpaceDE w:val="0"/>
        <w:autoSpaceDN w:val="0"/>
        <w:contextualSpacing w:val="0"/>
      </w:pPr>
      <w:r>
        <w:rPr>
          <w:color w:val="212121"/>
        </w:rPr>
        <w:t>уровень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педагогического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мастерства;</w:t>
      </w:r>
    </w:p>
    <w:p w14:paraId="776BA1FB" w14:textId="77777777" w:rsidR="00302DAE" w:rsidRPr="00302DAE" w:rsidRDefault="00302DAE" w:rsidP="00302DAE">
      <w:pPr>
        <w:pStyle w:val="ae"/>
        <w:widowControl w:val="0"/>
        <w:numPr>
          <w:ilvl w:val="0"/>
          <w:numId w:val="86"/>
        </w:numPr>
        <w:tabs>
          <w:tab w:val="left" w:pos="252"/>
        </w:tabs>
        <w:autoSpaceDE w:val="0"/>
        <w:autoSpaceDN w:val="0"/>
        <w:contextualSpacing w:val="0"/>
        <w:rPr>
          <w:lang w:val="ru-RU"/>
        </w:rPr>
      </w:pPr>
      <w:r w:rsidRPr="00302DAE">
        <w:rPr>
          <w:color w:val="212121"/>
          <w:lang w:val="ru-RU"/>
        </w:rPr>
        <w:t>работа</w:t>
      </w:r>
      <w:r w:rsidRPr="00302DAE">
        <w:rPr>
          <w:color w:val="212121"/>
          <w:spacing w:val="-3"/>
          <w:lang w:val="ru-RU"/>
        </w:rPr>
        <w:t xml:space="preserve"> </w:t>
      </w:r>
      <w:r w:rsidRPr="00302DAE">
        <w:rPr>
          <w:color w:val="212121"/>
          <w:lang w:val="ru-RU"/>
        </w:rPr>
        <w:t>с</w:t>
      </w:r>
      <w:r w:rsidRPr="00302DAE">
        <w:rPr>
          <w:color w:val="212121"/>
          <w:spacing w:val="-2"/>
          <w:lang w:val="ru-RU"/>
        </w:rPr>
        <w:t xml:space="preserve"> </w:t>
      </w:r>
      <w:r w:rsidRPr="00302DAE">
        <w:rPr>
          <w:color w:val="212121"/>
          <w:lang w:val="ru-RU"/>
        </w:rPr>
        <w:t>документацией</w:t>
      </w:r>
      <w:r w:rsidRPr="00302DAE">
        <w:rPr>
          <w:color w:val="212121"/>
          <w:spacing w:val="-1"/>
          <w:lang w:val="ru-RU"/>
        </w:rPr>
        <w:t xml:space="preserve"> </w:t>
      </w:r>
      <w:r w:rsidRPr="00302DAE">
        <w:rPr>
          <w:color w:val="212121"/>
          <w:lang w:val="ru-RU"/>
        </w:rPr>
        <w:t>(учебной,</w:t>
      </w:r>
      <w:r w:rsidRPr="00302DAE">
        <w:rPr>
          <w:color w:val="212121"/>
          <w:spacing w:val="-1"/>
          <w:lang w:val="ru-RU"/>
        </w:rPr>
        <w:t xml:space="preserve"> </w:t>
      </w:r>
      <w:r w:rsidRPr="00302DAE">
        <w:rPr>
          <w:color w:val="212121"/>
          <w:lang w:val="ru-RU"/>
        </w:rPr>
        <w:t>нормативной</w:t>
      </w:r>
      <w:r w:rsidRPr="00302DAE">
        <w:rPr>
          <w:color w:val="212121"/>
          <w:spacing w:val="-2"/>
          <w:lang w:val="ru-RU"/>
        </w:rPr>
        <w:t xml:space="preserve"> </w:t>
      </w:r>
      <w:r w:rsidRPr="00302DAE">
        <w:rPr>
          <w:color w:val="212121"/>
          <w:lang w:val="ru-RU"/>
        </w:rPr>
        <w:t>и</w:t>
      </w:r>
      <w:r w:rsidRPr="00302DAE">
        <w:rPr>
          <w:color w:val="212121"/>
          <w:spacing w:val="-1"/>
          <w:lang w:val="ru-RU"/>
        </w:rPr>
        <w:t xml:space="preserve"> </w:t>
      </w:r>
      <w:r w:rsidRPr="00302DAE">
        <w:rPr>
          <w:color w:val="212121"/>
          <w:lang w:val="ru-RU"/>
        </w:rPr>
        <w:t>т.д.);</w:t>
      </w:r>
    </w:p>
    <w:p w14:paraId="77320148" w14:textId="77777777" w:rsidR="00302DAE" w:rsidRDefault="00302DAE" w:rsidP="00302DAE">
      <w:pPr>
        <w:pStyle w:val="ae"/>
        <w:widowControl w:val="0"/>
        <w:numPr>
          <w:ilvl w:val="0"/>
          <w:numId w:val="86"/>
        </w:numPr>
        <w:tabs>
          <w:tab w:val="left" w:pos="252"/>
        </w:tabs>
        <w:autoSpaceDE w:val="0"/>
        <w:autoSpaceDN w:val="0"/>
        <w:contextualSpacing w:val="0"/>
      </w:pPr>
      <w:r>
        <w:rPr>
          <w:color w:val="212121"/>
        </w:rPr>
        <w:t>выполнение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санитарно-гигиенического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режима;</w:t>
      </w:r>
    </w:p>
    <w:p w14:paraId="546824F6" w14:textId="77777777" w:rsidR="00302DAE" w:rsidRDefault="00302DAE" w:rsidP="00302DAE">
      <w:pPr>
        <w:pStyle w:val="ae"/>
        <w:widowControl w:val="0"/>
        <w:numPr>
          <w:ilvl w:val="0"/>
          <w:numId w:val="86"/>
        </w:numPr>
        <w:tabs>
          <w:tab w:val="left" w:pos="252"/>
        </w:tabs>
        <w:autoSpaceDE w:val="0"/>
        <w:autoSpaceDN w:val="0"/>
        <w:contextualSpacing w:val="0"/>
      </w:pPr>
      <w:proofErr w:type="gramStart"/>
      <w:r>
        <w:rPr>
          <w:color w:val="212121"/>
        </w:rPr>
        <w:t>организационно-управленческая</w:t>
      </w:r>
      <w:proofErr w:type="gramEnd"/>
      <w:r>
        <w:rPr>
          <w:color w:val="212121"/>
          <w:spacing w:val="-7"/>
        </w:rPr>
        <w:t xml:space="preserve"> </w:t>
      </w:r>
      <w:r>
        <w:rPr>
          <w:color w:val="212121"/>
        </w:rPr>
        <w:t>деятельность.</w:t>
      </w:r>
    </w:p>
    <w:p w14:paraId="3A5ECA4F" w14:textId="77777777" w:rsidR="00302DAE" w:rsidRDefault="00302DAE" w:rsidP="00302DAE">
      <w:pPr>
        <w:rPr>
          <w:sz w:val="24"/>
        </w:rPr>
        <w:sectPr w:rsidR="00302DAE" w:rsidSect="00302DAE">
          <w:pgSz w:w="16840" w:h="11910" w:orient="landscape"/>
          <w:pgMar w:top="480" w:right="16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4"/>
        <w:gridCol w:w="2835"/>
        <w:gridCol w:w="3261"/>
        <w:gridCol w:w="1873"/>
        <w:gridCol w:w="3119"/>
        <w:gridCol w:w="1844"/>
        <w:gridCol w:w="1851"/>
      </w:tblGrid>
      <w:tr w:rsidR="009F3271" w:rsidRPr="00103BF5" w14:paraId="5791B441" w14:textId="77777777" w:rsidTr="00A85FA2">
        <w:trPr>
          <w:trHeight w:val="1106"/>
        </w:trPr>
        <w:tc>
          <w:tcPr>
            <w:tcW w:w="644" w:type="dxa"/>
          </w:tcPr>
          <w:p w14:paraId="24BE31A5" w14:textId="77777777" w:rsidR="009F3271" w:rsidRPr="00103BF5" w:rsidRDefault="009F3271" w:rsidP="00A85FA2">
            <w:pPr>
              <w:pStyle w:val="TableParagraph"/>
              <w:spacing w:before="1"/>
              <w:ind w:left="0"/>
              <w:rPr>
                <w:sz w:val="24"/>
                <w:szCs w:val="24"/>
              </w:rPr>
            </w:pPr>
          </w:p>
          <w:p w14:paraId="2F835C10" w14:textId="77777777" w:rsidR="009F3271" w:rsidRPr="00103BF5" w:rsidRDefault="009F3271" w:rsidP="00A85FA2">
            <w:pPr>
              <w:pStyle w:val="TableParagraph"/>
              <w:ind w:left="158" w:right="132" w:firstLine="48"/>
              <w:rPr>
                <w:sz w:val="24"/>
                <w:szCs w:val="24"/>
              </w:rPr>
            </w:pPr>
            <w:r w:rsidRPr="00103BF5">
              <w:rPr>
                <w:sz w:val="24"/>
                <w:szCs w:val="24"/>
              </w:rPr>
              <w:t>№</w:t>
            </w:r>
            <w:r w:rsidRPr="00103BF5">
              <w:rPr>
                <w:spacing w:val="-57"/>
                <w:sz w:val="24"/>
                <w:szCs w:val="24"/>
              </w:rPr>
              <w:t xml:space="preserve"> </w:t>
            </w:r>
            <w:r w:rsidRPr="00103BF5">
              <w:rPr>
                <w:sz w:val="24"/>
                <w:szCs w:val="24"/>
              </w:rPr>
              <w:t>п/п</w:t>
            </w:r>
          </w:p>
        </w:tc>
        <w:tc>
          <w:tcPr>
            <w:tcW w:w="2835" w:type="dxa"/>
          </w:tcPr>
          <w:p w14:paraId="5D6F9279" w14:textId="77777777" w:rsidR="009F3271" w:rsidRPr="00103BF5" w:rsidRDefault="009F3271" w:rsidP="00A85FA2">
            <w:pPr>
              <w:pStyle w:val="TableParagraph"/>
              <w:spacing w:before="1"/>
              <w:ind w:left="0"/>
              <w:rPr>
                <w:sz w:val="24"/>
                <w:szCs w:val="24"/>
              </w:rPr>
            </w:pPr>
          </w:p>
          <w:p w14:paraId="1C5322CC" w14:textId="77777777" w:rsidR="009F3271" w:rsidRPr="00103BF5" w:rsidRDefault="009F3271" w:rsidP="00A85FA2">
            <w:pPr>
              <w:pStyle w:val="TableParagraph"/>
              <w:ind w:left="947" w:right="754" w:hanging="161"/>
              <w:rPr>
                <w:sz w:val="24"/>
                <w:szCs w:val="24"/>
              </w:rPr>
            </w:pPr>
            <w:r w:rsidRPr="00103BF5">
              <w:rPr>
                <w:sz w:val="24"/>
                <w:szCs w:val="24"/>
              </w:rPr>
              <w:t>Содержание</w:t>
            </w:r>
            <w:r w:rsidRPr="00103BF5">
              <w:rPr>
                <w:spacing w:val="-57"/>
                <w:sz w:val="24"/>
                <w:szCs w:val="24"/>
              </w:rPr>
              <w:t xml:space="preserve"> </w:t>
            </w:r>
            <w:r w:rsidRPr="00103BF5">
              <w:rPr>
                <w:sz w:val="24"/>
                <w:szCs w:val="24"/>
              </w:rPr>
              <w:t>контроля</w:t>
            </w:r>
          </w:p>
        </w:tc>
        <w:tc>
          <w:tcPr>
            <w:tcW w:w="3261" w:type="dxa"/>
          </w:tcPr>
          <w:p w14:paraId="3C6AA2BC" w14:textId="77777777" w:rsidR="009F3271" w:rsidRPr="00103BF5" w:rsidRDefault="009F3271" w:rsidP="00A85FA2">
            <w:pPr>
              <w:pStyle w:val="TableParagraph"/>
              <w:spacing w:before="1"/>
              <w:ind w:left="0"/>
              <w:rPr>
                <w:sz w:val="24"/>
                <w:szCs w:val="24"/>
              </w:rPr>
            </w:pPr>
          </w:p>
          <w:p w14:paraId="61F1C9BB" w14:textId="77777777" w:rsidR="009F3271" w:rsidRPr="00103BF5" w:rsidRDefault="009F3271" w:rsidP="00A85FA2">
            <w:pPr>
              <w:pStyle w:val="TableParagraph"/>
              <w:ind w:left="1160" w:right="1145" w:hanging="3"/>
              <w:jc w:val="center"/>
              <w:rPr>
                <w:sz w:val="24"/>
                <w:szCs w:val="24"/>
              </w:rPr>
            </w:pPr>
            <w:r w:rsidRPr="00103BF5">
              <w:rPr>
                <w:sz w:val="24"/>
                <w:szCs w:val="24"/>
              </w:rPr>
              <w:t>Цель</w:t>
            </w:r>
            <w:r w:rsidRPr="00103BF5">
              <w:rPr>
                <w:spacing w:val="1"/>
                <w:sz w:val="24"/>
                <w:szCs w:val="24"/>
              </w:rPr>
              <w:t xml:space="preserve"> </w:t>
            </w:r>
            <w:r w:rsidRPr="00103BF5">
              <w:rPr>
                <w:sz w:val="24"/>
                <w:szCs w:val="24"/>
              </w:rPr>
              <w:t>контроля</w:t>
            </w:r>
          </w:p>
        </w:tc>
        <w:tc>
          <w:tcPr>
            <w:tcW w:w="1873" w:type="dxa"/>
          </w:tcPr>
          <w:p w14:paraId="13D4F70F" w14:textId="77777777" w:rsidR="009F3271" w:rsidRPr="00103BF5" w:rsidRDefault="009F3271" w:rsidP="00A85FA2">
            <w:pPr>
              <w:pStyle w:val="TableParagraph"/>
              <w:spacing w:before="1"/>
              <w:ind w:left="0"/>
              <w:rPr>
                <w:sz w:val="24"/>
                <w:szCs w:val="24"/>
              </w:rPr>
            </w:pPr>
          </w:p>
          <w:p w14:paraId="6C16B20B" w14:textId="77777777" w:rsidR="009F3271" w:rsidRPr="00103BF5" w:rsidRDefault="009F3271" w:rsidP="00A85FA2">
            <w:pPr>
              <w:pStyle w:val="TableParagraph"/>
              <w:ind w:left="463" w:right="439" w:firstLine="264"/>
              <w:rPr>
                <w:sz w:val="24"/>
                <w:szCs w:val="24"/>
              </w:rPr>
            </w:pPr>
            <w:r w:rsidRPr="00103BF5">
              <w:rPr>
                <w:sz w:val="24"/>
                <w:szCs w:val="24"/>
              </w:rPr>
              <w:t>Вид</w:t>
            </w:r>
            <w:r w:rsidRPr="00103BF5">
              <w:rPr>
                <w:spacing w:val="1"/>
                <w:sz w:val="24"/>
                <w:szCs w:val="24"/>
              </w:rPr>
              <w:t xml:space="preserve"> </w:t>
            </w:r>
            <w:r w:rsidRPr="00103BF5">
              <w:rPr>
                <w:sz w:val="24"/>
                <w:szCs w:val="24"/>
              </w:rPr>
              <w:t>контроля</w:t>
            </w:r>
          </w:p>
        </w:tc>
        <w:tc>
          <w:tcPr>
            <w:tcW w:w="3119" w:type="dxa"/>
          </w:tcPr>
          <w:p w14:paraId="3DB947A8" w14:textId="77777777" w:rsidR="009F3271" w:rsidRPr="00103BF5" w:rsidRDefault="009F3271" w:rsidP="00A85FA2">
            <w:pPr>
              <w:pStyle w:val="TableParagraph"/>
              <w:spacing w:before="1"/>
              <w:ind w:left="0"/>
              <w:rPr>
                <w:sz w:val="24"/>
                <w:szCs w:val="24"/>
              </w:rPr>
            </w:pPr>
          </w:p>
          <w:p w14:paraId="07FED505" w14:textId="77777777" w:rsidR="009F3271" w:rsidRPr="00103BF5" w:rsidRDefault="009F3271" w:rsidP="00A85FA2">
            <w:pPr>
              <w:pStyle w:val="TableParagraph"/>
              <w:ind w:left="1086" w:right="1077"/>
              <w:jc w:val="center"/>
              <w:rPr>
                <w:sz w:val="24"/>
                <w:szCs w:val="24"/>
              </w:rPr>
            </w:pPr>
            <w:r w:rsidRPr="00103BF5">
              <w:rPr>
                <w:sz w:val="24"/>
                <w:szCs w:val="24"/>
              </w:rPr>
              <w:t>Объекты</w:t>
            </w:r>
            <w:r w:rsidRPr="00103BF5">
              <w:rPr>
                <w:spacing w:val="-57"/>
                <w:sz w:val="24"/>
                <w:szCs w:val="24"/>
              </w:rPr>
              <w:t xml:space="preserve"> </w:t>
            </w:r>
            <w:r w:rsidRPr="00103BF5">
              <w:rPr>
                <w:sz w:val="24"/>
                <w:szCs w:val="24"/>
              </w:rPr>
              <w:t>контроля</w:t>
            </w:r>
          </w:p>
        </w:tc>
        <w:tc>
          <w:tcPr>
            <w:tcW w:w="1844" w:type="dxa"/>
          </w:tcPr>
          <w:p w14:paraId="563EE440" w14:textId="77777777" w:rsidR="009F3271" w:rsidRPr="00103BF5" w:rsidRDefault="009F3271" w:rsidP="00A85FA2">
            <w:pPr>
              <w:pStyle w:val="TableParagraph"/>
              <w:spacing w:before="1"/>
              <w:ind w:left="128" w:right="123"/>
              <w:jc w:val="center"/>
              <w:rPr>
                <w:sz w:val="24"/>
                <w:szCs w:val="24"/>
              </w:rPr>
            </w:pPr>
            <w:r w:rsidRPr="00103BF5">
              <w:rPr>
                <w:spacing w:val="-1"/>
                <w:sz w:val="24"/>
                <w:szCs w:val="24"/>
              </w:rPr>
              <w:t>Ответственный</w:t>
            </w:r>
            <w:r w:rsidRPr="00103BF5">
              <w:rPr>
                <w:spacing w:val="-57"/>
                <w:sz w:val="24"/>
                <w:szCs w:val="24"/>
              </w:rPr>
              <w:t xml:space="preserve"> </w:t>
            </w:r>
            <w:r w:rsidRPr="00103BF5">
              <w:rPr>
                <w:sz w:val="24"/>
                <w:szCs w:val="24"/>
              </w:rPr>
              <w:t>за</w:t>
            </w:r>
          </w:p>
          <w:p w14:paraId="45C7575F" w14:textId="77777777" w:rsidR="009F3271" w:rsidRPr="00103BF5" w:rsidRDefault="009F3271" w:rsidP="00A85FA2">
            <w:pPr>
              <w:pStyle w:val="TableParagraph"/>
              <w:spacing w:line="270" w:lineRule="atLeast"/>
              <w:ind w:left="128" w:right="118"/>
              <w:jc w:val="center"/>
              <w:rPr>
                <w:sz w:val="24"/>
                <w:szCs w:val="24"/>
              </w:rPr>
            </w:pPr>
            <w:r w:rsidRPr="00103BF5">
              <w:rPr>
                <w:sz w:val="24"/>
                <w:szCs w:val="24"/>
              </w:rPr>
              <w:t>осуществление контроля</w:t>
            </w:r>
          </w:p>
        </w:tc>
        <w:tc>
          <w:tcPr>
            <w:tcW w:w="1851" w:type="dxa"/>
          </w:tcPr>
          <w:p w14:paraId="0B6FB57A" w14:textId="77777777" w:rsidR="009F3271" w:rsidRPr="00103BF5" w:rsidRDefault="009F3271" w:rsidP="00A85FA2">
            <w:pPr>
              <w:pStyle w:val="TableParagraph"/>
              <w:spacing w:before="138"/>
              <w:ind w:left="638" w:right="210" w:hanging="255"/>
              <w:rPr>
                <w:sz w:val="24"/>
                <w:szCs w:val="24"/>
              </w:rPr>
            </w:pPr>
            <w:r w:rsidRPr="00103BF5">
              <w:rPr>
                <w:sz w:val="24"/>
                <w:szCs w:val="24"/>
              </w:rPr>
              <w:t>Подведение</w:t>
            </w:r>
            <w:r w:rsidRPr="00103BF5">
              <w:rPr>
                <w:spacing w:val="-57"/>
                <w:sz w:val="24"/>
                <w:szCs w:val="24"/>
              </w:rPr>
              <w:t xml:space="preserve"> </w:t>
            </w:r>
            <w:r w:rsidRPr="00103BF5">
              <w:rPr>
                <w:sz w:val="24"/>
                <w:szCs w:val="24"/>
              </w:rPr>
              <w:t>итогов</w:t>
            </w:r>
            <w:r w:rsidRPr="00103BF5">
              <w:rPr>
                <w:spacing w:val="1"/>
                <w:sz w:val="24"/>
                <w:szCs w:val="24"/>
              </w:rPr>
              <w:t xml:space="preserve"> </w:t>
            </w:r>
            <w:r w:rsidRPr="00103BF5">
              <w:rPr>
                <w:sz w:val="24"/>
                <w:szCs w:val="24"/>
              </w:rPr>
              <w:t>ВШК</w:t>
            </w:r>
          </w:p>
        </w:tc>
      </w:tr>
      <w:tr w:rsidR="009F3271" w:rsidRPr="00103BF5" w14:paraId="6C7D3D82" w14:textId="77777777" w:rsidTr="00A85FA2">
        <w:trPr>
          <w:trHeight w:val="275"/>
        </w:trPr>
        <w:tc>
          <w:tcPr>
            <w:tcW w:w="15427" w:type="dxa"/>
            <w:gridSpan w:val="7"/>
          </w:tcPr>
          <w:p w14:paraId="0BBCFE87" w14:textId="77777777" w:rsidR="009F3271" w:rsidRPr="00103BF5" w:rsidRDefault="009F3271" w:rsidP="00A85FA2">
            <w:pPr>
              <w:pStyle w:val="TableParagraph"/>
              <w:spacing w:line="256" w:lineRule="exact"/>
              <w:ind w:left="7269" w:right="7111"/>
              <w:jc w:val="center"/>
              <w:rPr>
                <w:b/>
                <w:sz w:val="24"/>
                <w:szCs w:val="24"/>
              </w:rPr>
            </w:pPr>
            <w:r w:rsidRPr="00103BF5">
              <w:rPr>
                <w:b/>
                <w:sz w:val="24"/>
                <w:szCs w:val="24"/>
              </w:rPr>
              <w:t>АВГУСТ</w:t>
            </w:r>
          </w:p>
        </w:tc>
      </w:tr>
      <w:tr w:rsidR="009F3271" w:rsidRPr="00103BF5" w14:paraId="6D259D54" w14:textId="77777777" w:rsidTr="00A85FA2">
        <w:trPr>
          <w:trHeight w:val="275"/>
        </w:trPr>
        <w:tc>
          <w:tcPr>
            <w:tcW w:w="15427" w:type="dxa"/>
            <w:gridSpan w:val="7"/>
          </w:tcPr>
          <w:p w14:paraId="1BAD9479" w14:textId="77777777" w:rsidR="009F3271" w:rsidRPr="009F3271" w:rsidRDefault="009F3271" w:rsidP="00A85FA2">
            <w:pPr>
              <w:pStyle w:val="TableParagraph"/>
              <w:spacing w:line="256" w:lineRule="exact"/>
              <w:ind w:left="263"/>
              <w:rPr>
                <w:b/>
                <w:sz w:val="24"/>
                <w:szCs w:val="24"/>
                <w:lang w:val="ru-RU"/>
              </w:rPr>
            </w:pPr>
            <w:r w:rsidRPr="009F3271">
              <w:rPr>
                <w:b/>
                <w:sz w:val="24"/>
                <w:szCs w:val="24"/>
                <w:lang w:val="ru-RU"/>
              </w:rPr>
              <w:t>1.</w:t>
            </w:r>
            <w:r w:rsidRPr="009F3271">
              <w:rPr>
                <w:b/>
                <w:spacing w:val="58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9F3271">
              <w:rPr>
                <w:b/>
                <w:sz w:val="24"/>
                <w:szCs w:val="24"/>
                <w:lang w:val="ru-RU"/>
              </w:rPr>
              <w:t>Контроль</w:t>
            </w:r>
            <w:r w:rsidRPr="009F3271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9F3271">
              <w:rPr>
                <w:b/>
                <w:sz w:val="24"/>
                <w:szCs w:val="24"/>
                <w:lang w:val="ru-RU"/>
              </w:rPr>
              <w:t>за</w:t>
            </w:r>
            <w:proofErr w:type="gramEnd"/>
            <w:r w:rsidRPr="009F3271">
              <w:rPr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9F3271">
              <w:rPr>
                <w:b/>
                <w:sz w:val="24"/>
                <w:szCs w:val="24"/>
                <w:lang w:val="ru-RU"/>
              </w:rPr>
              <w:t>выполнением</w:t>
            </w:r>
            <w:r w:rsidRPr="009F3271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9F3271">
              <w:rPr>
                <w:b/>
                <w:sz w:val="24"/>
                <w:szCs w:val="24"/>
                <w:lang w:val="ru-RU"/>
              </w:rPr>
              <w:t>реализации прав</w:t>
            </w:r>
            <w:r w:rsidRPr="009F3271">
              <w:rPr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9F3271">
              <w:rPr>
                <w:b/>
                <w:sz w:val="24"/>
                <w:szCs w:val="24"/>
                <w:lang w:val="ru-RU"/>
              </w:rPr>
              <w:t>граждан</w:t>
            </w:r>
            <w:r w:rsidRPr="009F3271">
              <w:rPr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9F3271">
              <w:rPr>
                <w:b/>
                <w:sz w:val="24"/>
                <w:szCs w:val="24"/>
                <w:lang w:val="ru-RU"/>
              </w:rPr>
              <w:t>на</w:t>
            </w:r>
            <w:r w:rsidRPr="009F3271">
              <w:rPr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9F3271">
              <w:rPr>
                <w:b/>
                <w:sz w:val="24"/>
                <w:szCs w:val="24"/>
                <w:lang w:val="ru-RU"/>
              </w:rPr>
              <w:t>образование</w:t>
            </w:r>
          </w:p>
        </w:tc>
      </w:tr>
      <w:tr w:rsidR="009F3271" w:rsidRPr="00103BF5" w14:paraId="6BC37647" w14:textId="77777777" w:rsidTr="00A85FA2">
        <w:trPr>
          <w:trHeight w:val="1103"/>
        </w:trPr>
        <w:tc>
          <w:tcPr>
            <w:tcW w:w="644" w:type="dxa"/>
          </w:tcPr>
          <w:p w14:paraId="57118245" w14:textId="77777777" w:rsidR="009F3271" w:rsidRPr="00103BF5" w:rsidRDefault="009F3271" w:rsidP="00A85FA2">
            <w:pPr>
              <w:pStyle w:val="TableParagraph"/>
              <w:spacing w:line="275" w:lineRule="exact"/>
              <w:ind w:left="8"/>
              <w:jc w:val="center"/>
              <w:rPr>
                <w:sz w:val="24"/>
                <w:szCs w:val="24"/>
              </w:rPr>
            </w:pPr>
            <w:r w:rsidRPr="00103BF5"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55BF7A7D" w14:textId="77777777" w:rsidR="009F3271" w:rsidRPr="00103BF5" w:rsidRDefault="009F3271" w:rsidP="00A85FA2">
            <w:pPr>
              <w:pStyle w:val="TableParagraph"/>
              <w:ind w:left="109" w:right="175"/>
              <w:rPr>
                <w:sz w:val="24"/>
                <w:szCs w:val="24"/>
              </w:rPr>
            </w:pPr>
            <w:r w:rsidRPr="00103BF5">
              <w:rPr>
                <w:sz w:val="24"/>
                <w:szCs w:val="24"/>
              </w:rPr>
              <w:t>Комплектование первых</w:t>
            </w:r>
            <w:r w:rsidRPr="00103BF5">
              <w:rPr>
                <w:spacing w:val="-58"/>
                <w:sz w:val="24"/>
                <w:szCs w:val="24"/>
              </w:rPr>
              <w:t xml:space="preserve"> </w:t>
            </w:r>
            <w:r w:rsidRPr="00103BF5">
              <w:rPr>
                <w:sz w:val="24"/>
                <w:szCs w:val="24"/>
              </w:rPr>
              <w:t>классов</w:t>
            </w:r>
          </w:p>
        </w:tc>
        <w:tc>
          <w:tcPr>
            <w:tcW w:w="3261" w:type="dxa"/>
          </w:tcPr>
          <w:p w14:paraId="2DCAFD0E" w14:textId="77777777" w:rsidR="009F3271" w:rsidRPr="00103BF5" w:rsidRDefault="009F3271" w:rsidP="00A85FA2">
            <w:pPr>
              <w:pStyle w:val="TableParagraph"/>
              <w:ind w:left="169" w:right="590" w:hanging="60"/>
              <w:rPr>
                <w:sz w:val="24"/>
                <w:szCs w:val="24"/>
              </w:rPr>
            </w:pPr>
            <w:r w:rsidRPr="00103BF5">
              <w:rPr>
                <w:sz w:val="24"/>
                <w:szCs w:val="24"/>
              </w:rPr>
              <w:t>Соблюдение требований</w:t>
            </w:r>
            <w:r w:rsidRPr="00103BF5">
              <w:rPr>
                <w:spacing w:val="-57"/>
                <w:sz w:val="24"/>
                <w:szCs w:val="24"/>
              </w:rPr>
              <w:t xml:space="preserve"> </w:t>
            </w:r>
            <w:r w:rsidRPr="00103BF5">
              <w:rPr>
                <w:sz w:val="24"/>
                <w:szCs w:val="24"/>
              </w:rPr>
              <w:t>Устава</w:t>
            </w:r>
            <w:r w:rsidRPr="00103BF5">
              <w:rPr>
                <w:spacing w:val="-3"/>
                <w:sz w:val="24"/>
                <w:szCs w:val="24"/>
              </w:rPr>
              <w:t xml:space="preserve"> </w:t>
            </w:r>
            <w:r w:rsidRPr="00103BF5">
              <w:rPr>
                <w:sz w:val="24"/>
                <w:szCs w:val="24"/>
              </w:rPr>
              <w:t>школы</w:t>
            </w:r>
          </w:p>
        </w:tc>
        <w:tc>
          <w:tcPr>
            <w:tcW w:w="1873" w:type="dxa"/>
          </w:tcPr>
          <w:p w14:paraId="5F5ACE49" w14:textId="77777777" w:rsidR="009F3271" w:rsidRPr="00103BF5" w:rsidRDefault="009F3271" w:rsidP="00A85FA2">
            <w:pPr>
              <w:pStyle w:val="TableParagraph"/>
              <w:spacing w:line="275" w:lineRule="exact"/>
              <w:ind w:left="0" w:right="136"/>
              <w:jc w:val="right"/>
              <w:rPr>
                <w:sz w:val="24"/>
                <w:szCs w:val="24"/>
              </w:rPr>
            </w:pPr>
            <w:r w:rsidRPr="00103BF5">
              <w:rPr>
                <w:sz w:val="24"/>
                <w:szCs w:val="24"/>
              </w:rPr>
              <w:t>Тематический</w:t>
            </w:r>
          </w:p>
        </w:tc>
        <w:tc>
          <w:tcPr>
            <w:tcW w:w="3119" w:type="dxa"/>
          </w:tcPr>
          <w:p w14:paraId="39A8BC4F" w14:textId="77777777" w:rsidR="009F3271" w:rsidRPr="009F3271" w:rsidRDefault="009F3271" w:rsidP="00A85FA2">
            <w:pPr>
              <w:pStyle w:val="TableParagraph"/>
              <w:ind w:left="107" w:right="371"/>
              <w:rPr>
                <w:sz w:val="24"/>
                <w:szCs w:val="24"/>
                <w:lang w:val="ru-RU"/>
              </w:rPr>
            </w:pPr>
            <w:r w:rsidRPr="009F3271">
              <w:rPr>
                <w:sz w:val="24"/>
                <w:szCs w:val="24"/>
                <w:lang w:val="ru-RU"/>
              </w:rPr>
              <w:t>Документы учащихся 1-х</w:t>
            </w:r>
            <w:r w:rsidRPr="009F3271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9F3271">
              <w:rPr>
                <w:sz w:val="24"/>
                <w:szCs w:val="24"/>
                <w:lang w:val="ru-RU"/>
              </w:rPr>
              <w:t>классов</w:t>
            </w:r>
          </w:p>
          <w:p w14:paraId="194CEADC" w14:textId="77777777" w:rsidR="009F3271" w:rsidRPr="009F3271" w:rsidRDefault="009F3271" w:rsidP="00A85FA2">
            <w:pPr>
              <w:pStyle w:val="TableParagraph"/>
              <w:spacing w:line="270" w:lineRule="atLeast"/>
              <w:ind w:left="107" w:right="1174"/>
              <w:rPr>
                <w:sz w:val="24"/>
                <w:szCs w:val="24"/>
                <w:lang w:val="ru-RU"/>
              </w:rPr>
            </w:pPr>
            <w:r w:rsidRPr="009F3271">
              <w:rPr>
                <w:sz w:val="24"/>
                <w:szCs w:val="24"/>
                <w:lang w:val="ru-RU"/>
              </w:rPr>
              <w:t>Списки учащихся</w:t>
            </w:r>
            <w:r w:rsidRPr="009F3271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9F3271">
              <w:rPr>
                <w:sz w:val="24"/>
                <w:szCs w:val="24"/>
                <w:lang w:val="ru-RU"/>
              </w:rPr>
              <w:t>1-х</w:t>
            </w:r>
            <w:r w:rsidRPr="009F3271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F3271">
              <w:rPr>
                <w:sz w:val="24"/>
                <w:szCs w:val="24"/>
                <w:lang w:val="ru-RU"/>
              </w:rPr>
              <w:t>классов</w:t>
            </w:r>
          </w:p>
        </w:tc>
        <w:tc>
          <w:tcPr>
            <w:tcW w:w="1844" w:type="dxa"/>
          </w:tcPr>
          <w:p w14:paraId="36DAAA54" w14:textId="77777777" w:rsidR="009F3271" w:rsidRPr="009F3271" w:rsidRDefault="009F3271" w:rsidP="00A85FA2">
            <w:pPr>
              <w:pStyle w:val="TableParagraph"/>
              <w:spacing w:line="275" w:lineRule="exact"/>
              <w:ind w:left="128" w:right="123"/>
              <w:jc w:val="center"/>
              <w:rPr>
                <w:sz w:val="24"/>
                <w:szCs w:val="24"/>
                <w:lang w:val="ru-RU"/>
              </w:rPr>
            </w:pPr>
            <w:r w:rsidRPr="009F3271">
              <w:rPr>
                <w:sz w:val="24"/>
                <w:szCs w:val="24"/>
                <w:lang w:val="ru-RU"/>
              </w:rPr>
              <w:t>Директор,</w:t>
            </w:r>
          </w:p>
          <w:p w14:paraId="7DC51907" w14:textId="77777777" w:rsidR="009F3271" w:rsidRPr="009F3271" w:rsidRDefault="009F3271" w:rsidP="00A85FA2">
            <w:pPr>
              <w:pStyle w:val="TableParagraph"/>
              <w:ind w:left="128" w:right="122"/>
              <w:jc w:val="center"/>
              <w:rPr>
                <w:sz w:val="24"/>
                <w:szCs w:val="24"/>
                <w:lang w:val="ru-RU"/>
              </w:rPr>
            </w:pPr>
            <w:r w:rsidRPr="009F3271">
              <w:rPr>
                <w:sz w:val="24"/>
                <w:szCs w:val="24"/>
                <w:lang w:val="ru-RU"/>
              </w:rPr>
              <w:t>Зам. директора</w:t>
            </w:r>
            <w:r w:rsidRPr="009F3271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9F3271">
              <w:rPr>
                <w:sz w:val="24"/>
                <w:szCs w:val="24"/>
                <w:lang w:val="ru-RU"/>
              </w:rPr>
              <w:t>по УВР</w:t>
            </w:r>
          </w:p>
        </w:tc>
        <w:tc>
          <w:tcPr>
            <w:tcW w:w="1851" w:type="dxa"/>
          </w:tcPr>
          <w:p w14:paraId="0D5E0A72" w14:textId="77777777" w:rsidR="009F3271" w:rsidRPr="00103BF5" w:rsidRDefault="009F3271" w:rsidP="00A85FA2">
            <w:pPr>
              <w:pStyle w:val="TableParagraph"/>
              <w:spacing w:line="275" w:lineRule="exact"/>
              <w:ind w:left="158" w:right="49"/>
              <w:jc w:val="center"/>
              <w:rPr>
                <w:sz w:val="24"/>
                <w:szCs w:val="24"/>
              </w:rPr>
            </w:pPr>
            <w:r w:rsidRPr="00103BF5">
              <w:rPr>
                <w:sz w:val="24"/>
                <w:szCs w:val="24"/>
              </w:rPr>
              <w:t>Приказ</w:t>
            </w:r>
          </w:p>
        </w:tc>
      </w:tr>
      <w:tr w:rsidR="009F3271" w:rsidRPr="00103BF5" w14:paraId="78D732E1" w14:textId="77777777" w:rsidTr="00A85FA2">
        <w:trPr>
          <w:trHeight w:val="1380"/>
        </w:trPr>
        <w:tc>
          <w:tcPr>
            <w:tcW w:w="644" w:type="dxa"/>
          </w:tcPr>
          <w:p w14:paraId="449D6AD8" w14:textId="77777777" w:rsidR="009F3271" w:rsidRPr="00103BF5" w:rsidRDefault="009F3271" w:rsidP="00A85FA2">
            <w:pPr>
              <w:pStyle w:val="TableParagraph"/>
              <w:spacing w:line="275" w:lineRule="exact"/>
              <w:ind w:left="8"/>
              <w:jc w:val="center"/>
              <w:rPr>
                <w:sz w:val="24"/>
                <w:szCs w:val="24"/>
              </w:rPr>
            </w:pPr>
            <w:r w:rsidRPr="00103BF5">
              <w:rPr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14:paraId="6618AD6B" w14:textId="77777777" w:rsidR="009F3271" w:rsidRPr="00103BF5" w:rsidRDefault="009F3271" w:rsidP="00A85FA2">
            <w:pPr>
              <w:pStyle w:val="TableParagraph"/>
              <w:ind w:left="109" w:right="92"/>
              <w:rPr>
                <w:sz w:val="24"/>
                <w:szCs w:val="24"/>
              </w:rPr>
            </w:pPr>
            <w:r w:rsidRPr="00103BF5">
              <w:rPr>
                <w:sz w:val="24"/>
                <w:szCs w:val="24"/>
              </w:rPr>
              <w:t>Комплектование десятых</w:t>
            </w:r>
            <w:r w:rsidRPr="00103BF5">
              <w:rPr>
                <w:spacing w:val="-57"/>
                <w:sz w:val="24"/>
                <w:szCs w:val="24"/>
              </w:rPr>
              <w:t xml:space="preserve"> </w:t>
            </w:r>
            <w:r w:rsidRPr="00103BF5">
              <w:rPr>
                <w:sz w:val="24"/>
                <w:szCs w:val="24"/>
              </w:rPr>
              <w:t>классов</w:t>
            </w:r>
          </w:p>
        </w:tc>
        <w:tc>
          <w:tcPr>
            <w:tcW w:w="3261" w:type="dxa"/>
          </w:tcPr>
          <w:p w14:paraId="5BC1D09D" w14:textId="77777777" w:rsidR="009F3271" w:rsidRPr="00103BF5" w:rsidRDefault="009F3271" w:rsidP="00A85FA2">
            <w:pPr>
              <w:pStyle w:val="TableParagraph"/>
              <w:ind w:left="109" w:right="590"/>
              <w:rPr>
                <w:sz w:val="24"/>
                <w:szCs w:val="24"/>
              </w:rPr>
            </w:pPr>
            <w:r w:rsidRPr="00103BF5">
              <w:rPr>
                <w:sz w:val="24"/>
                <w:szCs w:val="24"/>
              </w:rPr>
              <w:t>Соблюдение требований</w:t>
            </w:r>
            <w:r w:rsidRPr="00103BF5">
              <w:rPr>
                <w:spacing w:val="-57"/>
                <w:sz w:val="24"/>
                <w:szCs w:val="24"/>
              </w:rPr>
              <w:t xml:space="preserve"> </w:t>
            </w:r>
            <w:r w:rsidRPr="00103BF5">
              <w:rPr>
                <w:sz w:val="24"/>
                <w:szCs w:val="24"/>
              </w:rPr>
              <w:t>Устава</w:t>
            </w:r>
            <w:r w:rsidRPr="00103BF5">
              <w:rPr>
                <w:spacing w:val="-3"/>
                <w:sz w:val="24"/>
                <w:szCs w:val="24"/>
              </w:rPr>
              <w:t xml:space="preserve"> </w:t>
            </w:r>
            <w:r w:rsidRPr="00103BF5">
              <w:rPr>
                <w:sz w:val="24"/>
                <w:szCs w:val="24"/>
              </w:rPr>
              <w:t>школы</w:t>
            </w:r>
          </w:p>
        </w:tc>
        <w:tc>
          <w:tcPr>
            <w:tcW w:w="1873" w:type="dxa"/>
          </w:tcPr>
          <w:p w14:paraId="356D02B5" w14:textId="77777777" w:rsidR="009F3271" w:rsidRPr="00103BF5" w:rsidRDefault="009F3271" w:rsidP="00A85FA2">
            <w:pPr>
              <w:pStyle w:val="TableParagraph"/>
              <w:spacing w:line="275" w:lineRule="exact"/>
              <w:ind w:left="0" w:right="136"/>
              <w:jc w:val="right"/>
              <w:rPr>
                <w:sz w:val="24"/>
                <w:szCs w:val="24"/>
              </w:rPr>
            </w:pPr>
            <w:r w:rsidRPr="00103BF5">
              <w:rPr>
                <w:sz w:val="24"/>
                <w:szCs w:val="24"/>
              </w:rPr>
              <w:t>Тематический</w:t>
            </w:r>
          </w:p>
        </w:tc>
        <w:tc>
          <w:tcPr>
            <w:tcW w:w="3119" w:type="dxa"/>
          </w:tcPr>
          <w:p w14:paraId="320DB445" w14:textId="77777777" w:rsidR="009F3271" w:rsidRPr="009F3271" w:rsidRDefault="009F3271" w:rsidP="00A85FA2">
            <w:pPr>
              <w:pStyle w:val="TableParagraph"/>
              <w:ind w:left="107" w:right="251"/>
              <w:rPr>
                <w:sz w:val="24"/>
                <w:szCs w:val="24"/>
                <w:lang w:val="ru-RU"/>
              </w:rPr>
            </w:pPr>
            <w:r w:rsidRPr="009F3271">
              <w:rPr>
                <w:sz w:val="24"/>
                <w:szCs w:val="24"/>
                <w:lang w:val="ru-RU"/>
              </w:rPr>
              <w:t>Документы учащихся 10-х</w:t>
            </w:r>
            <w:r w:rsidRPr="009F3271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9F3271">
              <w:rPr>
                <w:sz w:val="24"/>
                <w:szCs w:val="24"/>
                <w:lang w:val="ru-RU"/>
              </w:rPr>
              <w:t>классов</w:t>
            </w:r>
          </w:p>
          <w:p w14:paraId="52C97EBA" w14:textId="77777777" w:rsidR="009F3271" w:rsidRPr="009F3271" w:rsidRDefault="009F3271" w:rsidP="00A85FA2">
            <w:pPr>
              <w:pStyle w:val="TableParagraph"/>
              <w:ind w:left="107" w:right="1174"/>
              <w:rPr>
                <w:sz w:val="24"/>
                <w:szCs w:val="24"/>
                <w:lang w:val="ru-RU"/>
              </w:rPr>
            </w:pPr>
            <w:r w:rsidRPr="009F3271">
              <w:rPr>
                <w:sz w:val="24"/>
                <w:szCs w:val="24"/>
                <w:lang w:val="ru-RU"/>
              </w:rPr>
              <w:t>Списки учащихся</w:t>
            </w:r>
            <w:r w:rsidRPr="009F3271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9F3271">
              <w:rPr>
                <w:sz w:val="24"/>
                <w:szCs w:val="24"/>
                <w:lang w:val="ru-RU"/>
              </w:rPr>
              <w:t>10-х</w:t>
            </w:r>
            <w:r w:rsidRPr="009F3271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F3271">
              <w:rPr>
                <w:sz w:val="24"/>
                <w:szCs w:val="24"/>
                <w:lang w:val="ru-RU"/>
              </w:rPr>
              <w:t>классов</w:t>
            </w:r>
          </w:p>
        </w:tc>
        <w:tc>
          <w:tcPr>
            <w:tcW w:w="1844" w:type="dxa"/>
          </w:tcPr>
          <w:p w14:paraId="170F803D" w14:textId="77777777" w:rsidR="009F3271" w:rsidRPr="009F3271" w:rsidRDefault="009F3271" w:rsidP="00A85FA2">
            <w:pPr>
              <w:pStyle w:val="TableParagraph"/>
              <w:spacing w:line="275" w:lineRule="exact"/>
              <w:ind w:left="125" w:right="123"/>
              <w:jc w:val="center"/>
              <w:rPr>
                <w:sz w:val="24"/>
                <w:szCs w:val="24"/>
                <w:lang w:val="ru-RU"/>
              </w:rPr>
            </w:pPr>
            <w:r w:rsidRPr="009F3271">
              <w:rPr>
                <w:sz w:val="24"/>
                <w:szCs w:val="24"/>
                <w:lang w:val="ru-RU"/>
              </w:rPr>
              <w:t>Директор</w:t>
            </w:r>
          </w:p>
          <w:p w14:paraId="48B74F65" w14:textId="77777777" w:rsidR="009F3271" w:rsidRPr="009F3271" w:rsidRDefault="009F3271" w:rsidP="00A85FA2">
            <w:pPr>
              <w:pStyle w:val="TableParagraph"/>
              <w:ind w:left="128" w:right="122"/>
              <w:jc w:val="center"/>
              <w:rPr>
                <w:sz w:val="24"/>
                <w:szCs w:val="24"/>
                <w:lang w:val="ru-RU"/>
              </w:rPr>
            </w:pPr>
            <w:r w:rsidRPr="009F3271">
              <w:rPr>
                <w:sz w:val="24"/>
                <w:szCs w:val="24"/>
                <w:lang w:val="ru-RU"/>
              </w:rPr>
              <w:t>Зам. директора</w:t>
            </w:r>
            <w:r w:rsidRPr="009F3271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9F3271">
              <w:rPr>
                <w:sz w:val="24"/>
                <w:szCs w:val="24"/>
                <w:lang w:val="ru-RU"/>
              </w:rPr>
              <w:t>по УВР</w:t>
            </w:r>
          </w:p>
        </w:tc>
        <w:tc>
          <w:tcPr>
            <w:tcW w:w="1851" w:type="dxa"/>
          </w:tcPr>
          <w:p w14:paraId="3B6DA81D" w14:textId="77777777" w:rsidR="009F3271" w:rsidRPr="00103BF5" w:rsidRDefault="009F3271" w:rsidP="00A85FA2">
            <w:pPr>
              <w:pStyle w:val="TableParagraph"/>
              <w:spacing w:line="275" w:lineRule="exact"/>
              <w:ind w:left="158" w:right="49"/>
              <w:jc w:val="center"/>
              <w:rPr>
                <w:sz w:val="24"/>
                <w:szCs w:val="24"/>
              </w:rPr>
            </w:pPr>
            <w:r w:rsidRPr="00103BF5">
              <w:rPr>
                <w:sz w:val="24"/>
                <w:szCs w:val="24"/>
              </w:rPr>
              <w:t>Приказ</w:t>
            </w:r>
          </w:p>
        </w:tc>
      </w:tr>
      <w:tr w:rsidR="009F3271" w:rsidRPr="00103BF5" w14:paraId="21605FF2" w14:textId="77777777" w:rsidTr="00A85FA2">
        <w:trPr>
          <w:trHeight w:val="1655"/>
        </w:trPr>
        <w:tc>
          <w:tcPr>
            <w:tcW w:w="644" w:type="dxa"/>
          </w:tcPr>
          <w:p w14:paraId="72C7D37A" w14:textId="77777777" w:rsidR="009F3271" w:rsidRPr="00103BF5" w:rsidRDefault="009F3271" w:rsidP="00A85FA2">
            <w:pPr>
              <w:pStyle w:val="TableParagraph"/>
              <w:spacing w:line="275" w:lineRule="exact"/>
              <w:ind w:left="8"/>
              <w:jc w:val="center"/>
              <w:rPr>
                <w:sz w:val="24"/>
                <w:szCs w:val="24"/>
              </w:rPr>
            </w:pPr>
            <w:r w:rsidRPr="00103BF5">
              <w:rPr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14:paraId="7708E554" w14:textId="77777777" w:rsidR="009F3271" w:rsidRPr="009F3271" w:rsidRDefault="009F3271" w:rsidP="00A85FA2">
            <w:pPr>
              <w:pStyle w:val="TableParagraph"/>
              <w:ind w:left="109" w:right="815"/>
              <w:rPr>
                <w:sz w:val="24"/>
                <w:szCs w:val="24"/>
                <w:lang w:val="ru-RU"/>
              </w:rPr>
            </w:pPr>
            <w:r w:rsidRPr="009F3271">
              <w:rPr>
                <w:sz w:val="24"/>
                <w:szCs w:val="24"/>
                <w:lang w:val="ru-RU"/>
              </w:rPr>
              <w:t>Распределение</w:t>
            </w:r>
            <w:r w:rsidRPr="009F327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F3271">
              <w:rPr>
                <w:sz w:val="24"/>
                <w:szCs w:val="24"/>
                <w:lang w:val="ru-RU"/>
              </w:rPr>
              <w:t>выпускников</w:t>
            </w:r>
            <w:r w:rsidRPr="009F3271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F3271">
              <w:rPr>
                <w:sz w:val="24"/>
                <w:szCs w:val="24"/>
                <w:lang w:val="ru-RU"/>
              </w:rPr>
              <w:t>9,</w:t>
            </w:r>
            <w:r w:rsidRPr="009F3271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F3271">
              <w:rPr>
                <w:sz w:val="24"/>
                <w:szCs w:val="24"/>
                <w:lang w:val="ru-RU"/>
              </w:rPr>
              <w:t>11</w:t>
            </w:r>
          </w:p>
          <w:p w14:paraId="2B52CB04" w14:textId="165CC426" w:rsidR="009F3271" w:rsidRPr="009F3271" w:rsidRDefault="009F3271" w:rsidP="007E79CC">
            <w:pPr>
              <w:pStyle w:val="TableParagraph"/>
              <w:ind w:left="109" w:right="821"/>
              <w:rPr>
                <w:sz w:val="24"/>
                <w:szCs w:val="24"/>
                <w:lang w:val="ru-RU"/>
              </w:rPr>
            </w:pPr>
            <w:r w:rsidRPr="009F3271">
              <w:rPr>
                <w:sz w:val="24"/>
                <w:szCs w:val="24"/>
                <w:lang w:val="ru-RU"/>
              </w:rPr>
              <w:t>классов</w:t>
            </w:r>
            <w:r w:rsidRPr="009F3271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9F3271">
              <w:rPr>
                <w:sz w:val="24"/>
                <w:szCs w:val="24"/>
                <w:lang w:val="ru-RU"/>
              </w:rPr>
              <w:t>202</w:t>
            </w:r>
            <w:r w:rsidR="007E79CC">
              <w:rPr>
                <w:sz w:val="24"/>
                <w:szCs w:val="24"/>
                <w:lang w:val="ru-RU"/>
              </w:rPr>
              <w:t>6</w:t>
            </w:r>
            <w:r w:rsidRPr="009F3271">
              <w:rPr>
                <w:sz w:val="24"/>
                <w:szCs w:val="24"/>
                <w:lang w:val="ru-RU"/>
              </w:rPr>
              <w:t>-202</w:t>
            </w:r>
            <w:r w:rsidR="007E79CC">
              <w:rPr>
                <w:sz w:val="24"/>
                <w:szCs w:val="24"/>
                <w:lang w:val="ru-RU"/>
              </w:rPr>
              <w:t>7</w:t>
            </w:r>
            <w:r w:rsidRPr="009F3271">
              <w:rPr>
                <w:sz w:val="24"/>
                <w:szCs w:val="24"/>
                <w:lang w:val="ru-RU"/>
              </w:rPr>
              <w:t xml:space="preserve"> учебного</w:t>
            </w:r>
            <w:r w:rsidRPr="009F3271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F3271">
              <w:rPr>
                <w:sz w:val="24"/>
                <w:szCs w:val="24"/>
                <w:lang w:val="ru-RU"/>
              </w:rPr>
              <w:t>года</w:t>
            </w:r>
          </w:p>
        </w:tc>
        <w:tc>
          <w:tcPr>
            <w:tcW w:w="3261" w:type="dxa"/>
          </w:tcPr>
          <w:p w14:paraId="224329E7" w14:textId="77777777" w:rsidR="009F3271" w:rsidRPr="009F3271" w:rsidRDefault="009F3271" w:rsidP="00A85FA2">
            <w:pPr>
              <w:pStyle w:val="TableParagraph"/>
              <w:ind w:left="109" w:right="1062"/>
              <w:rPr>
                <w:sz w:val="24"/>
                <w:szCs w:val="24"/>
                <w:lang w:val="ru-RU"/>
              </w:rPr>
            </w:pPr>
            <w:r w:rsidRPr="009F3271">
              <w:rPr>
                <w:sz w:val="24"/>
                <w:szCs w:val="24"/>
                <w:lang w:val="ru-RU"/>
              </w:rPr>
              <w:t>Сбор информации о</w:t>
            </w:r>
            <w:r w:rsidRPr="009F3271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9F3271">
              <w:rPr>
                <w:sz w:val="24"/>
                <w:szCs w:val="24"/>
                <w:lang w:val="ru-RU"/>
              </w:rPr>
              <w:t>продолжении</w:t>
            </w:r>
            <w:r w:rsidRPr="009F327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F3271">
              <w:rPr>
                <w:sz w:val="24"/>
                <w:szCs w:val="24"/>
                <w:lang w:val="ru-RU"/>
              </w:rPr>
              <w:t>обучения</w:t>
            </w:r>
            <w:r w:rsidRPr="009F3271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9F3271">
              <w:rPr>
                <w:sz w:val="24"/>
                <w:szCs w:val="24"/>
                <w:lang w:val="ru-RU"/>
              </w:rPr>
              <w:t>учащихся.</w:t>
            </w:r>
          </w:p>
          <w:p w14:paraId="05AB4768" w14:textId="77777777" w:rsidR="009F3271" w:rsidRPr="009F3271" w:rsidRDefault="009F3271" w:rsidP="00A85FA2">
            <w:pPr>
              <w:pStyle w:val="TableParagraph"/>
              <w:ind w:left="109" w:right="355"/>
              <w:rPr>
                <w:sz w:val="24"/>
                <w:szCs w:val="24"/>
                <w:lang w:val="ru-RU"/>
              </w:rPr>
            </w:pPr>
            <w:r w:rsidRPr="009F3271">
              <w:rPr>
                <w:sz w:val="24"/>
                <w:szCs w:val="24"/>
                <w:lang w:val="ru-RU"/>
              </w:rPr>
              <w:t>Пополнение базы данных</w:t>
            </w:r>
            <w:r w:rsidRPr="009F327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F3271">
              <w:rPr>
                <w:sz w:val="24"/>
                <w:szCs w:val="24"/>
                <w:lang w:val="ru-RU"/>
              </w:rPr>
              <w:t>для</w:t>
            </w:r>
            <w:r w:rsidRPr="009F3271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F3271">
              <w:rPr>
                <w:sz w:val="24"/>
                <w:szCs w:val="24"/>
                <w:lang w:val="ru-RU"/>
              </w:rPr>
              <w:t>проведения</w:t>
            </w:r>
            <w:r w:rsidRPr="009F3271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F3271">
              <w:rPr>
                <w:sz w:val="24"/>
                <w:szCs w:val="24"/>
                <w:lang w:val="ru-RU"/>
              </w:rPr>
              <w:t>школьного</w:t>
            </w:r>
          </w:p>
          <w:p w14:paraId="16DF1502" w14:textId="77777777" w:rsidR="009F3271" w:rsidRPr="00103BF5" w:rsidRDefault="009F3271" w:rsidP="00A85FA2">
            <w:pPr>
              <w:pStyle w:val="TableParagraph"/>
              <w:spacing w:line="257" w:lineRule="exact"/>
              <w:ind w:left="109"/>
              <w:rPr>
                <w:sz w:val="24"/>
                <w:szCs w:val="24"/>
              </w:rPr>
            </w:pPr>
            <w:r w:rsidRPr="00103BF5">
              <w:rPr>
                <w:sz w:val="24"/>
                <w:szCs w:val="24"/>
              </w:rPr>
              <w:t>мониторинга</w:t>
            </w:r>
          </w:p>
        </w:tc>
        <w:tc>
          <w:tcPr>
            <w:tcW w:w="1873" w:type="dxa"/>
          </w:tcPr>
          <w:p w14:paraId="0735B85C" w14:textId="77777777" w:rsidR="009F3271" w:rsidRPr="00103BF5" w:rsidRDefault="009F3271" w:rsidP="00A85FA2">
            <w:pPr>
              <w:pStyle w:val="TableParagraph"/>
              <w:spacing w:line="275" w:lineRule="exact"/>
              <w:ind w:left="0" w:right="136"/>
              <w:jc w:val="right"/>
              <w:rPr>
                <w:sz w:val="24"/>
                <w:szCs w:val="24"/>
              </w:rPr>
            </w:pPr>
            <w:r w:rsidRPr="00103BF5">
              <w:rPr>
                <w:sz w:val="24"/>
                <w:szCs w:val="24"/>
              </w:rPr>
              <w:t>Тематический</w:t>
            </w:r>
          </w:p>
        </w:tc>
        <w:tc>
          <w:tcPr>
            <w:tcW w:w="3119" w:type="dxa"/>
          </w:tcPr>
          <w:p w14:paraId="32EE519A" w14:textId="77777777" w:rsidR="009F3271" w:rsidRPr="009F3271" w:rsidRDefault="009F3271" w:rsidP="00A85FA2">
            <w:pPr>
              <w:pStyle w:val="TableParagraph"/>
              <w:ind w:left="107" w:right="166"/>
              <w:rPr>
                <w:sz w:val="24"/>
                <w:szCs w:val="24"/>
                <w:lang w:val="ru-RU"/>
              </w:rPr>
            </w:pPr>
            <w:r w:rsidRPr="009F3271">
              <w:rPr>
                <w:sz w:val="24"/>
                <w:szCs w:val="24"/>
                <w:lang w:val="ru-RU"/>
              </w:rPr>
              <w:t>Информация классных</w:t>
            </w:r>
            <w:r w:rsidRPr="009F327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F3271">
              <w:rPr>
                <w:sz w:val="24"/>
                <w:szCs w:val="24"/>
                <w:lang w:val="ru-RU"/>
              </w:rPr>
              <w:t>руководителей о</w:t>
            </w:r>
            <w:r w:rsidRPr="009F327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F3271">
              <w:rPr>
                <w:sz w:val="24"/>
                <w:szCs w:val="24"/>
                <w:lang w:val="ru-RU"/>
              </w:rPr>
              <w:t>поступлении выпускников</w:t>
            </w:r>
            <w:r w:rsidRPr="009F327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F3271">
              <w:rPr>
                <w:sz w:val="24"/>
                <w:szCs w:val="24"/>
                <w:lang w:val="ru-RU"/>
              </w:rPr>
              <w:t>9, 11классов в высшие и</w:t>
            </w:r>
            <w:r w:rsidRPr="009F327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F3271">
              <w:rPr>
                <w:sz w:val="24"/>
                <w:szCs w:val="24"/>
                <w:lang w:val="ru-RU"/>
              </w:rPr>
              <w:t>средние</w:t>
            </w:r>
            <w:r w:rsidRPr="009F3271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F3271">
              <w:rPr>
                <w:sz w:val="24"/>
                <w:szCs w:val="24"/>
                <w:lang w:val="ru-RU"/>
              </w:rPr>
              <w:t>учебные</w:t>
            </w:r>
            <w:r w:rsidRPr="009F3271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F3271">
              <w:rPr>
                <w:sz w:val="24"/>
                <w:szCs w:val="24"/>
                <w:lang w:val="ru-RU"/>
              </w:rPr>
              <w:t>заведения</w:t>
            </w:r>
          </w:p>
        </w:tc>
        <w:tc>
          <w:tcPr>
            <w:tcW w:w="1844" w:type="dxa"/>
          </w:tcPr>
          <w:p w14:paraId="7BBD52EA" w14:textId="77777777" w:rsidR="009F3271" w:rsidRPr="00103BF5" w:rsidRDefault="009F3271" w:rsidP="00A85FA2">
            <w:pPr>
              <w:pStyle w:val="TableParagraph"/>
              <w:ind w:left="533" w:right="124" w:hanging="387"/>
              <w:rPr>
                <w:sz w:val="24"/>
                <w:szCs w:val="24"/>
              </w:rPr>
            </w:pPr>
            <w:r w:rsidRPr="00103BF5">
              <w:rPr>
                <w:sz w:val="24"/>
                <w:szCs w:val="24"/>
              </w:rPr>
              <w:t>Зам. директора</w:t>
            </w:r>
            <w:r w:rsidRPr="00103BF5">
              <w:rPr>
                <w:spacing w:val="-57"/>
                <w:sz w:val="24"/>
                <w:szCs w:val="24"/>
              </w:rPr>
              <w:t xml:space="preserve"> </w:t>
            </w:r>
            <w:r w:rsidRPr="00103BF5">
              <w:rPr>
                <w:sz w:val="24"/>
                <w:szCs w:val="24"/>
              </w:rPr>
              <w:t>по УВР</w:t>
            </w:r>
          </w:p>
        </w:tc>
        <w:tc>
          <w:tcPr>
            <w:tcW w:w="1851" w:type="dxa"/>
          </w:tcPr>
          <w:p w14:paraId="2922D046" w14:textId="77777777" w:rsidR="009F3271" w:rsidRPr="009F3271" w:rsidRDefault="009F3271" w:rsidP="00A85FA2">
            <w:pPr>
              <w:pStyle w:val="TableParagraph"/>
              <w:ind w:left="218" w:right="111" w:hanging="2"/>
              <w:jc w:val="center"/>
              <w:rPr>
                <w:sz w:val="24"/>
                <w:szCs w:val="24"/>
                <w:lang w:val="ru-RU"/>
              </w:rPr>
            </w:pPr>
            <w:r w:rsidRPr="009F3271">
              <w:rPr>
                <w:sz w:val="24"/>
                <w:szCs w:val="24"/>
                <w:lang w:val="ru-RU"/>
              </w:rPr>
              <w:t>Списки</w:t>
            </w:r>
            <w:r w:rsidRPr="009F327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F3271">
              <w:rPr>
                <w:spacing w:val="-1"/>
                <w:sz w:val="24"/>
                <w:szCs w:val="24"/>
                <w:lang w:val="ru-RU"/>
              </w:rPr>
              <w:t>распределения</w:t>
            </w:r>
            <w:r w:rsidRPr="009F3271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9F3271">
              <w:rPr>
                <w:sz w:val="24"/>
                <w:szCs w:val="24"/>
                <w:lang w:val="ru-RU"/>
              </w:rPr>
              <w:t>выпускников</w:t>
            </w:r>
            <w:r w:rsidRPr="009F327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F3271">
              <w:rPr>
                <w:sz w:val="24"/>
                <w:szCs w:val="24"/>
                <w:lang w:val="ru-RU"/>
              </w:rPr>
              <w:t>9,</w:t>
            </w:r>
            <w:r w:rsidRPr="009F3271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F3271">
              <w:rPr>
                <w:sz w:val="24"/>
                <w:szCs w:val="24"/>
                <w:lang w:val="ru-RU"/>
              </w:rPr>
              <w:t>11</w:t>
            </w:r>
            <w:r w:rsidRPr="009F3271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F3271">
              <w:rPr>
                <w:sz w:val="24"/>
                <w:szCs w:val="24"/>
                <w:lang w:val="ru-RU"/>
              </w:rPr>
              <w:t>классов</w:t>
            </w:r>
          </w:p>
          <w:p w14:paraId="379CCB3F" w14:textId="47B44AA2" w:rsidR="009F3271" w:rsidRPr="009F3271" w:rsidRDefault="009F3271" w:rsidP="00A85FA2">
            <w:pPr>
              <w:pStyle w:val="TableParagraph"/>
              <w:ind w:left="155" w:right="49"/>
              <w:jc w:val="center"/>
              <w:rPr>
                <w:sz w:val="24"/>
                <w:szCs w:val="24"/>
                <w:lang w:val="ru-RU"/>
              </w:rPr>
            </w:pPr>
            <w:r w:rsidRPr="009F3271">
              <w:rPr>
                <w:sz w:val="24"/>
                <w:szCs w:val="24"/>
                <w:lang w:val="ru-RU"/>
              </w:rPr>
              <w:t>202</w:t>
            </w:r>
            <w:r w:rsidR="007E79CC">
              <w:rPr>
                <w:sz w:val="24"/>
                <w:szCs w:val="24"/>
                <w:lang w:val="ru-RU"/>
              </w:rPr>
              <w:t>6</w:t>
            </w:r>
            <w:r w:rsidRPr="009F3271">
              <w:rPr>
                <w:sz w:val="24"/>
                <w:szCs w:val="24"/>
                <w:lang w:val="ru-RU"/>
              </w:rPr>
              <w:t>-202</w:t>
            </w:r>
            <w:r w:rsidR="007E79CC">
              <w:rPr>
                <w:sz w:val="24"/>
                <w:szCs w:val="24"/>
                <w:lang w:val="ru-RU"/>
              </w:rPr>
              <w:t>7</w:t>
            </w:r>
          </w:p>
          <w:p w14:paraId="152E041C" w14:textId="77777777" w:rsidR="009F3271" w:rsidRPr="009F3271" w:rsidRDefault="009F3271" w:rsidP="00A85FA2">
            <w:pPr>
              <w:pStyle w:val="TableParagraph"/>
              <w:spacing w:line="257" w:lineRule="exact"/>
              <w:ind w:left="155" w:right="49"/>
              <w:jc w:val="center"/>
              <w:rPr>
                <w:sz w:val="24"/>
                <w:szCs w:val="24"/>
                <w:lang w:val="ru-RU"/>
              </w:rPr>
            </w:pPr>
            <w:r w:rsidRPr="009F3271">
              <w:rPr>
                <w:sz w:val="24"/>
                <w:szCs w:val="24"/>
                <w:lang w:val="ru-RU"/>
              </w:rPr>
              <w:t>учебного</w:t>
            </w:r>
            <w:r w:rsidRPr="009F3271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F3271">
              <w:rPr>
                <w:sz w:val="24"/>
                <w:szCs w:val="24"/>
                <w:lang w:val="ru-RU"/>
              </w:rPr>
              <w:t>года</w:t>
            </w:r>
          </w:p>
        </w:tc>
      </w:tr>
      <w:tr w:rsidR="009F3271" w:rsidRPr="00103BF5" w14:paraId="7A789CD6" w14:textId="77777777" w:rsidTr="00A85FA2">
        <w:trPr>
          <w:trHeight w:val="827"/>
        </w:trPr>
        <w:tc>
          <w:tcPr>
            <w:tcW w:w="644" w:type="dxa"/>
          </w:tcPr>
          <w:p w14:paraId="094D7C1E" w14:textId="77777777" w:rsidR="009F3271" w:rsidRPr="00103BF5" w:rsidRDefault="009F3271" w:rsidP="00A85FA2">
            <w:pPr>
              <w:pStyle w:val="TableParagraph"/>
              <w:spacing w:line="275" w:lineRule="exact"/>
              <w:ind w:left="8"/>
              <w:jc w:val="center"/>
              <w:rPr>
                <w:sz w:val="24"/>
                <w:szCs w:val="24"/>
              </w:rPr>
            </w:pPr>
            <w:r w:rsidRPr="00103BF5">
              <w:rPr>
                <w:sz w:val="24"/>
                <w:szCs w:val="24"/>
              </w:rPr>
              <w:t>4</w:t>
            </w:r>
          </w:p>
        </w:tc>
        <w:tc>
          <w:tcPr>
            <w:tcW w:w="2835" w:type="dxa"/>
          </w:tcPr>
          <w:p w14:paraId="7C9F3D06" w14:textId="77777777" w:rsidR="009F3271" w:rsidRPr="009F3271" w:rsidRDefault="009F3271" w:rsidP="00A85FA2">
            <w:pPr>
              <w:pStyle w:val="TableParagraph"/>
              <w:spacing w:line="276" w:lineRule="exact"/>
              <w:ind w:left="109" w:right="94"/>
              <w:rPr>
                <w:sz w:val="24"/>
                <w:szCs w:val="24"/>
                <w:lang w:val="ru-RU"/>
              </w:rPr>
            </w:pPr>
            <w:r w:rsidRPr="009F3271">
              <w:rPr>
                <w:sz w:val="24"/>
                <w:szCs w:val="24"/>
                <w:lang w:val="ru-RU"/>
              </w:rPr>
              <w:t>Уточнение списков</w:t>
            </w:r>
            <w:r w:rsidRPr="009F327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F3271">
              <w:rPr>
                <w:sz w:val="24"/>
                <w:szCs w:val="24"/>
                <w:lang w:val="ru-RU"/>
              </w:rPr>
              <w:t>обучающихся по классам</w:t>
            </w:r>
            <w:r w:rsidRPr="009F3271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9F3271">
              <w:rPr>
                <w:sz w:val="24"/>
                <w:szCs w:val="24"/>
                <w:lang w:val="ru-RU"/>
              </w:rPr>
              <w:t>(движение</w:t>
            </w:r>
            <w:r w:rsidRPr="009F3271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F3271">
              <w:rPr>
                <w:sz w:val="24"/>
                <w:szCs w:val="24"/>
                <w:lang w:val="ru-RU"/>
              </w:rPr>
              <w:t>за</w:t>
            </w:r>
            <w:r w:rsidRPr="009F3271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F3271">
              <w:rPr>
                <w:sz w:val="24"/>
                <w:szCs w:val="24"/>
                <w:lang w:val="ru-RU"/>
              </w:rPr>
              <w:t>лето)</w:t>
            </w:r>
          </w:p>
        </w:tc>
        <w:tc>
          <w:tcPr>
            <w:tcW w:w="3261" w:type="dxa"/>
          </w:tcPr>
          <w:p w14:paraId="03F4FCE1" w14:textId="77777777" w:rsidR="009F3271" w:rsidRPr="00103BF5" w:rsidRDefault="009F3271" w:rsidP="00A85FA2">
            <w:pPr>
              <w:pStyle w:val="TableParagraph"/>
              <w:spacing w:line="275" w:lineRule="exact"/>
              <w:ind w:left="109"/>
              <w:rPr>
                <w:sz w:val="24"/>
                <w:szCs w:val="24"/>
              </w:rPr>
            </w:pPr>
            <w:r w:rsidRPr="00103BF5">
              <w:rPr>
                <w:sz w:val="24"/>
                <w:szCs w:val="24"/>
              </w:rPr>
              <w:t>Списки</w:t>
            </w:r>
            <w:r w:rsidRPr="00103BF5">
              <w:rPr>
                <w:spacing w:val="-3"/>
                <w:sz w:val="24"/>
                <w:szCs w:val="24"/>
              </w:rPr>
              <w:t xml:space="preserve"> </w:t>
            </w:r>
            <w:r w:rsidRPr="00103BF5">
              <w:rPr>
                <w:sz w:val="24"/>
                <w:szCs w:val="24"/>
              </w:rPr>
              <w:t>обучающихся</w:t>
            </w:r>
          </w:p>
        </w:tc>
        <w:tc>
          <w:tcPr>
            <w:tcW w:w="1873" w:type="dxa"/>
          </w:tcPr>
          <w:p w14:paraId="6895F437" w14:textId="77777777" w:rsidR="009F3271" w:rsidRPr="00103BF5" w:rsidRDefault="009F3271" w:rsidP="00A85FA2">
            <w:pPr>
              <w:pStyle w:val="TableParagraph"/>
              <w:spacing w:line="275" w:lineRule="exact"/>
              <w:ind w:left="0" w:right="153"/>
              <w:jc w:val="right"/>
              <w:rPr>
                <w:sz w:val="24"/>
                <w:szCs w:val="24"/>
              </w:rPr>
            </w:pPr>
            <w:r w:rsidRPr="00103BF5">
              <w:rPr>
                <w:sz w:val="24"/>
                <w:szCs w:val="24"/>
              </w:rPr>
              <w:t>Фронтальный</w:t>
            </w:r>
          </w:p>
        </w:tc>
        <w:tc>
          <w:tcPr>
            <w:tcW w:w="3119" w:type="dxa"/>
          </w:tcPr>
          <w:p w14:paraId="5BC6CFD3" w14:textId="77777777" w:rsidR="009F3271" w:rsidRPr="00103BF5" w:rsidRDefault="009F3271" w:rsidP="00A85FA2">
            <w:pPr>
              <w:pStyle w:val="TableParagraph"/>
              <w:spacing w:line="275" w:lineRule="exact"/>
              <w:ind w:left="107"/>
              <w:rPr>
                <w:sz w:val="24"/>
                <w:szCs w:val="24"/>
              </w:rPr>
            </w:pPr>
            <w:r w:rsidRPr="00103BF5">
              <w:rPr>
                <w:sz w:val="24"/>
                <w:szCs w:val="24"/>
              </w:rPr>
              <w:t>Списки</w:t>
            </w:r>
            <w:r w:rsidRPr="00103BF5">
              <w:rPr>
                <w:spacing w:val="-3"/>
                <w:sz w:val="24"/>
                <w:szCs w:val="24"/>
              </w:rPr>
              <w:t xml:space="preserve"> </w:t>
            </w:r>
            <w:r w:rsidRPr="00103BF5">
              <w:rPr>
                <w:sz w:val="24"/>
                <w:szCs w:val="24"/>
              </w:rPr>
              <w:t>учащихся</w:t>
            </w:r>
          </w:p>
        </w:tc>
        <w:tc>
          <w:tcPr>
            <w:tcW w:w="1844" w:type="dxa"/>
          </w:tcPr>
          <w:p w14:paraId="751FB66E" w14:textId="77777777" w:rsidR="009F3271" w:rsidRPr="00103BF5" w:rsidRDefault="009F3271" w:rsidP="00A85FA2">
            <w:pPr>
              <w:pStyle w:val="TableParagraph"/>
              <w:ind w:left="209" w:right="184" w:firstLine="213"/>
              <w:rPr>
                <w:sz w:val="24"/>
                <w:szCs w:val="24"/>
              </w:rPr>
            </w:pPr>
            <w:r w:rsidRPr="00103BF5">
              <w:rPr>
                <w:sz w:val="24"/>
                <w:szCs w:val="24"/>
              </w:rPr>
              <w:t>Классные</w:t>
            </w:r>
            <w:r w:rsidRPr="00103BF5">
              <w:rPr>
                <w:spacing w:val="1"/>
                <w:sz w:val="24"/>
                <w:szCs w:val="24"/>
              </w:rPr>
              <w:t xml:space="preserve"> </w:t>
            </w:r>
            <w:r w:rsidRPr="00103BF5">
              <w:rPr>
                <w:sz w:val="24"/>
                <w:szCs w:val="24"/>
              </w:rPr>
              <w:t>руководители</w:t>
            </w:r>
          </w:p>
        </w:tc>
        <w:tc>
          <w:tcPr>
            <w:tcW w:w="1851" w:type="dxa"/>
          </w:tcPr>
          <w:p w14:paraId="5CA67F90" w14:textId="77777777" w:rsidR="009F3271" w:rsidRPr="00103BF5" w:rsidRDefault="009F3271" w:rsidP="00A85FA2">
            <w:pPr>
              <w:pStyle w:val="TableParagraph"/>
              <w:ind w:left="617" w:right="209" w:hanging="281"/>
              <w:rPr>
                <w:sz w:val="24"/>
                <w:szCs w:val="24"/>
              </w:rPr>
            </w:pPr>
            <w:r w:rsidRPr="00103BF5">
              <w:rPr>
                <w:sz w:val="24"/>
                <w:szCs w:val="24"/>
              </w:rPr>
              <w:t>Уточненные</w:t>
            </w:r>
            <w:r w:rsidRPr="00103BF5">
              <w:rPr>
                <w:spacing w:val="-57"/>
                <w:sz w:val="24"/>
                <w:szCs w:val="24"/>
              </w:rPr>
              <w:t xml:space="preserve"> </w:t>
            </w:r>
            <w:r w:rsidRPr="00103BF5">
              <w:rPr>
                <w:sz w:val="24"/>
                <w:szCs w:val="24"/>
              </w:rPr>
              <w:t>списки</w:t>
            </w:r>
          </w:p>
        </w:tc>
      </w:tr>
      <w:tr w:rsidR="009F3271" w:rsidRPr="00103BF5" w14:paraId="43A9D697" w14:textId="77777777" w:rsidTr="00A85FA2">
        <w:trPr>
          <w:trHeight w:val="277"/>
        </w:trPr>
        <w:tc>
          <w:tcPr>
            <w:tcW w:w="15427" w:type="dxa"/>
            <w:gridSpan w:val="7"/>
          </w:tcPr>
          <w:p w14:paraId="0025C2AB" w14:textId="77777777" w:rsidR="009F3271" w:rsidRPr="009F3271" w:rsidRDefault="009F3271" w:rsidP="00A85FA2">
            <w:pPr>
              <w:pStyle w:val="TableParagraph"/>
              <w:spacing w:before="1" w:line="257" w:lineRule="exact"/>
              <w:ind w:left="249"/>
              <w:rPr>
                <w:b/>
                <w:sz w:val="24"/>
                <w:szCs w:val="24"/>
                <w:lang w:val="ru-RU"/>
              </w:rPr>
            </w:pPr>
            <w:r w:rsidRPr="009F3271">
              <w:rPr>
                <w:b/>
                <w:sz w:val="24"/>
                <w:szCs w:val="24"/>
                <w:lang w:val="ru-RU"/>
              </w:rPr>
              <w:t>2.</w:t>
            </w:r>
            <w:r w:rsidRPr="009F3271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9F3271">
              <w:rPr>
                <w:b/>
                <w:sz w:val="24"/>
                <w:szCs w:val="24"/>
                <w:lang w:val="ru-RU"/>
              </w:rPr>
              <w:t>Контроль</w:t>
            </w:r>
            <w:r w:rsidRPr="009F3271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9F3271">
              <w:rPr>
                <w:b/>
                <w:sz w:val="24"/>
                <w:szCs w:val="24"/>
                <w:lang w:val="ru-RU"/>
              </w:rPr>
              <w:t>за</w:t>
            </w:r>
            <w:proofErr w:type="gramEnd"/>
            <w:r w:rsidRPr="009F3271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9F3271">
              <w:rPr>
                <w:b/>
                <w:sz w:val="24"/>
                <w:szCs w:val="24"/>
                <w:lang w:val="ru-RU"/>
              </w:rPr>
              <w:t>работой</w:t>
            </w:r>
            <w:r w:rsidRPr="009F3271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9F3271">
              <w:rPr>
                <w:b/>
                <w:sz w:val="24"/>
                <w:szCs w:val="24"/>
                <w:lang w:val="ru-RU"/>
              </w:rPr>
              <w:t>с</w:t>
            </w:r>
            <w:r w:rsidRPr="009F3271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9F3271">
              <w:rPr>
                <w:b/>
                <w:sz w:val="24"/>
                <w:szCs w:val="24"/>
                <w:lang w:val="ru-RU"/>
              </w:rPr>
              <w:t>педагогическими</w:t>
            </w:r>
            <w:r w:rsidRPr="009F3271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9F3271">
              <w:rPr>
                <w:b/>
                <w:sz w:val="24"/>
                <w:szCs w:val="24"/>
                <w:lang w:val="ru-RU"/>
              </w:rPr>
              <w:t>кадрами</w:t>
            </w:r>
          </w:p>
        </w:tc>
      </w:tr>
      <w:tr w:rsidR="009F3271" w:rsidRPr="00103BF5" w14:paraId="6837FCD9" w14:textId="77777777" w:rsidTr="00A85FA2">
        <w:trPr>
          <w:trHeight w:val="1104"/>
        </w:trPr>
        <w:tc>
          <w:tcPr>
            <w:tcW w:w="644" w:type="dxa"/>
          </w:tcPr>
          <w:p w14:paraId="659A28BC" w14:textId="77777777" w:rsidR="009F3271" w:rsidRPr="00103BF5" w:rsidRDefault="009F3271" w:rsidP="00A85FA2">
            <w:pPr>
              <w:pStyle w:val="TableParagraph"/>
              <w:spacing w:line="275" w:lineRule="exact"/>
              <w:ind w:left="8"/>
              <w:jc w:val="center"/>
              <w:rPr>
                <w:sz w:val="24"/>
                <w:szCs w:val="24"/>
              </w:rPr>
            </w:pPr>
            <w:r w:rsidRPr="00103BF5"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6619A044" w14:textId="77777777" w:rsidR="009F3271" w:rsidRPr="009F3271" w:rsidRDefault="009F3271" w:rsidP="00A85FA2">
            <w:pPr>
              <w:pStyle w:val="TableParagraph"/>
              <w:ind w:left="109" w:right="250"/>
              <w:rPr>
                <w:sz w:val="24"/>
                <w:szCs w:val="24"/>
                <w:lang w:val="ru-RU"/>
              </w:rPr>
            </w:pPr>
            <w:r w:rsidRPr="009F3271">
              <w:rPr>
                <w:sz w:val="24"/>
                <w:szCs w:val="24"/>
                <w:lang w:val="ru-RU"/>
              </w:rPr>
              <w:t>Корректировка</w:t>
            </w:r>
            <w:r w:rsidRPr="009F3271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9F3271">
              <w:rPr>
                <w:sz w:val="24"/>
                <w:szCs w:val="24"/>
                <w:lang w:val="ru-RU"/>
              </w:rPr>
              <w:t>учебной</w:t>
            </w:r>
            <w:r w:rsidRPr="009F3271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9F3271">
              <w:rPr>
                <w:sz w:val="24"/>
                <w:szCs w:val="24"/>
                <w:lang w:val="ru-RU"/>
              </w:rPr>
              <w:t>нагрузки на 2026-2027 учебный</w:t>
            </w:r>
            <w:r w:rsidRPr="009F3271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F3271">
              <w:rPr>
                <w:sz w:val="24"/>
                <w:szCs w:val="24"/>
                <w:lang w:val="ru-RU"/>
              </w:rPr>
              <w:t>год.</w:t>
            </w:r>
          </w:p>
          <w:p w14:paraId="00264718" w14:textId="77777777" w:rsidR="009F3271" w:rsidRPr="00103BF5" w:rsidRDefault="009F3271" w:rsidP="00A85FA2">
            <w:pPr>
              <w:pStyle w:val="TableParagraph"/>
              <w:spacing w:line="257" w:lineRule="exact"/>
              <w:ind w:left="109"/>
              <w:rPr>
                <w:sz w:val="24"/>
                <w:szCs w:val="24"/>
              </w:rPr>
            </w:pPr>
            <w:r w:rsidRPr="00103BF5">
              <w:rPr>
                <w:sz w:val="24"/>
                <w:szCs w:val="24"/>
              </w:rPr>
              <w:t>Расстановка</w:t>
            </w:r>
            <w:r w:rsidRPr="00103BF5">
              <w:rPr>
                <w:spacing w:val="-2"/>
                <w:sz w:val="24"/>
                <w:szCs w:val="24"/>
              </w:rPr>
              <w:t xml:space="preserve"> </w:t>
            </w:r>
            <w:r w:rsidRPr="00103BF5">
              <w:rPr>
                <w:sz w:val="24"/>
                <w:szCs w:val="24"/>
              </w:rPr>
              <w:t>кадров.</w:t>
            </w:r>
          </w:p>
        </w:tc>
        <w:tc>
          <w:tcPr>
            <w:tcW w:w="3261" w:type="dxa"/>
          </w:tcPr>
          <w:p w14:paraId="578216E5" w14:textId="77777777" w:rsidR="009F3271" w:rsidRPr="009F3271" w:rsidRDefault="009F3271" w:rsidP="00A85FA2">
            <w:pPr>
              <w:pStyle w:val="TableParagraph"/>
              <w:ind w:left="109" w:right="418"/>
              <w:rPr>
                <w:sz w:val="24"/>
                <w:szCs w:val="24"/>
                <w:lang w:val="ru-RU"/>
              </w:rPr>
            </w:pPr>
            <w:r w:rsidRPr="009F3271">
              <w:rPr>
                <w:sz w:val="24"/>
                <w:szCs w:val="24"/>
                <w:lang w:val="ru-RU"/>
              </w:rPr>
              <w:t>Выполнение требований к</w:t>
            </w:r>
            <w:r w:rsidRPr="009F3271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9F3271">
              <w:rPr>
                <w:sz w:val="24"/>
                <w:szCs w:val="24"/>
                <w:lang w:val="ru-RU"/>
              </w:rPr>
              <w:t>преемственности и</w:t>
            </w:r>
            <w:r w:rsidRPr="009F327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9F3271">
              <w:rPr>
                <w:sz w:val="24"/>
                <w:szCs w:val="24"/>
                <w:lang w:val="ru-RU"/>
              </w:rPr>
              <w:t>рациональному</w:t>
            </w:r>
            <w:proofErr w:type="gramEnd"/>
          </w:p>
          <w:p w14:paraId="34B52B5B" w14:textId="77777777" w:rsidR="009F3271" w:rsidRPr="00103BF5" w:rsidRDefault="009F3271" w:rsidP="00A85FA2">
            <w:pPr>
              <w:pStyle w:val="TableParagraph"/>
              <w:spacing w:line="257" w:lineRule="exact"/>
              <w:ind w:left="109"/>
              <w:rPr>
                <w:sz w:val="24"/>
                <w:szCs w:val="24"/>
              </w:rPr>
            </w:pPr>
            <w:r w:rsidRPr="00103BF5">
              <w:rPr>
                <w:sz w:val="24"/>
                <w:szCs w:val="24"/>
              </w:rPr>
              <w:t>распределению</w:t>
            </w:r>
            <w:r w:rsidRPr="00103BF5">
              <w:rPr>
                <w:spacing w:val="-5"/>
                <w:sz w:val="24"/>
                <w:szCs w:val="24"/>
              </w:rPr>
              <w:t xml:space="preserve"> </w:t>
            </w:r>
            <w:r w:rsidRPr="00103BF5">
              <w:rPr>
                <w:sz w:val="24"/>
                <w:szCs w:val="24"/>
              </w:rPr>
              <w:t>нагрузки</w:t>
            </w:r>
          </w:p>
        </w:tc>
        <w:tc>
          <w:tcPr>
            <w:tcW w:w="1873" w:type="dxa"/>
          </w:tcPr>
          <w:p w14:paraId="254D13F5" w14:textId="77777777" w:rsidR="009F3271" w:rsidRPr="00103BF5" w:rsidRDefault="009F3271" w:rsidP="00A85FA2">
            <w:pPr>
              <w:pStyle w:val="TableParagraph"/>
              <w:ind w:left="300" w:right="153" w:hanging="10"/>
              <w:jc w:val="both"/>
              <w:rPr>
                <w:sz w:val="24"/>
                <w:szCs w:val="24"/>
              </w:rPr>
            </w:pPr>
            <w:r w:rsidRPr="00103BF5">
              <w:rPr>
                <w:sz w:val="24"/>
                <w:szCs w:val="24"/>
              </w:rPr>
              <w:t>Фронтальный</w:t>
            </w:r>
            <w:r w:rsidRPr="00103BF5">
              <w:rPr>
                <w:spacing w:val="-58"/>
                <w:sz w:val="24"/>
                <w:szCs w:val="24"/>
              </w:rPr>
              <w:t xml:space="preserve"> </w:t>
            </w:r>
            <w:r w:rsidRPr="00103BF5">
              <w:rPr>
                <w:sz w:val="24"/>
                <w:szCs w:val="24"/>
              </w:rPr>
              <w:t>комплексно-</w:t>
            </w:r>
            <w:r w:rsidRPr="00103BF5">
              <w:rPr>
                <w:spacing w:val="1"/>
                <w:sz w:val="24"/>
                <w:szCs w:val="24"/>
              </w:rPr>
              <w:t xml:space="preserve"> </w:t>
            </w:r>
            <w:r w:rsidRPr="00103BF5">
              <w:rPr>
                <w:sz w:val="24"/>
                <w:szCs w:val="24"/>
              </w:rPr>
              <w:t>обобщающий</w:t>
            </w:r>
          </w:p>
        </w:tc>
        <w:tc>
          <w:tcPr>
            <w:tcW w:w="3119" w:type="dxa"/>
          </w:tcPr>
          <w:p w14:paraId="190365F0" w14:textId="77777777" w:rsidR="009F3271" w:rsidRPr="00103BF5" w:rsidRDefault="009F3271" w:rsidP="00A85FA2">
            <w:pPr>
              <w:pStyle w:val="TableParagraph"/>
              <w:spacing w:line="275" w:lineRule="exact"/>
              <w:ind w:left="107"/>
              <w:rPr>
                <w:sz w:val="24"/>
                <w:szCs w:val="24"/>
              </w:rPr>
            </w:pPr>
            <w:r w:rsidRPr="00103BF5">
              <w:rPr>
                <w:sz w:val="24"/>
                <w:szCs w:val="24"/>
              </w:rPr>
              <w:t>Учебная</w:t>
            </w:r>
            <w:r w:rsidRPr="00103BF5">
              <w:rPr>
                <w:spacing w:val="-3"/>
                <w:sz w:val="24"/>
                <w:szCs w:val="24"/>
              </w:rPr>
              <w:t xml:space="preserve"> </w:t>
            </w:r>
            <w:r w:rsidRPr="00103BF5">
              <w:rPr>
                <w:sz w:val="24"/>
                <w:szCs w:val="24"/>
              </w:rPr>
              <w:t>нагрузка</w:t>
            </w:r>
          </w:p>
          <w:p w14:paraId="326A6A0D" w14:textId="77777777" w:rsidR="009F3271" w:rsidRPr="00103BF5" w:rsidRDefault="009F3271" w:rsidP="00A85FA2">
            <w:pPr>
              <w:pStyle w:val="TableParagraph"/>
              <w:ind w:left="107"/>
              <w:rPr>
                <w:sz w:val="24"/>
                <w:szCs w:val="24"/>
              </w:rPr>
            </w:pPr>
            <w:r w:rsidRPr="00103BF5">
              <w:rPr>
                <w:sz w:val="24"/>
                <w:szCs w:val="24"/>
              </w:rPr>
              <w:t>педагогических</w:t>
            </w:r>
            <w:r w:rsidRPr="00103BF5">
              <w:rPr>
                <w:spacing w:val="-5"/>
                <w:sz w:val="24"/>
                <w:szCs w:val="24"/>
              </w:rPr>
              <w:t xml:space="preserve"> </w:t>
            </w:r>
            <w:r w:rsidRPr="00103BF5">
              <w:rPr>
                <w:sz w:val="24"/>
                <w:szCs w:val="24"/>
              </w:rPr>
              <w:t>работников</w:t>
            </w:r>
          </w:p>
        </w:tc>
        <w:tc>
          <w:tcPr>
            <w:tcW w:w="1844" w:type="dxa"/>
          </w:tcPr>
          <w:p w14:paraId="3773419A" w14:textId="77777777" w:rsidR="009F3271" w:rsidRPr="00103BF5" w:rsidRDefault="009F3271" w:rsidP="00A85FA2">
            <w:pPr>
              <w:pStyle w:val="TableParagraph"/>
              <w:spacing w:line="275" w:lineRule="exact"/>
              <w:ind w:left="430"/>
              <w:rPr>
                <w:sz w:val="24"/>
                <w:szCs w:val="24"/>
              </w:rPr>
            </w:pPr>
            <w:r w:rsidRPr="00103BF5">
              <w:rPr>
                <w:sz w:val="24"/>
                <w:szCs w:val="24"/>
              </w:rPr>
              <w:t>Директор</w:t>
            </w:r>
          </w:p>
        </w:tc>
        <w:tc>
          <w:tcPr>
            <w:tcW w:w="1851" w:type="dxa"/>
          </w:tcPr>
          <w:p w14:paraId="5BA8725B" w14:textId="77777777" w:rsidR="009F3271" w:rsidRPr="00103BF5" w:rsidRDefault="009F3271" w:rsidP="00A85FA2">
            <w:pPr>
              <w:pStyle w:val="TableParagraph"/>
              <w:spacing w:line="275" w:lineRule="exact"/>
              <w:ind w:right="49"/>
              <w:jc w:val="center"/>
              <w:rPr>
                <w:sz w:val="24"/>
                <w:szCs w:val="24"/>
              </w:rPr>
            </w:pPr>
            <w:r w:rsidRPr="00103BF5">
              <w:rPr>
                <w:sz w:val="24"/>
                <w:szCs w:val="24"/>
              </w:rPr>
              <w:t>Приказ</w:t>
            </w:r>
          </w:p>
        </w:tc>
      </w:tr>
      <w:tr w:rsidR="009F3271" w:rsidRPr="00103BF5" w14:paraId="264E0DD7" w14:textId="77777777" w:rsidTr="00A85FA2">
        <w:trPr>
          <w:trHeight w:val="1103"/>
        </w:trPr>
        <w:tc>
          <w:tcPr>
            <w:tcW w:w="644" w:type="dxa"/>
          </w:tcPr>
          <w:p w14:paraId="46EC1155" w14:textId="77777777" w:rsidR="009F3271" w:rsidRPr="00103BF5" w:rsidRDefault="009F3271" w:rsidP="00A85FA2">
            <w:pPr>
              <w:pStyle w:val="TableParagraph"/>
              <w:spacing w:line="275" w:lineRule="exact"/>
              <w:ind w:left="8"/>
              <w:jc w:val="center"/>
              <w:rPr>
                <w:sz w:val="24"/>
                <w:szCs w:val="24"/>
              </w:rPr>
            </w:pPr>
            <w:r w:rsidRPr="00103BF5">
              <w:rPr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14:paraId="6961D76C" w14:textId="77777777" w:rsidR="009F3271" w:rsidRPr="009F3271" w:rsidRDefault="009F3271" w:rsidP="00A85FA2">
            <w:pPr>
              <w:pStyle w:val="TableParagraph"/>
              <w:ind w:left="109" w:right="126"/>
              <w:rPr>
                <w:sz w:val="24"/>
                <w:szCs w:val="24"/>
                <w:lang w:val="ru-RU"/>
              </w:rPr>
            </w:pPr>
            <w:r w:rsidRPr="009F3271">
              <w:rPr>
                <w:sz w:val="24"/>
                <w:szCs w:val="24"/>
                <w:lang w:val="ru-RU"/>
              </w:rPr>
              <w:t>Аттестация</w:t>
            </w:r>
            <w:r w:rsidRPr="009F3271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F3271">
              <w:rPr>
                <w:sz w:val="24"/>
                <w:szCs w:val="24"/>
                <w:lang w:val="ru-RU"/>
              </w:rPr>
              <w:t>работников</w:t>
            </w:r>
            <w:r w:rsidRPr="009F3271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F3271">
              <w:rPr>
                <w:sz w:val="24"/>
                <w:szCs w:val="24"/>
                <w:lang w:val="ru-RU"/>
              </w:rPr>
              <w:t>в</w:t>
            </w:r>
            <w:r w:rsidRPr="009F3271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9F3271">
              <w:rPr>
                <w:sz w:val="24"/>
                <w:szCs w:val="24"/>
                <w:lang w:val="ru-RU"/>
              </w:rPr>
              <w:t>2026-2027</w:t>
            </w:r>
            <w:r w:rsidRPr="009F3271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F3271">
              <w:rPr>
                <w:sz w:val="24"/>
                <w:szCs w:val="24"/>
                <w:lang w:val="ru-RU"/>
              </w:rPr>
              <w:t>учебном</w:t>
            </w:r>
            <w:r w:rsidRPr="009F3271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F3271">
              <w:rPr>
                <w:sz w:val="24"/>
                <w:szCs w:val="24"/>
                <w:lang w:val="ru-RU"/>
              </w:rPr>
              <w:t>году</w:t>
            </w:r>
          </w:p>
        </w:tc>
        <w:tc>
          <w:tcPr>
            <w:tcW w:w="3261" w:type="dxa"/>
          </w:tcPr>
          <w:p w14:paraId="69923980" w14:textId="77777777" w:rsidR="009F3271" w:rsidRPr="009F3271" w:rsidRDefault="009F3271" w:rsidP="00A85FA2">
            <w:pPr>
              <w:pStyle w:val="TableParagraph"/>
              <w:spacing w:line="276" w:lineRule="exact"/>
              <w:ind w:left="109" w:right="287"/>
              <w:rPr>
                <w:sz w:val="24"/>
                <w:szCs w:val="24"/>
                <w:lang w:val="ru-RU"/>
              </w:rPr>
            </w:pPr>
            <w:r w:rsidRPr="009F3271">
              <w:rPr>
                <w:sz w:val="24"/>
                <w:szCs w:val="24"/>
                <w:lang w:val="ru-RU"/>
              </w:rPr>
              <w:t>Выявление соответствия</w:t>
            </w:r>
            <w:r w:rsidRPr="009F327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F3271">
              <w:rPr>
                <w:sz w:val="24"/>
                <w:szCs w:val="24"/>
                <w:lang w:val="ru-RU"/>
              </w:rPr>
              <w:t>требованиям к первой и</w:t>
            </w:r>
            <w:r w:rsidRPr="009F327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F3271">
              <w:rPr>
                <w:sz w:val="24"/>
                <w:szCs w:val="24"/>
                <w:lang w:val="ru-RU"/>
              </w:rPr>
              <w:t>высшей квалификационной</w:t>
            </w:r>
            <w:r w:rsidRPr="009F3271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9F3271">
              <w:rPr>
                <w:sz w:val="24"/>
                <w:szCs w:val="24"/>
                <w:lang w:val="ru-RU"/>
              </w:rPr>
              <w:t>категории</w:t>
            </w:r>
          </w:p>
        </w:tc>
        <w:tc>
          <w:tcPr>
            <w:tcW w:w="1873" w:type="dxa"/>
          </w:tcPr>
          <w:p w14:paraId="29B4D997" w14:textId="77777777" w:rsidR="009F3271" w:rsidRPr="00103BF5" w:rsidRDefault="009F3271" w:rsidP="00A85FA2">
            <w:pPr>
              <w:pStyle w:val="TableParagraph"/>
              <w:ind w:left="297" w:right="82" w:hanging="24"/>
              <w:rPr>
                <w:sz w:val="24"/>
                <w:szCs w:val="24"/>
              </w:rPr>
            </w:pPr>
            <w:r w:rsidRPr="00103BF5">
              <w:rPr>
                <w:sz w:val="24"/>
                <w:szCs w:val="24"/>
              </w:rPr>
              <w:t>Тематический</w:t>
            </w:r>
            <w:r w:rsidRPr="00103BF5">
              <w:rPr>
                <w:spacing w:val="-57"/>
                <w:sz w:val="24"/>
                <w:szCs w:val="24"/>
              </w:rPr>
              <w:t xml:space="preserve"> </w:t>
            </w:r>
            <w:r w:rsidRPr="00103BF5">
              <w:rPr>
                <w:sz w:val="24"/>
                <w:szCs w:val="24"/>
              </w:rPr>
              <w:t>персональный</w:t>
            </w:r>
          </w:p>
        </w:tc>
        <w:tc>
          <w:tcPr>
            <w:tcW w:w="3119" w:type="dxa"/>
          </w:tcPr>
          <w:p w14:paraId="1A0C3386" w14:textId="77777777" w:rsidR="009F3271" w:rsidRPr="009F3271" w:rsidRDefault="009F3271" w:rsidP="00A85FA2">
            <w:pPr>
              <w:pStyle w:val="TableParagraph"/>
              <w:spacing w:line="276" w:lineRule="exact"/>
              <w:ind w:left="107" w:right="485"/>
              <w:rPr>
                <w:sz w:val="24"/>
                <w:szCs w:val="24"/>
                <w:lang w:val="ru-RU"/>
              </w:rPr>
            </w:pPr>
            <w:r w:rsidRPr="009F3271">
              <w:rPr>
                <w:sz w:val="24"/>
                <w:szCs w:val="24"/>
                <w:lang w:val="ru-RU"/>
              </w:rPr>
              <w:t>Списки работников,</w:t>
            </w:r>
            <w:r w:rsidRPr="009F327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F3271">
              <w:rPr>
                <w:sz w:val="24"/>
                <w:szCs w:val="24"/>
                <w:lang w:val="ru-RU"/>
              </w:rPr>
              <w:t>планирующих повысить</w:t>
            </w:r>
            <w:r w:rsidRPr="009F3271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9F3271">
              <w:rPr>
                <w:sz w:val="24"/>
                <w:szCs w:val="24"/>
                <w:lang w:val="ru-RU"/>
              </w:rPr>
              <w:t>квалификационную</w:t>
            </w:r>
            <w:r w:rsidRPr="009F327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F3271">
              <w:rPr>
                <w:sz w:val="24"/>
                <w:szCs w:val="24"/>
                <w:lang w:val="ru-RU"/>
              </w:rPr>
              <w:t>категорию</w:t>
            </w:r>
          </w:p>
        </w:tc>
        <w:tc>
          <w:tcPr>
            <w:tcW w:w="1844" w:type="dxa"/>
          </w:tcPr>
          <w:p w14:paraId="612161F6" w14:textId="77777777" w:rsidR="009F3271" w:rsidRPr="00103BF5" w:rsidRDefault="009F3271" w:rsidP="00A85FA2">
            <w:pPr>
              <w:pStyle w:val="TableParagraph"/>
              <w:ind w:left="531" w:right="123" w:hanging="384"/>
              <w:rPr>
                <w:sz w:val="24"/>
                <w:szCs w:val="24"/>
              </w:rPr>
            </w:pPr>
            <w:r w:rsidRPr="00103BF5">
              <w:rPr>
                <w:sz w:val="24"/>
                <w:szCs w:val="24"/>
              </w:rPr>
              <w:t>Зам. директора</w:t>
            </w:r>
            <w:r w:rsidRPr="00103BF5">
              <w:rPr>
                <w:spacing w:val="-58"/>
                <w:sz w:val="24"/>
                <w:szCs w:val="24"/>
              </w:rPr>
              <w:t xml:space="preserve"> </w:t>
            </w:r>
            <w:r w:rsidRPr="00103BF5">
              <w:rPr>
                <w:sz w:val="24"/>
                <w:szCs w:val="24"/>
              </w:rPr>
              <w:t>по УВР</w:t>
            </w:r>
          </w:p>
        </w:tc>
        <w:tc>
          <w:tcPr>
            <w:tcW w:w="1851" w:type="dxa"/>
          </w:tcPr>
          <w:p w14:paraId="58B802BE" w14:textId="77777777" w:rsidR="009F3271" w:rsidRPr="00103BF5" w:rsidRDefault="009F3271" w:rsidP="00A85FA2">
            <w:pPr>
              <w:pStyle w:val="TableParagraph"/>
              <w:ind w:left="389" w:right="305" w:firstLine="177"/>
              <w:rPr>
                <w:sz w:val="24"/>
                <w:szCs w:val="24"/>
              </w:rPr>
            </w:pPr>
            <w:r w:rsidRPr="00103BF5">
              <w:rPr>
                <w:sz w:val="24"/>
                <w:szCs w:val="24"/>
              </w:rPr>
              <w:t>График</w:t>
            </w:r>
            <w:r w:rsidRPr="00103BF5">
              <w:rPr>
                <w:spacing w:val="1"/>
                <w:sz w:val="24"/>
                <w:szCs w:val="24"/>
              </w:rPr>
              <w:t xml:space="preserve"> </w:t>
            </w:r>
            <w:r w:rsidRPr="00103BF5">
              <w:rPr>
                <w:sz w:val="24"/>
                <w:szCs w:val="24"/>
              </w:rPr>
              <w:t>аттестации</w:t>
            </w:r>
          </w:p>
        </w:tc>
      </w:tr>
      <w:tr w:rsidR="009F3271" w:rsidRPr="00103BF5" w14:paraId="5887FEC8" w14:textId="77777777" w:rsidTr="00A85FA2">
        <w:trPr>
          <w:trHeight w:val="1103"/>
        </w:trPr>
        <w:tc>
          <w:tcPr>
            <w:tcW w:w="644" w:type="dxa"/>
          </w:tcPr>
          <w:p w14:paraId="1B75AA47" w14:textId="77777777" w:rsidR="009F3271" w:rsidRPr="00103BF5" w:rsidRDefault="009F3271" w:rsidP="00A85FA2">
            <w:pPr>
              <w:pStyle w:val="TableParagraph"/>
              <w:spacing w:line="274" w:lineRule="exact"/>
              <w:ind w:left="8"/>
              <w:jc w:val="center"/>
              <w:rPr>
                <w:sz w:val="24"/>
                <w:szCs w:val="24"/>
              </w:rPr>
            </w:pPr>
            <w:r w:rsidRPr="00103BF5">
              <w:rPr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14:paraId="0C122FFA" w14:textId="77777777" w:rsidR="009F3271" w:rsidRPr="009F3271" w:rsidRDefault="009F3271" w:rsidP="00A85FA2">
            <w:pPr>
              <w:pStyle w:val="TableParagraph"/>
              <w:ind w:left="109" w:right="511"/>
              <w:rPr>
                <w:sz w:val="24"/>
                <w:szCs w:val="24"/>
                <w:lang w:val="ru-RU"/>
              </w:rPr>
            </w:pPr>
            <w:r w:rsidRPr="009F3271">
              <w:rPr>
                <w:sz w:val="24"/>
                <w:szCs w:val="24"/>
                <w:lang w:val="ru-RU"/>
              </w:rPr>
              <w:t>Рабочие программы</w:t>
            </w:r>
            <w:r w:rsidRPr="009F327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F3271">
              <w:rPr>
                <w:sz w:val="24"/>
                <w:szCs w:val="24"/>
                <w:lang w:val="ru-RU"/>
              </w:rPr>
              <w:t>учебных</w:t>
            </w:r>
            <w:r w:rsidRPr="009F3271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9F3271">
              <w:rPr>
                <w:sz w:val="24"/>
                <w:szCs w:val="24"/>
                <w:lang w:val="ru-RU"/>
              </w:rPr>
              <w:t>предметов</w:t>
            </w:r>
            <w:r w:rsidRPr="009F3271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9F3271">
              <w:rPr>
                <w:sz w:val="24"/>
                <w:szCs w:val="24"/>
                <w:lang w:val="ru-RU"/>
              </w:rPr>
              <w:t>и</w:t>
            </w:r>
            <w:r w:rsidRPr="009F3271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9F3271">
              <w:rPr>
                <w:sz w:val="24"/>
                <w:szCs w:val="24"/>
                <w:lang w:val="ru-RU"/>
              </w:rPr>
              <w:t>курсов</w:t>
            </w:r>
          </w:p>
        </w:tc>
        <w:tc>
          <w:tcPr>
            <w:tcW w:w="3261" w:type="dxa"/>
          </w:tcPr>
          <w:p w14:paraId="30C7368E" w14:textId="77777777" w:rsidR="009F3271" w:rsidRPr="009F3271" w:rsidRDefault="009F3271" w:rsidP="00A85FA2">
            <w:pPr>
              <w:pStyle w:val="TableParagraph"/>
              <w:ind w:left="109" w:right="409"/>
              <w:rPr>
                <w:sz w:val="24"/>
                <w:szCs w:val="24"/>
                <w:lang w:val="ru-RU"/>
              </w:rPr>
            </w:pPr>
            <w:r w:rsidRPr="009F3271">
              <w:rPr>
                <w:sz w:val="24"/>
                <w:szCs w:val="24"/>
                <w:lang w:val="ru-RU"/>
              </w:rPr>
              <w:t>Знание учителями</w:t>
            </w:r>
            <w:r w:rsidRPr="009F327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F3271">
              <w:rPr>
                <w:sz w:val="24"/>
                <w:szCs w:val="24"/>
                <w:lang w:val="ru-RU"/>
              </w:rPr>
              <w:t>требований нормативных</w:t>
            </w:r>
            <w:r w:rsidRPr="009F327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F3271">
              <w:rPr>
                <w:sz w:val="24"/>
                <w:szCs w:val="24"/>
                <w:lang w:val="ru-RU"/>
              </w:rPr>
              <w:t>документов</w:t>
            </w:r>
            <w:r w:rsidRPr="009F3271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9F3271">
              <w:rPr>
                <w:sz w:val="24"/>
                <w:szCs w:val="24"/>
                <w:lang w:val="ru-RU"/>
              </w:rPr>
              <w:t>по</w:t>
            </w:r>
            <w:r w:rsidRPr="009F3271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9F3271">
              <w:rPr>
                <w:sz w:val="24"/>
                <w:szCs w:val="24"/>
                <w:lang w:val="ru-RU"/>
              </w:rPr>
              <w:t>предметам,</w:t>
            </w:r>
          </w:p>
        </w:tc>
        <w:tc>
          <w:tcPr>
            <w:tcW w:w="1873" w:type="dxa"/>
          </w:tcPr>
          <w:p w14:paraId="6584A9EB" w14:textId="77777777" w:rsidR="009F3271" w:rsidRPr="00103BF5" w:rsidRDefault="009F3271" w:rsidP="00A85FA2">
            <w:pPr>
              <w:pStyle w:val="TableParagraph"/>
              <w:spacing w:line="274" w:lineRule="exact"/>
              <w:ind w:left="0" w:right="153"/>
              <w:jc w:val="right"/>
              <w:rPr>
                <w:sz w:val="24"/>
                <w:szCs w:val="24"/>
              </w:rPr>
            </w:pPr>
            <w:r w:rsidRPr="00103BF5">
              <w:rPr>
                <w:sz w:val="24"/>
                <w:szCs w:val="24"/>
              </w:rPr>
              <w:t>Фронтальный</w:t>
            </w:r>
          </w:p>
        </w:tc>
        <w:tc>
          <w:tcPr>
            <w:tcW w:w="3119" w:type="dxa"/>
          </w:tcPr>
          <w:p w14:paraId="2D778F63" w14:textId="77777777" w:rsidR="009F3271" w:rsidRPr="009F3271" w:rsidRDefault="009F3271" w:rsidP="00A85FA2">
            <w:pPr>
              <w:pStyle w:val="TableParagraph"/>
              <w:ind w:left="107" w:right="797"/>
              <w:rPr>
                <w:sz w:val="24"/>
                <w:szCs w:val="24"/>
                <w:lang w:val="ru-RU"/>
              </w:rPr>
            </w:pPr>
            <w:r w:rsidRPr="009F3271">
              <w:rPr>
                <w:sz w:val="24"/>
                <w:szCs w:val="24"/>
                <w:lang w:val="ru-RU"/>
              </w:rPr>
              <w:t>Рабочие программы</w:t>
            </w:r>
            <w:r w:rsidRPr="009F327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F3271">
              <w:rPr>
                <w:sz w:val="24"/>
                <w:szCs w:val="24"/>
                <w:lang w:val="ru-RU"/>
              </w:rPr>
              <w:t>учебных</w:t>
            </w:r>
            <w:r w:rsidRPr="009F3271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9F3271">
              <w:rPr>
                <w:sz w:val="24"/>
                <w:szCs w:val="24"/>
                <w:lang w:val="ru-RU"/>
              </w:rPr>
              <w:t>предметов</w:t>
            </w:r>
            <w:r w:rsidRPr="009F3271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9F3271">
              <w:rPr>
                <w:sz w:val="24"/>
                <w:szCs w:val="24"/>
                <w:lang w:val="ru-RU"/>
              </w:rPr>
              <w:t>и</w:t>
            </w:r>
            <w:r w:rsidRPr="009F3271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9F3271">
              <w:rPr>
                <w:sz w:val="24"/>
                <w:szCs w:val="24"/>
                <w:lang w:val="ru-RU"/>
              </w:rPr>
              <w:t>курсов</w:t>
            </w:r>
          </w:p>
        </w:tc>
        <w:tc>
          <w:tcPr>
            <w:tcW w:w="1844" w:type="dxa"/>
          </w:tcPr>
          <w:p w14:paraId="5EC49BD5" w14:textId="77777777" w:rsidR="009F3271" w:rsidRPr="009F3271" w:rsidRDefault="009F3271" w:rsidP="00A85FA2">
            <w:pPr>
              <w:pStyle w:val="TableParagraph"/>
              <w:ind w:left="327" w:right="123" w:hanging="180"/>
              <w:rPr>
                <w:sz w:val="24"/>
                <w:szCs w:val="24"/>
                <w:lang w:val="ru-RU"/>
              </w:rPr>
            </w:pPr>
            <w:r w:rsidRPr="009F3271">
              <w:rPr>
                <w:sz w:val="24"/>
                <w:szCs w:val="24"/>
                <w:lang w:val="ru-RU"/>
              </w:rPr>
              <w:t>Зам. директора</w:t>
            </w:r>
            <w:r w:rsidRPr="009F3271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9F3271">
              <w:rPr>
                <w:sz w:val="24"/>
                <w:szCs w:val="24"/>
                <w:lang w:val="ru-RU"/>
              </w:rPr>
              <w:t>по УВР,</w:t>
            </w:r>
            <w:r w:rsidRPr="009F3271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F3271">
              <w:rPr>
                <w:sz w:val="24"/>
                <w:szCs w:val="24"/>
                <w:lang w:val="ru-RU"/>
              </w:rPr>
              <w:t>ВР</w:t>
            </w:r>
          </w:p>
        </w:tc>
        <w:tc>
          <w:tcPr>
            <w:tcW w:w="1851" w:type="dxa"/>
          </w:tcPr>
          <w:p w14:paraId="379B3689" w14:textId="77777777" w:rsidR="009F3271" w:rsidRPr="00103BF5" w:rsidRDefault="009F3271" w:rsidP="00A85FA2">
            <w:pPr>
              <w:pStyle w:val="TableParagraph"/>
              <w:ind w:left="115" w:right="49"/>
              <w:jc w:val="center"/>
              <w:rPr>
                <w:sz w:val="24"/>
                <w:szCs w:val="24"/>
              </w:rPr>
            </w:pPr>
            <w:r w:rsidRPr="00103BF5">
              <w:rPr>
                <w:sz w:val="24"/>
                <w:szCs w:val="24"/>
              </w:rPr>
              <w:t>Утвержденн</w:t>
            </w:r>
            <w:r>
              <w:rPr>
                <w:sz w:val="24"/>
                <w:szCs w:val="24"/>
              </w:rPr>
              <w:t>и</w:t>
            </w:r>
            <w:r w:rsidRPr="00103BF5">
              <w:rPr>
                <w:sz w:val="24"/>
                <w:szCs w:val="24"/>
              </w:rPr>
              <w:t>е</w:t>
            </w:r>
            <w:r w:rsidRPr="00103BF5">
              <w:rPr>
                <w:spacing w:val="-57"/>
                <w:sz w:val="24"/>
                <w:szCs w:val="24"/>
              </w:rPr>
              <w:t xml:space="preserve"> </w:t>
            </w:r>
            <w:r w:rsidRPr="00103BF5">
              <w:rPr>
                <w:sz w:val="24"/>
                <w:szCs w:val="24"/>
              </w:rPr>
              <w:t>рабочи</w:t>
            </w:r>
            <w:r>
              <w:rPr>
                <w:sz w:val="24"/>
                <w:szCs w:val="24"/>
              </w:rPr>
              <w:t>х</w:t>
            </w:r>
            <w:r w:rsidRPr="00103BF5"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программ</w:t>
            </w:r>
          </w:p>
        </w:tc>
      </w:tr>
    </w:tbl>
    <w:p w14:paraId="48704D29" w14:textId="77777777" w:rsidR="00302DAE" w:rsidRDefault="00302DAE" w:rsidP="00302DAE">
      <w:pPr>
        <w:pStyle w:val="af2"/>
        <w:rPr>
          <w:lang w:val="ru-RU"/>
        </w:rPr>
      </w:pPr>
    </w:p>
    <w:p w14:paraId="335480C6" w14:textId="77777777" w:rsidR="00BB2821" w:rsidRDefault="00BB2821" w:rsidP="00302DAE">
      <w:pPr>
        <w:pStyle w:val="af2"/>
        <w:rPr>
          <w:lang w:val="ru-RU"/>
        </w:rPr>
      </w:pPr>
    </w:p>
    <w:p w14:paraId="4BDD0086" w14:textId="77777777" w:rsidR="00BB2821" w:rsidRPr="00BB2821" w:rsidRDefault="00BB2821" w:rsidP="00302DAE">
      <w:pPr>
        <w:pStyle w:val="af2"/>
        <w:rPr>
          <w:lang w:val="ru-RU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4"/>
        <w:gridCol w:w="2835"/>
        <w:gridCol w:w="3261"/>
        <w:gridCol w:w="1873"/>
        <w:gridCol w:w="3119"/>
        <w:gridCol w:w="1844"/>
        <w:gridCol w:w="1851"/>
      </w:tblGrid>
      <w:tr w:rsidR="009F3271" w14:paraId="1D653804" w14:textId="77777777" w:rsidTr="00A85FA2">
        <w:trPr>
          <w:trHeight w:val="830"/>
        </w:trPr>
        <w:tc>
          <w:tcPr>
            <w:tcW w:w="644" w:type="dxa"/>
          </w:tcPr>
          <w:p w14:paraId="5B7A186C" w14:textId="77777777" w:rsidR="009F3271" w:rsidRDefault="009F3271" w:rsidP="00A85FA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5" w:type="dxa"/>
          </w:tcPr>
          <w:p w14:paraId="7607D35A" w14:textId="77777777" w:rsidR="009F3271" w:rsidRDefault="009F3271" w:rsidP="00A85FA2">
            <w:pPr>
              <w:pStyle w:val="TableParagraph"/>
              <w:spacing w:before="1"/>
              <w:ind w:left="109" w:right="331"/>
              <w:rPr>
                <w:sz w:val="24"/>
              </w:rPr>
            </w:pPr>
            <w:r>
              <w:rPr>
                <w:sz w:val="24"/>
              </w:rPr>
              <w:t>Рабочие программы внеурочной</w:t>
            </w:r>
          </w:p>
          <w:p w14:paraId="25442805" w14:textId="77777777" w:rsidR="009F3271" w:rsidRDefault="009F3271" w:rsidP="00A85FA2">
            <w:pPr>
              <w:pStyle w:val="TableParagraph"/>
              <w:spacing w:line="257" w:lineRule="exact"/>
              <w:ind w:left="109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</w:p>
        </w:tc>
        <w:tc>
          <w:tcPr>
            <w:tcW w:w="3261" w:type="dxa"/>
          </w:tcPr>
          <w:p w14:paraId="42C01943" w14:textId="77777777" w:rsidR="009F3271" w:rsidRDefault="009F3271" w:rsidP="00A85FA2">
            <w:pPr>
              <w:pStyle w:val="TableParagraph"/>
              <w:spacing w:before="1"/>
              <w:ind w:left="109" w:right="714"/>
              <w:rPr>
                <w:sz w:val="24"/>
              </w:rPr>
            </w:pPr>
            <w:proofErr w:type="gramStart"/>
            <w:r>
              <w:rPr>
                <w:sz w:val="24"/>
              </w:rPr>
              <w:t>корректировка</w:t>
            </w:r>
            <w:proofErr w:type="gramEnd"/>
            <w:r>
              <w:rPr>
                <w:sz w:val="24"/>
              </w:rPr>
              <w:t xml:space="preserve"> рабочих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программ.</w:t>
            </w:r>
          </w:p>
        </w:tc>
        <w:tc>
          <w:tcPr>
            <w:tcW w:w="1873" w:type="dxa"/>
          </w:tcPr>
          <w:p w14:paraId="5E960A30" w14:textId="77777777" w:rsidR="009F3271" w:rsidRDefault="009F3271" w:rsidP="00A85FA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19" w:type="dxa"/>
          </w:tcPr>
          <w:p w14:paraId="3D11AE07" w14:textId="77777777" w:rsidR="009F3271" w:rsidRDefault="009F3271" w:rsidP="00A85FA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4" w:type="dxa"/>
          </w:tcPr>
          <w:p w14:paraId="6A4E0D2B" w14:textId="77777777" w:rsidR="009F3271" w:rsidRDefault="009F3271" w:rsidP="00A85FA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51" w:type="dxa"/>
          </w:tcPr>
          <w:p w14:paraId="4F5C2787" w14:textId="77777777" w:rsidR="009F3271" w:rsidRDefault="009F3271" w:rsidP="00A85FA2">
            <w:pPr>
              <w:pStyle w:val="TableParagraph"/>
              <w:ind w:left="0"/>
              <w:rPr>
                <w:sz w:val="24"/>
              </w:rPr>
            </w:pPr>
          </w:p>
        </w:tc>
      </w:tr>
      <w:tr w:rsidR="009F3271" w14:paraId="4190BF2A" w14:textId="77777777" w:rsidTr="00A85FA2">
        <w:trPr>
          <w:trHeight w:val="1379"/>
        </w:trPr>
        <w:tc>
          <w:tcPr>
            <w:tcW w:w="644" w:type="dxa"/>
          </w:tcPr>
          <w:p w14:paraId="4F22C05A" w14:textId="77777777" w:rsidR="009F3271" w:rsidRDefault="009F3271" w:rsidP="00A85FA2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835" w:type="dxa"/>
          </w:tcPr>
          <w:p w14:paraId="033A20CE" w14:textId="77777777" w:rsidR="009F3271" w:rsidRDefault="009F3271" w:rsidP="00A85FA2">
            <w:pPr>
              <w:pStyle w:val="TableParagraph"/>
              <w:ind w:left="109" w:right="1230"/>
              <w:rPr>
                <w:sz w:val="24"/>
              </w:rPr>
            </w:pPr>
            <w:r>
              <w:rPr>
                <w:sz w:val="24"/>
              </w:rPr>
              <w:t>Повышение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квалификации</w:t>
            </w:r>
          </w:p>
        </w:tc>
        <w:tc>
          <w:tcPr>
            <w:tcW w:w="3261" w:type="dxa"/>
          </w:tcPr>
          <w:p w14:paraId="680925B9" w14:textId="77777777" w:rsidR="009F3271" w:rsidRPr="009F3271" w:rsidRDefault="009F3271" w:rsidP="00A85FA2">
            <w:pPr>
              <w:pStyle w:val="TableParagraph"/>
              <w:ind w:left="109" w:right="388"/>
              <w:rPr>
                <w:sz w:val="24"/>
                <w:lang w:val="ru-RU"/>
              </w:rPr>
            </w:pPr>
            <w:r w:rsidRPr="009F3271">
              <w:rPr>
                <w:sz w:val="24"/>
                <w:lang w:val="ru-RU"/>
              </w:rPr>
              <w:t>Списки учителей, которые</w:t>
            </w:r>
            <w:r w:rsidRPr="009F3271">
              <w:rPr>
                <w:spacing w:val="-58"/>
                <w:sz w:val="24"/>
                <w:lang w:val="ru-RU"/>
              </w:rPr>
              <w:t xml:space="preserve"> </w:t>
            </w:r>
            <w:r w:rsidRPr="009F3271">
              <w:rPr>
                <w:sz w:val="24"/>
                <w:lang w:val="ru-RU"/>
              </w:rPr>
              <w:t>будут повышать свою</w:t>
            </w:r>
            <w:r w:rsidRPr="009F3271">
              <w:rPr>
                <w:spacing w:val="1"/>
                <w:sz w:val="24"/>
                <w:lang w:val="ru-RU"/>
              </w:rPr>
              <w:t xml:space="preserve"> </w:t>
            </w:r>
            <w:r w:rsidRPr="009F3271">
              <w:rPr>
                <w:sz w:val="24"/>
                <w:lang w:val="ru-RU"/>
              </w:rPr>
              <w:t>квалификацию</w:t>
            </w:r>
          </w:p>
        </w:tc>
        <w:tc>
          <w:tcPr>
            <w:tcW w:w="1873" w:type="dxa"/>
          </w:tcPr>
          <w:p w14:paraId="41F90E77" w14:textId="77777777" w:rsidR="009F3271" w:rsidRDefault="009F3271" w:rsidP="00A85FA2">
            <w:pPr>
              <w:pStyle w:val="TableParagraph"/>
              <w:spacing w:line="275" w:lineRule="exact"/>
              <w:ind w:left="252" w:right="117"/>
              <w:jc w:val="center"/>
              <w:rPr>
                <w:sz w:val="24"/>
              </w:rPr>
            </w:pPr>
            <w:r>
              <w:rPr>
                <w:sz w:val="24"/>
              </w:rPr>
              <w:t>Текущий</w:t>
            </w:r>
          </w:p>
        </w:tc>
        <w:tc>
          <w:tcPr>
            <w:tcW w:w="3119" w:type="dxa"/>
          </w:tcPr>
          <w:p w14:paraId="0AACB710" w14:textId="77777777" w:rsidR="009F3271" w:rsidRPr="009F3271" w:rsidRDefault="009F3271" w:rsidP="00A85FA2">
            <w:pPr>
              <w:pStyle w:val="TableParagraph"/>
              <w:ind w:left="107" w:right="121"/>
              <w:rPr>
                <w:sz w:val="24"/>
                <w:lang w:val="ru-RU"/>
              </w:rPr>
            </w:pPr>
            <w:r w:rsidRPr="009F3271">
              <w:rPr>
                <w:sz w:val="24"/>
                <w:lang w:val="ru-RU"/>
              </w:rPr>
              <w:t>Уточнение</w:t>
            </w:r>
            <w:r w:rsidRPr="009F3271">
              <w:rPr>
                <w:spacing w:val="-5"/>
                <w:sz w:val="24"/>
                <w:lang w:val="ru-RU"/>
              </w:rPr>
              <w:t xml:space="preserve"> </w:t>
            </w:r>
            <w:r w:rsidRPr="009F3271">
              <w:rPr>
                <w:sz w:val="24"/>
                <w:lang w:val="ru-RU"/>
              </w:rPr>
              <w:t>и</w:t>
            </w:r>
            <w:r w:rsidRPr="009F3271">
              <w:rPr>
                <w:spacing w:val="-6"/>
                <w:sz w:val="24"/>
                <w:lang w:val="ru-RU"/>
              </w:rPr>
              <w:t xml:space="preserve"> </w:t>
            </w:r>
            <w:r w:rsidRPr="009F3271">
              <w:rPr>
                <w:sz w:val="24"/>
                <w:lang w:val="ru-RU"/>
              </w:rPr>
              <w:t>корректировка</w:t>
            </w:r>
            <w:r w:rsidRPr="009F3271">
              <w:rPr>
                <w:spacing w:val="-57"/>
                <w:sz w:val="24"/>
                <w:lang w:val="ru-RU"/>
              </w:rPr>
              <w:t xml:space="preserve"> </w:t>
            </w:r>
            <w:r w:rsidRPr="009F3271">
              <w:rPr>
                <w:sz w:val="24"/>
                <w:lang w:val="ru-RU"/>
              </w:rPr>
              <w:t>списков</w:t>
            </w:r>
            <w:r w:rsidRPr="009F3271">
              <w:rPr>
                <w:spacing w:val="-1"/>
                <w:sz w:val="24"/>
                <w:lang w:val="ru-RU"/>
              </w:rPr>
              <w:t xml:space="preserve"> </w:t>
            </w:r>
            <w:r w:rsidRPr="009F3271">
              <w:rPr>
                <w:sz w:val="24"/>
                <w:lang w:val="ru-RU"/>
              </w:rPr>
              <w:t>учителей-</w:t>
            </w:r>
          </w:p>
          <w:p w14:paraId="1EF78D66" w14:textId="77777777" w:rsidR="009F3271" w:rsidRPr="009F3271" w:rsidRDefault="009F3271" w:rsidP="00A85FA2">
            <w:pPr>
              <w:pStyle w:val="TableParagraph"/>
              <w:ind w:left="107"/>
              <w:rPr>
                <w:sz w:val="24"/>
                <w:lang w:val="ru-RU"/>
              </w:rPr>
            </w:pPr>
            <w:r w:rsidRPr="009F3271">
              <w:rPr>
                <w:sz w:val="24"/>
                <w:lang w:val="ru-RU"/>
              </w:rPr>
              <w:t>предметников,</w:t>
            </w:r>
            <w:r w:rsidRPr="009F3271">
              <w:rPr>
                <w:spacing w:val="-2"/>
                <w:sz w:val="24"/>
                <w:lang w:val="ru-RU"/>
              </w:rPr>
              <w:t xml:space="preserve"> </w:t>
            </w:r>
            <w:r w:rsidRPr="009F3271">
              <w:rPr>
                <w:sz w:val="24"/>
                <w:lang w:val="ru-RU"/>
              </w:rPr>
              <w:t>которые</w:t>
            </w:r>
          </w:p>
          <w:p w14:paraId="19F83875" w14:textId="77777777" w:rsidR="009F3271" w:rsidRPr="009F3271" w:rsidRDefault="009F3271" w:rsidP="00A85FA2">
            <w:pPr>
              <w:pStyle w:val="TableParagraph"/>
              <w:spacing w:line="270" w:lineRule="atLeast"/>
              <w:ind w:left="107" w:right="267"/>
              <w:rPr>
                <w:sz w:val="24"/>
                <w:lang w:val="ru-RU"/>
              </w:rPr>
            </w:pPr>
            <w:r w:rsidRPr="009F3271">
              <w:rPr>
                <w:sz w:val="24"/>
                <w:lang w:val="ru-RU"/>
              </w:rPr>
              <w:t>будут обучаться на курсах</w:t>
            </w:r>
            <w:r w:rsidRPr="009F3271">
              <w:rPr>
                <w:spacing w:val="-57"/>
                <w:sz w:val="24"/>
                <w:lang w:val="ru-RU"/>
              </w:rPr>
              <w:t xml:space="preserve"> </w:t>
            </w:r>
            <w:r w:rsidRPr="009F3271">
              <w:rPr>
                <w:sz w:val="24"/>
                <w:lang w:val="ru-RU"/>
              </w:rPr>
              <w:t>повышения</w:t>
            </w:r>
            <w:r w:rsidRPr="009F3271">
              <w:rPr>
                <w:spacing w:val="-9"/>
                <w:sz w:val="24"/>
                <w:lang w:val="ru-RU"/>
              </w:rPr>
              <w:t xml:space="preserve"> </w:t>
            </w:r>
            <w:r w:rsidRPr="009F3271">
              <w:rPr>
                <w:sz w:val="24"/>
                <w:lang w:val="ru-RU"/>
              </w:rPr>
              <w:t>квалификации</w:t>
            </w:r>
          </w:p>
        </w:tc>
        <w:tc>
          <w:tcPr>
            <w:tcW w:w="1844" w:type="dxa"/>
          </w:tcPr>
          <w:p w14:paraId="629A8F08" w14:textId="77777777" w:rsidR="009F3271" w:rsidRDefault="009F3271" w:rsidP="00A85FA2">
            <w:pPr>
              <w:pStyle w:val="TableParagraph"/>
              <w:ind w:left="533" w:right="124" w:hanging="387"/>
              <w:rPr>
                <w:sz w:val="24"/>
              </w:rPr>
            </w:pPr>
            <w:r>
              <w:rPr>
                <w:sz w:val="24"/>
              </w:rPr>
              <w:t>Зам. директора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 УВР</w:t>
            </w:r>
          </w:p>
        </w:tc>
        <w:tc>
          <w:tcPr>
            <w:tcW w:w="1851" w:type="dxa"/>
          </w:tcPr>
          <w:p w14:paraId="5E6E1E64" w14:textId="77777777" w:rsidR="009F3271" w:rsidRDefault="009F3271" w:rsidP="00A85FA2">
            <w:pPr>
              <w:pStyle w:val="TableParagraph"/>
              <w:spacing w:line="275" w:lineRule="exact"/>
              <w:ind w:left="113" w:right="49"/>
              <w:jc w:val="center"/>
              <w:rPr>
                <w:sz w:val="24"/>
              </w:rPr>
            </w:pPr>
            <w:r>
              <w:rPr>
                <w:sz w:val="24"/>
              </w:rPr>
              <w:t>Список</w:t>
            </w:r>
          </w:p>
        </w:tc>
      </w:tr>
      <w:tr w:rsidR="009F3271" w14:paraId="733DFA72" w14:textId="77777777" w:rsidTr="00A85FA2">
        <w:trPr>
          <w:trHeight w:val="1656"/>
        </w:trPr>
        <w:tc>
          <w:tcPr>
            <w:tcW w:w="644" w:type="dxa"/>
          </w:tcPr>
          <w:p w14:paraId="69028A1E" w14:textId="77777777" w:rsidR="009F3271" w:rsidRDefault="009F3271" w:rsidP="00A85FA2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835" w:type="dxa"/>
          </w:tcPr>
          <w:p w14:paraId="21799544" w14:textId="77777777" w:rsidR="009F3271" w:rsidRDefault="009F3271" w:rsidP="00A85FA2">
            <w:pPr>
              <w:pStyle w:val="TableParagraph"/>
              <w:ind w:left="109" w:right="425"/>
              <w:rPr>
                <w:sz w:val="24"/>
              </w:rPr>
            </w:pPr>
            <w:r>
              <w:rPr>
                <w:sz w:val="24"/>
              </w:rPr>
              <w:t>Работа с нормативной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документацией</w:t>
            </w:r>
          </w:p>
        </w:tc>
        <w:tc>
          <w:tcPr>
            <w:tcW w:w="3261" w:type="dxa"/>
          </w:tcPr>
          <w:p w14:paraId="5060088D" w14:textId="77777777" w:rsidR="009F3271" w:rsidRDefault="009F3271" w:rsidP="00A85FA2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Приказы,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положения</w:t>
            </w:r>
          </w:p>
        </w:tc>
        <w:tc>
          <w:tcPr>
            <w:tcW w:w="1873" w:type="dxa"/>
          </w:tcPr>
          <w:p w14:paraId="0F34E191" w14:textId="77777777" w:rsidR="009F3271" w:rsidRDefault="009F3271" w:rsidP="00A85FA2">
            <w:pPr>
              <w:pStyle w:val="TableParagraph"/>
              <w:spacing w:line="275" w:lineRule="exact"/>
              <w:ind w:left="252" w:right="117"/>
              <w:jc w:val="center"/>
              <w:rPr>
                <w:sz w:val="24"/>
              </w:rPr>
            </w:pPr>
            <w:r>
              <w:rPr>
                <w:sz w:val="24"/>
              </w:rPr>
              <w:t>Текущий</w:t>
            </w:r>
          </w:p>
        </w:tc>
        <w:tc>
          <w:tcPr>
            <w:tcW w:w="3119" w:type="dxa"/>
          </w:tcPr>
          <w:p w14:paraId="7ABE3111" w14:textId="77777777" w:rsidR="009F3271" w:rsidRPr="009F3271" w:rsidRDefault="009F3271" w:rsidP="00A85FA2">
            <w:pPr>
              <w:pStyle w:val="TableParagraph"/>
              <w:ind w:left="107" w:right="455"/>
              <w:rPr>
                <w:sz w:val="24"/>
                <w:lang w:val="ru-RU"/>
              </w:rPr>
            </w:pPr>
            <w:r w:rsidRPr="009F3271">
              <w:rPr>
                <w:sz w:val="24"/>
                <w:lang w:val="ru-RU"/>
              </w:rPr>
              <w:t>Знакомство учителей с</w:t>
            </w:r>
            <w:r w:rsidRPr="009F3271">
              <w:rPr>
                <w:spacing w:val="1"/>
                <w:sz w:val="24"/>
                <w:lang w:val="ru-RU"/>
              </w:rPr>
              <w:t xml:space="preserve"> </w:t>
            </w:r>
            <w:r w:rsidRPr="009F3271">
              <w:rPr>
                <w:sz w:val="24"/>
                <w:lang w:val="ru-RU"/>
              </w:rPr>
              <w:t>Приказами по школе на</w:t>
            </w:r>
            <w:r w:rsidRPr="009F3271">
              <w:rPr>
                <w:spacing w:val="1"/>
                <w:sz w:val="24"/>
                <w:lang w:val="ru-RU"/>
              </w:rPr>
              <w:t xml:space="preserve"> </w:t>
            </w:r>
            <w:r w:rsidRPr="009F3271">
              <w:rPr>
                <w:sz w:val="24"/>
                <w:lang w:val="ru-RU"/>
              </w:rPr>
              <w:t>начало учебного года,</w:t>
            </w:r>
            <w:r w:rsidRPr="009F3271">
              <w:rPr>
                <w:spacing w:val="1"/>
                <w:sz w:val="24"/>
                <w:lang w:val="ru-RU"/>
              </w:rPr>
              <w:t xml:space="preserve"> </w:t>
            </w:r>
            <w:r w:rsidRPr="009F3271">
              <w:rPr>
                <w:sz w:val="24"/>
                <w:lang w:val="ru-RU"/>
              </w:rPr>
              <w:t>правилами внутреннего</w:t>
            </w:r>
            <w:r w:rsidRPr="009F3271">
              <w:rPr>
                <w:spacing w:val="1"/>
                <w:sz w:val="24"/>
                <w:lang w:val="ru-RU"/>
              </w:rPr>
              <w:t xml:space="preserve"> </w:t>
            </w:r>
            <w:r w:rsidRPr="009F3271">
              <w:rPr>
                <w:sz w:val="24"/>
                <w:lang w:val="ru-RU"/>
              </w:rPr>
              <w:t>распорядка,</w:t>
            </w:r>
            <w:r w:rsidRPr="009F3271">
              <w:rPr>
                <w:spacing w:val="-13"/>
                <w:sz w:val="24"/>
                <w:lang w:val="ru-RU"/>
              </w:rPr>
              <w:t xml:space="preserve"> </w:t>
            </w:r>
            <w:r w:rsidRPr="009F3271">
              <w:rPr>
                <w:sz w:val="24"/>
                <w:lang w:val="ru-RU"/>
              </w:rPr>
              <w:t>локальными</w:t>
            </w:r>
          </w:p>
          <w:p w14:paraId="6D6D5E9F" w14:textId="77777777" w:rsidR="009F3271" w:rsidRDefault="009F3271" w:rsidP="00A85FA2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нормативными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актами</w:t>
            </w:r>
          </w:p>
        </w:tc>
        <w:tc>
          <w:tcPr>
            <w:tcW w:w="1844" w:type="dxa"/>
          </w:tcPr>
          <w:p w14:paraId="17D3E6EF" w14:textId="77777777" w:rsidR="009F3271" w:rsidRDefault="009F3271" w:rsidP="00A85FA2">
            <w:pPr>
              <w:pStyle w:val="TableParagraph"/>
              <w:spacing w:line="275" w:lineRule="exact"/>
              <w:ind w:left="430"/>
              <w:rPr>
                <w:sz w:val="24"/>
              </w:rPr>
            </w:pPr>
            <w:r>
              <w:rPr>
                <w:sz w:val="24"/>
              </w:rPr>
              <w:t>Директор</w:t>
            </w:r>
          </w:p>
        </w:tc>
        <w:tc>
          <w:tcPr>
            <w:tcW w:w="1851" w:type="dxa"/>
          </w:tcPr>
          <w:p w14:paraId="374F2B54" w14:textId="77777777" w:rsidR="009F3271" w:rsidRDefault="009F3271" w:rsidP="00A85FA2">
            <w:pPr>
              <w:pStyle w:val="TableParagraph"/>
              <w:ind w:left="288" w:right="119" w:hanging="104"/>
              <w:jc w:val="both"/>
              <w:rPr>
                <w:sz w:val="24"/>
              </w:rPr>
            </w:pPr>
            <w:r>
              <w:rPr>
                <w:sz w:val="24"/>
              </w:rPr>
              <w:t>Утвержденные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нормативные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документы</w:t>
            </w:r>
          </w:p>
        </w:tc>
      </w:tr>
      <w:tr w:rsidR="009F3271" w14:paraId="0E808338" w14:textId="77777777" w:rsidTr="00A85FA2">
        <w:trPr>
          <w:trHeight w:val="1103"/>
        </w:trPr>
        <w:tc>
          <w:tcPr>
            <w:tcW w:w="644" w:type="dxa"/>
          </w:tcPr>
          <w:p w14:paraId="2BBDEBD0" w14:textId="77777777" w:rsidR="009F3271" w:rsidRDefault="009F3271" w:rsidP="00A85FA2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835" w:type="dxa"/>
          </w:tcPr>
          <w:p w14:paraId="300C62E7" w14:textId="77777777" w:rsidR="009F3271" w:rsidRDefault="009F3271" w:rsidP="00A85FA2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ГИС</w:t>
            </w:r>
          </w:p>
        </w:tc>
        <w:tc>
          <w:tcPr>
            <w:tcW w:w="3261" w:type="dxa"/>
          </w:tcPr>
          <w:p w14:paraId="663B17AD" w14:textId="77777777" w:rsidR="009F3271" w:rsidRDefault="009F3271" w:rsidP="00A85FA2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Наполняемость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базы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данных.</w:t>
            </w:r>
          </w:p>
        </w:tc>
        <w:tc>
          <w:tcPr>
            <w:tcW w:w="1873" w:type="dxa"/>
          </w:tcPr>
          <w:p w14:paraId="040826F0" w14:textId="77777777" w:rsidR="009F3271" w:rsidRDefault="009F3271" w:rsidP="00A85FA2">
            <w:pPr>
              <w:pStyle w:val="TableParagraph"/>
              <w:spacing w:line="275" w:lineRule="exact"/>
              <w:ind w:left="122" w:right="117"/>
              <w:jc w:val="center"/>
              <w:rPr>
                <w:sz w:val="24"/>
              </w:rPr>
            </w:pPr>
            <w:r>
              <w:rPr>
                <w:sz w:val="24"/>
              </w:rPr>
              <w:t>Текущий</w:t>
            </w:r>
          </w:p>
        </w:tc>
        <w:tc>
          <w:tcPr>
            <w:tcW w:w="3119" w:type="dxa"/>
          </w:tcPr>
          <w:p w14:paraId="47CA658E" w14:textId="77777777" w:rsidR="009F3271" w:rsidRDefault="009F3271" w:rsidP="00A85FA2">
            <w:pPr>
              <w:pStyle w:val="TableParagraph"/>
              <w:spacing w:line="276" w:lineRule="exact"/>
              <w:ind w:left="107" w:right="96"/>
              <w:jc w:val="both"/>
              <w:rPr>
                <w:sz w:val="24"/>
              </w:rPr>
            </w:pPr>
            <w:r w:rsidRPr="009F3271">
              <w:rPr>
                <w:sz w:val="24"/>
                <w:lang w:val="ru-RU"/>
              </w:rPr>
              <w:t>Уточнение и корректировка</w:t>
            </w:r>
            <w:r w:rsidRPr="009F3271">
              <w:rPr>
                <w:spacing w:val="-57"/>
                <w:sz w:val="24"/>
                <w:lang w:val="ru-RU"/>
              </w:rPr>
              <w:t xml:space="preserve"> </w:t>
            </w:r>
            <w:r w:rsidRPr="009F3271">
              <w:rPr>
                <w:sz w:val="24"/>
                <w:lang w:val="ru-RU"/>
              </w:rPr>
              <w:t>персональных</w:t>
            </w:r>
            <w:r w:rsidRPr="009F3271">
              <w:rPr>
                <w:spacing w:val="1"/>
                <w:sz w:val="24"/>
                <w:lang w:val="ru-RU"/>
              </w:rPr>
              <w:t xml:space="preserve"> </w:t>
            </w:r>
            <w:r w:rsidRPr="009F3271">
              <w:rPr>
                <w:sz w:val="24"/>
                <w:lang w:val="ru-RU"/>
              </w:rPr>
              <w:t>данных.</w:t>
            </w:r>
            <w:r w:rsidRPr="009F3271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заявки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курсы.</w:t>
            </w:r>
          </w:p>
        </w:tc>
        <w:tc>
          <w:tcPr>
            <w:tcW w:w="1844" w:type="dxa"/>
          </w:tcPr>
          <w:p w14:paraId="3AA6E469" w14:textId="77777777" w:rsidR="009F3271" w:rsidRDefault="009F3271" w:rsidP="00A85FA2">
            <w:pPr>
              <w:pStyle w:val="TableParagraph"/>
              <w:ind w:left="533" w:right="124" w:hanging="387"/>
              <w:rPr>
                <w:sz w:val="24"/>
              </w:rPr>
            </w:pPr>
            <w:r>
              <w:rPr>
                <w:sz w:val="24"/>
              </w:rPr>
              <w:t>Зам. директора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 УВР</w:t>
            </w:r>
          </w:p>
        </w:tc>
        <w:tc>
          <w:tcPr>
            <w:tcW w:w="1851" w:type="dxa"/>
          </w:tcPr>
          <w:p w14:paraId="2F95523C" w14:textId="77777777" w:rsidR="009F3271" w:rsidRDefault="009F3271" w:rsidP="00A85FA2">
            <w:pPr>
              <w:pStyle w:val="TableParagraph"/>
              <w:spacing w:line="275" w:lineRule="exact"/>
              <w:ind w:left="109" w:right="49"/>
              <w:jc w:val="center"/>
              <w:rPr>
                <w:sz w:val="24"/>
              </w:rPr>
            </w:pPr>
            <w:r>
              <w:rPr>
                <w:sz w:val="24"/>
              </w:rPr>
              <w:t>База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</w:p>
        </w:tc>
      </w:tr>
      <w:tr w:rsidR="009F3271" w14:paraId="1419DD40" w14:textId="77777777" w:rsidTr="00A85FA2">
        <w:trPr>
          <w:trHeight w:val="275"/>
        </w:trPr>
        <w:tc>
          <w:tcPr>
            <w:tcW w:w="15427" w:type="dxa"/>
            <w:gridSpan w:val="7"/>
          </w:tcPr>
          <w:p w14:paraId="7336B064" w14:textId="77777777" w:rsidR="009F3271" w:rsidRPr="009F3271" w:rsidRDefault="009F3271" w:rsidP="00A85FA2">
            <w:pPr>
              <w:pStyle w:val="TableParagraph"/>
              <w:spacing w:line="255" w:lineRule="exact"/>
              <w:ind w:left="249"/>
              <w:rPr>
                <w:b/>
                <w:sz w:val="24"/>
                <w:lang w:val="ru-RU"/>
              </w:rPr>
            </w:pPr>
            <w:r w:rsidRPr="009F3271">
              <w:rPr>
                <w:b/>
                <w:sz w:val="24"/>
                <w:lang w:val="ru-RU"/>
              </w:rPr>
              <w:t>3.</w:t>
            </w:r>
            <w:r w:rsidRPr="009F3271">
              <w:rPr>
                <w:b/>
                <w:spacing w:val="-2"/>
                <w:sz w:val="24"/>
                <w:lang w:val="ru-RU"/>
              </w:rPr>
              <w:t xml:space="preserve"> </w:t>
            </w:r>
            <w:proofErr w:type="gramStart"/>
            <w:r w:rsidRPr="009F3271">
              <w:rPr>
                <w:b/>
                <w:sz w:val="24"/>
                <w:lang w:val="ru-RU"/>
              </w:rPr>
              <w:t>Контроль</w:t>
            </w:r>
            <w:r w:rsidRPr="009F3271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9F3271">
              <w:rPr>
                <w:b/>
                <w:sz w:val="24"/>
                <w:lang w:val="ru-RU"/>
              </w:rPr>
              <w:t>за</w:t>
            </w:r>
            <w:proofErr w:type="gramEnd"/>
            <w:r w:rsidRPr="009F3271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9F3271">
              <w:rPr>
                <w:b/>
                <w:sz w:val="24"/>
                <w:lang w:val="ru-RU"/>
              </w:rPr>
              <w:t>организацией</w:t>
            </w:r>
            <w:r w:rsidRPr="009F3271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9F3271">
              <w:rPr>
                <w:b/>
                <w:sz w:val="24"/>
                <w:lang w:val="ru-RU"/>
              </w:rPr>
              <w:t>условий обучения</w:t>
            </w:r>
          </w:p>
        </w:tc>
      </w:tr>
      <w:tr w:rsidR="009F3271" w14:paraId="3327CE41" w14:textId="77777777" w:rsidTr="00A85FA2">
        <w:trPr>
          <w:trHeight w:val="1656"/>
        </w:trPr>
        <w:tc>
          <w:tcPr>
            <w:tcW w:w="644" w:type="dxa"/>
          </w:tcPr>
          <w:p w14:paraId="3F498989" w14:textId="77777777" w:rsidR="009F3271" w:rsidRDefault="009F3271" w:rsidP="00A85FA2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35" w:type="dxa"/>
          </w:tcPr>
          <w:p w14:paraId="032E29D6" w14:textId="77777777" w:rsidR="009F3271" w:rsidRDefault="009F3271" w:rsidP="00A85FA2">
            <w:pPr>
              <w:pStyle w:val="TableParagraph"/>
              <w:ind w:left="109" w:right="394"/>
              <w:rPr>
                <w:sz w:val="24"/>
              </w:rPr>
            </w:pPr>
            <w:r>
              <w:rPr>
                <w:sz w:val="24"/>
              </w:rPr>
              <w:t>Санитарное состояние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помещений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</w:p>
        </w:tc>
        <w:tc>
          <w:tcPr>
            <w:tcW w:w="3261" w:type="dxa"/>
          </w:tcPr>
          <w:p w14:paraId="1D079AC9" w14:textId="77777777" w:rsidR="009F3271" w:rsidRPr="009F3271" w:rsidRDefault="009F3271" w:rsidP="00A85FA2">
            <w:pPr>
              <w:pStyle w:val="TableParagraph"/>
              <w:ind w:left="109" w:right="155"/>
              <w:rPr>
                <w:sz w:val="24"/>
                <w:lang w:val="ru-RU"/>
              </w:rPr>
            </w:pPr>
            <w:r w:rsidRPr="009F3271">
              <w:rPr>
                <w:sz w:val="24"/>
                <w:lang w:val="ru-RU"/>
              </w:rPr>
              <w:t>Выполнение санитарн</w:t>
            </w:r>
            <w:proofErr w:type="gramStart"/>
            <w:r w:rsidRPr="009F3271">
              <w:rPr>
                <w:sz w:val="24"/>
                <w:lang w:val="ru-RU"/>
              </w:rPr>
              <w:t>о-</w:t>
            </w:r>
            <w:proofErr w:type="gramEnd"/>
            <w:r w:rsidRPr="009F3271">
              <w:rPr>
                <w:spacing w:val="1"/>
                <w:sz w:val="24"/>
                <w:lang w:val="ru-RU"/>
              </w:rPr>
              <w:t xml:space="preserve"> </w:t>
            </w:r>
            <w:r w:rsidRPr="009F3271">
              <w:rPr>
                <w:sz w:val="24"/>
                <w:lang w:val="ru-RU"/>
              </w:rPr>
              <w:t>гигиенических требований к</w:t>
            </w:r>
            <w:r w:rsidRPr="009F3271">
              <w:rPr>
                <w:spacing w:val="-57"/>
                <w:sz w:val="24"/>
                <w:lang w:val="ru-RU"/>
              </w:rPr>
              <w:t xml:space="preserve"> </w:t>
            </w:r>
            <w:r w:rsidRPr="009F3271">
              <w:rPr>
                <w:sz w:val="24"/>
                <w:lang w:val="ru-RU"/>
              </w:rPr>
              <w:t>организации</w:t>
            </w:r>
            <w:r w:rsidRPr="009F3271">
              <w:rPr>
                <w:spacing w:val="1"/>
                <w:sz w:val="24"/>
                <w:lang w:val="ru-RU"/>
              </w:rPr>
              <w:t xml:space="preserve"> </w:t>
            </w:r>
            <w:r w:rsidRPr="009F3271">
              <w:rPr>
                <w:sz w:val="24"/>
                <w:lang w:val="ru-RU"/>
              </w:rPr>
              <w:t>образовательного</w:t>
            </w:r>
            <w:r w:rsidRPr="009F3271">
              <w:rPr>
                <w:spacing w:val="-8"/>
                <w:sz w:val="24"/>
                <w:lang w:val="ru-RU"/>
              </w:rPr>
              <w:t xml:space="preserve"> </w:t>
            </w:r>
            <w:r w:rsidRPr="009F3271">
              <w:rPr>
                <w:sz w:val="24"/>
                <w:lang w:val="ru-RU"/>
              </w:rPr>
              <w:t>процесса</w:t>
            </w:r>
            <w:r w:rsidRPr="009F3271">
              <w:rPr>
                <w:spacing w:val="-8"/>
                <w:sz w:val="24"/>
                <w:lang w:val="ru-RU"/>
              </w:rPr>
              <w:t xml:space="preserve"> </w:t>
            </w:r>
            <w:r w:rsidRPr="009F3271">
              <w:rPr>
                <w:sz w:val="24"/>
                <w:lang w:val="ru-RU"/>
              </w:rPr>
              <w:t>и</w:t>
            </w:r>
            <w:r w:rsidRPr="009F3271">
              <w:rPr>
                <w:spacing w:val="-57"/>
                <w:sz w:val="24"/>
                <w:lang w:val="ru-RU"/>
              </w:rPr>
              <w:t xml:space="preserve"> </w:t>
            </w:r>
            <w:r w:rsidRPr="009F3271">
              <w:rPr>
                <w:sz w:val="24"/>
                <w:lang w:val="ru-RU"/>
              </w:rPr>
              <w:t>соблюдению</w:t>
            </w:r>
            <w:r w:rsidRPr="009F3271">
              <w:rPr>
                <w:spacing w:val="-1"/>
                <w:sz w:val="24"/>
                <w:lang w:val="ru-RU"/>
              </w:rPr>
              <w:t xml:space="preserve"> </w:t>
            </w:r>
            <w:r w:rsidRPr="009F3271">
              <w:rPr>
                <w:sz w:val="24"/>
                <w:lang w:val="ru-RU"/>
              </w:rPr>
              <w:t>техники</w:t>
            </w:r>
          </w:p>
          <w:p w14:paraId="47C9D2A9" w14:textId="77777777" w:rsidR="009F3271" w:rsidRDefault="009F3271" w:rsidP="00A85FA2">
            <w:pPr>
              <w:pStyle w:val="TableParagraph"/>
              <w:spacing w:line="257" w:lineRule="exact"/>
              <w:ind w:left="109"/>
              <w:rPr>
                <w:sz w:val="24"/>
              </w:rPr>
            </w:pPr>
            <w:r>
              <w:rPr>
                <w:sz w:val="24"/>
              </w:rPr>
              <w:t>безопасности</w:t>
            </w:r>
          </w:p>
        </w:tc>
        <w:tc>
          <w:tcPr>
            <w:tcW w:w="1873" w:type="dxa"/>
          </w:tcPr>
          <w:p w14:paraId="24A36C5F" w14:textId="77777777" w:rsidR="009F3271" w:rsidRDefault="009F3271" w:rsidP="00A85FA2">
            <w:pPr>
              <w:pStyle w:val="TableParagraph"/>
              <w:spacing w:line="275" w:lineRule="exact"/>
              <w:ind w:left="252" w:right="117"/>
              <w:jc w:val="center"/>
              <w:rPr>
                <w:sz w:val="24"/>
              </w:rPr>
            </w:pPr>
            <w:r>
              <w:rPr>
                <w:sz w:val="24"/>
              </w:rPr>
              <w:t>Фронтальный</w:t>
            </w:r>
          </w:p>
        </w:tc>
        <w:tc>
          <w:tcPr>
            <w:tcW w:w="3119" w:type="dxa"/>
          </w:tcPr>
          <w:p w14:paraId="2C813D39" w14:textId="77777777" w:rsidR="009F3271" w:rsidRPr="009F3271" w:rsidRDefault="009F3271" w:rsidP="00A85FA2">
            <w:pPr>
              <w:pStyle w:val="TableParagraph"/>
              <w:ind w:left="107" w:right="103"/>
              <w:rPr>
                <w:sz w:val="24"/>
                <w:lang w:val="ru-RU"/>
              </w:rPr>
            </w:pPr>
            <w:r w:rsidRPr="009F3271">
              <w:rPr>
                <w:sz w:val="24"/>
                <w:lang w:val="ru-RU"/>
              </w:rPr>
              <w:t>Работа коллектива школы</w:t>
            </w:r>
            <w:r w:rsidRPr="009F3271">
              <w:rPr>
                <w:spacing w:val="1"/>
                <w:sz w:val="24"/>
                <w:lang w:val="ru-RU"/>
              </w:rPr>
              <w:t xml:space="preserve"> </w:t>
            </w:r>
            <w:r w:rsidRPr="009F3271">
              <w:rPr>
                <w:sz w:val="24"/>
                <w:lang w:val="ru-RU"/>
              </w:rPr>
              <w:t>по подготовке помещений к</w:t>
            </w:r>
            <w:r w:rsidRPr="009F3271">
              <w:rPr>
                <w:spacing w:val="-57"/>
                <w:sz w:val="24"/>
                <w:lang w:val="ru-RU"/>
              </w:rPr>
              <w:t xml:space="preserve"> </w:t>
            </w:r>
            <w:r w:rsidRPr="009F3271">
              <w:rPr>
                <w:sz w:val="24"/>
                <w:lang w:val="ru-RU"/>
              </w:rPr>
              <w:t>новому</w:t>
            </w:r>
            <w:r w:rsidRPr="009F3271">
              <w:rPr>
                <w:spacing w:val="-1"/>
                <w:sz w:val="24"/>
                <w:lang w:val="ru-RU"/>
              </w:rPr>
              <w:t xml:space="preserve"> </w:t>
            </w:r>
            <w:r w:rsidRPr="009F3271">
              <w:rPr>
                <w:sz w:val="24"/>
                <w:lang w:val="ru-RU"/>
              </w:rPr>
              <w:t>учебному</w:t>
            </w:r>
            <w:r w:rsidRPr="009F3271">
              <w:rPr>
                <w:spacing w:val="-1"/>
                <w:sz w:val="24"/>
                <w:lang w:val="ru-RU"/>
              </w:rPr>
              <w:t xml:space="preserve"> </w:t>
            </w:r>
            <w:r w:rsidRPr="009F3271">
              <w:rPr>
                <w:sz w:val="24"/>
                <w:lang w:val="ru-RU"/>
              </w:rPr>
              <w:t>году</w:t>
            </w:r>
          </w:p>
        </w:tc>
        <w:tc>
          <w:tcPr>
            <w:tcW w:w="1844" w:type="dxa"/>
          </w:tcPr>
          <w:p w14:paraId="75167CD6" w14:textId="77777777" w:rsidR="009F3271" w:rsidRDefault="009F3271" w:rsidP="00A85FA2">
            <w:pPr>
              <w:pStyle w:val="TableParagraph"/>
              <w:ind w:left="514" w:right="124" w:hanging="368"/>
              <w:rPr>
                <w:sz w:val="24"/>
              </w:rPr>
            </w:pPr>
            <w:r>
              <w:rPr>
                <w:sz w:val="24"/>
              </w:rPr>
              <w:t>Зам. директора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АХЧ</w:t>
            </w:r>
          </w:p>
        </w:tc>
        <w:tc>
          <w:tcPr>
            <w:tcW w:w="1851" w:type="dxa"/>
          </w:tcPr>
          <w:p w14:paraId="7AC0025E" w14:textId="77777777" w:rsidR="009F3271" w:rsidRPr="009F3271" w:rsidRDefault="009F3271" w:rsidP="00A85FA2">
            <w:pPr>
              <w:pStyle w:val="TableParagraph"/>
              <w:ind w:left="161" w:right="48"/>
              <w:jc w:val="center"/>
              <w:rPr>
                <w:sz w:val="24"/>
                <w:lang w:val="ru-RU"/>
              </w:rPr>
            </w:pPr>
            <w:proofErr w:type="gramStart"/>
            <w:r w:rsidRPr="009F3271">
              <w:rPr>
                <w:sz w:val="24"/>
                <w:lang w:val="ru-RU"/>
              </w:rPr>
              <w:t>Административ</w:t>
            </w:r>
            <w:r w:rsidRPr="009F3271">
              <w:rPr>
                <w:spacing w:val="-57"/>
                <w:sz w:val="24"/>
                <w:lang w:val="ru-RU"/>
              </w:rPr>
              <w:t xml:space="preserve"> </w:t>
            </w:r>
            <w:r w:rsidRPr="009F3271">
              <w:rPr>
                <w:sz w:val="24"/>
                <w:lang w:val="ru-RU"/>
              </w:rPr>
              <w:t>ные</w:t>
            </w:r>
            <w:proofErr w:type="gramEnd"/>
            <w:r w:rsidRPr="009F3271">
              <w:rPr>
                <w:sz w:val="24"/>
                <w:lang w:val="ru-RU"/>
              </w:rPr>
              <w:t xml:space="preserve"> совещания</w:t>
            </w:r>
            <w:r w:rsidRPr="009F3271">
              <w:rPr>
                <w:spacing w:val="1"/>
                <w:sz w:val="24"/>
                <w:lang w:val="ru-RU"/>
              </w:rPr>
              <w:t xml:space="preserve"> </w:t>
            </w:r>
            <w:r w:rsidRPr="009F3271">
              <w:rPr>
                <w:sz w:val="24"/>
                <w:lang w:val="ru-RU"/>
              </w:rPr>
              <w:t>при директоре,</w:t>
            </w:r>
            <w:r w:rsidRPr="009F3271">
              <w:rPr>
                <w:spacing w:val="1"/>
                <w:sz w:val="24"/>
                <w:lang w:val="ru-RU"/>
              </w:rPr>
              <w:t xml:space="preserve"> </w:t>
            </w:r>
            <w:r w:rsidRPr="009F3271">
              <w:rPr>
                <w:sz w:val="24"/>
                <w:lang w:val="ru-RU"/>
              </w:rPr>
              <w:t>совещания с</w:t>
            </w:r>
            <w:r w:rsidRPr="009F3271">
              <w:rPr>
                <w:spacing w:val="1"/>
                <w:sz w:val="24"/>
                <w:lang w:val="ru-RU"/>
              </w:rPr>
              <w:t xml:space="preserve"> </w:t>
            </w:r>
            <w:r w:rsidRPr="009F3271">
              <w:rPr>
                <w:sz w:val="24"/>
                <w:lang w:val="ru-RU"/>
              </w:rPr>
              <w:t>педагогами</w:t>
            </w:r>
          </w:p>
        </w:tc>
      </w:tr>
      <w:tr w:rsidR="009F3271" w14:paraId="1538727C" w14:textId="77777777" w:rsidTr="00A85FA2">
        <w:trPr>
          <w:trHeight w:val="1656"/>
        </w:trPr>
        <w:tc>
          <w:tcPr>
            <w:tcW w:w="644" w:type="dxa"/>
          </w:tcPr>
          <w:p w14:paraId="19206211" w14:textId="77777777" w:rsidR="009F3271" w:rsidRDefault="009F3271" w:rsidP="00A85FA2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35" w:type="dxa"/>
          </w:tcPr>
          <w:p w14:paraId="0A5EE079" w14:textId="77777777" w:rsidR="009F3271" w:rsidRPr="009F3271" w:rsidRDefault="009F3271" w:rsidP="00A85FA2">
            <w:pPr>
              <w:pStyle w:val="TableParagraph"/>
              <w:ind w:left="109" w:right="887"/>
              <w:rPr>
                <w:sz w:val="24"/>
                <w:lang w:val="ru-RU"/>
              </w:rPr>
            </w:pPr>
            <w:r w:rsidRPr="009F3271">
              <w:rPr>
                <w:sz w:val="24"/>
                <w:lang w:val="ru-RU"/>
              </w:rPr>
              <w:t>Инструктаж всех</w:t>
            </w:r>
            <w:r w:rsidRPr="009F3271">
              <w:rPr>
                <w:spacing w:val="1"/>
                <w:sz w:val="24"/>
                <w:lang w:val="ru-RU"/>
              </w:rPr>
              <w:t xml:space="preserve"> </w:t>
            </w:r>
            <w:r w:rsidRPr="009F3271">
              <w:rPr>
                <w:sz w:val="24"/>
                <w:lang w:val="ru-RU"/>
              </w:rPr>
              <w:t>работников</w:t>
            </w:r>
            <w:r w:rsidRPr="009F3271">
              <w:rPr>
                <w:spacing w:val="-15"/>
                <w:sz w:val="24"/>
                <w:lang w:val="ru-RU"/>
              </w:rPr>
              <w:t xml:space="preserve"> </w:t>
            </w:r>
            <w:proofErr w:type="gramStart"/>
            <w:r w:rsidRPr="009F3271">
              <w:rPr>
                <w:sz w:val="24"/>
                <w:lang w:val="ru-RU"/>
              </w:rPr>
              <w:t>перед</w:t>
            </w:r>
            <w:proofErr w:type="gramEnd"/>
          </w:p>
          <w:p w14:paraId="74D64191" w14:textId="77777777" w:rsidR="009F3271" w:rsidRPr="009F3271" w:rsidRDefault="009F3271" w:rsidP="00A85FA2">
            <w:pPr>
              <w:pStyle w:val="TableParagraph"/>
              <w:ind w:left="109" w:right="85"/>
              <w:rPr>
                <w:sz w:val="24"/>
                <w:lang w:val="ru-RU"/>
              </w:rPr>
            </w:pPr>
            <w:r w:rsidRPr="009F3271">
              <w:rPr>
                <w:sz w:val="24"/>
                <w:lang w:val="ru-RU"/>
              </w:rPr>
              <w:t>началом нового учебного</w:t>
            </w:r>
            <w:r w:rsidRPr="009F3271">
              <w:rPr>
                <w:spacing w:val="-57"/>
                <w:sz w:val="24"/>
                <w:lang w:val="ru-RU"/>
              </w:rPr>
              <w:t xml:space="preserve"> </w:t>
            </w:r>
            <w:r w:rsidRPr="009F3271">
              <w:rPr>
                <w:sz w:val="24"/>
                <w:lang w:val="ru-RU"/>
              </w:rPr>
              <w:t>года</w:t>
            </w:r>
          </w:p>
        </w:tc>
        <w:tc>
          <w:tcPr>
            <w:tcW w:w="3261" w:type="dxa"/>
          </w:tcPr>
          <w:p w14:paraId="5A9E600B" w14:textId="77777777" w:rsidR="009F3271" w:rsidRPr="009F3271" w:rsidRDefault="009F3271" w:rsidP="00A85FA2">
            <w:pPr>
              <w:pStyle w:val="TableParagraph"/>
              <w:ind w:left="109" w:right="440"/>
              <w:rPr>
                <w:sz w:val="24"/>
                <w:lang w:val="ru-RU"/>
              </w:rPr>
            </w:pPr>
            <w:r w:rsidRPr="009F3271">
              <w:rPr>
                <w:sz w:val="24"/>
                <w:lang w:val="ru-RU"/>
              </w:rPr>
              <w:t>Выполнение работниками</w:t>
            </w:r>
            <w:r w:rsidRPr="009F3271">
              <w:rPr>
                <w:spacing w:val="-58"/>
                <w:sz w:val="24"/>
                <w:lang w:val="ru-RU"/>
              </w:rPr>
              <w:t xml:space="preserve"> </w:t>
            </w:r>
            <w:r w:rsidRPr="009F3271">
              <w:rPr>
                <w:sz w:val="24"/>
                <w:lang w:val="ru-RU"/>
              </w:rPr>
              <w:t>требований ОТ и ТБ, ПБ,</w:t>
            </w:r>
            <w:r w:rsidRPr="009F3271">
              <w:rPr>
                <w:spacing w:val="1"/>
                <w:sz w:val="24"/>
                <w:lang w:val="ru-RU"/>
              </w:rPr>
              <w:t xml:space="preserve"> </w:t>
            </w:r>
            <w:r w:rsidRPr="009F3271">
              <w:rPr>
                <w:sz w:val="24"/>
                <w:lang w:val="ru-RU"/>
              </w:rPr>
              <w:t>антитеррористической</w:t>
            </w:r>
            <w:r w:rsidRPr="009F3271">
              <w:rPr>
                <w:spacing w:val="1"/>
                <w:sz w:val="24"/>
                <w:lang w:val="ru-RU"/>
              </w:rPr>
              <w:t xml:space="preserve"> </w:t>
            </w:r>
            <w:r w:rsidRPr="009F3271">
              <w:rPr>
                <w:sz w:val="24"/>
                <w:lang w:val="ru-RU"/>
              </w:rPr>
              <w:t>защищенности</w:t>
            </w:r>
            <w:r w:rsidRPr="009F3271">
              <w:rPr>
                <w:spacing w:val="-1"/>
                <w:sz w:val="24"/>
                <w:lang w:val="ru-RU"/>
              </w:rPr>
              <w:t xml:space="preserve"> </w:t>
            </w:r>
            <w:r w:rsidRPr="009F3271">
              <w:rPr>
                <w:sz w:val="24"/>
                <w:lang w:val="ru-RU"/>
              </w:rPr>
              <w:t>объекта</w:t>
            </w:r>
          </w:p>
        </w:tc>
        <w:tc>
          <w:tcPr>
            <w:tcW w:w="1873" w:type="dxa"/>
          </w:tcPr>
          <w:p w14:paraId="08D77651" w14:textId="77777777" w:rsidR="009F3271" w:rsidRDefault="009F3271" w:rsidP="00A85FA2">
            <w:pPr>
              <w:pStyle w:val="TableParagraph"/>
              <w:spacing w:line="275" w:lineRule="exact"/>
              <w:ind w:left="252" w:right="117"/>
              <w:jc w:val="center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</w:p>
        </w:tc>
        <w:tc>
          <w:tcPr>
            <w:tcW w:w="3119" w:type="dxa"/>
          </w:tcPr>
          <w:p w14:paraId="4CE2BF9E" w14:textId="77777777" w:rsidR="009F3271" w:rsidRDefault="009F3271" w:rsidP="00A85FA2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инструктажа</w:t>
            </w:r>
          </w:p>
        </w:tc>
        <w:tc>
          <w:tcPr>
            <w:tcW w:w="1844" w:type="dxa"/>
          </w:tcPr>
          <w:p w14:paraId="31DDE119" w14:textId="77777777" w:rsidR="009F3271" w:rsidRDefault="009F3271" w:rsidP="00A85FA2">
            <w:pPr>
              <w:pStyle w:val="TableParagraph"/>
              <w:ind w:left="252" w:right="134" w:hanging="99"/>
              <w:rPr>
                <w:sz w:val="24"/>
              </w:rPr>
            </w:pPr>
            <w:r>
              <w:rPr>
                <w:sz w:val="24"/>
              </w:rPr>
              <w:t>Специалист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охране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</w:p>
        </w:tc>
        <w:tc>
          <w:tcPr>
            <w:tcW w:w="1851" w:type="dxa"/>
          </w:tcPr>
          <w:p w14:paraId="2811479D" w14:textId="77777777" w:rsidR="009F3271" w:rsidRPr="009F3271" w:rsidRDefault="009F3271" w:rsidP="00A85FA2">
            <w:pPr>
              <w:pStyle w:val="TableParagraph"/>
              <w:ind w:left="157" w:right="49"/>
              <w:jc w:val="center"/>
              <w:rPr>
                <w:sz w:val="24"/>
                <w:lang w:val="ru-RU"/>
              </w:rPr>
            </w:pPr>
            <w:r w:rsidRPr="009F3271">
              <w:rPr>
                <w:sz w:val="24"/>
                <w:lang w:val="ru-RU"/>
              </w:rPr>
              <w:t xml:space="preserve">Инструктаж </w:t>
            </w:r>
            <w:proofErr w:type="gramStart"/>
            <w:r w:rsidRPr="009F3271">
              <w:rPr>
                <w:sz w:val="24"/>
                <w:lang w:val="ru-RU"/>
              </w:rPr>
              <w:t>по</w:t>
            </w:r>
            <w:proofErr w:type="gramEnd"/>
            <w:r w:rsidRPr="009F3271">
              <w:rPr>
                <w:spacing w:val="-57"/>
                <w:sz w:val="24"/>
                <w:lang w:val="ru-RU"/>
              </w:rPr>
              <w:t xml:space="preserve"> </w:t>
            </w:r>
            <w:proofErr w:type="gramStart"/>
            <w:r w:rsidRPr="009F3271">
              <w:rPr>
                <w:sz w:val="24"/>
                <w:lang w:val="ru-RU"/>
              </w:rPr>
              <w:t>ОТ</w:t>
            </w:r>
            <w:proofErr w:type="gramEnd"/>
            <w:r w:rsidRPr="009F3271">
              <w:rPr>
                <w:spacing w:val="-2"/>
                <w:sz w:val="24"/>
                <w:lang w:val="ru-RU"/>
              </w:rPr>
              <w:t xml:space="preserve"> </w:t>
            </w:r>
            <w:r w:rsidRPr="009F3271">
              <w:rPr>
                <w:sz w:val="24"/>
                <w:lang w:val="ru-RU"/>
              </w:rPr>
              <w:t>и</w:t>
            </w:r>
            <w:r w:rsidRPr="009F3271">
              <w:rPr>
                <w:spacing w:val="-1"/>
                <w:sz w:val="24"/>
                <w:lang w:val="ru-RU"/>
              </w:rPr>
              <w:t xml:space="preserve"> </w:t>
            </w:r>
            <w:r w:rsidRPr="009F3271">
              <w:rPr>
                <w:sz w:val="24"/>
                <w:lang w:val="ru-RU"/>
              </w:rPr>
              <w:t>ТБ,</w:t>
            </w:r>
            <w:r w:rsidRPr="009F3271">
              <w:rPr>
                <w:spacing w:val="-1"/>
                <w:sz w:val="24"/>
                <w:lang w:val="ru-RU"/>
              </w:rPr>
              <w:t xml:space="preserve"> </w:t>
            </w:r>
            <w:r w:rsidRPr="009F3271">
              <w:rPr>
                <w:sz w:val="24"/>
                <w:lang w:val="ru-RU"/>
              </w:rPr>
              <w:t>ПБ,</w:t>
            </w:r>
          </w:p>
          <w:p w14:paraId="39F5091C" w14:textId="77777777" w:rsidR="009F3271" w:rsidRDefault="009F3271" w:rsidP="00A85FA2">
            <w:pPr>
              <w:pStyle w:val="TableParagraph"/>
              <w:ind w:left="161" w:right="49"/>
              <w:jc w:val="center"/>
              <w:rPr>
                <w:sz w:val="24"/>
              </w:rPr>
            </w:pPr>
            <w:r>
              <w:rPr>
                <w:sz w:val="24"/>
              </w:rPr>
              <w:t>антитеррористи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защищенности</w:t>
            </w:r>
          </w:p>
          <w:p w14:paraId="086B3E0F" w14:textId="77777777" w:rsidR="009F3271" w:rsidRDefault="009F3271" w:rsidP="00A85FA2">
            <w:pPr>
              <w:pStyle w:val="TableParagraph"/>
              <w:spacing w:line="257" w:lineRule="exact"/>
              <w:ind w:left="157" w:right="49"/>
              <w:jc w:val="center"/>
              <w:rPr>
                <w:sz w:val="24"/>
              </w:rPr>
            </w:pPr>
            <w:r>
              <w:rPr>
                <w:sz w:val="24"/>
              </w:rPr>
              <w:t>объекта</w:t>
            </w:r>
          </w:p>
        </w:tc>
      </w:tr>
      <w:tr w:rsidR="009F3271" w14:paraId="7E9DE55B" w14:textId="77777777" w:rsidTr="00A85FA2">
        <w:trPr>
          <w:trHeight w:val="275"/>
        </w:trPr>
        <w:tc>
          <w:tcPr>
            <w:tcW w:w="15427" w:type="dxa"/>
            <w:gridSpan w:val="7"/>
          </w:tcPr>
          <w:p w14:paraId="318CB8E5" w14:textId="77777777" w:rsidR="009F3271" w:rsidRPr="009F3271" w:rsidRDefault="009F3271" w:rsidP="00A85FA2">
            <w:pPr>
              <w:pStyle w:val="TableParagraph"/>
              <w:spacing w:line="256" w:lineRule="exact"/>
              <w:ind w:left="107"/>
              <w:rPr>
                <w:b/>
                <w:sz w:val="24"/>
                <w:lang w:val="ru-RU"/>
              </w:rPr>
            </w:pPr>
            <w:r w:rsidRPr="009F3271">
              <w:rPr>
                <w:b/>
                <w:sz w:val="24"/>
                <w:lang w:val="ru-RU"/>
              </w:rPr>
              <w:t>4.</w:t>
            </w:r>
            <w:r w:rsidRPr="009F3271">
              <w:rPr>
                <w:b/>
                <w:spacing w:val="-3"/>
                <w:sz w:val="24"/>
                <w:lang w:val="ru-RU"/>
              </w:rPr>
              <w:t xml:space="preserve"> </w:t>
            </w:r>
            <w:proofErr w:type="gramStart"/>
            <w:r w:rsidRPr="009F3271">
              <w:rPr>
                <w:b/>
                <w:sz w:val="24"/>
                <w:lang w:val="ru-RU"/>
              </w:rPr>
              <w:t>Контроль</w:t>
            </w:r>
            <w:r w:rsidRPr="009F3271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9F3271">
              <w:rPr>
                <w:b/>
                <w:sz w:val="24"/>
                <w:lang w:val="ru-RU"/>
              </w:rPr>
              <w:t>за</w:t>
            </w:r>
            <w:proofErr w:type="gramEnd"/>
            <w:r w:rsidRPr="009F3271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9F3271">
              <w:rPr>
                <w:b/>
                <w:sz w:val="24"/>
                <w:lang w:val="ru-RU"/>
              </w:rPr>
              <w:t>работой</w:t>
            </w:r>
            <w:r w:rsidRPr="009F3271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9F3271">
              <w:rPr>
                <w:b/>
                <w:sz w:val="24"/>
                <w:lang w:val="ru-RU"/>
              </w:rPr>
              <w:t>по</w:t>
            </w:r>
            <w:r w:rsidRPr="009F3271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9F3271">
              <w:rPr>
                <w:b/>
                <w:sz w:val="24"/>
                <w:lang w:val="ru-RU"/>
              </w:rPr>
              <w:t>подготовке</w:t>
            </w:r>
            <w:r w:rsidRPr="009F3271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9F3271">
              <w:rPr>
                <w:b/>
                <w:sz w:val="24"/>
                <w:lang w:val="ru-RU"/>
              </w:rPr>
              <w:t>к</w:t>
            </w:r>
            <w:r w:rsidRPr="009F3271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9F3271">
              <w:rPr>
                <w:b/>
                <w:sz w:val="24"/>
                <w:lang w:val="ru-RU"/>
              </w:rPr>
              <w:t>итоговой</w:t>
            </w:r>
            <w:r w:rsidRPr="009F3271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9F3271">
              <w:rPr>
                <w:b/>
                <w:sz w:val="24"/>
                <w:lang w:val="ru-RU"/>
              </w:rPr>
              <w:t>аттестации</w:t>
            </w:r>
          </w:p>
        </w:tc>
      </w:tr>
      <w:tr w:rsidR="009F3271" w14:paraId="5A5F3E48" w14:textId="77777777" w:rsidTr="00A85FA2">
        <w:trPr>
          <w:trHeight w:val="1105"/>
        </w:trPr>
        <w:tc>
          <w:tcPr>
            <w:tcW w:w="644" w:type="dxa"/>
          </w:tcPr>
          <w:p w14:paraId="0A74CECB" w14:textId="77777777" w:rsidR="009F3271" w:rsidRDefault="009F3271" w:rsidP="00A85FA2">
            <w:pPr>
              <w:pStyle w:val="TableParagraph"/>
              <w:spacing w:before="1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35" w:type="dxa"/>
          </w:tcPr>
          <w:p w14:paraId="3E2E099A" w14:textId="77777777" w:rsidR="009F3271" w:rsidRDefault="009F3271" w:rsidP="00A85FA2">
            <w:pPr>
              <w:pStyle w:val="TableParagraph"/>
              <w:spacing w:before="1"/>
              <w:ind w:left="109" w:right="1229"/>
              <w:jc w:val="both"/>
              <w:rPr>
                <w:sz w:val="24"/>
              </w:rPr>
            </w:pPr>
            <w:r>
              <w:rPr>
                <w:sz w:val="24"/>
              </w:rPr>
              <w:t>Планы работы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методических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объединений</w:t>
            </w:r>
          </w:p>
        </w:tc>
        <w:tc>
          <w:tcPr>
            <w:tcW w:w="3261" w:type="dxa"/>
          </w:tcPr>
          <w:p w14:paraId="07333A35" w14:textId="77777777" w:rsidR="009F3271" w:rsidRPr="009F3271" w:rsidRDefault="009F3271" w:rsidP="00A85FA2">
            <w:pPr>
              <w:pStyle w:val="TableParagraph"/>
              <w:spacing w:before="1"/>
              <w:ind w:left="109"/>
              <w:rPr>
                <w:sz w:val="24"/>
                <w:lang w:val="ru-RU"/>
              </w:rPr>
            </w:pPr>
            <w:r w:rsidRPr="009F3271">
              <w:rPr>
                <w:sz w:val="24"/>
                <w:lang w:val="ru-RU"/>
              </w:rPr>
              <w:t>Планирование работы</w:t>
            </w:r>
            <w:r w:rsidRPr="009F3271">
              <w:rPr>
                <w:spacing w:val="1"/>
                <w:sz w:val="24"/>
                <w:lang w:val="ru-RU"/>
              </w:rPr>
              <w:t xml:space="preserve"> </w:t>
            </w:r>
            <w:r w:rsidRPr="009F3271">
              <w:rPr>
                <w:sz w:val="24"/>
                <w:lang w:val="ru-RU"/>
              </w:rPr>
              <w:t>МО с</w:t>
            </w:r>
            <w:r w:rsidRPr="009F3271">
              <w:rPr>
                <w:spacing w:val="-57"/>
                <w:sz w:val="24"/>
                <w:lang w:val="ru-RU"/>
              </w:rPr>
              <w:t xml:space="preserve"> </w:t>
            </w:r>
            <w:r w:rsidRPr="009F3271">
              <w:rPr>
                <w:sz w:val="24"/>
                <w:lang w:val="ru-RU"/>
              </w:rPr>
              <w:t>учетом</w:t>
            </w:r>
            <w:r w:rsidRPr="009F3271">
              <w:rPr>
                <w:spacing w:val="-1"/>
                <w:sz w:val="24"/>
                <w:lang w:val="ru-RU"/>
              </w:rPr>
              <w:t xml:space="preserve"> </w:t>
            </w:r>
            <w:r w:rsidRPr="009F3271">
              <w:rPr>
                <w:sz w:val="24"/>
                <w:lang w:val="ru-RU"/>
              </w:rPr>
              <w:t>недочетов,</w:t>
            </w:r>
          </w:p>
          <w:p w14:paraId="534CADE3" w14:textId="1A03D5E9" w:rsidR="009F3271" w:rsidRPr="009F3271" w:rsidRDefault="009F3271" w:rsidP="007E79CC">
            <w:pPr>
              <w:pStyle w:val="TableParagraph"/>
              <w:spacing w:line="270" w:lineRule="atLeast"/>
              <w:ind w:left="109" w:right="355"/>
              <w:rPr>
                <w:sz w:val="24"/>
                <w:lang w:val="ru-RU"/>
              </w:rPr>
            </w:pPr>
            <w:proofErr w:type="gramStart"/>
            <w:r w:rsidRPr="009F3271">
              <w:rPr>
                <w:sz w:val="24"/>
                <w:lang w:val="ru-RU"/>
              </w:rPr>
              <w:t>выявленных</w:t>
            </w:r>
            <w:proofErr w:type="gramEnd"/>
            <w:r w:rsidRPr="009F3271">
              <w:rPr>
                <w:sz w:val="24"/>
                <w:lang w:val="ru-RU"/>
              </w:rPr>
              <w:t xml:space="preserve"> в ходе ГИА</w:t>
            </w:r>
            <w:r w:rsidRPr="009F3271">
              <w:rPr>
                <w:spacing w:val="1"/>
                <w:sz w:val="24"/>
                <w:lang w:val="ru-RU"/>
              </w:rPr>
              <w:t xml:space="preserve"> </w:t>
            </w:r>
            <w:r w:rsidRPr="009F3271">
              <w:rPr>
                <w:sz w:val="24"/>
                <w:lang w:val="ru-RU"/>
              </w:rPr>
              <w:t>в</w:t>
            </w:r>
            <w:r w:rsidRPr="009F3271">
              <w:rPr>
                <w:spacing w:val="-57"/>
                <w:sz w:val="24"/>
                <w:lang w:val="ru-RU"/>
              </w:rPr>
              <w:t xml:space="preserve"> </w:t>
            </w:r>
            <w:r w:rsidRPr="009F3271">
              <w:rPr>
                <w:sz w:val="24"/>
                <w:lang w:val="ru-RU"/>
              </w:rPr>
              <w:t>202</w:t>
            </w:r>
            <w:r w:rsidR="007E79CC">
              <w:rPr>
                <w:sz w:val="24"/>
                <w:lang w:val="ru-RU"/>
              </w:rPr>
              <w:t>6</w:t>
            </w:r>
            <w:r w:rsidRPr="009F3271">
              <w:rPr>
                <w:sz w:val="24"/>
                <w:lang w:val="ru-RU"/>
              </w:rPr>
              <w:t>году.</w:t>
            </w:r>
          </w:p>
        </w:tc>
        <w:tc>
          <w:tcPr>
            <w:tcW w:w="1873" w:type="dxa"/>
          </w:tcPr>
          <w:p w14:paraId="3FB7C4DE" w14:textId="77777777" w:rsidR="009F3271" w:rsidRDefault="009F3271" w:rsidP="00A85FA2">
            <w:pPr>
              <w:pStyle w:val="TableParagraph"/>
              <w:spacing w:before="1"/>
              <w:ind w:left="252" w:right="117"/>
              <w:jc w:val="center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</w:p>
        </w:tc>
        <w:tc>
          <w:tcPr>
            <w:tcW w:w="3119" w:type="dxa"/>
          </w:tcPr>
          <w:p w14:paraId="0808459B" w14:textId="77777777" w:rsidR="009F3271" w:rsidRPr="009F3271" w:rsidRDefault="009F3271" w:rsidP="00A85FA2">
            <w:pPr>
              <w:pStyle w:val="TableParagraph"/>
              <w:spacing w:before="1"/>
              <w:ind w:left="107" w:right="313"/>
              <w:rPr>
                <w:sz w:val="24"/>
                <w:lang w:val="ru-RU"/>
              </w:rPr>
            </w:pPr>
            <w:r w:rsidRPr="009F3271">
              <w:rPr>
                <w:sz w:val="24"/>
                <w:lang w:val="ru-RU"/>
              </w:rPr>
              <w:t>Включение</w:t>
            </w:r>
            <w:r w:rsidRPr="009F3271">
              <w:rPr>
                <w:spacing w:val="-4"/>
                <w:sz w:val="24"/>
                <w:lang w:val="ru-RU"/>
              </w:rPr>
              <w:t xml:space="preserve"> </w:t>
            </w:r>
            <w:r w:rsidRPr="009F3271">
              <w:rPr>
                <w:sz w:val="24"/>
                <w:lang w:val="ru-RU"/>
              </w:rPr>
              <w:t>в</w:t>
            </w:r>
            <w:r w:rsidRPr="009F3271">
              <w:rPr>
                <w:spacing w:val="-3"/>
                <w:sz w:val="24"/>
                <w:lang w:val="ru-RU"/>
              </w:rPr>
              <w:t xml:space="preserve"> </w:t>
            </w:r>
            <w:r w:rsidRPr="009F3271">
              <w:rPr>
                <w:sz w:val="24"/>
                <w:lang w:val="ru-RU"/>
              </w:rPr>
              <w:t>план</w:t>
            </w:r>
            <w:r w:rsidRPr="009F3271">
              <w:rPr>
                <w:spacing w:val="-2"/>
                <w:sz w:val="24"/>
                <w:lang w:val="ru-RU"/>
              </w:rPr>
              <w:t xml:space="preserve"> </w:t>
            </w:r>
            <w:r w:rsidRPr="009F3271">
              <w:rPr>
                <w:sz w:val="24"/>
                <w:lang w:val="ru-RU"/>
              </w:rPr>
              <w:t>работы</w:t>
            </w:r>
            <w:r w:rsidRPr="009F3271">
              <w:rPr>
                <w:spacing w:val="-57"/>
                <w:sz w:val="24"/>
                <w:lang w:val="ru-RU"/>
              </w:rPr>
              <w:t xml:space="preserve"> </w:t>
            </w:r>
            <w:r w:rsidRPr="009F3271">
              <w:rPr>
                <w:sz w:val="24"/>
                <w:lang w:val="ru-RU"/>
              </w:rPr>
              <w:t>МО</w:t>
            </w:r>
            <w:r w:rsidRPr="009F3271">
              <w:rPr>
                <w:spacing w:val="-2"/>
                <w:sz w:val="24"/>
                <w:lang w:val="ru-RU"/>
              </w:rPr>
              <w:t xml:space="preserve"> </w:t>
            </w:r>
            <w:r w:rsidRPr="009F3271">
              <w:rPr>
                <w:sz w:val="24"/>
                <w:lang w:val="ru-RU"/>
              </w:rPr>
              <w:t>рекомендаций</w:t>
            </w:r>
          </w:p>
          <w:p w14:paraId="4062ED54" w14:textId="77777777" w:rsidR="009F3271" w:rsidRDefault="009F3271" w:rsidP="00A85FA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выявленных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ГИА</w:t>
            </w:r>
          </w:p>
        </w:tc>
        <w:tc>
          <w:tcPr>
            <w:tcW w:w="1844" w:type="dxa"/>
          </w:tcPr>
          <w:p w14:paraId="2E3774D3" w14:textId="77777777" w:rsidR="009F3271" w:rsidRDefault="009F3271" w:rsidP="00A85FA2">
            <w:pPr>
              <w:pStyle w:val="TableParagraph"/>
              <w:spacing w:before="1"/>
              <w:ind w:left="533" w:right="124" w:hanging="387"/>
              <w:rPr>
                <w:sz w:val="24"/>
              </w:rPr>
            </w:pPr>
            <w:r>
              <w:rPr>
                <w:sz w:val="24"/>
              </w:rPr>
              <w:t>Зам. директора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 УВР</w:t>
            </w:r>
          </w:p>
        </w:tc>
        <w:tc>
          <w:tcPr>
            <w:tcW w:w="1851" w:type="dxa"/>
          </w:tcPr>
          <w:p w14:paraId="20899D2B" w14:textId="77777777" w:rsidR="009F3271" w:rsidRDefault="009F3271" w:rsidP="00A85FA2">
            <w:pPr>
              <w:pStyle w:val="TableParagraph"/>
              <w:spacing w:before="1"/>
              <w:ind w:left="158" w:right="49"/>
              <w:jc w:val="center"/>
              <w:rPr>
                <w:sz w:val="24"/>
              </w:rPr>
            </w:pPr>
            <w:r>
              <w:rPr>
                <w:sz w:val="24"/>
              </w:rPr>
              <w:t>Утвержденные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планы работы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</w:t>
            </w:r>
          </w:p>
        </w:tc>
      </w:tr>
    </w:tbl>
    <w:p w14:paraId="72A181D2" w14:textId="77777777" w:rsidR="002905CD" w:rsidRDefault="002905CD" w:rsidP="00302DA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12E52AD3" w14:textId="77777777" w:rsidR="009F3271" w:rsidRDefault="009F3271" w:rsidP="002905CD">
      <w:pPr>
        <w:spacing w:after="0" w:line="240" w:lineRule="auto"/>
        <w:ind w:left="-142" w:firstLine="284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TableNormal"/>
        <w:tblW w:w="15427" w:type="dxa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4"/>
        <w:gridCol w:w="2835"/>
        <w:gridCol w:w="3261"/>
        <w:gridCol w:w="1873"/>
        <w:gridCol w:w="3119"/>
        <w:gridCol w:w="1844"/>
        <w:gridCol w:w="1851"/>
      </w:tblGrid>
      <w:tr w:rsidR="00F56AA4" w14:paraId="57BBEE7E" w14:textId="77777777" w:rsidTr="00F56AA4">
        <w:trPr>
          <w:trHeight w:val="830"/>
        </w:trPr>
        <w:tc>
          <w:tcPr>
            <w:tcW w:w="644" w:type="dxa"/>
          </w:tcPr>
          <w:p w14:paraId="7CD4FE5F" w14:textId="77777777" w:rsidR="00F56AA4" w:rsidRDefault="00F56AA4" w:rsidP="00A85FA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5" w:type="dxa"/>
          </w:tcPr>
          <w:p w14:paraId="122F83EA" w14:textId="77777777" w:rsidR="00F56AA4" w:rsidRDefault="00F56AA4" w:rsidP="00A85FA2">
            <w:pPr>
              <w:pStyle w:val="TableParagraph"/>
              <w:spacing w:before="1"/>
              <w:ind w:left="109" w:right="331"/>
              <w:rPr>
                <w:sz w:val="24"/>
              </w:rPr>
            </w:pPr>
            <w:r>
              <w:rPr>
                <w:sz w:val="24"/>
              </w:rPr>
              <w:t>Рабочие программы внеурочной</w:t>
            </w:r>
          </w:p>
          <w:p w14:paraId="43E47628" w14:textId="77777777" w:rsidR="00F56AA4" w:rsidRDefault="00F56AA4" w:rsidP="00A85FA2">
            <w:pPr>
              <w:pStyle w:val="TableParagraph"/>
              <w:spacing w:line="257" w:lineRule="exact"/>
              <w:ind w:left="109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</w:p>
        </w:tc>
        <w:tc>
          <w:tcPr>
            <w:tcW w:w="3261" w:type="dxa"/>
          </w:tcPr>
          <w:p w14:paraId="2E95C7AE" w14:textId="77777777" w:rsidR="00F56AA4" w:rsidRDefault="00F56AA4" w:rsidP="00A85FA2">
            <w:pPr>
              <w:pStyle w:val="TableParagraph"/>
              <w:spacing w:before="1"/>
              <w:ind w:left="109" w:right="714"/>
              <w:rPr>
                <w:sz w:val="24"/>
              </w:rPr>
            </w:pPr>
            <w:proofErr w:type="gramStart"/>
            <w:r>
              <w:rPr>
                <w:sz w:val="24"/>
              </w:rPr>
              <w:t>корректировка</w:t>
            </w:r>
            <w:proofErr w:type="gramEnd"/>
            <w:r>
              <w:rPr>
                <w:sz w:val="24"/>
              </w:rPr>
              <w:t xml:space="preserve"> рабочих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программ.</w:t>
            </w:r>
          </w:p>
        </w:tc>
        <w:tc>
          <w:tcPr>
            <w:tcW w:w="1873" w:type="dxa"/>
          </w:tcPr>
          <w:p w14:paraId="431A2E4F" w14:textId="77777777" w:rsidR="00F56AA4" w:rsidRDefault="00F56AA4" w:rsidP="00A85FA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19" w:type="dxa"/>
          </w:tcPr>
          <w:p w14:paraId="5E6F6D35" w14:textId="77777777" w:rsidR="00F56AA4" w:rsidRDefault="00F56AA4" w:rsidP="00A85FA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4" w:type="dxa"/>
          </w:tcPr>
          <w:p w14:paraId="73BD624B" w14:textId="77777777" w:rsidR="00F56AA4" w:rsidRDefault="00F56AA4" w:rsidP="00A85FA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51" w:type="dxa"/>
          </w:tcPr>
          <w:p w14:paraId="4370C17F" w14:textId="77777777" w:rsidR="00F56AA4" w:rsidRDefault="00F56AA4" w:rsidP="00A85FA2">
            <w:pPr>
              <w:pStyle w:val="TableParagraph"/>
              <w:ind w:left="0"/>
              <w:rPr>
                <w:sz w:val="24"/>
              </w:rPr>
            </w:pPr>
          </w:p>
        </w:tc>
      </w:tr>
      <w:tr w:rsidR="00F56AA4" w14:paraId="051CCA4E" w14:textId="77777777" w:rsidTr="00F56AA4">
        <w:trPr>
          <w:trHeight w:val="1379"/>
        </w:trPr>
        <w:tc>
          <w:tcPr>
            <w:tcW w:w="644" w:type="dxa"/>
          </w:tcPr>
          <w:p w14:paraId="5FB92AF1" w14:textId="5BF28635" w:rsidR="00F56AA4" w:rsidRPr="0056147A" w:rsidRDefault="0056147A" w:rsidP="00A85FA2">
            <w:pPr>
              <w:pStyle w:val="TableParagraph"/>
              <w:spacing w:line="275" w:lineRule="exact"/>
              <w:ind w:left="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  <w:tc>
          <w:tcPr>
            <w:tcW w:w="2835" w:type="dxa"/>
          </w:tcPr>
          <w:p w14:paraId="5DB15137" w14:textId="77777777" w:rsidR="00F56AA4" w:rsidRDefault="00F56AA4" w:rsidP="00A85FA2">
            <w:pPr>
              <w:pStyle w:val="TableParagraph"/>
              <w:ind w:left="109" w:right="1230"/>
              <w:rPr>
                <w:sz w:val="24"/>
              </w:rPr>
            </w:pPr>
            <w:r>
              <w:rPr>
                <w:sz w:val="24"/>
              </w:rPr>
              <w:t>Повышение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квалификации</w:t>
            </w:r>
          </w:p>
        </w:tc>
        <w:tc>
          <w:tcPr>
            <w:tcW w:w="3261" w:type="dxa"/>
          </w:tcPr>
          <w:p w14:paraId="768599DF" w14:textId="77777777" w:rsidR="00F56AA4" w:rsidRPr="00F56AA4" w:rsidRDefault="00F56AA4" w:rsidP="00A85FA2">
            <w:pPr>
              <w:pStyle w:val="TableParagraph"/>
              <w:ind w:left="109" w:right="388"/>
              <w:rPr>
                <w:sz w:val="24"/>
                <w:lang w:val="ru-RU"/>
              </w:rPr>
            </w:pPr>
            <w:r w:rsidRPr="00F56AA4">
              <w:rPr>
                <w:sz w:val="24"/>
                <w:lang w:val="ru-RU"/>
              </w:rPr>
              <w:t>Списки учителей, которые</w:t>
            </w:r>
            <w:r w:rsidRPr="00F56AA4">
              <w:rPr>
                <w:spacing w:val="-58"/>
                <w:sz w:val="24"/>
                <w:lang w:val="ru-RU"/>
              </w:rPr>
              <w:t xml:space="preserve"> </w:t>
            </w:r>
            <w:r w:rsidRPr="00F56AA4">
              <w:rPr>
                <w:sz w:val="24"/>
                <w:lang w:val="ru-RU"/>
              </w:rPr>
              <w:t>будут повышать свою</w:t>
            </w:r>
            <w:r w:rsidRPr="00F56AA4">
              <w:rPr>
                <w:spacing w:val="1"/>
                <w:sz w:val="24"/>
                <w:lang w:val="ru-RU"/>
              </w:rPr>
              <w:t xml:space="preserve"> </w:t>
            </w:r>
            <w:r w:rsidRPr="00F56AA4">
              <w:rPr>
                <w:sz w:val="24"/>
                <w:lang w:val="ru-RU"/>
              </w:rPr>
              <w:t>квалификацию</w:t>
            </w:r>
          </w:p>
        </w:tc>
        <w:tc>
          <w:tcPr>
            <w:tcW w:w="1873" w:type="dxa"/>
          </w:tcPr>
          <w:p w14:paraId="7E6CF99E" w14:textId="77777777" w:rsidR="00F56AA4" w:rsidRDefault="00F56AA4" w:rsidP="00A85FA2">
            <w:pPr>
              <w:pStyle w:val="TableParagraph"/>
              <w:spacing w:line="275" w:lineRule="exact"/>
              <w:ind w:left="252" w:right="117"/>
              <w:jc w:val="center"/>
              <w:rPr>
                <w:sz w:val="24"/>
              </w:rPr>
            </w:pPr>
            <w:r>
              <w:rPr>
                <w:sz w:val="24"/>
              </w:rPr>
              <w:t>Текущий</w:t>
            </w:r>
          </w:p>
        </w:tc>
        <w:tc>
          <w:tcPr>
            <w:tcW w:w="3119" w:type="dxa"/>
          </w:tcPr>
          <w:p w14:paraId="35B11B1C" w14:textId="77777777" w:rsidR="00F56AA4" w:rsidRPr="00F56AA4" w:rsidRDefault="00F56AA4" w:rsidP="00A85FA2">
            <w:pPr>
              <w:pStyle w:val="TableParagraph"/>
              <w:ind w:left="107" w:right="121"/>
              <w:rPr>
                <w:sz w:val="24"/>
                <w:lang w:val="ru-RU"/>
              </w:rPr>
            </w:pPr>
            <w:r w:rsidRPr="00F56AA4">
              <w:rPr>
                <w:sz w:val="24"/>
                <w:lang w:val="ru-RU"/>
              </w:rPr>
              <w:t>Уточнение</w:t>
            </w:r>
            <w:r w:rsidRPr="00F56AA4">
              <w:rPr>
                <w:spacing w:val="-5"/>
                <w:sz w:val="24"/>
                <w:lang w:val="ru-RU"/>
              </w:rPr>
              <w:t xml:space="preserve"> </w:t>
            </w:r>
            <w:r w:rsidRPr="00F56AA4">
              <w:rPr>
                <w:sz w:val="24"/>
                <w:lang w:val="ru-RU"/>
              </w:rPr>
              <w:t>и</w:t>
            </w:r>
            <w:r w:rsidRPr="00F56AA4">
              <w:rPr>
                <w:spacing w:val="-6"/>
                <w:sz w:val="24"/>
                <w:lang w:val="ru-RU"/>
              </w:rPr>
              <w:t xml:space="preserve"> </w:t>
            </w:r>
            <w:r w:rsidRPr="00F56AA4">
              <w:rPr>
                <w:sz w:val="24"/>
                <w:lang w:val="ru-RU"/>
              </w:rPr>
              <w:t>корректировка</w:t>
            </w:r>
            <w:r w:rsidRPr="00F56AA4">
              <w:rPr>
                <w:spacing w:val="-57"/>
                <w:sz w:val="24"/>
                <w:lang w:val="ru-RU"/>
              </w:rPr>
              <w:t xml:space="preserve"> </w:t>
            </w:r>
            <w:r w:rsidRPr="00F56AA4">
              <w:rPr>
                <w:sz w:val="24"/>
                <w:lang w:val="ru-RU"/>
              </w:rPr>
              <w:t>списков</w:t>
            </w:r>
            <w:r w:rsidRPr="00F56AA4">
              <w:rPr>
                <w:spacing w:val="-1"/>
                <w:sz w:val="24"/>
                <w:lang w:val="ru-RU"/>
              </w:rPr>
              <w:t xml:space="preserve"> </w:t>
            </w:r>
            <w:r w:rsidRPr="00F56AA4">
              <w:rPr>
                <w:sz w:val="24"/>
                <w:lang w:val="ru-RU"/>
              </w:rPr>
              <w:t>учителей-</w:t>
            </w:r>
          </w:p>
          <w:p w14:paraId="6669CC9F" w14:textId="77777777" w:rsidR="00F56AA4" w:rsidRPr="00F56AA4" w:rsidRDefault="00F56AA4" w:rsidP="00A85FA2">
            <w:pPr>
              <w:pStyle w:val="TableParagraph"/>
              <w:ind w:left="107"/>
              <w:rPr>
                <w:sz w:val="24"/>
                <w:lang w:val="ru-RU"/>
              </w:rPr>
            </w:pPr>
            <w:r w:rsidRPr="00F56AA4">
              <w:rPr>
                <w:sz w:val="24"/>
                <w:lang w:val="ru-RU"/>
              </w:rPr>
              <w:t>предметников,</w:t>
            </w:r>
            <w:r w:rsidRPr="00F56AA4">
              <w:rPr>
                <w:spacing w:val="-2"/>
                <w:sz w:val="24"/>
                <w:lang w:val="ru-RU"/>
              </w:rPr>
              <w:t xml:space="preserve"> </w:t>
            </w:r>
            <w:r w:rsidRPr="00F56AA4">
              <w:rPr>
                <w:sz w:val="24"/>
                <w:lang w:val="ru-RU"/>
              </w:rPr>
              <w:t>которые</w:t>
            </w:r>
          </w:p>
          <w:p w14:paraId="03DBEC99" w14:textId="77777777" w:rsidR="00F56AA4" w:rsidRPr="00F56AA4" w:rsidRDefault="00F56AA4" w:rsidP="00A85FA2">
            <w:pPr>
              <w:pStyle w:val="TableParagraph"/>
              <w:spacing w:line="270" w:lineRule="atLeast"/>
              <w:ind w:left="107" w:right="267"/>
              <w:rPr>
                <w:sz w:val="24"/>
                <w:lang w:val="ru-RU"/>
              </w:rPr>
            </w:pPr>
            <w:r w:rsidRPr="00F56AA4">
              <w:rPr>
                <w:sz w:val="24"/>
                <w:lang w:val="ru-RU"/>
              </w:rPr>
              <w:t>будут обучаться на курсах</w:t>
            </w:r>
            <w:r w:rsidRPr="00F56AA4">
              <w:rPr>
                <w:spacing w:val="-57"/>
                <w:sz w:val="24"/>
                <w:lang w:val="ru-RU"/>
              </w:rPr>
              <w:t xml:space="preserve"> </w:t>
            </w:r>
            <w:r w:rsidRPr="00F56AA4">
              <w:rPr>
                <w:sz w:val="24"/>
                <w:lang w:val="ru-RU"/>
              </w:rPr>
              <w:t>повышения</w:t>
            </w:r>
            <w:r w:rsidRPr="00F56AA4">
              <w:rPr>
                <w:spacing w:val="-9"/>
                <w:sz w:val="24"/>
                <w:lang w:val="ru-RU"/>
              </w:rPr>
              <w:t xml:space="preserve"> </w:t>
            </w:r>
            <w:r w:rsidRPr="00F56AA4">
              <w:rPr>
                <w:sz w:val="24"/>
                <w:lang w:val="ru-RU"/>
              </w:rPr>
              <w:t>квалификации</w:t>
            </w:r>
          </w:p>
        </w:tc>
        <w:tc>
          <w:tcPr>
            <w:tcW w:w="1844" w:type="dxa"/>
          </w:tcPr>
          <w:p w14:paraId="27104E39" w14:textId="77777777" w:rsidR="00F56AA4" w:rsidRDefault="00F56AA4" w:rsidP="00A85FA2">
            <w:pPr>
              <w:pStyle w:val="TableParagraph"/>
              <w:ind w:left="533" w:right="124" w:hanging="387"/>
              <w:rPr>
                <w:sz w:val="24"/>
              </w:rPr>
            </w:pPr>
            <w:r>
              <w:rPr>
                <w:sz w:val="24"/>
              </w:rPr>
              <w:t>Зам. директора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 УВР</w:t>
            </w:r>
          </w:p>
        </w:tc>
        <w:tc>
          <w:tcPr>
            <w:tcW w:w="1851" w:type="dxa"/>
          </w:tcPr>
          <w:p w14:paraId="3795B3BA" w14:textId="77777777" w:rsidR="00F56AA4" w:rsidRDefault="00F56AA4" w:rsidP="00A85FA2">
            <w:pPr>
              <w:pStyle w:val="TableParagraph"/>
              <w:spacing w:line="275" w:lineRule="exact"/>
              <w:ind w:left="113" w:right="49"/>
              <w:jc w:val="center"/>
              <w:rPr>
                <w:sz w:val="24"/>
              </w:rPr>
            </w:pPr>
            <w:r>
              <w:rPr>
                <w:sz w:val="24"/>
              </w:rPr>
              <w:t>Список</w:t>
            </w:r>
          </w:p>
        </w:tc>
      </w:tr>
      <w:tr w:rsidR="00F56AA4" w14:paraId="1F457898" w14:textId="77777777" w:rsidTr="00F56AA4">
        <w:trPr>
          <w:trHeight w:val="1656"/>
        </w:trPr>
        <w:tc>
          <w:tcPr>
            <w:tcW w:w="644" w:type="dxa"/>
          </w:tcPr>
          <w:p w14:paraId="3C89BCBF" w14:textId="44636DFD" w:rsidR="00F56AA4" w:rsidRPr="0056147A" w:rsidRDefault="0056147A" w:rsidP="00A85FA2">
            <w:pPr>
              <w:pStyle w:val="TableParagraph"/>
              <w:spacing w:line="275" w:lineRule="exact"/>
              <w:ind w:left="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</w:t>
            </w:r>
          </w:p>
        </w:tc>
        <w:tc>
          <w:tcPr>
            <w:tcW w:w="2835" w:type="dxa"/>
          </w:tcPr>
          <w:p w14:paraId="0B1ABDE3" w14:textId="77777777" w:rsidR="00F56AA4" w:rsidRDefault="00F56AA4" w:rsidP="00A85FA2">
            <w:pPr>
              <w:pStyle w:val="TableParagraph"/>
              <w:ind w:left="109" w:right="425"/>
              <w:rPr>
                <w:sz w:val="24"/>
              </w:rPr>
            </w:pPr>
            <w:r>
              <w:rPr>
                <w:sz w:val="24"/>
              </w:rPr>
              <w:t>Работа с нормативной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документацией</w:t>
            </w:r>
          </w:p>
        </w:tc>
        <w:tc>
          <w:tcPr>
            <w:tcW w:w="3261" w:type="dxa"/>
          </w:tcPr>
          <w:p w14:paraId="1BF3606B" w14:textId="77777777" w:rsidR="00F56AA4" w:rsidRDefault="00F56AA4" w:rsidP="00A85FA2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Приказы,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положения</w:t>
            </w:r>
          </w:p>
        </w:tc>
        <w:tc>
          <w:tcPr>
            <w:tcW w:w="1873" w:type="dxa"/>
          </w:tcPr>
          <w:p w14:paraId="62C6B020" w14:textId="77777777" w:rsidR="00F56AA4" w:rsidRDefault="00F56AA4" w:rsidP="00A85FA2">
            <w:pPr>
              <w:pStyle w:val="TableParagraph"/>
              <w:spacing w:line="275" w:lineRule="exact"/>
              <w:ind w:left="252" w:right="117"/>
              <w:jc w:val="center"/>
              <w:rPr>
                <w:sz w:val="24"/>
              </w:rPr>
            </w:pPr>
            <w:r>
              <w:rPr>
                <w:sz w:val="24"/>
              </w:rPr>
              <w:t>Текущий</w:t>
            </w:r>
          </w:p>
        </w:tc>
        <w:tc>
          <w:tcPr>
            <w:tcW w:w="3119" w:type="dxa"/>
          </w:tcPr>
          <w:p w14:paraId="7B5FB1DC" w14:textId="77777777" w:rsidR="00F56AA4" w:rsidRPr="00F56AA4" w:rsidRDefault="00F56AA4" w:rsidP="00A85FA2">
            <w:pPr>
              <w:pStyle w:val="TableParagraph"/>
              <w:ind w:left="107" w:right="455"/>
              <w:rPr>
                <w:sz w:val="24"/>
                <w:lang w:val="ru-RU"/>
              </w:rPr>
            </w:pPr>
            <w:r w:rsidRPr="00F56AA4">
              <w:rPr>
                <w:sz w:val="24"/>
                <w:lang w:val="ru-RU"/>
              </w:rPr>
              <w:t>Знакомство учителей с</w:t>
            </w:r>
            <w:r w:rsidRPr="00F56AA4">
              <w:rPr>
                <w:spacing w:val="1"/>
                <w:sz w:val="24"/>
                <w:lang w:val="ru-RU"/>
              </w:rPr>
              <w:t xml:space="preserve"> </w:t>
            </w:r>
            <w:r w:rsidRPr="00F56AA4">
              <w:rPr>
                <w:sz w:val="24"/>
                <w:lang w:val="ru-RU"/>
              </w:rPr>
              <w:t>Приказами по школе на</w:t>
            </w:r>
            <w:r w:rsidRPr="00F56AA4">
              <w:rPr>
                <w:spacing w:val="1"/>
                <w:sz w:val="24"/>
                <w:lang w:val="ru-RU"/>
              </w:rPr>
              <w:t xml:space="preserve"> </w:t>
            </w:r>
            <w:r w:rsidRPr="00F56AA4">
              <w:rPr>
                <w:sz w:val="24"/>
                <w:lang w:val="ru-RU"/>
              </w:rPr>
              <w:t>начало учебного года,</w:t>
            </w:r>
            <w:r w:rsidRPr="00F56AA4">
              <w:rPr>
                <w:spacing w:val="1"/>
                <w:sz w:val="24"/>
                <w:lang w:val="ru-RU"/>
              </w:rPr>
              <w:t xml:space="preserve"> </w:t>
            </w:r>
            <w:r w:rsidRPr="00F56AA4">
              <w:rPr>
                <w:sz w:val="24"/>
                <w:lang w:val="ru-RU"/>
              </w:rPr>
              <w:t>правилами внутреннего</w:t>
            </w:r>
            <w:r w:rsidRPr="00F56AA4">
              <w:rPr>
                <w:spacing w:val="1"/>
                <w:sz w:val="24"/>
                <w:lang w:val="ru-RU"/>
              </w:rPr>
              <w:t xml:space="preserve"> </w:t>
            </w:r>
            <w:r w:rsidRPr="00F56AA4">
              <w:rPr>
                <w:sz w:val="24"/>
                <w:lang w:val="ru-RU"/>
              </w:rPr>
              <w:t>распорядка,</w:t>
            </w:r>
            <w:r w:rsidRPr="00F56AA4">
              <w:rPr>
                <w:spacing w:val="-13"/>
                <w:sz w:val="24"/>
                <w:lang w:val="ru-RU"/>
              </w:rPr>
              <w:t xml:space="preserve"> </w:t>
            </w:r>
            <w:r w:rsidRPr="00F56AA4">
              <w:rPr>
                <w:sz w:val="24"/>
                <w:lang w:val="ru-RU"/>
              </w:rPr>
              <w:t>локальными</w:t>
            </w:r>
          </w:p>
          <w:p w14:paraId="213736E4" w14:textId="77777777" w:rsidR="00F56AA4" w:rsidRDefault="00F56AA4" w:rsidP="00A85FA2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нормативными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актами</w:t>
            </w:r>
          </w:p>
        </w:tc>
        <w:tc>
          <w:tcPr>
            <w:tcW w:w="1844" w:type="dxa"/>
          </w:tcPr>
          <w:p w14:paraId="5E4186F1" w14:textId="77777777" w:rsidR="00F56AA4" w:rsidRDefault="00F56AA4" w:rsidP="00A85FA2">
            <w:pPr>
              <w:pStyle w:val="TableParagraph"/>
              <w:spacing w:line="275" w:lineRule="exact"/>
              <w:ind w:left="430"/>
              <w:rPr>
                <w:sz w:val="24"/>
              </w:rPr>
            </w:pPr>
            <w:r>
              <w:rPr>
                <w:sz w:val="24"/>
              </w:rPr>
              <w:t>Директор</w:t>
            </w:r>
          </w:p>
        </w:tc>
        <w:tc>
          <w:tcPr>
            <w:tcW w:w="1851" w:type="dxa"/>
          </w:tcPr>
          <w:p w14:paraId="12E2BBA6" w14:textId="77777777" w:rsidR="00F56AA4" w:rsidRDefault="00F56AA4" w:rsidP="00A85FA2">
            <w:pPr>
              <w:pStyle w:val="TableParagraph"/>
              <w:ind w:left="288" w:right="119" w:hanging="104"/>
              <w:jc w:val="both"/>
              <w:rPr>
                <w:sz w:val="24"/>
              </w:rPr>
            </w:pPr>
            <w:r>
              <w:rPr>
                <w:sz w:val="24"/>
              </w:rPr>
              <w:t>Утвержденные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нормативные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документы</w:t>
            </w:r>
          </w:p>
        </w:tc>
      </w:tr>
      <w:tr w:rsidR="00F56AA4" w14:paraId="7D48AFB3" w14:textId="77777777" w:rsidTr="00F56AA4">
        <w:trPr>
          <w:trHeight w:val="1103"/>
        </w:trPr>
        <w:tc>
          <w:tcPr>
            <w:tcW w:w="644" w:type="dxa"/>
          </w:tcPr>
          <w:p w14:paraId="473015EB" w14:textId="71D11D87" w:rsidR="00F56AA4" w:rsidRPr="0056147A" w:rsidRDefault="0056147A" w:rsidP="00A85FA2">
            <w:pPr>
              <w:pStyle w:val="TableParagraph"/>
              <w:spacing w:line="275" w:lineRule="exact"/>
              <w:ind w:left="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</w:t>
            </w:r>
          </w:p>
        </w:tc>
        <w:tc>
          <w:tcPr>
            <w:tcW w:w="2835" w:type="dxa"/>
          </w:tcPr>
          <w:p w14:paraId="1AC5A2C7" w14:textId="77777777" w:rsidR="00F56AA4" w:rsidRDefault="00F56AA4" w:rsidP="00A85FA2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ГИС</w:t>
            </w:r>
          </w:p>
        </w:tc>
        <w:tc>
          <w:tcPr>
            <w:tcW w:w="3261" w:type="dxa"/>
          </w:tcPr>
          <w:p w14:paraId="2B026DEF" w14:textId="77777777" w:rsidR="00F56AA4" w:rsidRDefault="00F56AA4" w:rsidP="00A85FA2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Наполняемость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базы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данных.</w:t>
            </w:r>
          </w:p>
        </w:tc>
        <w:tc>
          <w:tcPr>
            <w:tcW w:w="1873" w:type="dxa"/>
          </w:tcPr>
          <w:p w14:paraId="174021CC" w14:textId="77777777" w:rsidR="00F56AA4" w:rsidRDefault="00F56AA4" w:rsidP="00A85FA2">
            <w:pPr>
              <w:pStyle w:val="TableParagraph"/>
              <w:spacing w:line="275" w:lineRule="exact"/>
              <w:ind w:left="122" w:right="117"/>
              <w:jc w:val="center"/>
              <w:rPr>
                <w:sz w:val="24"/>
              </w:rPr>
            </w:pPr>
            <w:r>
              <w:rPr>
                <w:sz w:val="24"/>
              </w:rPr>
              <w:t>Текущий</w:t>
            </w:r>
          </w:p>
        </w:tc>
        <w:tc>
          <w:tcPr>
            <w:tcW w:w="3119" w:type="dxa"/>
          </w:tcPr>
          <w:p w14:paraId="125D5CE3" w14:textId="77777777" w:rsidR="00F56AA4" w:rsidRDefault="00F56AA4" w:rsidP="00A85FA2">
            <w:pPr>
              <w:pStyle w:val="TableParagraph"/>
              <w:spacing w:line="276" w:lineRule="exact"/>
              <w:ind w:left="107" w:right="96"/>
              <w:jc w:val="both"/>
              <w:rPr>
                <w:sz w:val="24"/>
              </w:rPr>
            </w:pPr>
            <w:r w:rsidRPr="00F56AA4">
              <w:rPr>
                <w:sz w:val="24"/>
                <w:lang w:val="ru-RU"/>
              </w:rPr>
              <w:t>Уточнение и корректировка</w:t>
            </w:r>
            <w:r w:rsidRPr="00F56AA4">
              <w:rPr>
                <w:spacing w:val="-57"/>
                <w:sz w:val="24"/>
                <w:lang w:val="ru-RU"/>
              </w:rPr>
              <w:t xml:space="preserve"> </w:t>
            </w:r>
            <w:r w:rsidRPr="00F56AA4">
              <w:rPr>
                <w:sz w:val="24"/>
                <w:lang w:val="ru-RU"/>
              </w:rPr>
              <w:t>персональных</w:t>
            </w:r>
            <w:r w:rsidRPr="00F56AA4">
              <w:rPr>
                <w:spacing w:val="1"/>
                <w:sz w:val="24"/>
                <w:lang w:val="ru-RU"/>
              </w:rPr>
              <w:t xml:space="preserve"> </w:t>
            </w:r>
            <w:r w:rsidRPr="00F56AA4">
              <w:rPr>
                <w:sz w:val="24"/>
                <w:lang w:val="ru-RU"/>
              </w:rPr>
              <w:t>данных.</w:t>
            </w:r>
            <w:r w:rsidRPr="00F56AA4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заявки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курсы.</w:t>
            </w:r>
          </w:p>
        </w:tc>
        <w:tc>
          <w:tcPr>
            <w:tcW w:w="1844" w:type="dxa"/>
          </w:tcPr>
          <w:p w14:paraId="22C138C6" w14:textId="77777777" w:rsidR="00F56AA4" w:rsidRDefault="00F56AA4" w:rsidP="00A85FA2">
            <w:pPr>
              <w:pStyle w:val="TableParagraph"/>
              <w:ind w:left="533" w:right="124" w:hanging="387"/>
              <w:rPr>
                <w:sz w:val="24"/>
              </w:rPr>
            </w:pPr>
            <w:r>
              <w:rPr>
                <w:sz w:val="24"/>
              </w:rPr>
              <w:t>Зам. директора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 УВР</w:t>
            </w:r>
          </w:p>
        </w:tc>
        <w:tc>
          <w:tcPr>
            <w:tcW w:w="1851" w:type="dxa"/>
          </w:tcPr>
          <w:p w14:paraId="69ABC245" w14:textId="77777777" w:rsidR="00F56AA4" w:rsidRDefault="00F56AA4" w:rsidP="00A85FA2">
            <w:pPr>
              <w:pStyle w:val="TableParagraph"/>
              <w:spacing w:line="275" w:lineRule="exact"/>
              <w:ind w:left="109" w:right="49"/>
              <w:jc w:val="center"/>
              <w:rPr>
                <w:sz w:val="24"/>
              </w:rPr>
            </w:pPr>
            <w:r>
              <w:rPr>
                <w:sz w:val="24"/>
              </w:rPr>
              <w:t>База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</w:p>
        </w:tc>
      </w:tr>
      <w:tr w:rsidR="00F56AA4" w14:paraId="76C27E2E" w14:textId="77777777" w:rsidTr="00F56AA4">
        <w:trPr>
          <w:trHeight w:val="275"/>
        </w:trPr>
        <w:tc>
          <w:tcPr>
            <w:tcW w:w="15427" w:type="dxa"/>
            <w:gridSpan w:val="7"/>
          </w:tcPr>
          <w:p w14:paraId="68894FAD" w14:textId="77777777" w:rsidR="00F56AA4" w:rsidRPr="00F56AA4" w:rsidRDefault="00F56AA4" w:rsidP="00A85FA2">
            <w:pPr>
              <w:pStyle w:val="TableParagraph"/>
              <w:spacing w:line="255" w:lineRule="exact"/>
              <w:ind w:left="249"/>
              <w:rPr>
                <w:b/>
                <w:sz w:val="24"/>
                <w:lang w:val="ru-RU"/>
              </w:rPr>
            </w:pPr>
            <w:r w:rsidRPr="00F56AA4">
              <w:rPr>
                <w:b/>
                <w:sz w:val="24"/>
                <w:lang w:val="ru-RU"/>
              </w:rPr>
              <w:t>3.</w:t>
            </w:r>
            <w:r w:rsidRPr="00F56AA4">
              <w:rPr>
                <w:b/>
                <w:spacing w:val="-2"/>
                <w:sz w:val="24"/>
                <w:lang w:val="ru-RU"/>
              </w:rPr>
              <w:t xml:space="preserve"> </w:t>
            </w:r>
            <w:proofErr w:type="gramStart"/>
            <w:r w:rsidRPr="00F56AA4">
              <w:rPr>
                <w:b/>
                <w:sz w:val="24"/>
                <w:lang w:val="ru-RU"/>
              </w:rPr>
              <w:t>Контроль</w:t>
            </w:r>
            <w:r w:rsidRPr="00F56AA4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F56AA4">
              <w:rPr>
                <w:b/>
                <w:sz w:val="24"/>
                <w:lang w:val="ru-RU"/>
              </w:rPr>
              <w:t>за</w:t>
            </w:r>
            <w:proofErr w:type="gramEnd"/>
            <w:r w:rsidRPr="00F56AA4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F56AA4">
              <w:rPr>
                <w:b/>
                <w:sz w:val="24"/>
                <w:lang w:val="ru-RU"/>
              </w:rPr>
              <w:t>организацией</w:t>
            </w:r>
            <w:r w:rsidRPr="00F56AA4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F56AA4">
              <w:rPr>
                <w:b/>
                <w:sz w:val="24"/>
                <w:lang w:val="ru-RU"/>
              </w:rPr>
              <w:t>условий обучения</w:t>
            </w:r>
          </w:p>
        </w:tc>
      </w:tr>
      <w:tr w:rsidR="00F56AA4" w14:paraId="4F8785FC" w14:textId="77777777" w:rsidTr="00F56AA4">
        <w:trPr>
          <w:trHeight w:val="1656"/>
        </w:trPr>
        <w:tc>
          <w:tcPr>
            <w:tcW w:w="644" w:type="dxa"/>
          </w:tcPr>
          <w:p w14:paraId="1E6F9EDA" w14:textId="77777777" w:rsidR="00F56AA4" w:rsidRDefault="00F56AA4" w:rsidP="00A85FA2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35" w:type="dxa"/>
          </w:tcPr>
          <w:p w14:paraId="3B2DD9A7" w14:textId="77777777" w:rsidR="00F56AA4" w:rsidRDefault="00F56AA4" w:rsidP="00A85FA2">
            <w:pPr>
              <w:pStyle w:val="TableParagraph"/>
              <w:ind w:left="109" w:right="394"/>
              <w:rPr>
                <w:sz w:val="24"/>
              </w:rPr>
            </w:pPr>
            <w:r>
              <w:rPr>
                <w:sz w:val="24"/>
              </w:rPr>
              <w:t>Санитарное состояние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помещений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</w:p>
        </w:tc>
        <w:tc>
          <w:tcPr>
            <w:tcW w:w="3261" w:type="dxa"/>
          </w:tcPr>
          <w:p w14:paraId="6903A7F1" w14:textId="77777777" w:rsidR="00F56AA4" w:rsidRPr="00F56AA4" w:rsidRDefault="00F56AA4" w:rsidP="00A85FA2">
            <w:pPr>
              <w:pStyle w:val="TableParagraph"/>
              <w:ind w:left="109" w:right="155"/>
              <w:rPr>
                <w:sz w:val="24"/>
                <w:lang w:val="ru-RU"/>
              </w:rPr>
            </w:pPr>
            <w:r w:rsidRPr="00F56AA4">
              <w:rPr>
                <w:sz w:val="24"/>
                <w:lang w:val="ru-RU"/>
              </w:rPr>
              <w:t>Выполнение санитарн</w:t>
            </w:r>
            <w:proofErr w:type="gramStart"/>
            <w:r w:rsidRPr="00F56AA4">
              <w:rPr>
                <w:sz w:val="24"/>
                <w:lang w:val="ru-RU"/>
              </w:rPr>
              <w:t>о-</w:t>
            </w:r>
            <w:proofErr w:type="gramEnd"/>
            <w:r w:rsidRPr="00F56AA4">
              <w:rPr>
                <w:spacing w:val="1"/>
                <w:sz w:val="24"/>
                <w:lang w:val="ru-RU"/>
              </w:rPr>
              <w:t xml:space="preserve"> </w:t>
            </w:r>
            <w:r w:rsidRPr="00F56AA4">
              <w:rPr>
                <w:sz w:val="24"/>
                <w:lang w:val="ru-RU"/>
              </w:rPr>
              <w:t>гигиенических требований к</w:t>
            </w:r>
            <w:r w:rsidRPr="00F56AA4">
              <w:rPr>
                <w:spacing w:val="-57"/>
                <w:sz w:val="24"/>
                <w:lang w:val="ru-RU"/>
              </w:rPr>
              <w:t xml:space="preserve"> </w:t>
            </w:r>
            <w:r w:rsidRPr="00F56AA4">
              <w:rPr>
                <w:sz w:val="24"/>
                <w:lang w:val="ru-RU"/>
              </w:rPr>
              <w:t>организации</w:t>
            </w:r>
            <w:r w:rsidRPr="00F56AA4">
              <w:rPr>
                <w:spacing w:val="1"/>
                <w:sz w:val="24"/>
                <w:lang w:val="ru-RU"/>
              </w:rPr>
              <w:t xml:space="preserve"> </w:t>
            </w:r>
            <w:r w:rsidRPr="00F56AA4">
              <w:rPr>
                <w:sz w:val="24"/>
                <w:lang w:val="ru-RU"/>
              </w:rPr>
              <w:t>образовательного</w:t>
            </w:r>
            <w:r w:rsidRPr="00F56AA4">
              <w:rPr>
                <w:spacing w:val="-8"/>
                <w:sz w:val="24"/>
                <w:lang w:val="ru-RU"/>
              </w:rPr>
              <w:t xml:space="preserve"> </w:t>
            </w:r>
            <w:r w:rsidRPr="00F56AA4">
              <w:rPr>
                <w:sz w:val="24"/>
                <w:lang w:val="ru-RU"/>
              </w:rPr>
              <w:t>процесса</w:t>
            </w:r>
            <w:r w:rsidRPr="00F56AA4">
              <w:rPr>
                <w:spacing w:val="-8"/>
                <w:sz w:val="24"/>
                <w:lang w:val="ru-RU"/>
              </w:rPr>
              <w:t xml:space="preserve"> </w:t>
            </w:r>
            <w:r w:rsidRPr="00F56AA4">
              <w:rPr>
                <w:sz w:val="24"/>
                <w:lang w:val="ru-RU"/>
              </w:rPr>
              <w:t>и</w:t>
            </w:r>
            <w:r w:rsidRPr="00F56AA4">
              <w:rPr>
                <w:spacing w:val="-57"/>
                <w:sz w:val="24"/>
                <w:lang w:val="ru-RU"/>
              </w:rPr>
              <w:t xml:space="preserve"> </w:t>
            </w:r>
            <w:r w:rsidRPr="00F56AA4">
              <w:rPr>
                <w:sz w:val="24"/>
                <w:lang w:val="ru-RU"/>
              </w:rPr>
              <w:t>соблюдению</w:t>
            </w:r>
            <w:r w:rsidRPr="00F56AA4">
              <w:rPr>
                <w:spacing w:val="-1"/>
                <w:sz w:val="24"/>
                <w:lang w:val="ru-RU"/>
              </w:rPr>
              <w:t xml:space="preserve"> </w:t>
            </w:r>
            <w:r w:rsidRPr="00F56AA4">
              <w:rPr>
                <w:sz w:val="24"/>
                <w:lang w:val="ru-RU"/>
              </w:rPr>
              <w:t>техники</w:t>
            </w:r>
          </w:p>
          <w:p w14:paraId="4C4EC54E" w14:textId="77777777" w:rsidR="00F56AA4" w:rsidRDefault="00F56AA4" w:rsidP="00A85FA2">
            <w:pPr>
              <w:pStyle w:val="TableParagraph"/>
              <w:spacing w:line="257" w:lineRule="exact"/>
              <w:ind w:left="109"/>
              <w:rPr>
                <w:sz w:val="24"/>
              </w:rPr>
            </w:pPr>
            <w:r>
              <w:rPr>
                <w:sz w:val="24"/>
              </w:rPr>
              <w:t>безопасности</w:t>
            </w:r>
          </w:p>
        </w:tc>
        <w:tc>
          <w:tcPr>
            <w:tcW w:w="1873" w:type="dxa"/>
          </w:tcPr>
          <w:p w14:paraId="04F42BBD" w14:textId="77777777" w:rsidR="00F56AA4" w:rsidRDefault="00F56AA4" w:rsidP="00A85FA2">
            <w:pPr>
              <w:pStyle w:val="TableParagraph"/>
              <w:spacing w:line="275" w:lineRule="exact"/>
              <w:ind w:left="252" w:right="117"/>
              <w:jc w:val="center"/>
              <w:rPr>
                <w:sz w:val="24"/>
              </w:rPr>
            </w:pPr>
            <w:r>
              <w:rPr>
                <w:sz w:val="24"/>
              </w:rPr>
              <w:t>Фронтальный</w:t>
            </w:r>
          </w:p>
        </w:tc>
        <w:tc>
          <w:tcPr>
            <w:tcW w:w="3119" w:type="dxa"/>
          </w:tcPr>
          <w:p w14:paraId="263EA271" w14:textId="77777777" w:rsidR="00F56AA4" w:rsidRPr="00F56AA4" w:rsidRDefault="00F56AA4" w:rsidP="00A85FA2">
            <w:pPr>
              <w:pStyle w:val="TableParagraph"/>
              <w:ind w:left="107" w:right="103"/>
              <w:rPr>
                <w:sz w:val="24"/>
                <w:lang w:val="ru-RU"/>
              </w:rPr>
            </w:pPr>
            <w:r w:rsidRPr="00F56AA4">
              <w:rPr>
                <w:sz w:val="24"/>
                <w:lang w:val="ru-RU"/>
              </w:rPr>
              <w:t>Работа коллектива школы</w:t>
            </w:r>
            <w:r w:rsidRPr="00F56AA4">
              <w:rPr>
                <w:spacing w:val="1"/>
                <w:sz w:val="24"/>
                <w:lang w:val="ru-RU"/>
              </w:rPr>
              <w:t xml:space="preserve"> </w:t>
            </w:r>
            <w:r w:rsidRPr="00F56AA4">
              <w:rPr>
                <w:sz w:val="24"/>
                <w:lang w:val="ru-RU"/>
              </w:rPr>
              <w:t>по подготовке помещений к</w:t>
            </w:r>
            <w:r w:rsidRPr="00F56AA4">
              <w:rPr>
                <w:spacing w:val="-57"/>
                <w:sz w:val="24"/>
                <w:lang w:val="ru-RU"/>
              </w:rPr>
              <w:t xml:space="preserve"> </w:t>
            </w:r>
            <w:r w:rsidRPr="00F56AA4">
              <w:rPr>
                <w:sz w:val="24"/>
                <w:lang w:val="ru-RU"/>
              </w:rPr>
              <w:t>новому</w:t>
            </w:r>
            <w:r w:rsidRPr="00F56AA4">
              <w:rPr>
                <w:spacing w:val="-1"/>
                <w:sz w:val="24"/>
                <w:lang w:val="ru-RU"/>
              </w:rPr>
              <w:t xml:space="preserve"> </w:t>
            </w:r>
            <w:r w:rsidRPr="00F56AA4">
              <w:rPr>
                <w:sz w:val="24"/>
                <w:lang w:val="ru-RU"/>
              </w:rPr>
              <w:t>учебному</w:t>
            </w:r>
            <w:r w:rsidRPr="00F56AA4">
              <w:rPr>
                <w:spacing w:val="-1"/>
                <w:sz w:val="24"/>
                <w:lang w:val="ru-RU"/>
              </w:rPr>
              <w:t xml:space="preserve"> </w:t>
            </w:r>
            <w:r w:rsidRPr="00F56AA4">
              <w:rPr>
                <w:sz w:val="24"/>
                <w:lang w:val="ru-RU"/>
              </w:rPr>
              <w:t>году</w:t>
            </w:r>
          </w:p>
        </w:tc>
        <w:tc>
          <w:tcPr>
            <w:tcW w:w="1844" w:type="dxa"/>
          </w:tcPr>
          <w:p w14:paraId="4BEA860B" w14:textId="77777777" w:rsidR="00F56AA4" w:rsidRDefault="00F56AA4" w:rsidP="00A85FA2">
            <w:pPr>
              <w:pStyle w:val="TableParagraph"/>
              <w:ind w:left="514" w:right="124" w:hanging="368"/>
              <w:rPr>
                <w:sz w:val="24"/>
              </w:rPr>
            </w:pPr>
            <w:r>
              <w:rPr>
                <w:sz w:val="24"/>
              </w:rPr>
              <w:t>Зам. директора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АХЧ</w:t>
            </w:r>
          </w:p>
        </w:tc>
        <w:tc>
          <w:tcPr>
            <w:tcW w:w="1851" w:type="dxa"/>
          </w:tcPr>
          <w:p w14:paraId="7F252849" w14:textId="77777777" w:rsidR="00F56AA4" w:rsidRPr="00F56AA4" w:rsidRDefault="00F56AA4" w:rsidP="00A85FA2">
            <w:pPr>
              <w:pStyle w:val="TableParagraph"/>
              <w:ind w:left="161" w:right="48"/>
              <w:jc w:val="center"/>
              <w:rPr>
                <w:sz w:val="24"/>
                <w:lang w:val="ru-RU"/>
              </w:rPr>
            </w:pPr>
            <w:proofErr w:type="gramStart"/>
            <w:r w:rsidRPr="00F56AA4">
              <w:rPr>
                <w:sz w:val="24"/>
                <w:lang w:val="ru-RU"/>
              </w:rPr>
              <w:t>Административ</w:t>
            </w:r>
            <w:r w:rsidRPr="00F56AA4">
              <w:rPr>
                <w:spacing w:val="-57"/>
                <w:sz w:val="24"/>
                <w:lang w:val="ru-RU"/>
              </w:rPr>
              <w:t xml:space="preserve"> </w:t>
            </w:r>
            <w:r w:rsidRPr="00F56AA4">
              <w:rPr>
                <w:sz w:val="24"/>
                <w:lang w:val="ru-RU"/>
              </w:rPr>
              <w:t>ные</w:t>
            </w:r>
            <w:proofErr w:type="gramEnd"/>
            <w:r w:rsidRPr="00F56AA4">
              <w:rPr>
                <w:sz w:val="24"/>
                <w:lang w:val="ru-RU"/>
              </w:rPr>
              <w:t xml:space="preserve"> совещания</w:t>
            </w:r>
            <w:r w:rsidRPr="00F56AA4">
              <w:rPr>
                <w:spacing w:val="1"/>
                <w:sz w:val="24"/>
                <w:lang w:val="ru-RU"/>
              </w:rPr>
              <w:t xml:space="preserve"> </w:t>
            </w:r>
            <w:r w:rsidRPr="00F56AA4">
              <w:rPr>
                <w:sz w:val="24"/>
                <w:lang w:val="ru-RU"/>
              </w:rPr>
              <w:t>при директоре,</w:t>
            </w:r>
            <w:r w:rsidRPr="00F56AA4">
              <w:rPr>
                <w:spacing w:val="1"/>
                <w:sz w:val="24"/>
                <w:lang w:val="ru-RU"/>
              </w:rPr>
              <w:t xml:space="preserve"> </w:t>
            </w:r>
            <w:r w:rsidRPr="00F56AA4">
              <w:rPr>
                <w:sz w:val="24"/>
                <w:lang w:val="ru-RU"/>
              </w:rPr>
              <w:t>совещания с</w:t>
            </w:r>
            <w:r w:rsidRPr="00F56AA4">
              <w:rPr>
                <w:spacing w:val="1"/>
                <w:sz w:val="24"/>
                <w:lang w:val="ru-RU"/>
              </w:rPr>
              <w:t xml:space="preserve"> </w:t>
            </w:r>
            <w:r w:rsidRPr="00F56AA4">
              <w:rPr>
                <w:sz w:val="24"/>
                <w:lang w:val="ru-RU"/>
              </w:rPr>
              <w:t>педагогами</w:t>
            </w:r>
          </w:p>
        </w:tc>
      </w:tr>
      <w:tr w:rsidR="00F56AA4" w14:paraId="38B32D27" w14:textId="77777777" w:rsidTr="00F56AA4">
        <w:trPr>
          <w:trHeight w:val="1656"/>
        </w:trPr>
        <w:tc>
          <w:tcPr>
            <w:tcW w:w="644" w:type="dxa"/>
          </w:tcPr>
          <w:p w14:paraId="1D2BEBFE" w14:textId="77777777" w:rsidR="00F56AA4" w:rsidRDefault="00F56AA4" w:rsidP="00A85FA2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35" w:type="dxa"/>
          </w:tcPr>
          <w:p w14:paraId="390921C7" w14:textId="77777777" w:rsidR="00F56AA4" w:rsidRPr="00F56AA4" w:rsidRDefault="00F56AA4" w:rsidP="00A85FA2">
            <w:pPr>
              <w:pStyle w:val="TableParagraph"/>
              <w:ind w:left="109" w:right="887"/>
              <w:rPr>
                <w:sz w:val="24"/>
                <w:lang w:val="ru-RU"/>
              </w:rPr>
            </w:pPr>
            <w:r w:rsidRPr="00F56AA4">
              <w:rPr>
                <w:sz w:val="24"/>
                <w:lang w:val="ru-RU"/>
              </w:rPr>
              <w:t>Инструктаж всех</w:t>
            </w:r>
            <w:r w:rsidRPr="00F56AA4">
              <w:rPr>
                <w:spacing w:val="1"/>
                <w:sz w:val="24"/>
                <w:lang w:val="ru-RU"/>
              </w:rPr>
              <w:t xml:space="preserve"> </w:t>
            </w:r>
            <w:r w:rsidRPr="00F56AA4">
              <w:rPr>
                <w:sz w:val="24"/>
                <w:lang w:val="ru-RU"/>
              </w:rPr>
              <w:t>работников</w:t>
            </w:r>
            <w:r w:rsidRPr="00F56AA4">
              <w:rPr>
                <w:spacing w:val="-15"/>
                <w:sz w:val="24"/>
                <w:lang w:val="ru-RU"/>
              </w:rPr>
              <w:t xml:space="preserve"> </w:t>
            </w:r>
            <w:proofErr w:type="gramStart"/>
            <w:r w:rsidRPr="00F56AA4">
              <w:rPr>
                <w:sz w:val="24"/>
                <w:lang w:val="ru-RU"/>
              </w:rPr>
              <w:t>перед</w:t>
            </w:r>
            <w:proofErr w:type="gramEnd"/>
          </w:p>
          <w:p w14:paraId="2E61931B" w14:textId="77777777" w:rsidR="00F56AA4" w:rsidRPr="00F56AA4" w:rsidRDefault="00F56AA4" w:rsidP="00A85FA2">
            <w:pPr>
              <w:pStyle w:val="TableParagraph"/>
              <w:ind w:left="109" w:right="85"/>
              <w:rPr>
                <w:sz w:val="24"/>
                <w:lang w:val="ru-RU"/>
              </w:rPr>
            </w:pPr>
            <w:r w:rsidRPr="00F56AA4">
              <w:rPr>
                <w:sz w:val="24"/>
                <w:lang w:val="ru-RU"/>
              </w:rPr>
              <w:t>началом нового учебного</w:t>
            </w:r>
            <w:r w:rsidRPr="00F56AA4">
              <w:rPr>
                <w:spacing w:val="-57"/>
                <w:sz w:val="24"/>
                <w:lang w:val="ru-RU"/>
              </w:rPr>
              <w:t xml:space="preserve"> </w:t>
            </w:r>
            <w:r w:rsidRPr="00F56AA4">
              <w:rPr>
                <w:sz w:val="24"/>
                <w:lang w:val="ru-RU"/>
              </w:rPr>
              <w:t>года</w:t>
            </w:r>
          </w:p>
        </w:tc>
        <w:tc>
          <w:tcPr>
            <w:tcW w:w="3261" w:type="dxa"/>
          </w:tcPr>
          <w:p w14:paraId="7055350B" w14:textId="77777777" w:rsidR="00F56AA4" w:rsidRPr="00F56AA4" w:rsidRDefault="00F56AA4" w:rsidP="00A85FA2">
            <w:pPr>
              <w:pStyle w:val="TableParagraph"/>
              <w:ind w:left="109" w:right="440"/>
              <w:rPr>
                <w:sz w:val="24"/>
                <w:lang w:val="ru-RU"/>
              </w:rPr>
            </w:pPr>
            <w:r w:rsidRPr="00F56AA4">
              <w:rPr>
                <w:sz w:val="24"/>
                <w:lang w:val="ru-RU"/>
              </w:rPr>
              <w:t>Выполнение работниками</w:t>
            </w:r>
            <w:r w:rsidRPr="00F56AA4">
              <w:rPr>
                <w:spacing w:val="-58"/>
                <w:sz w:val="24"/>
                <w:lang w:val="ru-RU"/>
              </w:rPr>
              <w:t xml:space="preserve"> </w:t>
            </w:r>
            <w:r w:rsidRPr="00F56AA4">
              <w:rPr>
                <w:sz w:val="24"/>
                <w:lang w:val="ru-RU"/>
              </w:rPr>
              <w:t>требований ОТ и ТБ, ПБ,</w:t>
            </w:r>
            <w:r w:rsidRPr="00F56AA4">
              <w:rPr>
                <w:spacing w:val="1"/>
                <w:sz w:val="24"/>
                <w:lang w:val="ru-RU"/>
              </w:rPr>
              <w:t xml:space="preserve"> </w:t>
            </w:r>
            <w:r w:rsidRPr="00F56AA4">
              <w:rPr>
                <w:sz w:val="24"/>
                <w:lang w:val="ru-RU"/>
              </w:rPr>
              <w:t>антитеррористической</w:t>
            </w:r>
            <w:r w:rsidRPr="00F56AA4">
              <w:rPr>
                <w:spacing w:val="1"/>
                <w:sz w:val="24"/>
                <w:lang w:val="ru-RU"/>
              </w:rPr>
              <w:t xml:space="preserve"> </w:t>
            </w:r>
            <w:r w:rsidRPr="00F56AA4">
              <w:rPr>
                <w:sz w:val="24"/>
                <w:lang w:val="ru-RU"/>
              </w:rPr>
              <w:t>защищенности</w:t>
            </w:r>
            <w:r w:rsidRPr="00F56AA4">
              <w:rPr>
                <w:spacing w:val="-1"/>
                <w:sz w:val="24"/>
                <w:lang w:val="ru-RU"/>
              </w:rPr>
              <w:t xml:space="preserve"> </w:t>
            </w:r>
            <w:r w:rsidRPr="00F56AA4">
              <w:rPr>
                <w:sz w:val="24"/>
                <w:lang w:val="ru-RU"/>
              </w:rPr>
              <w:t>объекта</w:t>
            </w:r>
          </w:p>
        </w:tc>
        <w:tc>
          <w:tcPr>
            <w:tcW w:w="1873" w:type="dxa"/>
          </w:tcPr>
          <w:p w14:paraId="0FE0D6B8" w14:textId="77777777" w:rsidR="00F56AA4" w:rsidRDefault="00F56AA4" w:rsidP="00A85FA2">
            <w:pPr>
              <w:pStyle w:val="TableParagraph"/>
              <w:spacing w:line="275" w:lineRule="exact"/>
              <w:ind w:left="252" w:right="117"/>
              <w:jc w:val="center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</w:p>
        </w:tc>
        <w:tc>
          <w:tcPr>
            <w:tcW w:w="3119" w:type="dxa"/>
          </w:tcPr>
          <w:p w14:paraId="3F99FDBA" w14:textId="77777777" w:rsidR="00F56AA4" w:rsidRDefault="00F56AA4" w:rsidP="00A85FA2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инструктажа</w:t>
            </w:r>
          </w:p>
        </w:tc>
        <w:tc>
          <w:tcPr>
            <w:tcW w:w="1844" w:type="dxa"/>
          </w:tcPr>
          <w:p w14:paraId="11A79AD8" w14:textId="77777777" w:rsidR="00F56AA4" w:rsidRDefault="00F56AA4" w:rsidP="00A85FA2">
            <w:pPr>
              <w:pStyle w:val="TableParagraph"/>
              <w:ind w:left="252" w:right="134" w:hanging="99"/>
              <w:rPr>
                <w:sz w:val="24"/>
              </w:rPr>
            </w:pPr>
            <w:r>
              <w:rPr>
                <w:sz w:val="24"/>
              </w:rPr>
              <w:t>Специалист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охране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</w:p>
        </w:tc>
        <w:tc>
          <w:tcPr>
            <w:tcW w:w="1851" w:type="dxa"/>
          </w:tcPr>
          <w:p w14:paraId="65EC14E0" w14:textId="77777777" w:rsidR="00F56AA4" w:rsidRPr="00F56AA4" w:rsidRDefault="00F56AA4" w:rsidP="00A85FA2">
            <w:pPr>
              <w:pStyle w:val="TableParagraph"/>
              <w:ind w:left="157" w:right="49"/>
              <w:jc w:val="center"/>
              <w:rPr>
                <w:sz w:val="24"/>
                <w:lang w:val="ru-RU"/>
              </w:rPr>
            </w:pPr>
            <w:r w:rsidRPr="00F56AA4">
              <w:rPr>
                <w:sz w:val="24"/>
                <w:lang w:val="ru-RU"/>
              </w:rPr>
              <w:t xml:space="preserve">Инструктаж </w:t>
            </w:r>
            <w:proofErr w:type="gramStart"/>
            <w:r w:rsidRPr="00F56AA4">
              <w:rPr>
                <w:sz w:val="24"/>
                <w:lang w:val="ru-RU"/>
              </w:rPr>
              <w:t>по</w:t>
            </w:r>
            <w:proofErr w:type="gramEnd"/>
            <w:r w:rsidRPr="00F56AA4">
              <w:rPr>
                <w:spacing w:val="-57"/>
                <w:sz w:val="24"/>
                <w:lang w:val="ru-RU"/>
              </w:rPr>
              <w:t xml:space="preserve"> </w:t>
            </w:r>
            <w:proofErr w:type="gramStart"/>
            <w:r w:rsidRPr="00F56AA4">
              <w:rPr>
                <w:sz w:val="24"/>
                <w:lang w:val="ru-RU"/>
              </w:rPr>
              <w:t>ОТ</w:t>
            </w:r>
            <w:proofErr w:type="gramEnd"/>
            <w:r w:rsidRPr="00F56AA4">
              <w:rPr>
                <w:spacing w:val="-2"/>
                <w:sz w:val="24"/>
                <w:lang w:val="ru-RU"/>
              </w:rPr>
              <w:t xml:space="preserve"> </w:t>
            </w:r>
            <w:r w:rsidRPr="00F56AA4">
              <w:rPr>
                <w:sz w:val="24"/>
                <w:lang w:val="ru-RU"/>
              </w:rPr>
              <w:t>и</w:t>
            </w:r>
            <w:r w:rsidRPr="00F56AA4">
              <w:rPr>
                <w:spacing w:val="-1"/>
                <w:sz w:val="24"/>
                <w:lang w:val="ru-RU"/>
              </w:rPr>
              <w:t xml:space="preserve"> </w:t>
            </w:r>
            <w:r w:rsidRPr="00F56AA4">
              <w:rPr>
                <w:sz w:val="24"/>
                <w:lang w:val="ru-RU"/>
              </w:rPr>
              <w:t>ТБ,</w:t>
            </w:r>
            <w:r w:rsidRPr="00F56AA4">
              <w:rPr>
                <w:spacing w:val="-1"/>
                <w:sz w:val="24"/>
                <w:lang w:val="ru-RU"/>
              </w:rPr>
              <w:t xml:space="preserve"> </w:t>
            </w:r>
            <w:r w:rsidRPr="00F56AA4">
              <w:rPr>
                <w:sz w:val="24"/>
                <w:lang w:val="ru-RU"/>
              </w:rPr>
              <w:t>ПБ,</w:t>
            </w:r>
          </w:p>
          <w:p w14:paraId="2CE9CF5C" w14:textId="77777777" w:rsidR="00F56AA4" w:rsidRDefault="00F56AA4" w:rsidP="00A85FA2">
            <w:pPr>
              <w:pStyle w:val="TableParagraph"/>
              <w:ind w:left="161" w:right="49"/>
              <w:jc w:val="center"/>
              <w:rPr>
                <w:sz w:val="24"/>
              </w:rPr>
            </w:pPr>
            <w:r>
              <w:rPr>
                <w:sz w:val="24"/>
              </w:rPr>
              <w:t>антитеррористи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защищенности</w:t>
            </w:r>
          </w:p>
          <w:p w14:paraId="20C4CB2C" w14:textId="77777777" w:rsidR="00F56AA4" w:rsidRDefault="00F56AA4" w:rsidP="00A85FA2">
            <w:pPr>
              <w:pStyle w:val="TableParagraph"/>
              <w:spacing w:line="257" w:lineRule="exact"/>
              <w:ind w:left="157" w:right="49"/>
              <w:jc w:val="center"/>
              <w:rPr>
                <w:sz w:val="24"/>
              </w:rPr>
            </w:pPr>
            <w:r>
              <w:rPr>
                <w:sz w:val="24"/>
              </w:rPr>
              <w:t>объекта</w:t>
            </w:r>
          </w:p>
        </w:tc>
      </w:tr>
    </w:tbl>
    <w:p w14:paraId="0C9F15FF" w14:textId="77777777" w:rsidR="00F56AA4" w:rsidRDefault="00F56AA4" w:rsidP="002905CD">
      <w:pPr>
        <w:spacing w:after="0" w:line="240" w:lineRule="auto"/>
        <w:ind w:left="-142" w:firstLine="284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4"/>
        <w:gridCol w:w="2832"/>
        <w:gridCol w:w="3255"/>
        <w:gridCol w:w="2155"/>
        <w:gridCol w:w="2547"/>
        <w:gridCol w:w="1728"/>
        <w:gridCol w:w="1992"/>
      </w:tblGrid>
      <w:tr w:rsidR="00F56AA4" w14:paraId="05138CAF" w14:textId="77777777" w:rsidTr="00A85FA2">
        <w:trPr>
          <w:trHeight w:val="275"/>
        </w:trPr>
        <w:tc>
          <w:tcPr>
            <w:tcW w:w="15153" w:type="dxa"/>
            <w:gridSpan w:val="7"/>
          </w:tcPr>
          <w:p w14:paraId="26361D6C" w14:textId="77777777" w:rsidR="00F56AA4" w:rsidRDefault="00F56AA4" w:rsidP="00A85FA2">
            <w:pPr>
              <w:pStyle w:val="TableParagraph"/>
              <w:spacing w:line="256" w:lineRule="exact"/>
              <w:ind w:left="6976" w:right="680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СЕНТЯБРЬ</w:t>
            </w:r>
          </w:p>
        </w:tc>
      </w:tr>
      <w:tr w:rsidR="00F56AA4" w14:paraId="1C697CAB" w14:textId="77777777" w:rsidTr="00A85FA2">
        <w:trPr>
          <w:trHeight w:val="275"/>
        </w:trPr>
        <w:tc>
          <w:tcPr>
            <w:tcW w:w="15153" w:type="dxa"/>
            <w:gridSpan w:val="7"/>
          </w:tcPr>
          <w:p w14:paraId="5A08BDE2" w14:textId="77777777" w:rsidR="00F56AA4" w:rsidRPr="00F56AA4" w:rsidRDefault="00F56AA4" w:rsidP="00A85FA2">
            <w:pPr>
              <w:pStyle w:val="TableParagraph"/>
              <w:spacing w:line="256" w:lineRule="exact"/>
              <w:ind w:left="162"/>
              <w:rPr>
                <w:b/>
                <w:sz w:val="24"/>
                <w:lang w:val="ru-RU"/>
              </w:rPr>
            </w:pPr>
            <w:r w:rsidRPr="00F56AA4">
              <w:rPr>
                <w:b/>
                <w:sz w:val="24"/>
                <w:lang w:val="ru-RU"/>
              </w:rPr>
              <w:t>1.</w:t>
            </w:r>
            <w:r w:rsidRPr="00F56AA4">
              <w:rPr>
                <w:b/>
                <w:spacing w:val="58"/>
                <w:sz w:val="24"/>
                <w:lang w:val="ru-RU"/>
              </w:rPr>
              <w:t xml:space="preserve"> </w:t>
            </w:r>
            <w:proofErr w:type="gramStart"/>
            <w:r w:rsidRPr="00F56AA4">
              <w:rPr>
                <w:b/>
                <w:sz w:val="24"/>
                <w:lang w:val="ru-RU"/>
              </w:rPr>
              <w:t>Контроль</w:t>
            </w:r>
            <w:r w:rsidRPr="00F56AA4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F56AA4">
              <w:rPr>
                <w:b/>
                <w:sz w:val="24"/>
                <w:lang w:val="ru-RU"/>
              </w:rPr>
              <w:t>за</w:t>
            </w:r>
            <w:proofErr w:type="gramEnd"/>
            <w:r w:rsidRPr="00F56AA4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F56AA4">
              <w:rPr>
                <w:b/>
                <w:sz w:val="24"/>
                <w:lang w:val="ru-RU"/>
              </w:rPr>
              <w:t>выполнением</w:t>
            </w:r>
            <w:r w:rsidRPr="00F56AA4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F56AA4">
              <w:rPr>
                <w:b/>
                <w:sz w:val="24"/>
                <w:lang w:val="ru-RU"/>
              </w:rPr>
              <w:t>реализации</w:t>
            </w:r>
            <w:r w:rsidRPr="00F56AA4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F56AA4">
              <w:rPr>
                <w:b/>
                <w:sz w:val="24"/>
                <w:lang w:val="ru-RU"/>
              </w:rPr>
              <w:t>прав</w:t>
            </w:r>
            <w:r w:rsidRPr="00F56AA4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F56AA4">
              <w:rPr>
                <w:b/>
                <w:sz w:val="24"/>
                <w:lang w:val="ru-RU"/>
              </w:rPr>
              <w:t>граждан</w:t>
            </w:r>
            <w:r w:rsidRPr="00F56AA4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F56AA4">
              <w:rPr>
                <w:b/>
                <w:sz w:val="24"/>
                <w:lang w:val="ru-RU"/>
              </w:rPr>
              <w:t>на</w:t>
            </w:r>
            <w:r w:rsidRPr="00F56AA4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F56AA4">
              <w:rPr>
                <w:b/>
                <w:sz w:val="24"/>
                <w:lang w:val="ru-RU"/>
              </w:rPr>
              <w:t>образование</w:t>
            </w:r>
          </w:p>
        </w:tc>
      </w:tr>
      <w:tr w:rsidR="00F56AA4" w14:paraId="7AEA4A40" w14:textId="77777777" w:rsidTr="00A85FA2">
        <w:trPr>
          <w:trHeight w:val="1379"/>
        </w:trPr>
        <w:tc>
          <w:tcPr>
            <w:tcW w:w="644" w:type="dxa"/>
          </w:tcPr>
          <w:p w14:paraId="15E05F60" w14:textId="77777777" w:rsidR="00F56AA4" w:rsidRDefault="00F56AA4" w:rsidP="00A85FA2">
            <w:pPr>
              <w:pStyle w:val="TableParagraph"/>
              <w:spacing w:line="275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32" w:type="dxa"/>
          </w:tcPr>
          <w:p w14:paraId="5BB7A2A4" w14:textId="77777777" w:rsidR="00F56AA4" w:rsidRPr="00F56AA4" w:rsidRDefault="00F56AA4" w:rsidP="00A85FA2">
            <w:pPr>
              <w:pStyle w:val="TableParagraph"/>
              <w:ind w:left="4" w:right="225"/>
              <w:rPr>
                <w:sz w:val="24"/>
                <w:lang w:val="ru-RU"/>
              </w:rPr>
            </w:pPr>
            <w:r w:rsidRPr="00F56AA4">
              <w:rPr>
                <w:sz w:val="24"/>
                <w:lang w:val="ru-RU"/>
              </w:rPr>
              <w:t>Обучение учащихся с</w:t>
            </w:r>
            <w:r w:rsidRPr="00F56AA4">
              <w:rPr>
                <w:spacing w:val="1"/>
                <w:sz w:val="24"/>
                <w:lang w:val="ru-RU"/>
              </w:rPr>
              <w:t xml:space="preserve"> </w:t>
            </w:r>
            <w:r w:rsidRPr="00F56AA4">
              <w:rPr>
                <w:sz w:val="24"/>
                <w:lang w:val="ru-RU"/>
              </w:rPr>
              <w:t>ограниченными</w:t>
            </w:r>
            <w:r w:rsidRPr="00F56AA4">
              <w:rPr>
                <w:spacing w:val="1"/>
                <w:sz w:val="24"/>
                <w:lang w:val="ru-RU"/>
              </w:rPr>
              <w:t xml:space="preserve"> </w:t>
            </w:r>
            <w:r w:rsidRPr="00F56AA4">
              <w:rPr>
                <w:sz w:val="24"/>
                <w:lang w:val="ru-RU"/>
              </w:rPr>
              <w:t>возможностями</w:t>
            </w:r>
            <w:r w:rsidRPr="00F56AA4">
              <w:rPr>
                <w:spacing w:val="-14"/>
                <w:sz w:val="24"/>
                <w:lang w:val="ru-RU"/>
              </w:rPr>
              <w:t xml:space="preserve"> </w:t>
            </w:r>
            <w:r w:rsidRPr="00F56AA4">
              <w:rPr>
                <w:sz w:val="24"/>
                <w:lang w:val="ru-RU"/>
              </w:rPr>
              <w:t>здоровья</w:t>
            </w:r>
          </w:p>
        </w:tc>
        <w:tc>
          <w:tcPr>
            <w:tcW w:w="3255" w:type="dxa"/>
          </w:tcPr>
          <w:p w14:paraId="2EE75355" w14:textId="77777777" w:rsidR="00F56AA4" w:rsidRPr="00F56AA4" w:rsidRDefault="00F56AA4" w:rsidP="00A85FA2">
            <w:pPr>
              <w:pStyle w:val="TableParagraph"/>
              <w:ind w:left="4" w:right="294" w:firstLine="223"/>
              <w:rPr>
                <w:sz w:val="24"/>
                <w:lang w:val="ru-RU"/>
              </w:rPr>
            </w:pPr>
            <w:r w:rsidRPr="00F56AA4">
              <w:rPr>
                <w:sz w:val="24"/>
                <w:lang w:val="ru-RU"/>
              </w:rPr>
              <w:t>Выполнение требований к</w:t>
            </w:r>
            <w:r w:rsidRPr="00F56AA4">
              <w:rPr>
                <w:spacing w:val="-58"/>
                <w:sz w:val="24"/>
                <w:lang w:val="ru-RU"/>
              </w:rPr>
              <w:t xml:space="preserve"> </w:t>
            </w:r>
            <w:r w:rsidRPr="00F56AA4">
              <w:rPr>
                <w:sz w:val="24"/>
                <w:lang w:val="ru-RU"/>
              </w:rPr>
              <w:t>организации обучения</w:t>
            </w:r>
            <w:r w:rsidRPr="00F56AA4">
              <w:rPr>
                <w:spacing w:val="1"/>
                <w:sz w:val="24"/>
                <w:lang w:val="ru-RU"/>
              </w:rPr>
              <w:t xml:space="preserve"> </w:t>
            </w:r>
            <w:r w:rsidRPr="00F56AA4">
              <w:rPr>
                <w:sz w:val="24"/>
                <w:lang w:val="ru-RU"/>
              </w:rPr>
              <w:t>учащихся</w:t>
            </w:r>
          </w:p>
        </w:tc>
        <w:tc>
          <w:tcPr>
            <w:tcW w:w="2155" w:type="dxa"/>
          </w:tcPr>
          <w:p w14:paraId="7B74B0FA" w14:textId="77777777" w:rsidR="00F56AA4" w:rsidRDefault="00F56AA4" w:rsidP="00A85FA2">
            <w:pPr>
              <w:pStyle w:val="TableParagraph"/>
              <w:spacing w:line="275" w:lineRule="exact"/>
              <w:ind w:left="0" w:right="275"/>
              <w:jc w:val="righ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</w:p>
        </w:tc>
        <w:tc>
          <w:tcPr>
            <w:tcW w:w="2547" w:type="dxa"/>
          </w:tcPr>
          <w:p w14:paraId="46B66380" w14:textId="77777777" w:rsidR="00F56AA4" w:rsidRPr="00F56AA4" w:rsidRDefault="00F56AA4" w:rsidP="00A85FA2">
            <w:pPr>
              <w:pStyle w:val="TableParagraph"/>
              <w:spacing w:line="276" w:lineRule="exact"/>
              <w:ind w:left="7" w:right="495"/>
              <w:rPr>
                <w:sz w:val="24"/>
                <w:lang w:val="ru-RU"/>
              </w:rPr>
            </w:pPr>
            <w:r w:rsidRPr="00F56AA4">
              <w:rPr>
                <w:sz w:val="24"/>
                <w:lang w:val="ru-RU"/>
              </w:rPr>
              <w:t>Наличие комплекта</w:t>
            </w:r>
            <w:r w:rsidRPr="00F56AA4">
              <w:rPr>
                <w:spacing w:val="-57"/>
                <w:sz w:val="24"/>
                <w:lang w:val="ru-RU"/>
              </w:rPr>
              <w:t xml:space="preserve"> </w:t>
            </w:r>
            <w:r w:rsidRPr="00F56AA4">
              <w:rPr>
                <w:sz w:val="24"/>
                <w:lang w:val="ru-RU"/>
              </w:rPr>
              <w:t>документов для</w:t>
            </w:r>
            <w:r w:rsidRPr="00F56AA4">
              <w:rPr>
                <w:spacing w:val="1"/>
                <w:sz w:val="24"/>
                <w:lang w:val="ru-RU"/>
              </w:rPr>
              <w:t xml:space="preserve"> </w:t>
            </w:r>
            <w:r w:rsidRPr="00F56AA4">
              <w:rPr>
                <w:sz w:val="24"/>
                <w:lang w:val="ru-RU"/>
              </w:rPr>
              <w:t>организации</w:t>
            </w:r>
            <w:r w:rsidRPr="00F56AA4">
              <w:rPr>
                <w:spacing w:val="1"/>
                <w:sz w:val="24"/>
                <w:lang w:val="ru-RU"/>
              </w:rPr>
              <w:t xml:space="preserve"> </w:t>
            </w:r>
            <w:r w:rsidRPr="00F56AA4">
              <w:rPr>
                <w:sz w:val="24"/>
                <w:lang w:val="ru-RU"/>
              </w:rPr>
              <w:t>индивидуального</w:t>
            </w:r>
            <w:r w:rsidRPr="00F56AA4">
              <w:rPr>
                <w:spacing w:val="1"/>
                <w:sz w:val="24"/>
                <w:lang w:val="ru-RU"/>
              </w:rPr>
              <w:t xml:space="preserve"> </w:t>
            </w:r>
            <w:r w:rsidRPr="00F56AA4">
              <w:rPr>
                <w:sz w:val="24"/>
                <w:lang w:val="ru-RU"/>
              </w:rPr>
              <w:t>обучения</w:t>
            </w:r>
          </w:p>
        </w:tc>
        <w:tc>
          <w:tcPr>
            <w:tcW w:w="1728" w:type="dxa"/>
          </w:tcPr>
          <w:p w14:paraId="5E1408EE" w14:textId="77777777" w:rsidR="00F56AA4" w:rsidRDefault="00F56AA4" w:rsidP="00A85FA2">
            <w:pPr>
              <w:pStyle w:val="TableParagraph"/>
              <w:ind w:left="480" w:right="61" w:hanging="387"/>
              <w:rPr>
                <w:sz w:val="24"/>
              </w:rPr>
            </w:pPr>
            <w:r>
              <w:rPr>
                <w:sz w:val="24"/>
              </w:rPr>
              <w:t>Зам. директора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 УВР</w:t>
            </w:r>
          </w:p>
        </w:tc>
        <w:tc>
          <w:tcPr>
            <w:tcW w:w="1992" w:type="dxa"/>
          </w:tcPr>
          <w:p w14:paraId="41A76DB9" w14:textId="77777777" w:rsidR="00F56AA4" w:rsidRDefault="00F56AA4" w:rsidP="00A85FA2">
            <w:pPr>
              <w:pStyle w:val="TableParagraph"/>
              <w:ind w:left="115" w:right="-15"/>
              <w:jc w:val="center"/>
              <w:rPr>
                <w:sz w:val="24"/>
              </w:rPr>
            </w:pPr>
            <w:r>
              <w:rPr>
                <w:sz w:val="24"/>
              </w:rPr>
              <w:t>Пакет документов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установленной</w:t>
            </w:r>
          </w:p>
          <w:p w14:paraId="4F293530" w14:textId="77777777" w:rsidR="00F56AA4" w:rsidRDefault="00F56AA4" w:rsidP="00A85FA2">
            <w:pPr>
              <w:pStyle w:val="TableParagraph"/>
              <w:ind w:left="222" w:right="103"/>
              <w:jc w:val="center"/>
              <w:rPr>
                <w:sz w:val="24"/>
              </w:rPr>
            </w:pPr>
            <w:r>
              <w:rPr>
                <w:sz w:val="24"/>
              </w:rPr>
              <w:t>формы</w:t>
            </w:r>
          </w:p>
        </w:tc>
      </w:tr>
      <w:tr w:rsidR="00F56AA4" w14:paraId="7FFCB74B" w14:textId="77777777" w:rsidTr="00A85FA2">
        <w:trPr>
          <w:trHeight w:val="1380"/>
        </w:trPr>
        <w:tc>
          <w:tcPr>
            <w:tcW w:w="644" w:type="dxa"/>
          </w:tcPr>
          <w:p w14:paraId="092F74F6" w14:textId="77777777" w:rsidR="00F56AA4" w:rsidRDefault="00F56AA4" w:rsidP="00A85FA2">
            <w:pPr>
              <w:pStyle w:val="TableParagraph"/>
              <w:spacing w:line="275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2</w:t>
            </w:r>
          </w:p>
        </w:tc>
        <w:tc>
          <w:tcPr>
            <w:tcW w:w="2832" w:type="dxa"/>
          </w:tcPr>
          <w:p w14:paraId="7CA6B0A5" w14:textId="77777777" w:rsidR="00F56AA4" w:rsidRPr="00F56AA4" w:rsidRDefault="00F56AA4" w:rsidP="00A85FA2">
            <w:pPr>
              <w:pStyle w:val="TableParagraph"/>
              <w:ind w:left="4" w:right="34"/>
              <w:rPr>
                <w:sz w:val="24"/>
                <w:lang w:val="ru-RU"/>
              </w:rPr>
            </w:pPr>
            <w:r w:rsidRPr="00F56AA4">
              <w:rPr>
                <w:sz w:val="24"/>
                <w:lang w:val="ru-RU"/>
              </w:rPr>
              <w:t>Посещаемость учебных</w:t>
            </w:r>
            <w:r w:rsidRPr="00F56AA4">
              <w:rPr>
                <w:spacing w:val="1"/>
                <w:sz w:val="24"/>
                <w:lang w:val="ru-RU"/>
              </w:rPr>
              <w:t xml:space="preserve"> </w:t>
            </w:r>
            <w:r w:rsidRPr="00F56AA4">
              <w:rPr>
                <w:sz w:val="24"/>
                <w:lang w:val="ru-RU"/>
              </w:rPr>
              <w:t>занятий</w:t>
            </w:r>
            <w:r w:rsidRPr="00F56AA4">
              <w:rPr>
                <w:spacing w:val="-7"/>
                <w:sz w:val="24"/>
                <w:lang w:val="ru-RU"/>
              </w:rPr>
              <w:t xml:space="preserve"> </w:t>
            </w:r>
            <w:r w:rsidRPr="00F56AA4">
              <w:rPr>
                <w:sz w:val="24"/>
                <w:lang w:val="ru-RU"/>
              </w:rPr>
              <w:t>обучающихся</w:t>
            </w:r>
            <w:r w:rsidRPr="00F56AA4">
              <w:rPr>
                <w:spacing w:val="-10"/>
                <w:sz w:val="24"/>
                <w:lang w:val="ru-RU"/>
              </w:rPr>
              <w:t xml:space="preserve"> </w:t>
            </w:r>
            <w:r w:rsidRPr="00F56AA4">
              <w:rPr>
                <w:sz w:val="24"/>
                <w:lang w:val="ru-RU"/>
              </w:rPr>
              <w:t>1-11</w:t>
            </w:r>
            <w:r w:rsidRPr="00F56AA4">
              <w:rPr>
                <w:spacing w:val="-57"/>
                <w:sz w:val="24"/>
                <w:lang w:val="ru-RU"/>
              </w:rPr>
              <w:t xml:space="preserve"> </w:t>
            </w:r>
            <w:r w:rsidRPr="00F56AA4">
              <w:rPr>
                <w:sz w:val="24"/>
                <w:lang w:val="ru-RU"/>
              </w:rPr>
              <w:t>классов</w:t>
            </w:r>
          </w:p>
        </w:tc>
        <w:tc>
          <w:tcPr>
            <w:tcW w:w="3255" w:type="dxa"/>
          </w:tcPr>
          <w:p w14:paraId="21D39B63" w14:textId="77777777" w:rsidR="00F56AA4" w:rsidRPr="00F56AA4" w:rsidRDefault="00F56AA4" w:rsidP="00A85FA2">
            <w:pPr>
              <w:pStyle w:val="TableParagraph"/>
              <w:ind w:left="4" w:right="450" w:firstLine="223"/>
              <w:rPr>
                <w:sz w:val="24"/>
                <w:lang w:val="ru-RU"/>
              </w:rPr>
            </w:pPr>
            <w:r w:rsidRPr="00F56AA4">
              <w:rPr>
                <w:sz w:val="24"/>
                <w:lang w:val="ru-RU"/>
              </w:rPr>
              <w:t>Выявление учащихся, не</w:t>
            </w:r>
            <w:r w:rsidRPr="00F56AA4">
              <w:rPr>
                <w:spacing w:val="-58"/>
                <w:sz w:val="24"/>
                <w:lang w:val="ru-RU"/>
              </w:rPr>
              <w:t xml:space="preserve"> </w:t>
            </w:r>
            <w:r w:rsidRPr="00F56AA4">
              <w:rPr>
                <w:sz w:val="24"/>
                <w:lang w:val="ru-RU"/>
              </w:rPr>
              <w:t>приступивших</w:t>
            </w:r>
            <w:r w:rsidRPr="00F56AA4">
              <w:rPr>
                <w:spacing w:val="-2"/>
                <w:sz w:val="24"/>
                <w:lang w:val="ru-RU"/>
              </w:rPr>
              <w:t xml:space="preserve"> </w:t>
            </w:r>
            <w:r w:rsidRPr="00F56AA4">
              <w:rPr>
                <w:sz w:val="24"/>
                <w:lang w:val="ru-RU"/>
              </w:rPr>
              <w:t>к</w:t>
            </w:r>
            <w:r w:rsidRPr="00F56AA4">
              <w:rPr>
                <w:spacing w:val="-2"/>
                <w:sz w:val="24"/>
                <w:lang w:val="ru-RU"/>
              </w:rPr>
              <w:t xml:space="preserve"> </w:t>
            </w:r>
            <w:r w:rsidRPr="00F56AA4">
              <w:rPr>
                <w:sz w:val="24"/>
                <w:lang w:val="ru-RU"/>
              </w:rPr>
              <w:t>занятиям</w:t>
            </w:r>
          </w:p>
        </w:tc>
        <w:tc>
          <w:tcPr>
            <w:tcW w:w="2155" w:type="dxa"/>
          </w:tcPr>
          <w:p w14:paraId="4DFCD8BD" w14:textId="77777777" w:rsidR="00F56AA4" w:rsidRDefault="00F56AA4" w:rsidP="00A85FA2">
            <w:pPr>
              <w:pStyle w:val="TableParagraph"/>
              <w:spacing w:line="275" w:lineRule="exact"/>
              <w:ind w:left="0" w:right="289"/>
              <w:jc w:val="right"/>
              <w:rPr>
                <w:sz w:val="24"/>
              </w:rPr>
            </w:pPr>
            <w:r>
              <w:rPr>
                <w:sz w:val="24"/>
              </w:rPr>
              <w:t>Фронтальный</w:t>
            </w:r>
          </w:p>
        </w:tc>
        <w:tc>
          <w:tcPr>
            <w:tcW w:w="2547" w:type="dxa"/>
          </w:tcPr>
          <w:p w14:paraId="7813B834" w14:textId="77777777" w:rsidR="00F56AA4" w:rsidRPr="00F56AA4" w:rsidRDefault="00F56AA4" w:rsidP="00A85FA2">
            <w:pPr>
              <w:pStyle w:val="TableParagraph"/>
              <w:spacing w:line="276" w:lineRule="exact"/>
              <w:ind w:left="7" w:right="681"/>
              <w:rPr>
                <w:sz w:val="24"/>
                <w:lang w:val="ru-RU"/>
              </w:rPr>
            </w:pPr>
            <w:r w:rsidRPr="00F56AA4">
              <w:rPr>
                <w:sz w:val="24"/>
                <w:lang w:val="ru-RU"/>
              </w:rPr>
              <w:t>Данные классных</w:t>
            </w:r>
            <w:r w:rsidRPr="00F56AA4">
              <w:rPr>
                <w:spacing w:val="-57"/>
                <w:sz w:val="24"/>
                <w:lang w:val="ru-RU"/>
              </w:rPr>
              <w:t xml:space="preserve"> </w:t>
            </w:r>
            <w:r w:rsidRPr="00F56AA4">
              <w:rPr>
                <w:sz w:val="24"/>
                <w:lang w:val="ru-RU"/>
              </w:rPr>
              <w:t>руководителей об</w:t>
            </w:r>
            <w:r w:rsidRPr="00F56AA4">
              <w:rPr>
                <w:spacing w:val="-57"/>
                <w:sz w:val="24"/>
                <w:lang w:val="ru-RU"/>
              </w:rPr>
              <w:t xml:space="preserve"> </w:t>
            </w:r>
            <w:r w:rsidRPr="00F56AA4">
              <w:rPr>
                <w:sz w:val="24"/>
                <w:lang w:val="ru-RU"/>
              </w:rPr>
              <w:t>учащихся, не</w:t>
            </w:r>
            <w:r w:rsidRPr="00F56AA4">
              <w:rPr>
                <w:spacing w:val="1"/>
                <w:sz w:val="24"/>
                <w:lang w:val="ru-RU"/>
              </w:rPr>
              <w:t xml:space="preserve"> </w:t>
            </w:r>
            <w:r w:rsidRPr="00F56AA4">
              <w:rPr>
                <w:sz w:val="24"/>
                <w:lang w:val="ru-RU"/>
              </w:rPr>
              <w:t>приступивших к</w:t>
            </w:r>
            <w:r w:rsidRPr="00F56AA4">
              <w:rPr>
                <w:spacing w:val="1"/>
                <w:sz w:val="24"/>
                <w:lang w:val="ru-RU"/>
              </w:rPr>
              <w:t xml:space="preserve"> </w:t>
            </w:r>
            <w:r w:rsidRPr="00F56AA4">
              <w:rPr>
                <w:sz w:val="24"/>
                <w:lang w:val="ru-RU"/>
              </w:rPr>
              <w:t>занятиям</w:t>
            </w:r>
          </w:p>
        </w:tc>
        <w:tc>
          <w:tcPr>
            <w:tcW w:w="1728" w:type="dxa"/>
          </w:tcPr>
          <w:p w14:paraId="278E9229" w14:textId="77777777" w:rsidR="00F56AA4" w:rsidRPr="00F56AA4" w:rsidRDefault="00F56AA4" w:rsidP="00A85FA2">
            <w:pPr>
              <w:pStyle w:val="TableParagraph"/>
              <w:ind w:left="273" w:right="61" w:hanging="180"/>
              <w:rPr>
                <w:sz w:val="24"/>
                <w:lang w:val="ru-RU"/>
              </w:rPr>
            </w:pPr>
            <w:r w:rsidRPr="00F56AA4">
              <w:rPr>
                <w:sz w:val="24"/>
                <w:lang w:val="ru-RU"/>
              </w:rPr>
              <w:t>Зам. директора</w:t>
            </w:r>
            <w:r w:rsidRPr="00F56AA4">
              <w:rPr>
                <w:spacing w:val="-58"/>
                <w:sz w:val="24"/>
                <w:lang w:val="ru-RU"/>
              </w:rPr>
              <w:t xml:space="preserve"> </w:t>
            </w:r>
            <w:r w:rsidRPr="00F56AA4">
              <w:rPr>
                <w:sz w:val="24"/>
                <w:lang w:val="ru-RU"/>
              </w:rPr>
              <w:t>по УВР,</w:t>
            </w:r>
            <w:r w:rsidRPr="00F56AA4">
              <w:rPr>
                <w:spacing w:val="-3"/>
                <w:sz w:val="24"/>
                <w:lang w:val="ru-RU"/>
              </w:rPr>
              <w:t xml:space="preserve"> </w:t>
            </w:r>
            <w:r w:rsidRPr="00F56AA4">
              <w:rPr>
                <w:sz w:val="24"/>
                <w:lang w:val="ru-RU"/>
              </w:rPr>
              <w:t>ВР</w:t>
            </w:r>
          </w:p>
        </w:tc>
        <w:tc>
          <w:tcPr>
            <w:tcW w:w="1992" w:type="dxa"/>
          </w:tcPr>
          <w:p w14:paraId="2389FEB2" w14:textId="77777777" w:rsidR="00F56AA4" w:rsidRPr="00F56AA4" w:rsidRDefault="00F56AA4" w:rsidP="00A85FA2">
            <w:pPr>
              <w:pStyle w:val="TableParagraph"/>
              <w:spacing w:line="276" w:lineRule="exact"/>
              <w:ind w:left="86" w:right="149" w:firstLine="1"/>
              <w:jc w:val="center"/>
              <w:rPr>
                <w:sz w:val="24"/>
                <w:lang w:val="ru-RU"/>
              </w:rPr>
            </w:pPr>
            <w:r w:rsidRPr="00F56AA4">
              <w:rPr>
                <w:sz w:val="24"/>
                <w:lang w:val="ru-RU"/>
              </w:rPr>
              <w:t>Собеседование с</w:t>
            </w:r>
            <w:r w:rsidRPr="00F56AA4">
              <w:rPr>
                <w:spacing w:val="-57"/>
                <w:sz w:val="24"/>
                <w:lang w:val="ru-RU"/>
              </w:rPr>
              <w:t xml:space="preserve"> </w:t>
            </w:r>
            <w:r w:rsidRPr="00F56AA4">
              <w:rPr>
                <w:sz w:val="24"/>
                <w:lang w:val="ru-RU"/>
              </w:rPr>
              <w:t>классными</w:t>
            </w:r>
            <w:r w:rsidRPr="00F56AA4">
              <w:rPr>
                <w:spacing w:val="1"/>
                <w:sz w:val="24"/>
                <w:lang w:val="ru-RU"/>
              </w:rPr>
              <w:t xml:space="preserve"> </w:t>
            </w:r>
            <w:r w:rsidRPr="00F56AA4">
              <w:rPr>
                <w:sz w:val="24"/>
                <w:lang w:val="ru-RU"/>
              </w:rPr>
              <w:t>руководителями,</w:t>
            </w:r>
            <w:r w:rsidRPr="00F56AA4">
              <w:rPr>
                <w:spacing w:val="-57"/>
                <w:sz w:val="24"/>
                <w:lang w:val="ru-RU"/>
              </w:rPr>
              <w:t xml:space="preserve"> </w:t>
            </w:r>
            <w:r w:rsidRPr="00F56AA4">
              <w:rPr>
                <w:sz w:val="24"/>
                <w:lang w:val="ru-RU"/>
              </w:rPr>
              <w:t>родителями,</w:t>
            </w:r>
            <w:r w:rsidRPr="00F56AA4">
              <w:rPr>
                <w:spacing w:val="1"/>
                <w:sz w:val="24"/>
                <w:lang w:val="ru-RU"/>
              </w:rPr>
              <w:t xml:space="preserve"> </w:t>
            </w:r>
            <w:r w:rsidRPr="00F56AA4">
              <w:rPr>
                <w:sz w:val="24"/>
                <w:lang w:val="ru-RU"/>
              </w:rPr>
              <w:t>обучающимися</w:t>
            </w:r>
          </w:p>
        </w:tc>
      </w:tr>
      <w:tr w:rsidR="00F56AA4" w14:paraId="27B44C2E" w14:textId="77777777" w:rsidTr="00A85FA2">
        <w:trPr>
          <w:trHeight w:val="275"/>
        </w:trPr>
        <w:tc>
          <w:tcPr>
            <w:tcW w:w="15153" w:type="dxa"/>
            <w:gridSpan w:val="7"/>
          </w:tcPr>
          <w:p w14:paraId="1D10C723" w14:textId="77777777" w:rsidR="00F56AA4" w:rsidRPr="00F56AA4" w:rsidRDefault="00F56AA4" w:rsidP="00A85FA2">
            <w:pPr>
              <w:pStyle w:val="TableParagraph"/>
              <w:spacing w:line="255" w:lineRule="exact"/>
              <w:ind w:left="381"/>
              <w:rPr>
                <w:b/>
                <w:sz w:val="24"/>
                <w:lang w:val="ru-RU"/>
              </w:rPr>
            </w:pPr>
            <w:r w:rsidRPr="00F56AA4">
              <w:rPr>
                <w:b/>
                <w:sz w:val="24"/>
                <w:lang w:val="ru-RU"/>
              </w:rPr>
              <w:t>2.</w:t>
            </w:r>
            <w:r w:rsidRPr="00F56AA4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F56AA4">
              <w:rPr>
                <w:b/>
                <w:sz w:val="24"/>
                <w:lang w:val="ru-RU"/>
              </w:rPr>
              <w:t>Контроль</w:t>
            </w:r>
            <w:r w:rsidRPr="00F56AA4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F56AA4">
              <w:rPr>
                <w:b/>
                <w:sz w:val="24"/>
                <w:lang w:val="ru-RU"/>
              </w:rPr>
              <w:t>состояния</w:t>
            </w:r>
            <w:r w:rsidRPr="00F56AA4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F56AA4">
              <w:rPr>
                <w:b/>
                <w:sz w:val="24"/>
                <w:lang w:val="ru-RU"/>
              </w:rPr>
              <w:t>преподавания</w:t>
            </w:r>
            <w:r w:rsidRPr="00F56AA4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F56AA4">
              <w:rPr>
                <w:b/>
                <w:sz w:val="24"/>
                <w:lang w:val="ru-RU"/>
              </w:rPr>
              <w:t>учебных</w:t>
            </w:r>
            <w:r w:rsidRPr="00F56AA4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F56AA4">
              <w:rPr>
                <w:b/>
                <w:sz w:val="24"/>
                <w:lang w:val="ru-RU"/>
              </w:rPr>
              <w:t>предметов</w:t>
            </w:r>
          </w:p>
        </w:tc>
      </w:tr>
      <w:tr w:rsidR="00F56AA4" w14:paraId="08080CB0" w14:textId="77777777" w:rsidTr="00A85FA2">
        <w:trPr>
          <w:trHeight w:val="2486"/>
        </w:trPr>
        <w:tc>
          <w:tcPr>
            <w:tcW w:w="644" w:type="dxa"/>
          </w:tcPr>
          <w:p w14:paraId="4ADB389B" w14:textId="77777777" w:rsidR="00F56AA4" w:rsidRDefault="00F56AA4" w:rsidP="00A85FA2">
            <w:pPr>
              <w:pStyle w:val="TableParagraph"/>
              <w:spacing w:before="1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32" w:type="dxa"/>
          </w:tcPr>
          <w:p w14:paraId="57177F7A" w14:textId="77777777" w:rsidR="00F56AA4" w:rsidRDefault="00F56AA4" w:rsidP="00A85FA2">
            <w:pPr>
              <w:pStyle w:val="TableParagraph"/>
              <w:spacing w:before="1"/>
              <w:ind w:left="4" w:right="4"/>
              <w:rPr>
                <w:sz w:val="24"/>
              </w:rPr>
            </w:pPr>
            <w:r w:rsidRPr="00F56AA4">
              <w:rPr>
                <w:sz w:val="24"/>
                <w:lang w:val="ru-RU"/>
              </w:rPr>
              <w:t>Адаптация учащихся 1</w:t>
            </w:r>
            <w:r w:rsidRPr="00F56AA4">
              <w:rPr>
                <w:spacing w:val="1"/>
                <w:sz w:val="24"/>
                <w:lang w:val="ru-RU"/>
              </w:rPr>
              <w:t xml:space="preserve"> </w:t>
            </w:r>
            <w:r w:rsidRPr="00F56AA4">
              <w:rPr>
                <w:sz w:val="24"/>
                <w:lang w:val="ru-RU"/>
              </w:rPr>
              <w:t>класса. Специфика</w:t>
            </w:r>
            <w:r w:rsidRPr="00F56AA4">
              <w:rPr>
                <w:spacing w:val="1"/>
                <w:sz w:val="24"/>
                <w:lang w:val="ru-RU"/>
              </w:rPr>
              <w:t xml:space="preserve"> </w:t>
            </w:r>
            <w:r w:rsidRPr="00F56AA4">
              <w:rPr>
                <w:sz w:val="24"/>
                <w:lang w:val="ru-RU"/>
              </w:rPr>
              <w:t>организации</w:t>
            </w:r>
            <w:r w:rsidRPr="00F56AA4">
              <w:rPr>
                <w:spacing w:val="1"/>
                <w:sz w:val="24"/>
                <w:lang w:val="ru-RU"/>
              </w:rPr>
              <w:t xml:space="preserve"> </w:t>
            </w:r>
            <w:r w:rsidRPr="00F56AA4">
              <w:rPr>
                <w:sz w:val="24"/>
                <w:lang w:val="ru-RU"/>
              </w:rPr>
              <w:t>образовательного процесса</w:t>
            </w:r>
            <w:r w:rsidRPr="00F56AA4">
              <w:rPr>
                <w:spacing w:val="-58"/>
                <w:sz w:val="24"/>
                <w:lang w:val="ru-RU"/>
              </w:rPr>
              <w:t xml:space="preserve"> </w:t>
            </w:r>
            <w:r w:rsidRPr="00F56AA4">
              <w:rPr>
                <w:sz w:val="24"/>
                <w:lang w:val="ru-RU"/>
              </w:rPr>
              <w:t>для учащихся 1 класса по</w:t>
            </w:r>
            <w:r w:rsidRPr="00F56AA4">
              <w:rPr>
                <w:spacing w:val="1"/>
                <w:sz w:val="24"/>
                <w:lang w:val="ru-RU"/>
              </w:rPr>
              <w:t xml:space="preserve"> </w:t>
            </w:r>
            <w:r w:rsidRPr="00F56AA4">
              <w:rPr>
                <w:sz w:val="24"/>
                <w:lang w:val="ru-RU"/>
              </w:rPr>
              <w:t>реализации обновленных</w:t>
            </w:r>
            <w:r w:rsidRPr="00F56AA4">
              <w:rPr>
                <w:spacing w:val="1"/>
                <w:sz w:val="24"/>
                <w:lang w:val="ru-RU"/>
              </w:rPr>
              <w:t xml:space="preserve"> </w:t>
            </w:r>
            <w:r w:rsidRPr="00F56AA4">
              <w:rPr>
                <w:sz w:val="24"/>
                <w:lang w:val="ru-RU"/>
              </w:rPr>
              <w:t xml:space="preserve">ФГОС НОО. </w:t>
            </w:r>
            <w:r>
              <w:rPr>
                <w:sz w:val="24"/>
              </w:rPr>
              <w:t>Посещение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классах.</w:t>
            </w:r>
          </w:p>
        </w:tc>
        <w:tc>
          <w:tcPr>
            <w:tcW w:w="3255" w:type="dxa"/>
          </w:tcPr>
          <w:p w14:paraId="3B825E1C" w14:textId="77777777" w:rsidR="00F56AA4" w:rsidRPr="00F56AA4" w:rsidRDefault="00F56AA4" w:rsidP="00A85FA2">
            <w:pPr>
              <w:pStyle w:val="TableParagraph"/>
              <w:spacing w:before="1"/>
              <w:ind w:left="4" w:right="714" w:firstLine="223"/>
              <w:rPr>
                <w:sz w:val="24"/>
                <w:lang w:val="ru-RU"/>
              </w:rPr>
            </w:pPr>
            <w:r w:rsidRPr="00F56AA4">
              <w:rPr>
                <w:sz w:val="24"/>
                <w:lang w:val="ru-RU"/>
              </w:rPr>
              <w:t>Знакомство с набором</w:t>
            </w:r>
            <w:r w:rsidRPr="00F56AA4">
              <w:rPr>
                <w:spacing w:val="-58"/>
                <w:sz w:val="24"/>
                <w:lang w:val="ru-RU"/>
              </w:rPr>
              <w:t xml:space="preserve"> </w:t>
            </w:r>
            <w:r w:rsidRPr="00F56AA4">
              <w:rPr>
                <w:sz w:val="24"/>
                <w:lang w:val="ru-RU"/>
              </w:rPr>
              <w:t>первоклассников</w:t>
            </w:r>
          </w:p>
          <w:p w14:paraId="13613C81" w14:textId="77777777" w:rsidR="00F56AA4" w:rsidRPr="00F56AA4" w:rsidRDefault="00F56AA4" w:rsidP="00A85FA2">
            <w:pPr>
              <w:pStyle w:val="TableParagraph"/>
              <w:ind w:left="4" w:right="296" w:firstLine="223"/>
              <w:rPr>
                <w:sz w:val="24"/>
                <w:lang w:val="ru-RU"/>
              </w:rPr>
            </w:pPr>
            <w:r w:rsidRPr="00F56AA4">
              <w:rPr>
                <w:sz w:val="24"/>
                <w:lang w:val="ru-RU"/>
              </w:rPr>
              <w:t>Выполнение требований</w:t>
            </w:r>
            <w:r w:rsidRPr="00F56AA4">
              <w:rPr>
                <w:spacing w:val="1"/>
                <w:sz w:val="24"/>
                <w:lang w:val="ru-RU"/>
              </w:rPr>
              <w:t xml:space="preserve"> </w:t>
            </w:r>
            <w:r w:rsidRPr="00F56AA4">
              <w:rPr>
                <w:sz w:val="24"/>
                <w:lang w:val="ru-RU"/>
              </w:rPr>
              <w:t>образовательной</w:t>
            </w:r>
            <w:r w:rsidRPr="00F56AA4">
              <w:rPr>
                <w:spacing w:val="-15"/>
                <w:sz w:val="24"/>
                <w:lang w:val="ru-RU"/>
              </w:rPr>
              <w:t xml:space="preserve"> </w:t>
            </w:r>
            <w:r w:rsidRPr="00F56AA4">
              <w:rPr>
                <w:sz w:val="24"/>
                <w:lang w:val="ru-RU"/>
              </w:rPr>
              <w:t>программы</w:t>
            </w:r>
            <w:r w:rsidRPr="00F56AA4">
              <w:rPr>
                <w:spacing w:val="-57"/>
                <w:sz w:val="24"/>
                <w:lang w:val="ru-RU"/>
              </w:rPr>
              <w:t xml:space="preserve"> </w:t>
            </w:r>
            <w:r w:rsidRPr="00F56AA4">
              <w:rPr>
                <w:sz w:val="24"/>
                <w:lang w:val="ru-RU"/>
              </w:rPr>
              <w:t>НОО к обучению</w:t>
            </w:r>
            <w:r w:rsidRPr="00F56AA4">
              <w:rPr>
                <w:spacing w:val="1"/>
                <w:sz w:val="24"/>
                <w:lang w:val="ru-RU"/>
              </w:rPr>
              <w:t xml:space="preserve"> </w:t>
            </w:r>
            <w:r w:rsidRPr="00F56AA4">
              <w:rPr>
                <w:sz w:val="24"/>
                <w:lang w:val="ru-RU"/>
              </w:rPr>
              <w:t>первоклассников</w:t>
            </w:r>
          </w:p>
        </w:tc>
        <w:tc>
          <w:tcPr>
            <w:tcW w:w="2155" w:type="dxa"/>
          </w:tcPr>
          <w:p w14:paraId="145ADCA9" w14:textId="77777777" w:rsidR="00F56AA4" w:rsidRDefault="00F56AA4" w:rsidP="00A85FA2">
            <w:pPr>
              <w:pStyle w:val="TableParagraph"/>
              <w:spacing w:before="1"/>
              <w:ind w:left="0" w:right="275"/>
              <w:jc w:val="righ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</w:p>
        </w:tc>
        <w:tc>
          <w:tcPr>
            <w:tcW w:w="2547" w:type="dxa"/>
          </w:tcPr>
          <w:p w14:paraId="7CCFF0EB" w14:textId="77777777" w:rsidR="00F56AA4" w:rsidRPr="00F56AA4" w:rsidRDefault="00F56AA4" w:rsidP="00A85FA2">
            <w:pPr>
              <w:pStyle w:val="TableParagraph"/>
              <w:spacing w:before="1"/>
              <w:ind w:left="7" w:right="623"/>
              <w:rPr>
                <w:sz w:val="24"/>
                <w:lang w:val="ru-RU"/>
              </w:rPr>
            </w:pPr>
            <w:r w:rsidRPr="00F56AA4">
              <w:rPr>
                <w:sz w:val="24"/>
                <w:lang w:val="ru-RU"/>
              </w:rPr>
              <w:t>Организация</w:t>
            </w:r>
            <w:r w:rsidRPr="00F56AA4">
              <w:rPr>
                <w:spacing w:val="1"/>
                <w:sz w:val="24"/>
                <w:lang w:val="ru-RU"/>
              </w:rPr>
              <w:t xml:space="preserve"> </w:t>
            </w:r>
            <w:r w:rsidRPr="00F56AA4">
              <w:rPr>
                <w:sz w:val="24"/>
                <w:lang w:val="ru-RU"/>
              </w:rPr>
              <w:t>образовательного</w:t>
            </w:r>
            <w:r w:rsidRPr="00F56AA4">
              <w:rPr>
                <w:spacing w:val="1"/>
                <w:sz w:val="24"/>
                <w:lang w:val="ru-RU"/>
              </w:rPr>
              <w:t xml:space="preserve"> </w:t>
            </w:r>
            <w:r w:rsidRPr="00F56AA4">
              <w:rPr>
                <w:sz w:val="24"/>
                <w:lang w:val="ru-RU"/>
              </w:rPr>
              <w:t>процесса</w:t>
            </w:r>
            <w:r w:rsidRPr="00F56AA4">
              <w:rPr>
                <w:spacing w:val="-10"/>
                <w:sz w:val="24"/>
                <w:lang w:val="ru-RU"/>
              </w:rPr>
              <w:t xml:space="preserve"> </w:t>
            </w:r>
            <w:r w:rsidRPr="00F56AA4">
              <w:rPr>
                <w:sz w:val="24"/>
                <w:lang w:val="ru-RU"/>
              </w:rPr>
              <w:t>в</w:t>
            </w:r>
            <w:r w:rsidRPr="00F56AA4">
              <w:rPr>
                <w:spacing w:val="-9"/>
                <w:sz w:val="24"/>
                <w:lang w:val="ru-RU"/>
              </w:rPr>
              <w:t xml:space="preserve"> </w:t>
            </w:r>
            <w:r w:rsidRPr="00F56AA4">
              <w:rPr>
                <w:sz w:val="24"/>
                <w:lang w:val="ru-RU"/>
              </w:rPr>
              <w:t>первых</w:t>
            </w:r>
            <w:r w:rsidRPr="00F56AA4">
              <w:rPr>
                <w:spacing w:val="-57"/>
                <w:sz w:val="24"/>
                <w:lang w:val="ru-RU"/>
              </w:rPr>
              <w:t xml:space="preserve"> </w:t>
            </w:r>
            <w:r w:rsidRPr="00F56AA4">
              <w:rPr>
                <w:sz w:val="24"/>
                <w:lang w:val="ru-RU"/>
              </w:rPr>
              <w:t>классах</w:t>
            </w:r>
          </w:p>
        </w:tc>
        <w:tc>
          <w:tcPr>
            <w:tcW w:w="1728" w:type="dxa"/>
          </w:tcPr>
          <w:p w14:paraId="505A6A0C" w14:textId="77777777" w:rsidR="00F56AA4" w:rsidRDefault="00F56AA4" w:rsidP="00A85FA2">
            <w:pPr>
              <w:pStyle w:val="TableParagraph"/>
              <w:spacing w:before="1"/>
              <w:ind w:left="480" w:right="61" w:hanging="387"/>
              <w:rPr>
                <w:sz w:val="24"/>
              </w:rPr>
            </w:pPr>
            <w:r>
              <w:rPr>
                <w:sz w:val="24"/>
              </w:rPr>
              <w:t>Зам. директора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 УВР</w:t>
            </w:r>
          </w:p>
        </w:tc>
        <w:tc>
          <w:tcPr>
            <w:tcW w:w="1992" w:type="dxa"/>
          </w:tcPr>
          <w:p w14:paraId="37A31FCF" w14:textId="77777777" w:rsidR="00F56AA4" w:rsidRDefault="00F56AA4" w:rsidP="00A85FA2">
            <w:pPr>
              <w:pStyle w:val="TableParagraph"/>
              <w:spacing w:before="1"/>
              <w:ind w:left="600"/>
              <w:rPr>
                <w:sz w:val="24"/>
              </w:rPr>
            </w:pPr>
            <w:r>
              <w:rPr>
                <w:sz w:val="24"/>
              </w:rPr>
              <w:t>Справка</w:t>
            </w:r>
          </w:p>
        </w:tc>
      </w:tr>
      <w:tr w:rsidR="00F56AA4" w14:paraId="4A8F9FB3" w14:textId="77777777" w:rsidTr="00A85FA2">
        <w:trPr>
          <w:trHeight w:val="1932"/>
        </w:trPr>
        <w:tc>
          <w:tcPr>
            <w:tcW w:w="644" w:type="dxa"/>
          </w:tcPr>
          <w:p w14:paraId="37DB702A" w14:textId="77777777" w:rsidR="00F56AA4" w:rsidRDefault="00F56AA4" w:rsidP="00A85FA2">
            <w:pPr>
              <w:pStyle w:val="TableParagraph"/>
              <w:spacing w:line="275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32" w:type="dxa"/>
          </w:tcPr>
          <w:p w14:paraId="786AC5E2" w14:textId="77777777" w:rsidR="00F56AA4" w:rsidRDefault="00F56AA4" w:rsidP="00A85FA2">
            <w:pPr>
              <w:pStyle w:val="TableParagraph"/>
              <w:ind w:left="4" w:right="4"/>
              <w:rPr>
                <w:sz w:val="24"/>
              </w:rPr>
            </w:pPr>
            <w:r w:rsidRPr="00F56AA4">
              <w:rPr>
                <w:sz w:val="24"/>
                <w:lang w:val="ru-RU"/>
              </w:rPr>
              <w:t>Специфика организации</w:t>
            </w:r>
            <w:r w:rsidRPr="00F56AA4">
              <w:rPr>
                <w:spacing w:val="1"/>
                <w:sz w:val="24"/>
                <w:lang w:val="ru-RU"/>
              </w:rPr>
              <w:t xml:space="preserve"> </w:t>
            </w:r>
            <w:r w:rsidRPr="00F56AA4">
              <w:rPr>
                <w:sz w:val="24"/>
                <w:lang w:val="ru-RU"/>
              </w:rPr>
              <w:t>образовательного процесса</w:t>
            </w:r>
            <w:r w:rsidRPr="00F56AA4">
              <w:rPr>
                <w:spacing w:val="-58"/>
                <w:sz w:val="24"/>
                <w:lang w:val="ru-RU"/>
              </w:rPr>
              <w:t xml:space="preserve"> </w:t>
            </w:r>
            <w:r w:rsidRPr="00F56AA4">
              <w:rPr>
                <w:sz w:val="24"/>
                <w:lang w:val="ru-RU"/>
              </w:rPr>
              <w:t>для учащихся 1 класса с</w:t>
            </w:r>
            <w:r w:rsidRPr="00F56AA4">
              <w:rPr>
                <w:spacing w:val="1"/>
                <w:sz w:val="24"/>
                <w:lang w:val="ru-RU"/>
              </w:rPr>
              <w:t xml:space="preserve"> </w:t>
            </w:r>
            <w:r w:rsidRPr="00F56AA4">
              <w:rPr>
                <w:sz w:val="24"/>
                <w:lang w:val="ru-RU"/>
              </w:rPr>
              <w:t>ОВЗ по реализации ФГОС</w:t>
            </w:r>
            <w:r w:rsidRPr="00F56AA4">
              <w:rPr>
                <w:spacing w:val="1"/>
                <w:sz w:val="24"/>
                <w:lang w:val="ru-RU"/>
              </w:rPr>
              <w:t xml:space="preserve"> </w:t>
            </w:r>
            <w:r w:rsidRPr="00F56AA4">
              <w:rPr>
                <w:sz w:val="24"/>
                <w:lang w:val="ru-RU"/>
              </w:rPr>
              <w:t xml:space="preserve">НОО. </w:t>
            </w:r>
            <w:r>
              <w:rPr>
                <w:sz w:val="24"/>
              </w:rPr>
              <w:t>Посещение уроков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классах.</w:t>
            </w:r>
          </w:p>
        </w:tc>
        <w:tc>
          <w:tcPr>
            <w:tcW w:w="3255" w:type="dxa"/>
          </w:tcPr>
          <w:p w14:paraId="33366C02" w14:textId="77777777" w:rsidR="00F56AA4" w:rsidRPr="00F56AA4" w:rsidRDefault="00F56AA4" w:rsidP="00A85FA2">
            <w:pPr>
              <w:pStyle w:val="TableParagraph"/>
              <w:ind w:left="4" w:right="61"/>
              <w:rPr>
                <w:sz w:val="24"/>
                <w:lang w:val="ru-RU"/>
              </w:rPr>
            </w:pPr>
            <w:r w:rsidRPr="00F56AA4">
              <w:rPr>
                <w:sz w:val="24"/>
                <w:lang w:val="ru-RU"/>
              </w:rPr>
              <w:t>Проанализировать специфику</w:t>
            </w:r>
            <w:r w:rsidRPr="00F56AA4">
              <w:rPr>
                <w:spacing w:val="1"/>
                <w:sz w:val="24"/>
                <w:lang w:val="ru-RU"/>
              </w:rPr>
              <w:t xml:space="preserve"> </w:t>
            </w:r>
            <w:r w:rsidRPr="00F56AA4">
              <w:rPr>
                <w:sz w:val="24"/>
                <w:lang w:val="ru-RU"/>
              </w:rPr>
              <w:t>организации образовательного</w:t>
            </w:r>
            <w:r w:rsidRPr="00F56AA4">
              <w:rPr>
                <w:spacing w:val="-58"/>
                <w:sz w:val="24"/>
                <w:lang w:val="ru-RU"/>
              </w:rPr>
              <w:t xml:space="preserve"> </w:t>
            </w:r>
            <w:r w:rsidRPr="00F56AA4">
              <w:rPr>
                <w:sz w:val="24"/>
                <w:lang w:val="ru-RU"/>
              </w:rPr>
              <w:t>процесса для учащихся 1</w:t>
            </w:r>
            <w:r w:rsidRPr="00F56AA4">
              <w:rPr>
                <w:spacing w:val="1"/>
                <w:sz w:val="24"/>
                <w:lang w:val="ru-RU"/>
              </w:rPr>
              <w:t xml:space="preserve"> </w:t>
            </w:r>
            <w:r w:rsidRPr="00F56AA4">
              <w:rPr>
                <w:sz w:val="24"/>
                <w:lang w:val="ru-RU"/>
              </w:rPr>
              <w:t>класса с ОВЗ в соответствии с</w:t>
            </w:r>
            <w:r w:rsidRPr="00F56AA4">
              <w:rPr>
                <w:spacing w:val="1"/>
                <w:sz w:val="24"/>
                <w:lang w:val="ru-RU"/>
              </w:rPr>
              <w:t xml:space="preserve"> </w:t>
            </w:r>
            <w:r w:rsidRPr="00F56AA4">
              <w:rPr>
                <w:sz w:val="24"/>
                <w:lang w:val="ru-RU"/>
              </w:rPr>
              <w:t>требованиями, заложенными в</w:t>
            </w:r>
            <w:r w:rsidRPr="00F56AA4">
              <w:rPr>
                <w:spacing w:val="-57"/>
                <w:sz w:val="24"/>
                <w:lang w:val="ru-RU"/>
              </w:rPr>
              <w:t xml:space="preserve"> </w:t>
            </w:r>
            <w:r w:rsidRPr="00F56AA4">
              <w:rPr>
                <w:sz w:val="24"/>
                <w:lang w:val="ru-RU"/>
              </w:rPr>
              <w:t>ФГОС</w:t>
            </w:r>
            <w:r w:rsidRPr="00F56AA4">
              <w:rPr>
                <w:spacing w:val="58"/>
                <w:sz w:val="24"/>
                <w:lang w:val="ru-RU"/>
              </w:rPr>
              <w:t xml:space="preserve"> </w:t>
            </w:r>
            <w:r w:rsidRPr="00F56AA4">
              <w:rPr>
                <w:sz w:val="24"/>
                <w:lang w:val="ru-RU"/>
              </w:rPr>
              <w:t>НОО.</w:t>
            </w:r>
          </w:p>
        </w:tc>
        <w:tc>
          <w:tcPr>
            <w:tcW w:w="2155" w:type="dxa"/>
          </w:tcPr>
          <w:p w14:paraId="49DA5AC6" w14:textId="77777777" w:rsidR="00F56AA4" w:rsidRDefault="00F56AA4" w:rsidP="00A85FA2">
            <w:pPr>
              <w:pStyle w:val="TableParagraph"/>
              <w:spacing w:line="275" w:lineRule="exact"/>
              <w:ind w:left="0" w:right="340"/>
              <w:jc w:val="righ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</w:p>
        </w:tc>
        <w:tc>
          <w:tcPr>
            <w:tcW w:w="2547" w:type="dxa"/>
          </w:tcPr>
          <w:p w14:paraId="58D933CC" w14:textId="77777777" w:rsidR="00F56AA4" w:rsidRDefault="00F56AA4" w:rsidP="00A85FA2">
            <w:pPr>
              <w:pStyle w:val="TableParagraph"/>
              <w:ind w:left="7" w:right="-1"/>
              <w:rPr>
                <w:sz w:val="24"/>
              </w:rPr>
            </w:pPr>
            <w:r w:rsidRPr="00F56AA4">
              <w:rPr>
                <w:sz w:val="24"/>
                <w:lang w:val="ru-RU"/>
              </w:rPr>
              <w:t>Методическая</w:t>
            </w:r>
            <w:r w:rsidRPr="00F56AA4">
              <w:rPr>
                <w:spacing w:val="1"/>
                <w:sz w:val="24"/>
                <w:lang w:val="ru-RU"/>
              </w:rPr>
              <w:t xml:space="preserve"> </w:t>
            </w:r>
            <w:r w:rsidRPr="00F56AA4">
              <w:rPr>
                <w:sz w:val="24"/>
                <w:lang w:val="ru-RU"/>
              </w:rPr>
              <w:t>грамотность учителя,</w:t>
            </w:r>
            <w:r w:rsidRPr="00F56AA4">
              <w:rPr>
                <w:spacing w:val="1"/>
                <w:sz w:val="24"/>
                <w:lang w:val="ru-RU"/>
              </w:rPr>
              <w:t xml:space="preserve"> </w:t>
            </w:r>
            <w:r w:rsidRPr="00F56AA4">
              <w:rPr>
                <w:sz w:val="24"/>
                <w:lang w:val="ru-RU"/>
              </w:rPr>
              <w:t>работающего в 1 классе.</w:t>
            </w:r>
            <w:r w:rsidRPr="00F56AA4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Обучающиеся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ОВЗ.</w:t>
            </w:r>
          </w:p>
        </w:tc>
        <w:tc>
          <w:tcPr>
            <w:tcW w:w="1728" w:type="dxa"/>
          </w:tcPr>
          <w:p w14:paraId="1FA4F918" w14:textId="77777777" w:rsidR="00F56AA4" w:rsidRDefault="00F56AA4" w:rsidP="00A85FA2">
            <w:pPr>
              <w:pStyle w:val="TableParagraph"/>
              <w:ind w:left="477" w:right="61" w:hanging="384"/>
              <w:rPr>
                <w:sz w:val="24"/>
              </w:rPr>
            </w:pPr>
            <w:r>
              <w:rPr>
                <w:sz w:val="24"/>
              </w:rPr>
              <w:t>Зам. директора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 УВР</w:t>
            </w:r>
          </w:p>
        </w:tc>
        <w:tc>
          <w:tcPr>
            <w:tcW w:w="1992" w:type="dxa"/>
          </w:tcPr>
          <w:p w14:paraId="16F4DB59" w14:textId="77777777" w:rsidR="00F56AA4" w:rsidRDefault="00F56AA4" w:rsidP="00A85FA2">
            <w:pPr>
              <w:pStyle w:val="TableParagraph"/>
              <w:spacing w:line="275" w:lineRule="exact"/>
              <w:ind w:left="571"/>
              <w:rPr>
                <w:sz w:val="24"/>
              </w:rPr>
            </w:pPr>
            <w:r>
              <w:rPr>
                <w:sz w:val="24"/>
              </w:rPr>
              <w:t>Справка</w:t>
            </w:r>
          </w:p>
        </w:tc>
      </w:tr>
      <w:tr w:rsidR="00F56AA4" w14:paraId="51BE71A3" w14:textId="77777777" w:rsidTr="00A85FA2">
        <w:trPr>
          <w:trHeight w:val="1379"/>
        </w:trPr>
        <w:tc>
          <w:tcPr>
            <w:tcW w:w="644" w:type="dxa"/>
          </w:tcPr>
          <w:p w14:paraId="02EE82FA" w14:textId="77777777" w:rsidR="00F56AA4" w:rsidRDefault="00F56AA4" w:rsidP="00A85FA2">
            <w:pPr>
              <w:pStyle w:val="TableParagraph"/>
              <w:spacing w:line="275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32" w:type="dxa"/>
          </w:tcPr>
          <w:p w14:paraId="13236858" w14:textId="77777777" w:rsidR="00F56AA4" w:rsidRPr="00F56AA4" w:rsidRDefault="00F56AA4" w:rsidP="00A85FA2">
            <w:pPr>
              <w:pStyle w:val="TableParagraph"/>
              <w:spacing w:line="270" w:lineRule="atLeast"/>
              <w:ind w:left="4" w:right="369"/>
              <w:rPr>
                <w:sz w:val="24"/>
                <w:lang w:val="ru-RU"/>
              </w:rPr>
            </w:pPr>
            <w:r w:rsidRPr="00F56AA4">
              <w:rPr>
                <w:sz w:val="24"/>
                <w:lang w:val="ru-RU"/>
              </w:rPr>
              <w:t>Входная диагностика обучающихся 1-х,5-х классов</w:t>
            </w:r>
          </w:p>
        </w:tc>
        <w:tc>
          <w:tcPr>
            <w:tcW w:w="3255" w:type="dxa"/>
          </w:tcPr>
          <w:p w14:paraId="5066C24D" w14:textId="77777777" w:rsidR="00F56AA4" w:rsidRPr="00F56AA4" w:rsidRDefault="00F56AA4" w:rsidP="00A85FA2">
            <w:pPr>
              <w:pStyle w:val="TableParagraph"/>
              <w:ind w:left="4" w:right="80"/>
              <w:rPr>
                <w:sz w:val="24"/>
                <w:lang w:val="ru-RU"/>
              </w:rPr>
            </w:pPr>
            <w:r w:rsidRPr="00F56AA4">
              <w:rPr>
                <w:sz w:val="24"/>
                <w:lang w:val="ru-RU"/>
              </w:rPr>
              <w:t>Соблюдение принципов</w:t>
            </w:r>
            <w:r w:rsidRPr="00F56AA4">
              <w:rPr>
                <w:spacing w:val="1"/>
                <w:sz w:val="24"/>
                <w:lang w:val="ru-RU"/>
              </w:rPr>
              <w:t xml:space="preserve"> </w:t>
            </w:r>
            <w:r w:rsidRPr="00F56AA4">
              <w:rPr>
                <w:sz w:val="24"/>
                <w:lang w:val="ru-RU"/>
              </w:rPr>
              <w:t>преемственности</w:t>
            </w:r>
            <w:r w:rsidRPr="00F56AA4">
              <w:rPr>
                <w:spacing w:val="-5"/>
                <w:sz w:val="24"/>
                <w:lang w:val="ru-RU"/>
              </w:rPr>
              <w:t xml:space="preserve"> </w:t>
            </w:r>
            <w:r w:rsidRPr="00F56AA4">
              <w:rPr>
                <w:sz w:val="24"/>
                <w:lang w:val="ru-RU"/>
              </w:rPr>
              <w:t>в</w:t>
            </w:r>
            <w:r w:rsidRPr="00F56AA4">
              <w:rPr>
                <w:spacing w:val="-7"/>
                <w:sz w:val="24"/>
                <w:lang w:val="ru-RU"/>
              </w:rPr>
              <w:t xml:space="preserve"> </w:t>
            </w:r>
            <w:r w:rsidRPr="00F56AA4">
              <w:rPr>
                <w:sz w:val="24"/>
                <w:lang w:val="ru-RU"/>
              </w:rPr>
              <w:t>обучении</w:t>
            </w:r>
            <w:r w:rsidRPr="00F56AA4">
              <w:rPr>
                <w:spacing w:val="-5"/>
                <w:sz w:val="24"/>
                <w:lang w:val="ru-RU"/>
              </w:rPr>
              <w:t xml:space="preserve"> </w:t>
            </w:r>
            <w:r w:rsidRPr="00F56AA4">
              <w:rPr>
                <w:sz w:val="24"/>
                <w:lang w:val="ru-RU"/>
              </w:rPr>
              <w:t>и</w:t>
            </w:r>
            <w:r w:rsidRPr="00F56AA4">
              <w:rPr>
                <w:spacing w:val="-57"/>
                <w:sz w:val="24"/>
                <w:lang w:val="ru-RU"/>
              </w:rPr>
              <w:t xml:space="preserve"> </w:t>
            </w:r>
            <w:r w:rsidRPr="00F56AA4">
              <w:rPr>
                <w:sz w:val="24"/>
                <w:lang w:val="ru-RU"/>
              </w:rPr>
              <w:t>воспитании.</w:t>
            </w:r>
          </w:p>
        </w:tc>
        <w:tc>
          <w:tcPr>
            <w:tcW w:w="2155" w:type="dxa"/>
          </w:tcPr>
          <w:p w14:paraId="1138D5A6" w14:textId="77777777" w:rsidR="00F56AA4" w:rsidRDefault="00F56AA4" w:rsidP="00A85FA2">
            <w:pPr>
              <w:pStyle w:val="TableParagraph"/>
              <w:ind w:left="417" w:right="275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Тематический</w:t>
            </w:r>
            <w:r>
              <w:rPr>
                <w:spacing w:val="-57"/>
                <w:sz w:val="24"/>
              </w:rPr>
              <w:t xml:space="preserve"> </w:t>
            </w:r>
          </w:p>
        </w:tc>
        <w:tc>
          <w:tcPr>
            <w:tcW w:w="2547" w:type="dxa"/>
          </w:tcPr>
          <w:p w14:paraId="4C68F455" w14:textId="77777777" w:rsidR="00F56AA4" w:rsidRDefault="00F56AA4" w:rsidP="00A85FA2">
            <w:pPr>
              <w:pStyle w:val="TableParagraph"/>
              <w:ind w:left="7" w:right="409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1. </w:t>
            </w:r>
            <w:r>
              <w:rPr>
                <w:sz w:val="24"/>
              </w:rPr>
              <w:t>5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классах</w:t>
            </w:r>
          </w:p>
          <w:p w14:paraId="71722F1A" w14:textId="77777777" w:rsidR="00F56AA4" w:rsidRDefault="00F56AA4" w:rsidP="00A85FA2">
            <w:pPr>
              <w:pStyle w:val="TableParagraph"/>
              <w:spacing w:line="270" w:lineRule="atLeast"/>
              <w:ind w:left="7" w:right="49"/>
              <w:rPr>
                <w:sz w:val="24"/>
              </w:rPr>
            </w:pPr>
          </w:p>
        </w:tc>
        <w:tc>
          <w:tcPr>
            <w:tcW w:w="1728" w:type="dxa"/>
          </w:tcPr>
          <w:p w14:paraId="4485EA90" w14:textId="77777777" w:rsidR="00F56AA4" w:rsidRDefault="00F56AA4" w:rsidP="00A85FA2">
            <w:pPr>
              <w:pStyle w:val="TableParagraph"/>
              <w:ind w:left="480" w:right="61" w:hanging="387"/>
              <w:rPr>
                <w:sz w:val="24"/>
              </w:rPr>
            </w:pPr>
            <w:r>
              <w:rPr>
                <w:sz w:val="24"/>
              </w:rPr>
              <w:t>Зам. директора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 УВР</w:t>
            </w:r>
          </w:p>
        </w:tc>
        <w:tc>
          <w:tcPr>
            <w:tcW w:w="1992" w:type="dxa"/>
          </w:tcPr>
          <w:p w14:paraId="6084625D" w14:textId="77777777" w:rsidR="00F56AA4" w:rsidRDefault="00F56AA4" w:rsidP="00A85FA2">
            <w:pPr>
              <w:pStyle w:val="TableParagraph"/>
              <w:spacing w:line="275" w:lineRule="exact"/>
              <w:ind w:left="554"/>
              <w:rPr>
                <w:sz w:val="24"/>
              </w:rPr>
            </w:pPr>
            <w:r>
              <w:rPr>
                <w:sz w:val="24"/>
              </w:rPr>
              <w:t>Справка</w:t>
            </w:r>
          </w:p>
        </w:tc>
      </w:tr>
    </w:tbl>
    <w:p w14:paraId="74B03033" w14:textId="77777777" w:rsidR="00F56AA4" w:rsidRDefault="00F56AA4" w:rsidP="00BB453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tbl>
      <w:tblPr>
        <w:tblStyle w:val="TableNormal"/>
        <w:tblW w:w="15153" w:type="dxa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4"/>
        <w:gridCol w:w="2832"/>
        <w:gridCol w:w="3255"/>
        <w:gridCol w:w="2155"/>
        <w:gridCol w:w="2547"/>
        <w:gridCol w:w="1728"/>
        <w:gridCol w:w="1992"/>
      </w:tblGrid>
      <w:tr w:rsidR="00A85FA2" w14:paraId="3507CEB2" w14:textId="77777777" w:rsidTr="00BB4536">
        <w:trPr>
          <w:trHeight w:val="1932"/>
        </w:trPr>
        <w:tc>
          <w:tcPr>
            <w:tcW w:w="644" w:type="dxa"/>
          </w:tcPr>
          <w:p w14:paraId="0B8486CD" w14:textId="7E66AA8B" w:rsidR="00A85FA2" w:rsidRPr="0056147A" w:rsidRDefault="0056147A" w:rsidP="0056147A">
            <w:pPr>
              <w:pStyle w:val="TableParagraph"/>
              <w:ind w:left="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</w:t>
            </w:r>
          </w:p>
        </w:tc>
        <w:tc>
          <w:tcPr>
            <w:tcW w:w="2832" w:type="dxa"/>
          </w:tcPr>
          <w:p w14:paraId="76342808" w14:textId="77777777" w:rsidR="00A85FA2" w:rsidRDefault="00A85FA2" w:rsidP="00A85FA2">
            <w:pPr>
              <w:pStyle w:val="TableParagraph"/>
              <w:ind w:left="4" w:right="4"/>
              <w:rPr>
                <w:sz w:val="24"/>
              </w:rPr>
            </w:pPr>
            <w:r w:rsidRPr="00A85FA2">
              <w:rPr>
                <w:sz w:val="24"/>
                <w:lang w:val="ru-RU"/>
              </w:rPr>
              <w:t>Специфика организации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образовательного процесса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для учащихся 5 класса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реализации обновленных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 xml:space="preserve">ФГОС ООО. </w:t>
            </w:r>
            <w:r>
              <w:rPr>
                <w:sz w:val="24"/>
              </w:rPr>
              <w:t>Посещение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классах .</w:t>
            </w:r>
            <w:proofErr w:type="gramEnd"/>
          </w:p>
        </w:tc>
        <w:tc>
          <w:tcPr>
            <w:tcW w:w="3255" w:type="dxa"/>
          </w:tcPr>
          <w:p w14:paraId="49F0B8A3" w14:textId="77777777" w:rsidR="00A85FA2" w:rsidRPr="00A85FA2" w:rsidRDefault="00A85FA2" w:rsidP="00A85FA2">
            <w:pPr>
              <w:pStyle w:val="TableParagraph"/>
              <w:ind w:left="4" w:right="61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Проанализировать специфику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организации образовательного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процесса для учащихся 5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класса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в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 xml:space="preserve">соответствии </w:t>
            </w:r>
            <w:proofErr w:type="gramStart"/>
            <w:r w:rsidRPr="00A85FA2">
              <w:rPr>
                <w:sz w:val="24"/>
                <w:lang w:val="ru-RU"/>
              </w:rPr>
              <w:t>с</w:t>
            </w:r>
            <w:proofErr w:type="gramEnd"/>
          </w:p>
          <w:p w14:paraId="32E81743" w14:textId="77777777" w:rsidR="00A85FA2" w:rsidRPr="00A85FA2" w:rsidRDefault="00A85FA2" w:rsidP="00A85FA2">
            <w:pPr>
              <w:pStyle w:val="TableParagraph"/>
              <w:ind w:left="4" w:right="74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требованиями, заложенными в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ФГОС</w:t>
            </w:r>
            <w:r w:rsidRPr="00A85FA2">
              <w:rPr>
                <w:spacing w:val="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ООО.</w:t>
            </w:r>
          </w:p>
        </w:tc>
        <w:tc>
          <w:tcPr>
            <w:tcW w:w="2155" w:type="dxa"/>
          </w:tcPr>
          <w:p w14:paraId="0CD13B36" w14:textId="77777777" w:rsidR="00A85FA2" w:rsidRDefault="00A85FA2" w:rsidP="00A85FA2">
            <w:pPr>
              <w:pStyle w:val="TableParagraph"/>
              <w:spacing w:line="275" w:lineRule="exact"/>
              <w:ind w:left="352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</w:p>
        </w:tc>
        <w:tc>
          <w:tcPr>
            <w:tcW w:w="2547" w:type="dxa"/>
          </w:tcPr>
          <w:p w14:paraId="51D9403C" w14:textId="77777777" w:rsidR="00A85FA2" w:rsidRPr="00A85FA2" w:rsidRDefault="00A85FA2" w:rsidP="00A85FA2">
            <w:pPr>
              <w:pStyle w:val="TableParagraph"/>
              <w:ind w:left="7" w:right="21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Методическая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грамотность учителя,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работающего</w:t>
            </w:r>
            <w:r w:rsidRPr="00A85FA2">
              <w:rPr>
                <w:spacing w:val="-6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в</w:t>
            </w:r>
            <w:r w:rsidRPr="00A85FA2">
              <w:rPr>
                <w:spacing w:val="-5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5</w:t>
            </w:r>
            <w:r w:rsidRPr="00A85FA2">
              <w:rPr>
                <w:spacing w:val="-5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классе.</w:t>
            </w:r>
          </w:p>
        </w:tc>
        <w:tc>
          <w:tcPr>
            <w:tcW w:w="1728" w:type="dxa"/>
          </w:tcPr>
          <w:p w14:paraId="168231CA" w14:textId="77777777" w:rsidR="00A85FA2" w:rsidRDefault="00A85FA2" w:rsidP="00A85FA2">
            <w:pPr>
              <w:pStyle w:val="TableParagraph"/>
              <w:ind w:left="477" w:right="61" w:hanging="384"/>
              <w:rPr>
                <w:sz w:val="24"/>
              </w:rPr>
            </w:pPr>
            <w:r>
              <w:rPr>
                <w:sz w:val="24"/>
              </w:rPr>
              <w:t>Зам. директора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 УВР</w:t>
            </w:r>
          </w:p>
        </w:tc>
        <w:tc>
          <w:tcPr>
            <w:tcW w:w="1992" w:type="dxa"/>
          </w:tcPr>
          <w:p w14:paraId="1BBCCCC1" w14:textId="77777777" w:rsidR="00A85FA2" w:rsidRDefault="00A85FA2" w:rsidP="00A85FA2">
            <w:pPr>
              <w:pStyle w:val="TableParagraph"/>
              <w:spacing w:line="275" w:lineRule="exact"/>
              <w:ind w:left="571"/>
              <w:rPr>
                <w:sz w:val="24"/>
              </w:rPr>
            </w:pPr>
            <w:r>
              <w:rPr>
                <w:sz w:val="24"/>
              </w:rPr>
              <w:t>Справка</w:t>
            </w:r>
          </w:p>
        </w:tc>
      </w:tr>
      <w:tr w:rsidR="00A85FA2" w14:paraId="6F31CB8D" w14:textId="77777777" w:rsidTr="00BB4536">
        <w:trPr>
          <w:trHeight w:val="275"/>
        </w:trPr>
        <w:tc>
          <w:tcPr>
            <w:tcW w:w="15153" w:type="dxa"/>
            <w:gridSpan w:val="7"/>
          </w:tcPr>
          <w:p w14:paraId="0791608E" w14:textId="77777777" w:rsidR="00A85FA2" w:rsidRDefault="00A85FA2" w:rsidP="00A85FA2">
            <w:pPr>
              <w:pStyle w:val="TableParagraph"/>
              <w:spacing w:line="256" w:lineRule="exact"/>
              <w:ind w:left="160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Контроль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школьной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документацией</w:t>
            </w:r>
          </w:p>
        </w:tc>
      </w:tr>
      <w:tr w:rsidR="00A85FA2" w14:paraId="4DC1F97D" w14:textId="77777777" w:rsidTr="00BB4536">
        <w:trPr>
          <w:trHeight w:val="827"/>
        </w:trPr>
        <w:tc>
          <w:tcPr>
            <w:tcW w:w="644" w:type="dxa"/>
          </w:tcPr>
          <w:p w14:paraId="645AC141" w14:textId="77777777" w:rsidR="00A85FA2" w:rsidRDefault="00A85FA2" w:rsidP="00A85FA2">
            <w:pPr>
              <w:pStyle w:val="TableParagraph"/>
              <w:spacing w:line="275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32" w:type="dxa"/>
          </w:tcPr>
          <w:p w14:paraId="08B4BD26" w14:textId="77777777" w:rsidR="00A85FA2" w:rsidRPr="00A85FA2" w:rsidRDefault="00A85FA2" w:rsidP="00A85FA2">
            <w:pPr>
              <w:pStyle w:val="TableParagraph"/>
              <w:ind w:left="4" w:right="240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Оформление личных дел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обучающихся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1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классов</w:t>
            </w:r>
          </w:p>
        </w:tc>
        <w:tc>
          <w:tcPr>
            <w:tcW w:w="3255" w:type="dxa"/>
          </w:tcPr>
          <w:p w14:paraId="18C908D0" w14:textId="77777777" w:rsidR="00A85FA2" w:rsidRPr="00A85FA2" w:rsidRDefault="00A85FA2" w:rsidP="00A85FA2">
            <w:pPr>
              <w:pStyle w:val="TableParagraph"/>
              <w:spacing w:line="276" w:lineRule="exact"/>
              <w:ind w:left="4" w:right="533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Выполнение</w:t>
            </w:r>
            <w:r w:rsidRPr="00A85FA2">
              <w:rPr>
                <w:spacing w:val="-9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требований</w:t>
            </w:r>
            <w:r w:rsidRPr="00A85FA2">
              <w:rPr>
                <w:spacing w:val="-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оформлению личных дел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обучающихся</w:t>
            </w:r>
          </w:p>
        </w:tc>
        <w:tc>
          <w:tcPr>
            <w:tcW w:w="2155" w:type="dxa"/>
          </w:tcPr>
          <w:p w14:paraId="7363DB44" w14:textId="77777777" w:rsidR="00A85FA2" w:rsidRDefault="00A85FA2" w:rsidP="00A85FA2">
            <w:pPr>
              <w:pStyle w:val="TableParagraph"/>
              <w:spacing w:line="275" w:lineRule="exact"/>
              <w:ind w:left="0" w:right="275"/>
              <w:jc w:val="righ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</w:p>
        </w:tc>
        <w:tc>
          <w:tcPr>
            <w:tcW w:w="2547" w:type="dxa"/>
          </w:tcPr>
          <w:p w14:paraId="58DFB963" w14:textId="77777777" w:rsidR="00A85FA2" w:rsidRDefault="00A85FA2" w:rsidP="00A85FA2">
            <w:pPr>
              <w:pStyle w:val="TableParagraph"/>
              <w:ind w:left="7" w:right="78"/>
              <w:rPr>
                <w:sz w:val="24"/>
              </w:rPr>
            </w:pPr>
            <w:r>
              <w:rPr>
                <w:sz w:val="24"/>
              </w:rPr>
              <w:t>Личные дела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</w:p>
        </w:tc>
        <w:tc>
          <w:tcPr>
            <w:tcW w:w="1728" w:type="dxa"/>
          </w:tcPr>
          <w:p w14:paraId="19D7E435" w14:textId="77777777" w:rsidR="00A85FA2" w:rsidRDefault="00A85FA2" w:rsidP="00A85FA2">
            <w:pPr>
              <w:pStyle w:val="TableParagraph"/>
              <w:ind w:left="477" w:right="61" w:hanging="384"/>
              <w:rPr>
                <w:sz w:val="24"/>
              </w:rPr>
            </w:pPr>
            <w:r>
              <w:rPr>
                <w:sz w:val="24"/>
              </w:rPr>
              <w:t>Зам. директора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 УВР</w:t>
            </w:r>
          </w:p>
        </w:tc>
        <w:tc>
          <w:tcPr>
            <w:tcW w:w="1992" w:type="dxa"/>
          </w:tcPr>
          <w:p w14:paraId="0A5A858C" w14:textId="77777777" w:rsidR="00A85FA2" w:rsidRDefault="00A85FA2" w:rsidP="00A85FA2">
            <w:pPr>
              <w:pStyle w:val="TableParagraph"/>
              <w:ind w:left="194" w:right="136" w:hanging="137"/>
              <w:rPr>
                <w:sz w:val="24"/>
              </w:rPr>
            </w:pPr>
            <w:r>
              <w:rPr>
                <w:sz w:val="24"/>
              </w:rPr>
              <w:t>Индивидуальные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собеседования</w:t>
            </w:r>
          </w:p>
        </w:tc>
      </w:tr>
      <w:tr w:rsidR="00A85FA2" w14:paraId="4714E548" w14:textId="77777777" w:rsidTr="00BB4536">
        <w:trPr>
          <w:trHeight w:val="827"/>
        </w:trPr>
        <w:tc>
          <w:tcPr>
            <w:tcW w:w="644" w:type="dxa"/>
          </w:tcPr>
          <w:p w14:paraId="258D2201" w14:textId="77777777" w:rsidR="00A85FA2" w:rsidRDefault="00A85FA2" w:rsidP="00A85FA2">
            <w:pPr>
              <w:pStyle w:val="TableParagraph"/>
              <w:spacing w:line="275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2</w:t>
            </w:r>
          </w:p>
        </w:tc>
        <w:tc>
          <w:tcPr>
            <w:tcW w:w="2832" w:type="dxa"/>
          </w:tcPr>
          <w:p w14:paraId="325E41ED" w14:textId="77777777" w:rsidR="00A85FA2" w:rsidRPr="00A85FA2" w:rsidRDefault="00A85FA2" w:rsidP="00A85FA2">
            <w:pPr>
              <w:pStyle w:val="TableParagraph"/>
              <w:ind w:left="4" w:right="126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Оформление личных дел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прибывших</w:t>
            </w:r>
            <w:r w:rsidRPr="00A85FA2">
              <w:rPr>
                <w:spacing w:val="-14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обучающихся</w:t>
            </w:r>
          </w:p>
        </w:tc>
        <w:tc>
          <w:tcPr>
            <w:tcW w:w="3255" w:type="dxa"/>
          </w:tcPr>
          <w:p w14:paraId="6513F876" w14:textId="77777777" w:rsidR="00A85FA2" w:rsidRPr="00A85FA2" w:rsidRDefault="00A85FA2" w:rsidP="00A85FA2">
            <w:pPr>
              <w:pStyle w:val="TableParagraph"/>
              <w:spacing w:line="276" w:lineRule="exact"/>
              <w:ind w:left="4" w:right="533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Выполнение</w:t>
            </w:r>
            <w:r w:rsidRPr="00A85FA2">
              <w:rPr>
                <w:spacing w:val="-9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требований</w:t>
            </w:r>
            <w:r w:rsidRPr="00A85FA2">
              <w:rPr>
                <w:spacing w:val="-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оформлению личных дел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обучающихся</w:t>
            </w:r>
          </w:p>
        </w:tc>
        <w:tc>
          <w:tcPr>
            <w:tcW w:w="2155" w:type="dxa"/>
          </w:tcPr>
          <w:p w14:paraId="4A2FBF20" w14:textId="77777777" w:rsidR="00A85FA2" w:rsidRDefault="00A85FA2" w:rsidP="00A85FA2">
            <w:pPr>
              <w:pStyle w:val="TableParagraph"/>
              <w:spacing w:line="275" w:lineRule="exact"/>
              <w:ind w:left="0" w:right="275"/>
              <w:jc w:val="righ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</w:p>
        </w:tc>
        <w:tc>
          <w:tcPr>
            <w:tcW w:w="2547" w:type="dxa"/>
          </w:tcPr>
          <w:p w14:paraId="24C41CEC" w14:textId="77777777" w:rsidR="00A85FA2" w:rsidRDefault="00A85FA2" w:rsidP="00A85FA2">
            <w:pPr>
              <w:pStyle w:val="TableParagraph"/>
              <w:spacing w:line="276" w:lineRule="exact"/>
              <w:ind w:left="7" w:right="1102"/>
              <w:rPr>
                <w:sz w:val="24"/>
              </w:rPr>
            </w:pPr>
            <w:r>
              <w:rPr>
                <w:sz w:val="24"/>
              </w:rPr>
              <w:t>Личные дела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прибывших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обучающихся</w:t>
            </w:r>
          </w:p>
        </w:tc>
        <w:tc>
          <w:tcPr>
            <w:tcW w:w="1728" w:type="dxa"/>
          </w:tcPr>
          <w:p w14:paraId="12964B99" w14:textId="77777777" w:rsidR="00A85FA2" w:rsidRDefault="00A85FA2" w:rsidP="00A85FA2">
            <w:pPr>
              <w:pStyle w:val="TableParagraph"/>
              <w:ind w:left="480" w:right="61" w:hanging="387"/>
              <w:rPr>
                <w:sz w:val="24"/>
              </w:rPr>
            </w:pPr>
            <w:r>
              <w:rPr>
                <w:sz w:val="24"/>
              </w:rPr>
              <w:t>Зам. директора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 УВР</w:t>
            </w:r>
          </w:p>
        </w:tc>
        <w:tc>
          <w:tcPr>
            <w:tcW w:w="1992" w:type="dxa"/>
          </w:tcPr>
          <w:p w14:paraId="2ADEF976" w14:textId="77777777" w:rsidR="00A85FA2" w:rsidRDefault="00A85FA2" w:rsidP="00A85FA2">
            <w:pPr>
              <w:pStyle w:val="TableParagraph"/>
              <w:ind w:left="326" w:right="4" w:hanging="137"/>
              <w:rPr>
                <w:sz w:val="24"/>
              </w:rPr>
            </w:pPr>
            <w:r>
              <w:rPr>
                <w:sz w:val="24"/>
              </w:rPr>
              <w:t>Индивидуальные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собеседования</w:t>
            </w:r>
          </w:p>
        </w:tc>
      </w:tr>
      <w:tr w:rsidR="00A85FA2" w14:paraId="70EF6950" w14:textId="77777777" w:rsidTr="00BB4536">
        <w:trPr>
          <w:trHeight w:val="827"/>
        </w:trPr>
        <w:tc>
          <w:tcPr>
            <w:tcW w:w="644" w:type="dxa"/>
          </w:tcPr>
          <w:p w14:paraId="07ACC497" w14:textId="77777777" w:rsidR="00A85FA2" w:rsidRDefault="00A85FA2" w:rsidP="00A85FA2">
            <w:pPr>
              <w:pStyle w:val="TableParagraph"/>
              <w:spacing w:line="275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32" w:type="dxa"/>
          </w:tcPr>
          <w:p w14:paraId="09FE88A2" w14:textId="77777777" w:rsidR="00A85FA2" w:rsidRDefault="00A85FA2" w:rsidP="00A85FA2">
            <w:pPr>
              <w:pStyle w:val="TableParagraph"/>
              <w:ind w:left="4" w:right="839"/>
              <w:rPr>
                <w:sz w:val="24"/>
              </w:rPr>
            </w:pPr>
            <w:r>
              <w:rPr>
                <w:sz w:val="24"/>
              </w:rPr>
              <w:t>Алфавитные книги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</w:p>
        </w:tc>
        <w:tc>
          <w:tcPr>
            <w:tcW w:w="3255" w:type="dxa"/>
          </w:tcPr>
          <w:p w14:paraId="04CC760A" w14:textId="77777777" w:rsidR="00A85FA2" w:rsidRPr="00A85FA2" w:rsidRDefault="00A85FA2" w:rsidP="00A85FA2">
            <w:pPr>
              <w:pStyle w:val="TableParagraph"/>
              <w:spacing w:line="276" w:lineRule="exact"/>
              <w:ind w:left="4" w:right="230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Присвоение номеров личных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дел учащимся 1 классов и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прибывшим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учащимся</w:t>
            </w:r>
          </w:p>
        </w:tc>
        <w:tc>
          <w:tcPr>
            <w:tcW w:w="2155" w:type="dxa"/>
          </w:tcPr>
          <w:p w14:paraId="32D9002D" w14:textId="77777777" w:rsidR="00A85FA2" w:rsidRDefault="00A85FA2" w:rsidP="00A85FA2">
            <w:pPr>
              <w:pStyle w:val="TableParagraph"/>
              <w:spacing w:line="275" w:lineRule="exact"/>
              <w:ind w:left="0" w:right="275"/>
              <w:jc w:val="righ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</w:p>
        </w:tc>
        <w:tc>
          <w:tcPr>
            <w:tcW w:w="2547" w:type="dxa"/>
          </w:tcPr>
          <w:p w14:paraId="49E88E12" w14:textId="77777777" w:rsidR="00A85FA2" w:rsidRDefault="00A85FA2" w:rsidP="00A85FA2">
            <w:pPr>
              <w:pStyle w:val="TableParagraph"/>
              <w:ind w:left="7" w:right="551"/>
              <w:rPr>
                <w:sz w:val="24"/>
              </w:rPr>
            </w:pPr>
            <w:r>
              <w:rPr>
                <w:sz w:val="24"/>
              </w:rPr>
              <w:t>Алфавитные книги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</w:p>
        </w:tc>
        <w:tc>
          <w:tcPr>
            <w:tcW w:w="1728" w:type="dxa"/>
          </w:tcPr>
          <w:p w14:paraId="799F2C91" w14:textId="77777777" w:rsidR="00A85FA2" w:rsidRDefault="00A85FA2" w:rsidP="00A85FA2">
            <w:pPr>
              <w:pStyle w:val="TableParagraph"/>
              <w:ind w:left="480" w:right="61" w:hanging="387"/>
              <w:rPr>
                <w:sz w:val="24"/>
              </w:rPr>
            </w:pPr>
            <w:r>
              <w:rPr>
                <w:sz w:val="24"/>
              </w:rPr>
              <w:t>Зам. директора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 УВР</w:t>
            </w:r>
          </w:p>
        </w:tc>
        <w:tc>
          <w:tcPr>
            <w:tcW w:w="1992" w:type="dxa"/>
          </w:tcPr>
          <w:p w14:paraId="6A7DA352" w14:textId="77777777" w:rsidR="00A85FA2" w:rsidRDefault="00A85FA2" w:rsidP="00A85FA2">
            <w:pPr>
              <w:pStyle w:val="TableParagraph"/>
              <w:spacing w:line="275" w:lineRule="exact"/>
              <w:ind w:left="300"/>
              <w:rPr>
                <w:sz w:val="24"/>
              </w:rPr>
            </w:pPr>
            <w:r>
              <w:rPr>
                <w:sz w:val="24"/>
              </w:rPr>
              <w:t>Собеседование</w:t>
            </w:r>
          </w:p>
        </w:tc>
      </w:tr>
      <w:tr w:rsidR="00A85FA2" w14:paraId="31E01451" w14:textId="77777777" w:rsidTr="00BB4536">
        <w:trPr>
          <w:trHeight w:val="826"/>
        </w:trPr>
        <w:tc>
          <w:tcPr>
            <w:tcW w:w="644" w:type="dxa"/>
          </w:tcPr>
          <w:p w14:paraId="2BA80AD0" w14:textId="77777777" w:rsidR="00A85FA2" w:rsidRDefault="00A85FA2" w:rsidP="00A85FA2">
            <w:pPr>
              <w:pStyle w:val="TableParagraph"/>
              <w:spacing w:line="274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832" w:type="dxa"/>
          </w:tcPr>
          <w:p w14:paraId="68B3A500" w14:textId="77777777" w:rsidR="00A85FA2" w:rsidRPr="00A85FA2" w:rsidRDefault="00A85FA2" w:rsidP="00A85FA2">
            <w:pPr>
              <w:pStyle w:val="TableParagraph"/>
              <w:spacing w:line="276" w:lineRule="exact"/>
              <w:ind w:left="4" w:right="223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Проверка электронных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журналов</w:t>
            </w:r>
            <w:r w:rsidRPr="00A85FA2">
              <w:rPr>
                <w:spacing w:val="-6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1-11</w:t>
            </w:r>
            <w:r w:rsidRPr="00A85FA2">
              <w:rPr>
                <w:spacing w:val="-5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класс</w:t>
            </w:r>
            <w:r w:rsidRPr="00A85FA2">
              <w:rPr>
                <w:spacing w:val="-6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(два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раза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в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месяц)</w:t>
            </w:r>
          </w:p>
        </w:tc>
        <w:tc>
          <w:tcPr>
            <w:tcW w:w="3255" w:type="dxa"/>
          </w:tcPr>
          <w:p w14:paraId="4ECDF03A" w14:textId="77777777" w:rsidR="00A85FA2" w:rsidRPr="00A85FA2" w:rsidRDefault="00A85FA2" w:rsidP="00A85FA2">
            <w:pPr>
              <w:pStyle w:val="TableParagraph"/>
              <w:ind w:left="4" w:right="533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Выполнение</w:t>
            </w:r>
            <w:r w:rsidRPr="00A85FA2">
              <w:rPr>
                <w:spacing w:val="-9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требований</w:t>
            </w:r>
            <w:r w:rsidRPr="00A85FA2">
              <w:rPr>
                <w:spacing w:val="-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работе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с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sz w:val="24"/>
                <w:lang w:val="ru-RU"/>
              </w:rPr>
              <w:t>электронными</w:t>
            </w:r>
            <w:proofErr w:type="gramEnd"/>
          </w:p>
          <w:p w14:paraId="4D85CB3E" w14:textId="77777777" w:rsidR="00A85FA2" w:rsidRDefault="00A85FA2" w:rsidP="00A85FA2">
            <w:pPr>
              <w:pStyle w:val="TableParagraph"/>
              <w:spacing w:line="257" w:lineRule="exact"/>
              <w:ind w:left="4"/>
              <w:rPr>
                <w:sz w:val="24"/>
              </w:rPr>
            </w:pPr>
            <w:r>
              <w:rPr>
                <w:sz w:val="24"/>
              </w:rPr>
              <w:t>журналами</w:t>
            </w:r>
          </w:p>
        </w:tc>
        <w:tc>
          <w:tcPr>
            <w:tcW w:w="2155" w:type="dxa"/>
          </w:tcPr>
          <w:p w14:paraId="20D2F220" w14:textId="77777777" w:rsidR="00A85FA2" w:rsidRDefault="00A85FA2" w:rsidP="00A85FA2">
            <w:pPr>
              <w:pStyle w:val="TableParagraph"/>
              <w:spacing w:line="274" w:lineRule="exact"/>
              <w:ind w:left="352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</w:p>
        </w:tc>
        <w:tc>
          <w:tcPr>
            <w:tcW w:w="2547" w:type="dxa"/>
          </w:tcPr>
          <w:p w14:paraId="579F7EFB" w14:textId="77777777" w:rsidR="00A85FA2" w:rsidRDefault="00A85FA2" w:rsidP="00A85FA2">
            <w:pPr>
              <w:pStyle w:val="TableParagraph"/>
              <w:ind w:left="7" w:right="157"/>
              <w:rPr>
                <w:sz w:val="24"/>
              </w:rPr>
            </w:pPr>
            <w:r>
              <w:rPr>
                <w:sz w:val="24"/>
              </w:rPr>
              <w:t>Электронные журналы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</w:p>
        </w:tc>
        <w:tc>
          <w:tcPr>
            <w:tcW w:w="1728" w:type="dxa"/>
          </w:tcPr>
          <w:p w14:paraId="1CD7365B" w14:textId="77777777" w:rsidR="00A85FA2" w:rsidRDefault="00A85FA2" w:rsidP="00A85FA2">
            <w:pPr>
              <w:pStyle w:val="TableParagraph"/>
              <w:ind w:left="480" w:right="61" w:hanging="387"/>
              <w:rPr>
                <w:sz w:val="24"/>
              </w:rPr>
            </w:pPr>
            <w:r>
              <w:rPr>
                <w:sz w:val="24"/>
              </w:rPr>
              <w:t>Зам. директора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 УВР</w:t>
            </w:r>
          </w:p>
        </w:tc>
        <w:tc>
          <w:tcPr>
            <w:tcW w:w="1992" w:type="dxa"/>
          </w:tcPr>
          <w:p w14:paraId="074D0C5E" w14:textId="77777777" w:rsidR="00A85FA2" w:rsidRDefault="00A85FA2" w:rsidP="00A85FA2">
            <w:pPr>
              <w:pStyle w:val="TableParagraph"/>
              <w:spacing w:line="274" w:lineRule="exact"/>
              <w:ind w:left="554"/>
              <w:rPr>
                <w:sz w:val="24"/>
              </w:rPr>
            </w:pPr>
            <w:r>
              <w:rPr>
                <w:sz w:val="24"/>
              </w:rPr>
              <w:t>Справка</w:t>
            </w:r>
          </w:p>
        </w:tc>
      </w:tr>
      <w:tr w:rsidR="00A85FA2" w14:paraId="3CDD6107" w14:textId="77777777" w:rsidTr="00BB4536">
        <w:trPr>
          <w:trHeight w:val="1104"/>
        </w:trPr>
        <w:tc>
          <w:tcPr>
            <w:tcW w:w="644" w:type="dxa"/>
          </w:tcPr>
          <w:p w14:paraId="7C783AAB" w14:textId="591044EA" w:rsidR="00A85FA2" w:rsidRPr="0056147A" w:rsidRDefault="0056147A" w:rsidP="00A85FA2">
            <w:pPr>
              <w:pStyle w:val="TableParagraph"/>
              <w:ind w:left="1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</w:t>
            </w:r>
          </w:p>
        </w:tc>
        <w:tc>
          <w:tcPr>
            <w:tcW w:w="2832" w:type="dxa"/>
          </w:tcPr>
          <w:p w14:paraId="2B6FAAC2" w14:textId="77777777" w:rsidR="00A85FA2" w:rsidRPr="00A85FA2" w:rsidRDefault="00A85FA2" w:rsidP="00A85FA2">
            <w:pPr>
              <w:pStyle w:val="TableParagraph"/>
              <w:ind w:left="4" w:right="314"/>
              <w:rPr>
                <w:sz w:val="24"/>
                <w:lang w:val="ru-RU"/>
              </w:rPr>
            </w:pPr>
            <w:proofErr w:type="gramStart"/>
            <w:r w:rsidRPr="00A85FA2">
              <w:rPr>
                <w:sz w:val="24"/>
                <w:lang w:val="ru-RU"/>
              </w:rPr>
              <w:t>Работа школьного сайта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(регулярно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каждые</w:t>
            </w:r>
            <w:r w:rsidRPr="00A85FA2">
              <w:rPr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10</w:t>
            </w:r>
            <w:proofErr w:type="gramEnd"/>
          </w:p>
          <w:p w14:paraId="75F69908" w14:textId="77777777" w:rsidR="00A85FA2" w:rsidRDefault="00A85FA2" w:rsidP="00A85FA2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дней)</w:t>
            </w:r>
          </w:p>
        </w:tc>
        <w:tc>
          <w:tcPr>
            <w:tcW w:w="3255" w:type="dxa"/>
          </w:tcPr>
          <w:p w14:paraId="1059CFD4" w14:textId="77777777" w:rsidR="00A85FA2" w:rsidRPr="00A85FA2" w:rsidRDefault="00A85FA2" w:rsidP="00A85FA2">
            <w:pPr>
              <w:pStyle w:val="TableParagraph"/>
              <w:spacing w:line="270" w:lineRule="atLeast"/>
              <w:ind w:left="4" w:right="291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Соответствие сайта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требованиям Закона РФ «Об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образовании в Российской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Федерации»</w:t>
            </w:r>
          </w:p>
        </w:tc>
        <w:tc>
          <w:tcPr>
            <w:tcW w:w="2155" w:type="dxa"/>
          </w:tcPr>
          <w:p w14:paraId="6086BEAC" w14:textId="77777777" w:rsidR="00A85FA2" w:rsidRDefault="00A85FA2" w:rsidP="00A85FA2">
            <w:pPr>
              <w:pStyle w:val="TableParagraph"/>
              <w:ind w:left="352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</w:p>
        </w:tc>
        <w:tc>
          <w:tcPr>
            <w:tcW w:w="2547" w:type="dxa"/>
          </w:tcPr>
          <w:p w14:paraId="2C4DB157" w14:textId="77777777" w:rsidR="00A85FA2" w:rsidRDefault="00A85FA2" w:rsidP="00A85FA2">
            <w:pPr>
              <w:pStyle w:val="TableParagraph"/>
              <w:ind w:left="7"/>
              <w:rPr>
                <w:sz w:val="24"/>
              </w:rPr>
            </w:pPr>
            <w:r>
              <w:rPr>
                <w:sz w:val="24"/>
              </w:rPr>
              <w:t>Сайт школы</w:t>
            </w:r>
          </w:p>
        </w:tc>
        <w:tc>
          <w:tcPr>
            <w:tcW w:w="1728" w:type="dxa"/>
          </w:tcPr>
          <w:p w14:paraId="3B991CD0" w14:textId="77777777" w:rsidR="00A85FA2" w:rsidRDefault="00A85FA2" w:rsidP="00A85FA2">
            <w:pPr>
              <w:pStyle w:val="TableParagraph"/>
              <w:ind w:left="11" w:right="-15"/>
              <w:jc w:val="center"/>
              <w:rPr>
                <w:sz w:val="24"/>
              </w:rPr>
            </w:pPr>
            <w:r>
              <w:rPr>
                <w:sz w:val="24"/>
              </w:rPr>
              <w:t>Технический специалист</w:t>
            </w:r>
          </w:p>
        </w:tc>
        <w:tc>
          <w:tcPr>
            <w:tcW w:w="1992" w:type="dxa"/>
          </w:tcPr>
          <w:p w14:paraId="7BF338F7" w14:textId="77777777" w:rsidR="00A85FA2" w:rsidRDefault="00A85FA2" w:rsidP="00A85FA2">
            <w:pPr>
              <w:pStyle w:val="TableParagraph"/>
              <w:ind w:left="87" w:right="103"/>
              <w:jc w:val="center"/>
              <w:rPr>
                <w:sz w:val="24"/>
              </w:rPr>
            </w:pPr>
            <w:r>
              <w:rPr>
                <w:sz w:val="24"/>
              </w:rPr>
              <w:t>Обновление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информации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сайте</w:t>
            </w:r>
          </w:p>
        </w:tc>
      </w:tr>
      <w:tr w:rsidR="00A85FA2" w14:paraId="19892EF7" w14:textId="77777777" w:rsidTr="00BB4536">
        <w:trPr>
          <w:trHeight w:val="275"/>
        </w:trPr>
        <w:tc>
          <w:tcPr>
            <w:tcW w:w="15153" w:type="dxa"/>
            <w:gridSpan w:val="7"/>
          </w:tcPr>
          <w:p w14:paraId="13E028C8" w14:textId="77777777" w:rsidR="00A85FA2" w:rsidRPr="00A85FA2" w:rsidRDefault="00A85FA2" w:rsidP="00A85FA2">
            <w:pPr>
              <w:pStyle w:val="TableParagraph"/>
              <w:spacing w:line="256" w:lineRule="exact"/>
              <w:ind w:left="148"/>
              <w:rPr>
                <w:b/>
                <w:sz w:val="24"/>
                <w:lang w:val="ru-RU"/>
              </w:rPr>
            </w:pPr>
            <w:r w:rsidRPr="00A85FA2">
              <w:rPr>
                <w:b/>
                <w:sz w:val="24"/>
                <w:lang w:val="ru-RU"/>
              </w:rPr>
              <w:t>4.</w:t>
            </w:r>
            <w:r w:rsidRPr="00A85FA2">
              <w:rPr>
                <w:b/>
                <w:spacing w:val="-3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b/>
                <w:sz w:val="24"/>
                <w:lang w:val="ru-RU"/>
              </w:rPr>
              <w:t>Контроль</w:t>
            </w:r>
            <w:r w:rsidRPr="00A85FA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за</w:t>
            </w:r>
            <w:proofErr w:type="gramEnd"/>
            <w:r w:rsidRPr="00A85FA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работой</w:t>
            </w:r>
            <w:r w:rsidRPr="00A85FA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с</w:t>
            </w:r>
            <w:r w:rsidRPr="00A85FA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педагогическими</w:t>
            </w:r>
            <w:r w:rsidRPr="00A85FA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кадрами</w:t>
            </w:r>
          </w:p>
        </w:tc>
      </w:tr>
    </w:tbl>
    <w:p w14:paraId="4E1B9C7F" w14:textId="77777777" w:rsidR="00F56AA4" w:rsidRDefault="00F56AA4" w:rsidP="002905CD">
      <w:pPr>
        <w:spacing w:after="0" w:line="240" w:lineRule="auto"/>
        <w:ind w:left="-142" w:firstLine="284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4"/>
        <w:gridCol w:w="2832"/>
        <w:gridCol w:w="3255"/>
        <w:gridCol w:w="2155"/>
        <w:gridCol w:w="2547"/>
        <w:gridCol w:w="1728"/>
        <w:gridCol w:w="1992"/>
      </w:tblGrid>
      <w:tr w:rsidR="00A85FA2" w14:paraId="648DDCE9" w14:textId="77777777" w:rsidTr="00A85FA2">
        <w:trPr>
          <w:trHeight w:val="2210"/>
        </w:trPr>
        <w:tc>
          <w:tcPr>
            <w:tcW w:w="644" w:type="dxa"/>
          </w:tcPr>
          <w:p w14:paraId="105A6A35" w14:textId="77777777" w:rsidR="00A85FA2" w:rsidRDefault="00A85FA2" w:rsidP="00A85FA2">
            <w:pPr>
              <w:pStyle w:val="TableParagraph"/>
              <w:spacing w:before="1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32" w:type="dxa"/>
          </w:tcPr>
          <w:p w14:paraId="77A93018" w14:textId="77777777" w:rsidR="00A85FA2" w:rsidRDefault="00A85FA2" w:rsidP="00A85FA2">
            <w:pPr>
              <w:pStyle w:val="TableParagraph"/>
              <w:tabs>
                <w:tab w:val="left" w:pos="1570"/>
              </w:tabs>
              <w:spacing w:before="1"/>
              <w:ind w:left="4" w:right="-15"/>
              <w:rPr>
                <w:sz w:val="24"/>
              </w:rPr>
            </w:pPr>
            <w:r>
              <w:rPr>
                <w:sz w:val="24"/>
              </w:rPr>
              <w:t>Состояние</w:t>
            </w:r>
            <w:r>
              <w:rPr>
                <w:sz w:val="24"/>
              </w:rPr>
              <w:tab/>
              <w:t>календарно-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тематического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планирования</w:t>
            </w:r>
          </w:p>
        </w:tc>
        <w:tc>
          <w:tcPr>
            <w:tcW w:w="3255" w:type="dxa"/>
          </w:tcPr>
          <w:p w14:paraId="30A6F571" w14:textId="77777777" w:rsidR="00A85FA2" w:rsidRPr="00A85FA2" w:rsidRDefault="00A85FA2" w:rsidP="00A85FA2">
            <w:pPr>
              <w:pStyle w:val="TableParagraph"/>
              <w:spacing w:before="1"/>
              <w:ind w:left="4" w:right="398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Установление соответствия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календарно-тематического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планирования рабочим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программам по учебным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предметам</w:t>
            </w:r>
          </w:p>
          <w:p w14:paraId="1022B91C" w14:textId="77777777" w:rsidR="00A85FA2" w:rsidRPr="00A85FA2" w:rsidRDefault="00A85FA2" w:rsidP="00A85FA2">
            <w:pPr>
              <w:pStyle w:val="TableParagraph"/>
              <w:spacing w:line="270" w:lineRule="atLeast"/>
              <w:ind w:left="4" w:right="176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Выполнение требований к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составлению календарн</w:t>
            </w:r>
            <w:proofErr w:type="gramStart"/>
            <w:r w:rsidRPr="00A85FA2">
              <w:rPr>
                <w:sz w:val="24"/>
                <w:lang w:val="ru-RU"/>
              </w:rPr>
              <w:t>о-</w:t>
            </w:r>
            <w:proofErr w:type="gramEnd"/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тематического</w:t>
            </w:r>
            <w:r w:rsidRPr="00A85FA2">
              <w:rPr>
                <w:spacing w:val="-6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планирования.</w:t>
            </w:r>
          </w:p>
        </w:tc>
        <w:tc>
          <w:tcPr>
            <w:tcW w:w="2155" w:type="dxa"/>
          </w:tcPr>
          <w:p w14:paraId="1F241E79" w14:textId="77777777" w:rsidR="00A85FA2" w:rsidRDefault="00A85FA2" w:rsidP="00A85FA2">
            <w:pPr>
              <w:pStyle w:val="TableParagraph"/>
              <w:spacing w:before="1"/>
              <w:ind w:left="0" w:right="289"/>
              <w:jc w:val="right"/>
              <w:rPr>
                <w:sz w:val="24"/>
              </w:rPr>
            </w:pPr>
            <w:r>
              <w:rPr>
                <w:sz w:val="24"/>
              </w:rPr>
              <w:t>Фронтальный</w:t>
            </w:r>
          </w:p>
        </w:tc>
        <w:tc>
          <w:tcPr>
            <w:tcW w:w="2547" w:type="dxa"/>
          </w:tcPr>
          <w:p w14:paraId="47B1BD61" w14:textId="77777777" w:rsidR="00A85FA2" w:rsidRDefault="00A85FA2" w:rsidP="00A85FA2">
            <w:pPr>
              <w:pStyle w:val="TableParagraph"/>
              <w:spacing w:before="1"/>
              <w:ind w:left="7" w:right="94"/>
              <w:rPr>
                <w:sz w:val="24"/>
              </w:rPr>
            </w:pPr>
            <w:r>
              <w:rPr>
                <w:sz w:val="24"/>
              </w:rPr>
              <w:t>Календарно-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тематическое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учителей</w:t>
            </w:r>
          </w:p>
        </w:tc>
        <w:tc>
          <w:tcPr>
            <w:tcW w:w="1728" w:type="dxa"/>
          </w:tcPr>
          <w:p w14:paraId="08BB1FA3" w14:textId="77777777" w:rsidR="00A85FA2" w:rsidRPr="00A85FA2" w:rsidRDefault="00A85FA2" w:rsidP="00A85FA2">
            <w:pPr>
              <w:pStyle w:val="TableParagraph"/>
              <w:spacing w:before="1"/>
              <w:ind w:left="93" w:right="78"/>
              <w:jc w:val="center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Руководители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МО,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зам.</w:t>
            </w:r>
          </w:p>
          <w:p w14:paraId="0DB96B30" w14:textId="77777777" w:rsidR="00A85FA2" w:rsidRPr="00A85FA2" w:rsidRDefault="00A85FA2" w:rsidP="00A85FA2">
            <w:pPr>
              <w:pStyle w:val="TableParagraph"/>
              <w:ind w:left="93" w:right="79"/>
              <w:jc w:val="center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директора по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УВР</w:t>
            </w:r>
          </w:p>
        </w:tc>
        <w:tc>
          <w:tcPr>
            <w:tcW w:w="1992" w:type="dxa"/>
          </w:tcPr>
          <w:p w14:paraId="1D51C20B" w14:textId="77777777" w:rsidR="00A85FA2" w:rsidRDefault="00A85FA2" w:rsidP="00A85FA2">
            <w:pPr>
              <w:pStyle w:val="TableParagraph"/>
              <w:spacing w:before="1"/>
              <w:ind w:left="223"/>
              <w:rPr>
                <w:sz w:val="24"/>
              </w:rPr>
            </w:pPr>
            <w:r>
              <w:rPr>
                <w:sz w:val="24"/>
              </w:rPr>
              <w:t>Собеседование</w:t>
            </w:r>
          </w:p>
        </w:tc>
      </w:tr>
      <w:tr w:rsidR="00A85FA2" w14:paraId="14AB9130" w14:textId="77777777" w:rsidTr="00A85FA2">
        <w:trPr>
          <w:trHeight w:val="1656"/>
        </w:trPr>
        <w:tc>
          <w:tcPr>
            <w:tcW w:w="644" w:type="dxa"/>
          </w:tcPr>
          <w:p w14:paraId="3160CA56" w14:textId="77777777" w:rsidR="00A85FA2" w:rsidRDefault="00A85FA2" w:rsidP="00A85FA2">
            <w:pPr>
              <w:pStyle w:val="TableParagraph"/>
              <w:spacing w:line="275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32" w:type="dxa"/>
          </w:tcPr>
          <w:p w14:paraId="693F0A19" w14:textId="77777777" w:rsidR="00A85FA2" w:rsidRPr="00A85FA2" w:rsidRDefault="00A85FA2" w:rsidP="00A85FA2">
            <w:pPr>
              <w:pStyle w:val="TableParagraph"/>
              <w:ind w:left="4" w:right="117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Уровень педагогической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деятельности вновь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пришедших учителей</w:t>
            </w:r>
            <w:proofErr w:type="gramStart"/>
            <w:r w:rsidRPr="00A85FA2">
              <w:rPr>
                <w:sz w:val="24"/>
                <w:lang w:val="ru-RU"/>
              </w:rPr>
              <w:t>.</w:t>
            </w:r>
            <w:proofErr w:type="gramEnd"/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(</w:t>
            </w:r>
            <w:proofErr w:type="gramStart"/>
            <w:r w:rsidRPr="00A85FA2">
              <w:rPr>
                <w:sz w:val="24"/>
                <w:lang w:val="ru-RU"/>
              </w:rPr>
              <w:t>п</w:t>
            </w:r>
            <w:proofErr w:type="gramEnd"/>
            <w:r w:rsidRPr="00A85FA2">
              <w:rPr>
                <w:sz w:val="24"/>
                <w:lang w:val="ru-RU"/>
              </w:rPr>
              <w:t>осещение 3 уроков у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каждого</w:t>
            </w:r>
            <w:r w:rsidRPr="00A85FA2">
              <w:rPr>
                <w:spacing w:val="-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нового</w:t>
            </w:r>
            <w:r w:rsidRPr="00A85FA2">
              <w:rPr>
                <w:spacing w:val="-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педагога).</w:t>
            </w:r>
          </w:p>
        </w:tc>
        <w:tc>
          <w:tcPr>
            <w:tcW w:w="3255" w:type="dxa"/>
          </w:tcPr>
          <w:p w14:paraId="32735E83" w14:textId="77777777" w:rsidR="00A85FA2" w:rsidRPr="00A85FA2" w:rsidRDefault="00A85FA2" w:rsidP="00A85FA2">
            <w:pPr>
              <w:pStyle w:val="TableParagraph"/>
              <w:ind w:left="4" w:right="851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Ознакомление с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профессиональным и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методическим</w:t>
            </w:r>
            <w:r w:rsidRPr="00A85FA2">
              <w:rPr>
                <w:spacing w:val="-15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уровнем</w:t>
            </w:r>
          </w:p>
          <w:p w14:paraId="0EFDA3FB" w14:textId="77777777" w:rsidR="00A85FA2" w:rsidRPr="00A85FA2" w:rsidRDefault="00A85FA2" w:rsidP="00A85FA2">
            <w:pPr>
              <w:pStyle w:val="TableParagraph"/>
              <w:ind w:left="4" w:right="185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педагогической деятельности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вновь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пришедших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учителей</w:t>
            </w:r>
          </w:p>
        </w:tc>
        <w:tc>
          <w:tcPr>
            <w:tcW w:w="2155" w:type="dxa"/>
          </w:tcPr>
          <w:p w14:paraId="3388863D" w14:textId="77777777" w:rsidR="00A85FA2" w:rsidRDefault="00A85FA2" w:rsidP="00A85FA2">
            <w:pPr>
              <w:pStyle w:val="TableParagraph"/>
              <w:ind w:left="112" w:right="-49" w:firstLine="276"/>
              <w:rPr>
                <w:sz w:val="24"/>
              </w:rPr>
            </w:pPr>
            <w:r>
              <w:rPr>
                <w:sz w:val="24"/>
              </w:rPr>
              <w:t>Тематический,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предупредительный</w:t>
            </w:r>
          </w:p>
        </w:tc>
        <w:tc>
          <w:tcPr>
            <w:tcW w:w="2547" w:type="dxa"/>
          </w:tcPr>
          <w:p w14:paraId="17929287" w14:textId="77777777" w:rsidR="00A85FA2" w:rsidRPr="00A85FA2" w:rsidRDefault="00A85FA2" w:rsidP="00A85FA2">
            <w:pPr>
              <w:pStyle w:val="TableParagraph"/>
              <w:ind w:left="7" w:right="140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Ознакомление с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профессиональным и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методическим</w:t>
            </w:r>
            <w:r w:rsidRPr="00A85FA2">
              <w:rPr>
                <w:spacing w:val="-15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уровнем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sz w:val="24"/>
                <w:lang w:val="ru-RU"/>
              </w:rPr>
              <w:t>педагогической</w:t>
            </w:r>
            <w:proofErr w:type="gramEnd"/>
          </w:p>
          <w:p w14:paraId="6D0BF9A4" w14:textId="77777777" w:rsidR="00A85FA2" w:rsidRDefault="00A85FA2" w:rsidP="00A85FA2">
            <w:pPr>
              <w:pStyle w:val="TableParagraph"/>
              <w:spacing w:line="270" w:lineRule="atLeast"/>
              <w:ind w:left="7" w:right="305"/>
              <w:rPr>
                <w:sz w:val="24"/>
              </w:rPr>
            </w:pPr>
            <w:r>
              <w:rPr>
                <w:sz w:val="24"/>
              </w:rPr>
              <w:t>деятельности вновь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пришедших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учителей</w:t>
            </w:r>
          </w:p>
        </w:tc>
        <w:tc>
          <w:tcPr>
            <w:tcW w:w="1728" w:type="dxa"/>
          </w:tcPr>
          <w:p w14:paraId="7F74F60B" w14:textId="77777777" w:rsidR="00A85FA2" w:rsidRDefault="00A85FA2" w:rsidP="00A85FA2">
            <w:pPr>
              <w:pStyle w:val="TableParagraph"/>
              <w:spacing w:line="275" w:lineRule="exact"/>
              <w:ind w:left="45"/>
              <w:rPr>
                <w:sz w:val="24"/>
              </w:rPr>
            </w:pPr>
            <w:r>
              <w:rPr>
                <w:sz w:val="24"/>
              </w:rPr>
              <w:t>Администрация</w:t>
            </w:r>
          </w:p>
        </w:tc>
        <w:tc>
          <w:tcPr>
            <w:tcW w:w="1992" w:type="dxa"/>
          </w:tcPr>
          <w:p w14:paraId="451012BC" w14:textId="77777777" w:rsidR="00A85FA2" w:rsidRPr="00A85FA2" w:rsidRDefault="00A85FA2" w:rsidP="00A85FA2">
            <w:pPr>
              <w:pStyle w:val="TableParagraph"/>
              <w:ind w:left="271" w:right="103"/>
              <w:jc w:val="center"/>
              <w:rPr>
                <w:sz w:val="24"/>
                <w:lang w:val="ru-RU"/>
              </w:rPr>
            </w:pPr>
            <w:r w:rsidRPr="00A85FA2">
              <w:rPr>
                <w:spacing w:val="-1"/>
                <w:sz w:val="24"/>
                <w:lang w:val="ru-RU"/>
              </w:rPr>
              <w:t>Собеседование,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приказ о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назначении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наставников</w:t>
            </w:r>
          </w:p>
        </w:tc>
      </w:tr>
      <w:tr w:rsidR="00A85FA2" w14:paraId="6B0F3257" w14:textId="77777777" w:rsidTr="00A85FA2">
        <w:trPr>
          <w:trHeight w:val="1379"/>
        </w:trPr>
        <w:tc>
          <w:tcPr>
            <w:tcW w:w="644" w:type="dxa"/>
          </w:tcPr>
          <w:p w14:paraId="14ED9E94" w14:textId="77777777" w:rsidR="00A85FA2" w:rsidRDefault="00A85FA2" w:rsidP="00A85FA2">
            <w:pPr>
              <w:pStyle w:val="TableParagraph"/>
              <w:spacing w:line="275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32" w:type="dxa"/>
          </w:tcPr>
          <w:p w14:paraId="7AE959D2" w14:textId="77777777" w:rsidR="00A85FA2" w:rsidRDefault="00A85FA2" w:rsidP="00A85FA2">
            <w:pPr>
              <w:pStyle w:val="TableParagraph"/>
              <w:spacing w:line="275" w:lineRule="exact"/>
              <w:ind w:left="4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ГИС</w:t>
            </w:r>
          </w:p>
        </w:tc>
        <w:tc>
          <w:tcPr>
            <w:tcW w:w="3255" w:type="dxa"/>
          </w:tcPr>
          <w:p w14:paraId="6527C71F" w14:textId="77777777" w:rsidR="00A85FA2" w:rsidRDefault="00A85FA2" w:rsidP="00A85FA2">
            <w:pPr>
              <w:pStyle w:val="TableParagraph"/>
              <w:spacing w:line="275" w:lineRule="exact"/>
              <w:ind w:left="4"/>
              <w:rPr>
                <w:sz w:val="24"/>
              </w:rPr>
            </w:pPr>
            <w:r>
              <w:rPr>
                <w:sz w:val="24"/>
              </w:rPr>
              <w:t>Наполняемость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базы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данных.</w:t>
            </w:r>
          </w:p>
        </w:tc>
        <w:tc>
          <w:tcPr>
            <w:tcW w:w="2155" w:type="dxa"/>
          </w:tcPr>
          <w:p w14:paraId="420ED797" w14:textId="77777777" w:rsidR="00A85FA2" w:rsidRDefault="00A85FA2" w:rsidP="00A85FA2">
            <w:pPr>
              <w:pStyle w:val="TableParagraph"/>
              <w:spacing w:line="275" w:lineRule="exact"/>
              <w:ind w:left="678"/>
              <w:rPr>
                <w:sz w:val="24"/>
              </w:rPr>
            </w:pPr>
            <w:r>
              <w:rPr>
                <w:sz w:val="24"/>
              </w:rPr>
              <w:t>Текущий</w:t>
            </w:r>
          </w:p>
        </w:tc>
        <w:tc>
          <w:tcPr>
            <w:tcW w:w="2547" w:type="dxa"/>
          </w:tcPr>
          <w:p w14:paraId="4E7181D7" w14:textId="77777777" w:rsidR="00A85FA2" w:rsidRPr="00A85FA2" w:rsidRDefault="00A85FA2" w:rsidP="00A85FA2">
            <w:pPr>
              <w:pStyle w:val="TableParagraph"/>
              <w:spacing w:line="276" w:lineRule="exact"/>
              <w:ind w:left="7" w:right="90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Уточнение и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корректировка данных.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Формирование заявки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на прохождение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процедуры</w:t>
            </w:r>
            <w:r w:rsidRPr="00A85FA2">
              <w:rPr>
                <w:spacing w:val="4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аттестации.</w:t>
            </w:r>
          </w:p>
        </w:tc>
        <w:tc>
          <w:tcPr>
            <w:tcW w:w="1728" w:type="dxa"/>
          </w:tcPr>
          <w:p w14:paraId="738EE19B" w14:textId="77777777" w:rsidR="00A85FA2" w:rsidRDefault="00A85FA2" w:rsidP="00A85FA2">
            <w:pPr>
              <w:pStyle w:val="TableParagraph"/>
              <w:ind w:left="7" w:right="337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директора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  <w:tc>
          <w:tcPr>
            <w:tcW w:w="1992" w:type="dxa"/>
          </w:tcPr>
          <w:p w14:paraId="4B71E29B" w14:textId="77777777" w:rsidR="00A85FA2" w:rsidRDefault="00A85FA2" w:rsidP="00A85FA2">
            <w:pPr>
              <w:pStyle w:val="TableParagraph"/>
              <w:ind w:left="163" w:right="84"/>
              <w:rPr>
                <w:sz w:val="24"/>
              </w:rPr>
            </w:pPr>
            <w:r>
              <w:rPr>
                <w:sz w:val="24"/>
              </w:rPr>
              <w:t>Уточненная база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</w:p>
        </w:tc>
      </w:tr>
      <w:tr w:rsidR="00A85FA2" w14:paraId="0138AAD1" w14:textId="77777777" w:rsidTr="00A85FA2">
        <w:trPr>
          <w:trHeight w:val="1379"/>
        </w:trPr>
        <w:tc>
          <w:tcPr>
            <w:tcW w:w="644" w:type="dxa"/>
          </w:tcPr>
          <w:p w14:paraId="410B323C" w14:textId="77777777" w:rsidR="00A85FA2" w:rsidRDefault="00A85FA2" w:rsidP="00A85FA2">
            <w:pPr>
              <w:pStyle w:val="TableParagraph"/>
              <w:spacing w:line="275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832" w:type="dxa"/>
          </w:tcPr>
          <w:p w14:paraId="659300BC" w14:textId="77777777" w:rsidR="00A85FA2" w:rsidRPr="00A85FA2" w:rsidRDefault="00A85FA2" w:rsidP="00A85FA2">
            <w:pPr>
              <w:pStyle w:val="TableParagraph"/>
              <w:ind w:left="4" w:right="38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Посещение уроков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и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мероприятий по предмету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 учителей, аттестующих в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 xml:space="preserve">2026-2027 году </w:t>
            </w:r>
          </w:p>
        </w:tc>
        <w:tc>
          <w:tcPr>
            <w:tcW w:w="3255" w:type="dxa"/>
          </w:tcPr>
          <w:p w14:paraId="53901D70" w14:textId="77777777" w:rsidR="00A85FA2" w:rsidRPr="00A85FA2" w:rsidRDefault="00A85FA2" w:rsidP="00A85FA2">
            <w:pPr>
              <w:pStyle w:val="TableParagraph"/>
              <w:ind w:left="4" w:right="67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Соответствие уровня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профессиональной</w:t>
            </w:r>
            <w:r w:rsidRPr="00A85FA2">
              <w:rPr>
                <w:spacing w:val="-12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подготовки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учителя</w:t>
            </w:r>
            <w:r w:rsidRPr="00A85FA2">
              <w:rPr>
                <w:spacing w:val="-4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заявленной</w:t>
            </w:r>
            <w:r w:rsidRPr="00A85FA2">
              <w:rPr>
                <w:spacing w:val="-6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категории</w:t>
            </w:r>
          </w:p>
        </w:tc>
        <w:tc>
          <w:tcPr>
            <w:tcW w:w="2155" w:type="dxa"/>
          </w:tcPr>
          <w:p w14:paraId="5AC6362A" w14:textId="77777777" w:rsidR="00A85FA2" w:rsidRDefault="00A85FA2" w:rsidP="00A85FA2">
            <w:pPr>
              <w:pStyle w:val="TableParagraph"/>
              <w:spacing w:line="275" w:lineRule="exact"/>
              <w:ind w:left="614"/>
              <w:rPr>
                <w:sz w:val="24"/>
              </w:rPr>
            </w:pPr>
            <w:r>
              <w:rPr>
                <w:sz w:val="24"/>
              </w:rPr>
              <w:t>Текущий</w:t>
            </w:r>
          </w:p>
        </w:tc>
        <w:tc>
          <w:tcPr>
            <w:tcW w:w="2547" w:type="dxa"/>
          </w:tcPr>
          <w:p w14:paraId="0118D95B" w14:textId="77777777" w:rsidR="00A85FA2" w:rsidRPr="00A85FA2" w:rsidRDefault="00A85FA2" w:rsidP="00A85FA2">
            <w:pPr>
              <w:pStyle w:val="TableParagraph"/>
              <w:ind w:left="7" w:right="140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Ознакомление с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профессиональным и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методическим</w:t>
            </w:r>
            <w:r w:rsidRPr="00A85FA2">
              <w:rPr>
                <w:spacing w:val="-15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уровнем</w:t>
            </w:r>
          </w:p>
        </w:tc>
        <w:tc>
          <w:tcPr>
            <w:tcW w:w="1728" w:type="dxa"/>
          </w:tcPr>
          <w:p w14:paraId="31572158" w14:textId="77777777" w:rsidR="00A85FA2" w:rsidRDefault="00A85FA2" w:rsidP="00A85FA2">
            <w:pPr>
              <w:pStyle w:val="TableParagraph"/>
              <w:ind w:left="187" w:right="173" w:firstLine="1"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директора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  <w:tc>
          <w:tcPr>
            <w:tcW w:w="1992" w:type="dxa"/>
          </w:tcPr>
          <w:p w14:paraId="76A70A07" w14:textId="77777777" w:rsidR="00A85FA2" w:rsidRDefault="00A85FA2" w:rsidP="00A85FA2">
            <w:pPr>
              <w:pStyle w:val="TableParagraph"/>
              <w:spacing w:line="275" w:lineRule="exact"/>
              <w:ind w:left="0" w:right="133"/>
              <w:jc w:val="right"/>
              <w:rPr>
                <w:sz w:val="24"/>
              </w:rPr>
            </w:pPr>
            <w:r>
              <w:rPr>
                <w:sz w:val="24"/>
              </w:rPr>
              <w:t>Собеседование</w:t>
            </w:r>
          </w:p>
        </w:tc>
      </w:tr>
      <w:tr w:rsidR="00A85FA2" w14:paraId="0D0859F2" w14:textId="77777777" w:rsidTr="00A85FA2">
        <w:trPr>
          <w:trHeight w:val="1103"/>
        </w:trPr>
        <w:tc>
          <w:tcPr>
            <w:tcW w:w="644" w:type="dxa"/>
          </w:tcPr>
          <w:p w14:paraId="75FDBDF5" w14:textId="77777777" w:rsidR="00A85FA2" w:rsidRDefault="00A85FA2" w:rsidP="00A85FA2">
            <w:pPr>
              <w:pStyle w:val="TableParagraph"/>
              <w:spacing w:line="275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5</w:t>
            </w:r>
          </w:p>
        </w:tc>
        <w:tc>
          <w:tcPr>
            <w:tcW w:w="2832" w:type="dxa"/>
          </w:tcPr>
          <w:p w14:paraId="226D5C63" w14:textId="77777777" w:rsidR="00A85FA2" w:rsidRPr="00A85FA2" w:rsidRDefault="00A85FA2" w:rsidP="00A85FA2">
            <w:pPr>
              <w:pStyle w:val="TableParagraph"/>
              <w:spacing w:line="276" w:lineRule="exact"/>
              <w:ind w:left="-27" w:right="-22" w:firstLine="31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Посещение уроков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русского языка и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 xml:space="preserve">литературы </w:t>
            </w:r>
          </w:p>
        </w:tc>
        <w:tc>
          <w:tcPr>
            <w:tcW w:w="3255" w:type="dxa"/>
          </w:tcPr>
          <w:p w14:paraId="587E150F" w14:textId="77777777" w:rsidR="00A85FA2" w:rsidRPr="00A85FA2" w:rsidRDefault="00A85FA2" w:rsidP="00A85FA2">
            <w:pPr>
              <w:pStyle w:val="TableParagraph"/>
              <w:ind w:left="4" w:right="-15"/>
              <w:jc w:val="both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Знакомство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с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применением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современных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педагогических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технологий</w:t>
            </w:r>
          </w:p>
        </w:tc>
        <w:tc>
          <w:tcPr>
            <w:tcW w:w="2155" w:type="dxa"/>
          </w:tcPr>
          <w:p w14:paraId="77FACB25" w14:textId="77777777" w:rsidR="00A85FA2" w:rsidRPr="00A85FA2" w:rsidRDefault="00A85FA2" w:rsidP="00A85FA2">
            <w:pPr>
              <w:pStyle w:val="TableParagraph"/>
              <w:spacing w:before="9"/>
              <w:ind w:left="0"/>
              <w:rPr>
                <w:sz w:val="35"/>
                <w:lang w:val="ru-RU"/>
              </w:rPr>
            </w:pPr>
          </w:p>
          <w:p w14:paraId="6B503D74" w14:textId="77777777" w:rsidR="00A85FA2" w:rsidRDefault="00A85FA2" w:rsidP="00A85FA2">
            <w:pPr>
              <w:pStyle w:val="TableParagraph"/>
              <w:ind w:left="554"/>
              <w:rPr>
                <w:sz w:val="24"/>
              </w:rPr>
            </w:pPr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Текущий</w:t>
            </w:r>
          </w:p>
        </w:tc>
        <w:tc>
          <w:tcPr>
            <w:tcW w:w="2547" w:type="dxa"/>
          </w:tcPr>
          <w:p w14:paraId="00528474" w14:textId="77777777" w:rsidR="00A85FA2" w:rsidRPr="00A85FA2" w:rsidRDefault="00A85FA2" w:rsidP="00A85FA2">
            <w:pPr>
              <w:pStyle w:val="TableParagraph"/>
              <w:ind w:left="7" w:right="140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Ознакомление с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профессиональным и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методическим</w:t>
            </w:r>
            <w:r w:rsidRPr="00A85FA2">
              <w:rPr>
                <w:spacing w:val="-15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уровнем</w:t>
            </w:r>
          </w:p>
        </w:tc>
        <w:tc>
          <w:tcPr>
            <w:tcW w:w="1728" w:type="dxa"/>
          </w:tcPr>
          <w:p w14:paraId="78B00C9C" w14:textId="77777777" w:rsidR="00A85FA2" w:rsidRDefault="00A85FA2" w:rsidP="00A85FA2">
            <w:pPr>
              <w:pStyle w:val="TableParagraph"/>
              <w:ind w:left="187" w:right="173" w:firstLine="1"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директора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  <w:tc>
          <w:tcPr>
            <w:tcW w:w="1992" w:type="dxa"/>
          </w:tcPr>
          <w:p w14:paraId="14E0BEE7" w14:textId="77777777" w:rsidR="00A85FA2" w:rsidRDefault="00A85FA2" w:rsidP="00A85FA2">
            <w:pPr>
              <w:pStyle w:val="TableParagraph"/>
              <w:spacing w:line="275" w:lineRule="exact"/>
              <w:ind w:left="0" w:right="133"/>
              <w:jc w:val="right"/>
              <w:rPr>
                <w:sz w:val="24"/>
              </w:rPr>
            </w:pPr>
            <w:r>
              <w:rPr>
                <w:sz w:val="24"/>
              </w:rPr>
              <w:t>Собеседование</w:t>
            </w:r>
          </w:p>
        </w:tc>
      </w:tr>
      <w:tr w:rsidR="00A85FA2" w14:paraId="0C9BCC76" w14:textId="77777777" w:rsidTr="00A85FA2">
        <w:trPr>
          <w:trHeight w:val="275"/>
        </w:trPr>
        <w:tc>
          <w:tcPr>
            <w:tcW w:w="15153" w:type="dxa"/>
            <w:gridSpan w:val="7"/>
          </w:tcPr>
          <w:p w14:paraId="146F4AF8" w14:textId="77777777" w:rsidR="00A85FA2" w:rsidRPr="00A85FA2" w:rsidRDefault="00A85FA2" w:rsidP="00A85FA2">
            <w:pPr>
              <w:pStyle w:val="TableParagraph"/>
              <w:spacing w:line="255" w:lineRule="exact"/>
              <w:ind w:left="148"/>
              <w:rPr>
                <w:b/>
                <w:sz w:val="24"/>
                <w:lang w:val="ru-RU"/>
              </w:rPr>
            </w:pPr>
            <w:r w:rsidRPr="00A85FA2">
              <w:rPr>
                <w:b/>
                <w:sz w:val="24"/>
                <w:lang w:val="ru-RU"/>
              </w:rPr>
              <w:t>5.</w:t>
            </w:r>
            <w:r w:rsidRPr="00A85FA2">
              <w:rPr>
                <w:b/>
                <w:spacing w:val="-2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b/>
                <w:sz w:val="24"/>
                <w:lang w:val="ru-RU"/>
              </w:rPr>
              <w:t>Контроль</w:t>
            </w:r>
            <w:r w:rsidRPr="00A85FA2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за</w:t>
            </w:r>
            <w:proofErr w:type="gramEnd"/>
            <w:r w:rsidRPr="00A85FA2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организацией</w:t>
            </w:r>
            <w:r w:rsidRPr="00A85FA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условий обучения</w:t>
            </w:r>
          </w:p>
        </w:tc>
      </w:tr>
      <w:tr w:rsidR="00A85FA2" w14:paraId="5FCDEF83" w14:textId="77777777" w:rsidTr="00A85FA2">
        <w:trPr>
          <w:trHeight w:val="1104"/>
        </w:trPr>
        <w:tc>
          <w:tcPr>
            <w:tcW w:w="644" w:type="dxa"/>
          </w:tcPr>
          <w:p w14:paraId="4FFF7F77" w14:textId="77777777" w:rsidR="00A85FA2" w:rsidRDefault="00A85FA2" w:rsidP="00A85FA2">
            <w:pPr>
              <w:pStyle w:val="TableParagraph"/>
              <w:spacing w:line="276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32" w:type="dxa"/>
          </w:tcPr>
          <w:p w14:paraId="17C9E5B4" w14:textId="77777777" w:rsidR="00A85FA2" w:rsidRDefault="00A85FA2" w:rsidP="00A85FA2">
            <w:pPr>
              <w:pStyle w:val="TableParagraph"/>
              <w:ind w:left="4" w:right="-15"/>
              <w:rPr>
                <w:sz w:val="24"/>
              </w:rPr>
            </w:pPr>
            <w:r>
              <w:rPr>
                <w:sz w:val="24"/>
              </w:rPr>
              <w:t>Обеспечение обучающихся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учебниками</w:t>
            </w:r>
          </w:p>
        </w:tc>
        <w:tc>
          <w:tcPr>
            <w:tcW w:w="3255" w:type="dxa"/>
          </w:tcPr>
          <w:p w14:paraId="377DEC54" w14:textId="77777777" w:rsidR="00A85FA2" w:rsidRPr="00A85FA2" w:rsidRDefault="00A85FA2" w:rsidP="00A85FA2">
            <w:pPr>
              <w:pStyle w:val="TableParagraph"/>
              <w:spacing w:line="276" w:lineRule="exact"/>
              <w:ind w:left="4" w:right="44"/>
              <w:rPr>
                <w:sz w:val="24"/>
                <w:lang w:val="ru-RU"/>
              </w:rPr>
            </w:pPr>
            <w:proofErr w:type="gramStart"/>
            <w:r w:rsidRPr="00A85FA2">
              <w:rPr>
                <w:sz w:val="24"/>
                <w:lang w:val="ru-RU"/>
              </w:rPr>
              <w:t>Наличие учебников у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обучающихся в соответствии с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УМК школы на 2026-2027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учебный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год</w:t>
            </w:r>
            <w:proofErr w:type="gramEnd"/>
          </w:p>
        </w:tc>
        <w:tc>
          <w:tcPr>
            <w:tcW w:w="2155" w:type="dxa"/>
          </w:tcPr>
          <w:p w14:paraId="74E0265C" w14:textId="77777777" w:rsidR="00A85FA2" w:rsidRDefault="00A85FA2" w:rsidP="00A85FA2">
            <w:pPr>
              <w:pStyle w:val="TableParagraph"/>
              <w:spacing w:line="276" w:lineRule="exact"/>
              <w:ind w:left="0" w:right="275"/>
              <w:jc w:val="righ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</w:p>
        </w:tc>
        <w:tc>
          <w:tcPr>
            <w:tcW w:w="2547" w:type="dxa"/>
          </w:tcPr>
          <w:p w14:paraId="562C7B13" w14:textId="77777777" w:rsidR="00A85FA2" w:rsidRPr="00A85FA2" w:rsidRDefault="00A85FA2" w:rsidP="00A85FA2">
            <w:pPr>
              <w:pStyle w:val="TableParagraph"/>
              <w:spacing w:line="276" w:lineRule="exact"/>
              <w:ind w:left="7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Документация</w:t>
            </w:r>
          </w:p>
          <w:p w14:paraId="037A7839" w14:textId="77777777" w:rsidR="00A85FA2" w:rsidRPr="00A85FA2" w:rsidRDefault="00A85FA2" w:rsidP="00A85FA2">
            <w:pPr>
              <w:pStyle w:val="TableParagraph"/>
              <w:ind w:left="7" w:right="720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библиотеки (учет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учебного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фонда)</w:t>
            </w:r>
          </w:p>
        </w:tc>
        <w:tc>
          <w:tcPr>
            <w:tcW w:w="1728" w:type="dxa"/>
          </w:tcPr>
          <w:p w14:paraId="0C62E0E7" w14:textId="77777777" w:rsidR="00A85FA2" w:rsidRPr="00A85FA2" w:rsidRDefault="00A85FA2" w:rsidP="00A85FA2">
            <w:pPr>
              <w:pStyle w:val="TableParagraph"/>
              <w:spacing w:line="276" w:lineRule="exact"/>
              <w:ind w:left="93" w:right="78"/>
              <w:jc w:val="center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Зав.</w:t>
            </w:r>
          </w:p>
          <w:p w14:paraId="485AA841" w14:textId="77777777" w:rsidR="00A85FA2" w:rsidRPr="00A85FA2" w:rsidRDefault="00A85FA2" w:rsidP="00A85FA2">
            <w:pPr>
              <w:pStyle w:val="TableParagraph"/>
              <w:spacing w:line="270" w:lineRule="atLeast"/>
              <w:ind w:left="93" w:right="79" w:hanging="1"/>
              <w:jc w:val="center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Библиотекой,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Зам. директора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 УВР</w:t>
            </w:r>
          </w:p>
        </w:tc>
        <w:tc>
          <w:tcPr>
            <w:tcW w:w="1992" w:type="dxa"/>
          </w:tcPr>
          <w:p w14:paraId="58F59124" w14:textId="77777777" w:rsidR="00A85FA2" w:rsidRDefault="00A85FA2" w:rsidP="00A85FA2">
            <w:pPr>
              <w:pStyle w:val="TableParagraph"/>
              <w:spacing w:line="276" w:lineRule="exact"/>
              <w:ind w:left="516"/>
              <w:rPr>
                <w:sz w:val="24"/>
              </w:rPr>
            </w:pPr>
            <w:r>
              <w:rPr>
                <w:sz w:val="24"/>
              </w:rPr>
              <w:t>Справка</w:t>
            </w:r>
          </w:p>
        </w:tc>
      </w:tr>
      <w:tr w:rsidR="00A85FA2" w14:paraId="411EC46B" w14:textId="77777777" w:rsidTr="00A85FA2">
        <w:trPr>
          <w:trHeight w:val="1105"/>
        </w:trPr>
        <w:tc>
          <w:tcPr>
            <w:tcW w:w="644" w:type="dxa"/>
          </w:tcPr>
          <w:p w14:paraId="7A6A61D5" w14:textId="77777777" w:rsidR="00A85FA2" w:rsidRDefault="00A85FA2" w:rsidP="00A85FA2">
            <w:pPr>
              <w:pStyle w:val="TableParagraph"/>
              <w:spacing w:line="275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32" w:type="dxa"/>
          </w:tcPr>
          <w:p w14:paraId="5E382223" w14:textId="77777777" w:rsidR="00A85FA2" w:rsidRDefault="00A85FA2" w:rsidP="00A85FA2">
            <w:pPr>
              <w:pStyle w:val="TableParagraph"/>
              <w:ind w:left="4" w:right="294"/>
              <w:rPr>
                <w:sz w:val="24"/>
              </w:rPr>
            </w:pPr>
            <w:r>
              <w:rPr>
                <w:sz w:val="24"/>
              </w:rPr>
              <w:t>Состояние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</w:p>
        </w:tc>
        <w:tc>
          <w:tcPr>
            <w:tcW w:w="3255" w:type="dxa"/>
          </w:tcPr>
          <w:p w14:paraId="2A827900" w14:textId="77777777" w:rsidR="00A85FA2" w:rsidRPr="00A85FA2" w:rsidRDefault="00A85FA2" w:rsidP="00A85FA2">
            <w:pPr>
              <w:pStyle w:val="TableParagraph"/>
              <w:ind w:left="4" w:right="441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Обеспечение безопасных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условий организации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образовательного</w:t>
            </w:r>
            <w:r w:rsidRPr="00A85FA2">
              <w:rPr>
                <w:spacing w:val="-14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процесса</w:t>
            </w:r>
          </w:p>
        </w:tc>
        <w:tc>
          <w:tcPr>
            <w:tcW w:w="2155" w:type="dxa"/>
          </w:tcPr>
          <w:p w14:paraId="6A68B822" w14:textId="77777777" w:rsidR="00A85FA2" w:rsidRDefault="00A85FA2" w:rsidP="00A85FA2">
            <w:pPr>
              <w:pStyle w:val="TableParagraph"/>
              <w:spacing w:line="275" w:lineRule="exact"/>
              <w:ind w:left="0" w:right="275"/>
              <w:jc w:val="righ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</w:p>
        </w:tc>
        <w:tc>
          <w:tcPr>
            <w:tcW w:w="2547" w:type="dxa"/>
          </w:tcPr>
          <w:p w14:paraId="4E6CE6F6" w14:textId="77777777" w:rsidR="00A85FA2" w:rsidRDefault="00A85FA2" w:rsidP="00A85FA2">
            <w:pPr>
              <w:pStyle w:val="TableParagraph"/>
              <w:ind w:left="7" w:right="1121"/>
              <w:rPr>
                <w:sz w:val="24"/>
              </w:rPr>
            </w:pPr>
            <w:r>
              <w:rPr>
                <w:sz w:val="24"/>
              </w:rPr>
              <w:t>Ежедневное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обследование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помещений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1728" w:type="dxa"/>
          </w:tcPr>
          <w:p w14:paraId="42E559D0" w14:textId="77777777" w:rsidR="00A85FA2" w:rsidRPr="00A85FA2" w:rsidRDefault="00A85FA2" w:rsidP="00A85FA2">
            <w:pPr>
              <w:pStyle w:val="TableParagraph"/>
              <w:spacing w:line="276" w:lineRule="exact"/>
              <w:ind w:left="93" w:right="79"/>
              <w:jc w:val="center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Зам. директора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 АХЧ,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специалист по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охране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труда</w:t>
            </w:r>
          </w:p>
        </w:tc>
        <w:tc>
          <w:tcPr>
            <w:tcW w:w="1992" w:type="dxa"/>
          </w:tcPr>
          <w:p w14:paraId="73B3505C" w14:textId="77777777" w:rsidR="00A85FA2" w:rsidRDefault="00A85FA2" w:rsidP="00A85FA2">
            <w:pPr>
              <w:pStyle w:val="TableParagraph"/>
              <w:spacing w:line="275" w:lineRule="exact"/>
              <w:ind w:left="413"/>
              <w:rPr>
                <w:sz w:val="24"/>
              </w:rPr>
            </w:pPr>
            <w:r>
              <w:rPr>
                <w:sz w:val="24"/>
              </w:rPr>
              <w:t>Информация</w:t>
            </w:r>
          </w:p>
        </w:tc>
      </w:tr>
    </w:tbl>
    <w:p w14:paraId="65EEAC71" w14:textId="77777777" w:rsidR="00A85FA2" w:rsidRDefault="00A85FA2" w:rsidP="002905CD">
      <w:pPr>
        <w:spacing w:after="0" w:line="240" w:lineRule="auto"/>
        <w:ind w:left="-142" w:firstLine="284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4"/>
        <w:gridCol w:w="2832"/>
        <w:gridCol w:w="3255"/>
        <w:gridCol w:w="2155"/>
        <w:gridCol w:w="2547"/>
        <w:gridCol w:w="1728"/>
        <w:gridCol w:w="1992"/>
      </w:tblGrid>
      <w:tr w:rsidR="00A85FA2" w14:paraId="1E8C3780" w14:textId="77777777" w:rsidTr="00A85FA2">
        <w:trPr>
          <w:trHeight w:val="554"/>
        </w:trPr>
        <w:tc>
          <w:tcPr>
            <w:tcW w:w="644" w:type="dxa"/>
          </w:tcPr>
          <w:p w14:paraId="7EEA5F55" w14:textId="77777777" w:rsidR="00A85FA2" w:rsidRDefault="00A85FA2" w:rsidP="00A85FA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2" w:type="dxa"/>
          </w:tcPr>
          <w:p w14:paraId="00583B5D" w14:textId="77777777" w:rsidR="00A85FA2" w:rsidRDefault="00A85FA2" w:rsidP="00A85FA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55" w:type="dxa"/>
          </w:tcPr>
          <w:p w14:paraId="53EA1F73" w14:textId="77777777" w:rsidR="00A85FA2" w:rsidRDefault="00A85FA2" w:rsidP="00A85FA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55" w:type="dxa"/>
          </w:tcPr>
          <w:p w14:paraId="57C54F40" w14:textId="77777777" w:rsidR="00A85FA2" w:rsidRDefault="00A85FA2" w:rsidP="00A85FA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47" w:type="dxa"/>
          </w:tcPr>
          <w:p w14:paraId="477E359F" w14:textId="77777777" w:rsidR="00A85FA2" w:rsidRDefault="00A85FA2" w:rsidP="00A85FA2">
            <w:pPr>
              <w:pStyle w:val="TableParagraph"/>
              <w:spacing w:line="270" w:lineRule="atLeast"/>
              <w:ind w:left="7" w:right="505"/>
              <w:rPr>
                <w:sz w:val="24"/>
              </w:rPr>
            </w:pPr>
            <w:r>
              <w:rPr>
                <w:sz w:val="24"/>
              </w:rPr>
              <w:t>территории школы,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охраны</w:t>
            </w:r>
          </w:p>
        </w:tc>
        <w:tc>
          <w:tcPr>
            <w:tcW w:w="1728" w:type="dxa"/>
          </w:tcPr>
          <w:p w14:paraId="4FDBF9C4" w14:textId="77777777" w:rsidR="00A85FA2" w:rsidRDefault="00A85FA2" w:rsidP="00A85FA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92" w:type="dxa"/>
          </w:tcPr>
          <w:p w14:paraId="4509A859" w14:textId="77777777" w:rsidR="00A85FA2" w:rsidRDefault="00A85FA2" w:rsidP="00A85FA2">
            <w:pPr>
              <w:pStyle w:val="TableParagraph"/>
              <w:ind w:left="0"/>
              <w:rPr>
                <w:sz w:val="24"/>
              </w:rPr>
            </w:pPr>
          </w:p>
        </w:tc>
      </w:tr>
      <w:tr w:rsidR="00A85FA2" w14:paraId="5FAC7A5C" w14:textId="77777777" w:rsidTr="00A85FA2">
        <w:trPr>
          <w:trHeight w:val="1379"/>
        </w:trPr>
        <w:tc>
          <w:tcPr>
            <w:tcW w:w="644" w:type="dxa"/>
          </w:tcPr>
          <w:p w14:paraId="0439E2D3" w14:textId="77777777" w:rsidR="00A85FA2" w:rsidRDefault="00A85FA2" w:rsidP="00A85FA2">
            <w:pPr>
              <w:pStyle w:val="TableParagraph"/>
              <w:spacing w:line="275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32" w:type="dxa"/>
          </w:tcPr>
          <w:p w14:paraId="3BBF6A68" w14:textId="77777777" w:rsidR="00A85FA2" w:rsidRPr="00A85FA2" w:rsidRDefault="00A85FA2" w:rsidP="00A85FA2">
            <w:pPr>
              <w:pStyle w:val="TableParagraph"/>
              <w:spacing w:line="275" w:lineRule="exact"/>
              <w:ind w:left="4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Готовность</w:t>
            </w:r>
            <w:r w:rsidRPr="00A85FA2">
              <w:rPr>
                <w:spacing w:val="-3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sz w:val="24"/>
                <w:lang w:val="ru-RU"/>
              </w:rPr>
              <w:t>классных</w:t>
            </w:r>
            <w:proofErr w:type="gramEnd"/>
          </w:p>
          <w:p w14:paraId="3961E2A3" w14:textId="77777777" w:rsidR="00A85FA2" w:rsidRPr="00A85FA2" w:rsidRDefault="00A85FA2" w:rsidP="00A85FA2">
            <w:pPr>
              <w:pStyle w:val="TableParagraph"/>
              <w:ind w:left="4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кабинетов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учебному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году</w:t>
            </w:r>
          </w:p>
        </w:tc>
        <w:tc>
          <w:tcPr>
            <w:tcW w:w="3255" w:type="dxa"/>
          </w:tcPr>
          <w:p w14:paraId="7B404C4C" w14:textId="77777777" w:rsidR="00A85FA2" w:rsidRPr="00A85FA2" w:rsidRDefault="00A85FA2" w:rsidP="00A85FA2">
            <w:pPr>
              <w:pStyle w:val="TableParagraph"/>
              <w:spacing w:line="276" w:lineRule="exact"/>
              <w:ind w:left="4" w:right="265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Проверка</w:t>
            </w:r>
            <w:r w:rsidRPr="00A85FA2">
              <w:rPr>
                <w:spacing w:val="-6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состояния</w:t>
            </w:r>
            <w:r w:rsidRPr="00A85FA2">
              <w:rPr>
                <w:spacing w:val="-4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техники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безопасности, готовности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материальной базы,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методического обеспечения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Паспорт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учебного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кабинета</w:t>
            </w:r>
          </w:p>
        </w:tc>
        <w:tc>
          <w:tcPr>
            <w:tcW w:w="2155" w:type="dxa"/>
          </w:tcPr>
          <w:p w14:paraId="6CBBEB94" w14:textId="77777777" w:rsidR="00A85FA2" w:rsidRDefault="00A85FA2" w:rsidP="00A85FA2">
            <w:pPr>
              <w:pStyle w:val="TableParagraph"/>
              <w:spacing w:line="275" w:lineRule="exact"/>
              <w:ind w:left="0" w:right="275"/>
              <w:jc w:val="righ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</w:p>
        </w:tc>
        <w:tc>
          <w:tcPr>
            <w:tcW w:w="2547" w:type="dxa"/>
          </w:tcPr>
          <w:p w14:paraId="0049833B" w14:textId="77777777" w:rsidR="00A85FA2" w:rsidRDefault="00A85FA2" w:rsidP="00A85FA2">
            <w:pPr>
              <w:pStyle w:val="TableParagraph"/>
              <w:ind w:left="7" w:right="914"/>
              <w:rPr>
                <w:sz w:val="24"/>
              </w:rPr>
            </w:pPr>
            <w:r>
              <w:rPr>
                <w:sz w:val="24"/>
              </w:rPr>
              <w:t>Смотр учебных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кабинетов</w:t>
            </w:r>
          </w:p>
        </w:tc>
        <w:tc>
          <w:tcPr>
            <w:tcW w:w="1728" w:type="dxa"/>
          </w:tcPr>
          <w:p w14:paraId="1F3C28A8" w14:textId="77777777" w:rsidR="00A85FA2" w:rsidRPr="00A85FA2" w:rsidRDefault="00A85FA2" w:rsidP="00A85FA2">
            <w:pPr>
              <w:pStyle w:val="TableParagraph"/>
              <w:ind w:left="93" w:right="79"/>
              <w:jc w:val="center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Зам. директора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 АХЧ,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специалист по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охране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труда</w:t>
            </w:r>
          </w:p>
        </w:tc>
        <w:tc>
          <w:tcPr>
            <w:tcW w:w="1992" w:type="dxa"/>
          </w:tcPr>
          <w:p w14:paraId="61F06DAD" w14:textId="77777777" w:rsidR="00A85FA2" w:rsidRDefault="00A85FA2" w:rsidP="00A85FA2">
            <w:pPr>
              <w:pStyle w:val="TableParagraph"/>
              <w:spacing w:line="275" w:lineRule="exact"/>
              <w:ind w:left="221" w:right="103"/>
              <w:jc w:val="center"/>
              <w:rPr>
                <w:sz w:val="24"/>
              </w:rPr>
            </w:pPr>
            <w:r>
              <w:rPr>
                <w:sz w:val="24"/>
              </w:rPr>
              <w:t>Справка</w:t>
            </w:r>
          </w:p>
        </w:tc>
      </w:tr>
      <w:tr w:rsidR="00A85FA2" w14:paraId="47F5450C" w14:textId="77777777" w:rsidTr="00A85FA2">
        <w:trPr>
          <w:trHeight w:val="827"/>
        </w:trPr>
        <w:tc>
          <w:tcPr>
            <w:tcW w:w="644" w:type="dxa"/>
          </w:tcPr>
          <w:p w14:paraId="76DF0691" w14:textId="77777777" w:rsidR="00A85FA2" w:rsidRDefault="00A85FA2" w:rsidP="00A85FA2">
            <w:pPr>
              <w:pStyle w:val="TableParagraph"/>
              <w:spacing w:line="275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832" w:type="dxa"/>
          </w:tcPr>
          <w:p w14:paraId="650BDF23" w14:textId="77777777" w:rsidR="00A85FA2" w:rsidRDefault="00A85FA2" w:rsidP="00A85FA2">
            <w:pPr>
              <w:pStyle w:val="TableParagraph"/>
              <w:spacing w:line="276" w:lineRule="exact"/>
              <w:ind w:left="-27" w:right="170" w:firstLine="31"/>
              <w:rPr>
                <w:sz w:val="24"/>
              </w:rPr>
            </w:pPr>
            <w:r>
              <w:rPr>
                <w:sz w:val="24"/>
              </w:rPr>
              <w:t>Посещение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уроков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5,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классах </w:t>
            </w:r>
          </w:p>
        </w:tc>
        <w:tc>
          <w:tcPr>
            <w:tcW w:w="3255" w:type="dxa"/>
          </w:tcPr>
          <w:p w14:paraId="137C224D" w14:textId="77777777" w:rsidR="00A85FA2" w:rsidRDefault="00A85FA2" w:rsidP="00A85FA2">
            <w:pPr>
              <w:pStyle w:val="TableParagraph"/>
              <w:spacing w:line="275" w:lineRule="exact"/>
              <w:ind w:left="4"/>
              <w:rPr>
                <w:sz w:val="24"/>
              </w:rPr>
            </w:pPr>
            <w:r>
              <w:rPr>
                <w:sz w:val="24"/>
              </w:rPr>
              <w:t>Адаптация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</w:p>
        </w:tc>
        <w:tc>
          <w:tcPr>
            <w:tcW w:w="2155" w:type="dxa"/>
          </w:tcPr>
          <w:p w14:paraId="1C3C9C9F" w14:textId="77777777" w:rsidR="00A85FA2" w:rsidRDefault="00A85FA2" w:rsidP="00A85FA2">
            <w:pPr>
              <w:pStyle w:val="TableParagraph"/>
              <w:spacing w:line="275" w:lineRule="exact"/>
              <w:ind w:left="0" w:right="311"/>
              <w:jc w:val="right"/>
              <w:rPr>
                <w:sz w:val="24"/>
              </w:rPr>
            </w:pPr>
            <w:r>
              <w:rPr>
                <w:sz w:val="24"/>
              </w:rPr>
              <w:t>Персональный</w:t>
            </w:r>
          </w:p>
        </w:tc>
        <w:tc>
          <w:tcPr>
            <w:tcW w:w="2547" w:type="dxa"/>
          </w:tcPr>
          <w:p w14:paraId="5C513F86" w14:textId="77777777" w:rsidR="00A85FA2" w:rsidRDefault="00A85FA2" w:rsidP="00A85FA2">
            <w:pPr>
              <w:pStyle w:val="TableParagraph"/>
              <w:spacing w:line="276" w:lineRule="exact"/>
              <w:ind w:left="7" w:right="916"/>
              <w:rPr>
                <w:sz w:val="24"/>
              </w:rPr>
            </w:pPr>
            <w:r>
              <w:rPr>
                <w:sz w:val="24"/>
              </w:rPr>
              <w:t>Мониторинг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педагогической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  <w:tc>
          <w:tcPr>
            <w:tcW w:w="1728" w:type="dxa"/>
          </w:tcPr>
          <w:p w14:paraId="33FEE7A0" w14:textId="77777777" w:rsidR="00A85FA2" w:rsidRDefault="00A85FA2" w:rsidP="00A85FA2">
            <w:pPr>
              <w:pStyle w:val="TableParagraph"/>
              <w:spacing w:line="275" w:lineRule="exact"/>
              <w:ind w:left="45"/>
              <w:rPr>
                <w:sz w:val="24"/>
              </w:rPr>
            </w:pPr>
            <w:r>
              <w:rPr>
                <w:sz w:val="24"/>
              </w:rPr>
              <w:t>Администрация</w:t>
            </w:r>
          </w:p>
        </w:tc>
        <w:tc>
          <w:tcPr>
            <w:tcW w:w="1992" w:type="dxa"/>
          </w:tcPr>
          <w:p w14:paraId="5508A6D6" w14:textId="77777777" w:rsidR="00A85FA2" w:rsidRDefault="00A85FA2" w:rsidP="00A85FA2">
            <w:pPr>
              <w:pStyle w:val="TableParagraph"/>
              <w:spacing w:line="275" w:lineRule="exact"/>
              <w:ind w:left="115" w:right="103"/>
              <w:jc w:val="center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уроков</w:t>
            </w:r>
          </w:p>
        </w:tc>
      </w:tr>
      <w:tr w:rsidR="00A85FA2" w14:paraId="32DC6F72" w14:textId="77777777" w:rsidTr="00A85FA2">
        <w:trPr>
          <w:trHeight w:val="1655"/>
        </w:trPr>
        <w:tc>
          <w:tcPr>
            <w:tcW w:w="644" w:type="dxa"/>
          </w:tcPr>
          <w:p w14:paraId="2766A704" w14:textId="77777777" w:rsidR="00A85FA2" w:rsidRDefault="00A85FA2" w:rsidP="00A85FA2">
            <w:pPr>
              <w:pStyle w:val="TableParagraph"/>
              <w:spacing w:line="275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832" w:type="dxa"/>
          </w:tcPr>
          <w:p w14:paraId="28220D23" w14:textId="77777777" w:rsidR="00A85FA2" w:rsidRPr="00A85FA2" w:rsidRDefault="00A85FA2" w:rsidP="00A85FA2">
            <w:pPr>
              <w:pStyle w:val="TableParagraph"/>
              <w:ind w:left="4" w:right="72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Составление списков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обучающихся 1 – 11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классов на предмет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специальной</w:t>
            </w:r>
            <w:r w:rsidRPr="00A85FA2">
              <w:rPr>
                <w:spacing w:val="-1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медицинской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группы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для занятий</w:t>
            </w:r>
          </w:p>
          <w:p w14:paraId="3D5EB289" w14:textId="77777777" w:rsidR="00A85FA2" w:rsidRDefault="00A85FA2" w:rsidP="00A85FA2">
            <w:pPr>
              <w:pStyle w:val="TableParagraph"/>
              <w:spacing w:line="257" w:lineRule="exact"/>
              <w:ind w:left="4"/>
              <w:rPr>
                <w:sz w:val="24"/>
              </w:rPr>
            </w:pPr>
            <w:r>
              <w:rPr>
                <w:sz w:val="24"/>
              </w:rPr>
              <w:t>физкультурой</w:t>
            </w:r>
          </w:p>
        </w:tc>
        <w:tc>
          <w:tcPr>
            <w:tcW w:w="3255" w:type="dxa"/>
          </w:tcPr>
          <w:p w14:paraId="74F3FBCC" w14:textId="77777777" w:rsidR="00A85FA2" w:rsidRDefault="00A85FA2" w:rsidP="00A85FA2">
            <w:pPr>
              <w:pStyle w:val="TableParagraph"/>
              <w:spacing w:line="275" w:lineRule="exact"/>
              <w:ind w:left="4"/>
              <w:rPr>
                <w:sz w:val="24"/>
              </w:rPr>
            </w:pPr>
            <w:r>
              <w:rPr>
                <w:sz w:val="24"/>
              </w:rPr>
              <w:t>Учащиеся</w:t>
            </w:r>
          </w:p>
        </w:tc>
        <w:tc>
          <w:tcPr>
            <w:tcW w:w="2155" w:type="dxa"/>
          </w:tcPr>
          <w:p w14:paraId="4F0FACA2" w14:textId="77777777" w:rsidR="00A85FA2" w:rsidRDefault="00A85FA2" w:rsidP="00A85FA2">
            <w:pPr>
              <w:pStyle w:val="TableParagraph"/>
              <w:spacing w:line="275" w:lineRule="exact"/>
              <w:ind w:left="0" w:right="311"/>
              <w:jc w:val="right"/>
              <w:rPr>
                <w:sz w:val="24"/>
              </w:rPr>
            </w:pPr>
            <w:r>
              <w:rPr>
                <w:sz w:val="24"/>
              </w:rPr>
              <w:t>Персональный</w:t>
            </w:r>
          </w:p>
        </w:tc>
        <w:tc>
          <w:tcPr>
            <w:tcW w:w="2547" w:type="dxa"/>
          </w:tcPr>
          <w:p w14:paraId="275E8F81" w14:textId="77777777" w:rsidR="00A85FA2" w:rsidRDefault="00A85FA2" w:rsidP="00A85FA2">
            <w:pPr>
              <w:pStyle w:val="TableParagraph"/>
              <w:ind w:left="7" w:right="669"/>
              <w:rPr>
                <w:sz w:val="24"/>
              </w:rPr>
            </w:pPr>
            <w:r>
              <w:rPr>
                <w:sz w:val="24"/>
              </w:rPr>
              <w:t>Списки, классные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журналы</w:t>
            </w:r>
          </w:p>
        </w:tc>
        <w:tc>
          <w:tcPr>
            <w:tcW w:w="1728" w:type="dxa"/>
          </w:tcPr>
          <w:p w14:paraId="71B41ABB" w14:textId="77777777" w:rsidR="00A85FA2" w:rsidRDefault="00A85FA2" w:rsidP="00A85FA2">
            <w:pPr>
              <w:pStyle w:val="TableParagraph"/>
              <w:ind w:left="124" w:right="108" w:firstLine="1"/>
              <w:jc w:val="center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медицинский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работник</w:t>
            </w:r>
          </w:p>
        </w:tc>
        <w:tc>
          <w:tcPr>
            <w:tcW w:w="1992" w:type="dxa"/>
          </w:tcPr>
          <w:p w14:paraId="25727417" w14:textId="77777777" w:rsidR="00A85FA2" w:rsidRDefault="00A85FA2" w:rsidP="00A85FA2">
            <w:pPr>
              <w:pStyle w:val="TableParagraph"/>
              <w:ind w:left="7" w:right="136"/>
              <w:rPr>
                <w:sz w:val="24"/>
              </w:rPr>
            </w:pPr>
            <w:r>
              <w:rPr>
                <w:sz w:val="24"/>
              </w:rPr>
              <w:t>Списки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группам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</w:p>
        </w:tc>
      </w:tr>
      <w:tr w:rsidR="00A85FA2" w14:paraId="4E879B7C" w14:textId="77777777" w:rsidTr="00A85FA2">
        <w:trPr>
          <w:trHeight w:val="1932"/>
        </w:trPr>
        <w:tc>
          <w:tcPr>
            <w:tcW w:w="644" w:type="dxa"/>
          </w:tcPr>
          <w:p w14:paraId="4DAC4121" w14:textId="77777777" w:rsidR="00A85FA2" w:rsidRDefault="00A85FA2" w:rsidP="00A85FA2">
            <w:pPr>
              <w:pStyle w:val="TableParagraph"/>
              <w:spacing w:line="275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832" w:type="dxa"/>
          </w:tcPr>
          <w:p w14:paraId="644B6B39" w14:textId="77777777" w:rsidR="00A85FA2" w:rsidRDefault="00A85FA2" w:rsidP="00A85FA2">
            <w:pPr>
              <w:pStyle w:val="TableParagraph"/>
              <w:ind w:left="4" w:right="578"/>
              <w:rPr>
                <w:sz w:val="24"/>
              </w:rPr>
            </w:pPr>
            <w:r>
              <w:rPr>
                <w:sz w:val="24"/>
              </w:rPr>
              <w:t>Организация питания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</w:p>
        </w:tc>
        <w:tc>
          <w:tcPr>
            <w:tcW w:w="3255" w:type="dxa"/>
          </w:tcPr>
          <w:p w14:paraId="3C5D5A8D" w14:textId="77777777" w:rsidR="00A85FA2" w:rsidRDefault="00A85FA2" w:rsidP="00A85FA2">
            <w:pPr>
              <w:pStyle w:val="TableParagraph"/>
              <w:spacing w:line="275" w:lineRule="exact"/>
              <w:ind w:left="4"/>
              <w:rPr>
                <w:sz w:val="24"/>
              </w:rPr>
            </w:pPr>
            <w:r>
              <w:rPr>
                <w:sz w:val="24"/>
              </w:rPr>
              <w:t>Документация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питанию</w:t>
            </w:r>
          </w:p>
        </w:tc>
        <w:tc>
          <w:tcPr>
            <w:tcW w:w="2155" w:type="dxa"/>
          </w:tcPr>
          <w:p w14:paraId="64679BD4" w14:textId="77777777" w:rsidR="00A85FA2" w:rsidRDefault="00A85FA2" w:rsidP="00A85FA2">
            <w:pPr>
              <w:pStyle w:val="TableParagraph"/>
              <w:spacing w:line="275" w:lineRule="exact"/>
              <w:ind w:left="554"/>
              <w:rPr>
                <w:sz w:val="24"/>
              </w:rPr>
            </w:pPr>
            <w:r>
              <w:rPr>
                <w:sz w:val="24"/>
              </w:rPr>
              <w:t>Плановый</w:t>
            </w:r>
          </w:p>
        </w:tc>
        <w:tc>
          <w:tcPr>
            <w:tcW w:w="2547" w:type="dxa"/>
          </w:tcPr>
          <w:p w14:paraId="75D1EE3A" w14:textId="77777777" w:rsidR="00A85FA2" w:rsidRDefault="00A85FA2" w:rsidP="00A85FA2">
            <w:pPr>
              <w:pStyle w:val="TableParagraph"/>
              <w:spacing w:line="275" w:lineRule="exact"/>
              <w:ind w:left="7"/>
              <w:rPr>
                <w:sz w:val="24"/>
              </w:rPr>
            </w:pPr>
            <w:r>
              <w:rPr>
                <w:sz w:val="24"/>
              </w:rPr>
              <w:t>Списки</w:t>
            </w:r>
          </w:p>
        </w:tc>
        <w:tc>
          <w:tcPr>
            <w:tcW w:w="1728" w:type="dxa"/>
          </w:tcPr>
          <w:p w14:paraId="11AD1B96" w14:textId="77777777" w:rsidR="00A85FA2" w:rsidRPr="00A85FA2" w:rsidRDefault="00A85FA2" w:rsidP="00A85FA2">
            <w:pPr>
              <w:pStyle w:val="TableParagraph"/>
              <w:ind w:left="64" w:right="49" w:firstLine="2"/>
              <w:jc w:val="center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Классные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руководители,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sz w:val="24"/>
                <w:lang w:val="ru-RU"/>
              </w:rPr>
              <w:t>ответственный</w:t>
            </w:r>
            <w:proofErr w:type="gramEnd"/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за организацию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питания,</w:t>
            </w:r>
          </w:p>
          <w:p w14:paraId="39080E5A" w14:textId="77777777" w:rsidR="00A85FA2" w:rsidRDefault="00A85FA2" w:rsidP="00A85FA2">
            <w:pPr>
              <w:pStyle w:val="TableParagraph"/>
              <w:spacing w:line="270" w:lineRule="atLeast"/>
              <w:ind w:left="93" w:right="77"/>
              <w:jc w:val="center"/>
              <w:rPr>
                <w:sz w:val="24"/>
              </w:rPr>
            </w:pPr>
            <w:r>
              <w:rPr>
                <w:sz w:val="24"/>
              </w:rPr>
              <w:t>зам.директора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 УВР</w:t>
            </w:r>
          </w:p>
        </w:tc>
        <w:tc>
          <w:tcPr>
            <w:tcW w:w="1992" w:type="dxa"/>
          </w:tcPr>
          <w:p w14:paraId="051B69C4" w14:textId="77777777" w:rsidR="00A85FA2" w:rsidRPr="00A85FA2" w:rsidRDefault="00A85FA2" w:rsidP="00A85FA2">
            <w:pPr>
              <w:pStyle w:val="TableParagraph"/>
              <w:ind w:left="7" w:right="316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Списки по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категориям соц.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состава для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определения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категорий</w:t>
            </w:r>
          </w:p>
          <w:p w14:paraId="38B8E026" w14:textId="77777777" w:rsidR="00A85FA2" w:rsidRDefault="00A85FA2" w:rsidP="00A85FA2">
            <w:pPr>
              <w:pStyle w:val="TableParagraph"/>
              <w:spacing w:line="270" w:lineRule="atLeast"/>
              <w:ind w:left="67" w:right="-20" w:hanging="60"/>
              <w:rPr>
                <w:sz w:val="24"/>
                <w:lang w:val="ru-RU"/>
              </w:rPr>
            </w:pPr>
            <w:proofErr w:type="gramStart"/>
            <w:r>
              <w:rPr>
                <w:sz w:val="24"/>
              </w:rPr>
              <w:t>льготного</w:t>
            </w:r>
            <w:proofErr w:type="gramEnd"/>
            <w:r>
              <w:rPr>
                <w:sz w:val="24"/>
              </w:rPr>
              <w:t xml:space="preserve"> питания.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Справка</w:t>
            </w:r>
          </w:p>
          <w:p w14:paraId="277BD6F7" w14:textId="77777777" w:rsidR="00BB4536" w:rsidRDefault="00BB4536" w:rsidP="00A85FA2">
            <w:pPr>
              <w:pStyle w:val="TableParagraph"/>
              <w:spacing w:line="270" w:lineRule="atLeast"/>
              <w:ind w:left="67" w:right="-20" w:hanging="60"/>
              <w:rPr>
                <w:sz w:val="24"/>
                <w:lang w:val="ru-RU"/>
              </w:rPr>
            </w:pPr>
          </w:p>
          <w:p w14:paraId="54F28E4E" w14:textId="77777777" w:rsidR="00BB4536" w:rsidRDefault="00BB4536" w:rsidP="00A85FA2">
            <w:pPr>
              <w:pStyle w:val="TableParagraph"/>
              <w:spacing w:line="270" w:lineRule="atLeast"/>
              <w:ind w:left="67" w:right="-20" w:hanging="60"/>
              <w:rPr>
                <w:sz w:val="24"/>
                <w:lang w:val="ru-RU"/>
              </w:rPr>
            </w:pPr>
          </w:p>
          <w:p w14:paraId="07B53A3B" w14:textId="77777777" w:rsidR="00BB4536" w:rsidRPr="00BB4536" w:rsidRDefault="00BB4536" w:rsidP="00A85FA2">
            <w:pPr>
              <w:pStyle w:val="TableParagraph"/>
              <w:spacing w:line="270" w:lineRule="atLeast"/>
              <w:ind w:left="67" w:right="-20" w:hanging="60"/>
              <w:rPr>
                <w:sz w:val="24"/>
                <w:lang w:val="ru-RU"/>
              </w:rPr>
            </w:pPr>
          </w:p>
        </w:tc>
      </w:tr>
      <w:tr w:rsidR="00A85FA2" w14:paraId="0CC3E8E5" w14:textId="77777777" w:rsidTr="00A85FA2">
        <w:trPr>
          <w:trHeight w:val="275"/>
        </w:trPr>
        <w:tc>
          <w:tcPr>
            <w:tcW w:w="15153" w:type="dxa"/>
            <w:gridSpan w:val="7"/>
          </w:tcPr>
          <w:p w14:paraId="4364CAC6" w14:textId="77777777" w:rsidR="00A85FA2" w:rsidRPr="00A85FA2" w:rsidRDefault="00A85FA2" w:rsidP="00A85FA2">
            <w:pPr>
              <w:pStyle w:val="TableParagraph"/>
              <w:spacing w:line="256" w:lineRule="exact"/>
              <w:ind w:left="6"/>
              <w:rPr>
                <w:b/>
                <w:sz w:val="24"/>
                <w:lang w:val="ru-RU"/>
              </w:rPr>
            </w:pPr>
            <w:r w:rsidRPr="00A85FA2">
              <w:rPr>
                <w:b/>
                <w:sz w:val="24"/>
                <w:lang w:val="ru-RU"/>
              </w:rPr>
              <w:lastRenderedPageBreak/>
              <w:t>4.</w:t>
            </w:r>
            <w:r w:rsidRPr="00A85FA2">
              <w:rPr>
                <w:b/>
                <w:spacing w:val="-3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b/>
                <w:sz w:val="24"/>
                <w:lang w:val="ru-RU"/>
              </w:rPr>
              <w:t>Контроль</w:t>
            </w:r>
            <w:r w:rsidRPr="00A85FA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за</w:t>
            </w:r>
            <w:proofErr w:type="gramEnd"/>
            <w:r w:rsidRPr="00A85FA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работой</w:t>
            </w:r>
            <w:r w:rsidRPr="00A85FA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по</w:t>
            </w:r>
            <w:r w:rsidRPr="00A85FA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подготовке</w:t>
            </w:r>
            <w:r w:rsidRPr="00A85FA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к</w:t>
            </w:r>
            <w:r w:rsidRPr="00A85FA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итоговой</w:t>
            </w:r>
            <w:r w:rsidRPr="00A85FA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аттестации</w:t>
            </w:r>
          </w:p>
        </w:tc>
      </w:tr>
      <w:tr w:rsidR="00A85FA2" w14:paraId="1CBC364A" w14:textId="77777777" w:rsidTr="00A85FA2">
        <w:trPr>
          <w:trHeight w:val="829"/>
        </w:trPr>
        <w:tc>
          <w:tcPr>
            <w:tcW w:w="644" w:type="dxa"/>
          </w:tcPr>
          <w:p w14:paraId="52CA604C" w14:textId="77777777" w:rsidR="00A85FA2" w:rsidRDefault="00A85FA2" w:rsidP="00A85FA2">
            <w:pPr>
              <w:pStyle w:val="TableParagraph"/>
              <w:spacing w:before="1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32" w:type="dxa"/>
          </w:tcPr>
          <w:p w14:paraId="38DD2BE9" w14:textId="77777777" w:rsidR="00A85FA2" w:rsidRDefault="00A85FA2" w:rsidP="00A85FA2">
            <w:pPr>
              <w:pStyle w:val="TableParagraph"/>
              <w:spacing w:line="270" w:lineRule="atLeast"/>
              <w:ind w:left="4" w:right="-15"/>
              <w:jc w:val="both"/>
              <w:rPr>
                <w:sz w:val="24"/>
              </w:rPr>
            </w:pPr>
            <w:r>
              <w:rPr>
                <w:sz w:val="24"/>
              </w:rPr>
              <w:t>Посещение уроков в 9, 11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классах</w:t>
            </w:r>
            <w:r>
              <w:rPr>
                <w:spacing w:val="1"/>
                <w:sz w:val="24"/>
              </w:rPr>
              <w:t xml:space="preserve"> </w:t>
            </w:r>
          </w:p>
        </w:tc>
        <w:tc>
          <w:tcPr>
            <w:tcW w:w="3255" w:type="dxa"/>
          </w:tcPr>
          <w:p w14:paraId="17EA5D7E" w14:textId="77777777" w:rsidR="00A85FA2" w:rsidRPr="00A85FA2" w:rsidRDefault="00A85FA2" w:rsidP="00A85FA2">
            <w:pPr>
              <w:pStyle w:val="TableParagraph"/>
              <w:tabs>
                <w:tab w:val="left" w:pos="1575"/>
                <w:tab w:val="left" w:pos="3134"/>
              </w:tabs>
              <w:spacing w:line="270" w:lineRule="atLeast"/>
              <w:ind w:left="4" w:right="-15"/>
              <w:jc w:val="both"/>
              <w:rPr>
                <w:sz w:val="24"/>
                <w:lang w:val="ru-RU"/>
              </w:rPr>
            </w:pPr>
            <w:proofErr w:type="gramStart"/>
            <w:r w:rsidRPr="00A85FA2">
              <w:rPr>
                <w:sz w:val="24"/>
                <w:lang w:val="ru-RU"/>
              </w:rPr>
              <w:t>Контроль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за</w:t>
            </w:r>
            <w:proofErr w:type="gramEnd"/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состоянием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учебного</w:t>
            </w:r>
            <w:r w:rsidRPr="00A85FA2">
              <w:rPr>
                <w:sz w:val="24"/>
                <w:lang w:val="ru-RU"/>
              </w:rPr>
              <w:tab/>
              <w:t>процесса</w:t>
            </w:r>
            <w:r w:rsidRPr="00A85FA2">
              <w:rPr>
                <w:sz w:val="24"/>
                <w:lang w:val="ru-RU"/>
              </w:rPr>
              <w:tab/>
              <w:t>в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выпускных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классах</w:t>
            </w:r>
          </w:p>
        </w:tc>
        <w:tc>
          <w:tcPr>
            <w:tcW w:w="2155" w:type="dxa"/>
          </w:tcPr>
          <w:p w14:paraId="15116811" w14:textId="77777777" w:rsidR="00A85FA2" w:rsidRDefault="00A85FA2" w:rsidP="00A85FA2">
            <w:pPr>
              <w:pStyle w:val="TableParagraph"/>
              <w:spacing w:before="1"/>
              <w:ind w:left="0" w:right="340"/>
              <w:jc w:val="righ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</w:p>
        </w:tc>
        <w:tc>
          <w:tcPr>
            <w:tcW w:w="2547" w:type="dxa"/>
          </w:tcPr>
          <w:p w14:paraId="57D21DFB" w14:textId="77777777" w:rsidR="00A85FA2" w:rsidRDefault="00A85FA2" w:rsidP="00A85FA2">
            <w:pPr>
              <w:pStyle w:val="TableParagraph"/>
              <w:spacing w:before="1"/>
              <w:ind w:left="7" w:right="465"/>
              <w:rPr>
                <w:sz w:val="24"/>
              </w:rPr>
            </w:pPr>
            <w:r>
              <w:rPr>
                <w:sz w:val="24"/>
              </w:rPr>
              <w:t>Уроки в выпускных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классах</w:t>
            </w:r>
          </w:p>
        </w:tc>
        <w:tc>
          <w:tcPr>
            <w:tcW w:w="1728" w:type="dxa"/>
          </w:tcPr>
          <w:p w14:paraId="32D4FCCD" w14:textId="77777777" w:rsidR="00A85FA2" w:rsidRDefault="00A85FA2" w:rsidP="00A85FA2">
            <w:pPr>
              <w:pStyle w:val="TableParagraph"/>
              <w:spacing w:before="1"/>
              <w:ind w:left="480" w:right="61" w:hanging="387"/>
              <w:rPr>
                <w:sz w:val="24"/>
              </w:rPr>
            </w:pPr>
            <w:r>
              <w:rPr>
                <w:sz w:val="24"/>
              </w:rPr>
              <w:t>Зам. директора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 УВР</w:t>
            </w:r>
          </w:p>
        </w:tc>
        <w:tc>
          <w:tcPr>
            <w:tcW w:w="1992" w:type="dxa"/>
          </w:tcPr>
          <w:p w14:paraId="2FF31D6A" w14:textId="77777777" w:rsidR="00A85FA2" w:rsidRDefault="00A85FA2" w:rsidP="00A85FA2">
            <w:pPr>
              <w:pStyle w:val="TableParagraph"/>
              <w:spacing w:before="1"/>
              <w:ind w:left="114" w:right="103"/>
              <w:jc w:val="center"/>
              <w:rPr>
                <w:sz w:val="24"/>
              </w:rPr>
            </w:pPr>
            <w:r>
              <w:rPr>
                <w:sz w:val="24"/>
              </w:rPr>
              <w:t>Собеседование</w:t>
            </w:r>
          </w:p>
        </w:tc>
      </w:tr>
      <w:tr w:rsidR="00A85FA2" w14:paraId="1CF60C09" w14:textId="77777777" w:rsidTr="00A85FA2">
        <w:trPr>
          <w:trHeight w:val="551"/>
        </w:trPr>
        <w:tc>
          <w:tcPr>
            <w:tcW w:w="644" w:type="dxa"/>
          </w:tcPr>
          <w:p w14:paraId="7B7B72FF" w14:textId="77777777" w:rsidR="00A85FA2" w:rsidRDefault="00A85FA2" w:rsidP="00A85FA2">
            <w:pPr>
              <w:pStyle w:val="TableParagraph"/>
              <w:spacing w:line="275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32" w:type="dxa"/>
          </w:tcPr>
          <w:p w14:paraId="49F790BB" w14:textId="77777777" w:rsidR="00A85FA2" w:rsidRDefault="00A85FA2" w:rsidP="00A85FA2">
            <w:pPr>
              <w:pStyle w:val="TableParagraph"/>
              <w:spacing w:line="275" w:lineRule="exact"/>
              <w:ind w:left="4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РИС</w:t>
            </w:r>
          </w:p>
        </w:tc>
        <w:tc>
          <w:tcPr>
            <w:tcW w:w="3255" w:type="dxa"/>
          </w:tcPr>
          <w:p w14:paraId="39782595" w14:textId="77777777" w:rsidR="00A85FA2" w:rsidRDefault="00A85FA2" w:rsidP="00A85FA2">
            <w:pPr>
              <w:pStyle w:val="TableParagraph"/>
              <w:spacing w:line="275" w:lineRule="exact"/>
              <w:ind w:left="4"/>
              <w:rPr>
                <w:sz w:val="24"/>
              </w:rPr>
            </w:pPr>
            <w:r>
              <w:rPr>
                <w:sz w:val="24"/>
              </w:rPr>
              <w:t>Наполняемость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данных.</w:t>
            </w:r>
          </w:p>
        </w:tc>
        <w:tc>
          <w:tcPr>
            <w:tcW w:w="2155" w:type="dxa"/>
          </w:tcPr>
          <w:p w14:paraId="5146A230" w14:textId="77777777" w:rsidR="00A85FA2" w:rsidRDefault="00A85FA2" w:rsidP="00A85FA2">
            <w:pPr>
              <w:pStyle w:val="TableParagraph"/>
              <w:spacing w:line="275" w:lineRule="exact"/>
              <w:ind w:left="678"/>
              <w:rPr>
                <w:sz w:val="24"/>
              </w:rPr>
            </w:pPr>
            <w:r>
              <w:rPr>
                <w:sz w:val="24"/>
              </w:rPr>
              <w:t>Текущий</w:t>
            </w:r>
          </w:p>
        </w:tc>
        <w:tc>
          <w:tcPr>
            <w:tcW w:w="2547" w:type="dxa"/>
          </w:tcPr>
          <w:p w14:paraId="1DC8FC35" w14:textId="77777777" w:rsidR="00A85FA2" w:rsidRDefault="00A85FA2" w:rsidP="00A85FA2">
            <w:pPr>
              <w:pStyle w:val="TableParagraph"/>
              <w:spacing w:line="276" w:lineRule="exact"/>
              <w:ind w:left="7" w:right="126"/>
              <w:rPr>
                <w:sz w:val="24"/>
              </w:rPr>
            </w:pPr>
            <w:r>
              <w:rPr>
                <w:sz w:val="24"/>
              </w:rPr>
              <w:t>Уточнение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корректировка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данных.</w:t>
            </w:r>
          </w:p>
        </w:tc>
        <w:tc>
          <w:tcPr>
            <w:tcW w:w="1728" w:type="dxa"/>
          </w:tcPr>
          <w:p w14:paraId="42803EE4" w14:textId="77777777" w:rsidR="00A85FA2" w:rsidRDefault="00A85FA2" w:rsidP="00A85FA2">
            <w:pPr>
              <w:pStyle w:val="TableParagraph"/>
              <w:spacing w:line="276" w:lineRule="exact"/>
              <w:ind w:left="480" w:right="61" w:hanging="387"/>
              <w:rPr>
                <w:sz w:val="24"/>
              </w:rPr>
            </w:pPr>
            <w:r>
              <w:rPr>
                <w:sz w:val="24"/>
              </w:rPr>
              <w:t>Зам. директора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 УВР</w:t>
            </w:r>
          </w:p>
        </w:tc>
        <w:tc>
          <w:tcPr>
            <w:tcW w:w="1992" w:type="dxa"/>
          </w:tcPr>
          <w:p w14:paraId="4CF98F2A" w14:textId="77777777" w:rsidR="00A85FA2" w:rsidRDefault="00A85FA2" w:rsidP="00A85FA2">
            <w:pPr>
              <w:pStyle w:val="TableParagraph"/>
              <w:spacing w:line="276" w:lineRule="exact"/>
              <w:ind w:left="372" w:right="233" w:firstLine="55"/>
              <w:rPr>
                <w:sz w:val="24"/>
              </w:rPr>
            </w:pPr>
            <w:r>
              <w:rPr>
                <w:sz w:val="24"/>
              </w:rPr>
              <w:t>Обновление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информации.</w:t>
            </w:r>
          </w:p>
        </w:tc>
      </w:tr>
    </w:tbl>
    <w:p w14:paraId="2267B07D" w14:textId="77777777" w:rsidR="00A85FA2" w:rsidRDefault="00A85FA2" w:rsidP="002905CD">
      <w:pPr>
        <w:spacing w:after="0" w:line="240" w:lineRule="auto"/>
        <w:ind w:left="-142" w:firstLine="284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4"/>
        <w:gridCol w:w="2832"/>
        <w:gridCol w:w="3255"/>
        <w:gridCol w:w="2155"/>
        <w:gridCol w:w="141"/>
        <w:gridCol w:w="2294"/>
        <w:gridCol w:w="109"/>
        <w:gridCol w:w="1727"/>
        <w:gridCol w:w="251"/>
        <w:gridCol w:w="1763"/>
      </w:tblGrid>
      <w:tr w:rsidR="00A85FA2" w14:paraId="56ABEC9A" w14:textId="77777777" w:rsidTr="00A85FA2">
        <w:trPr>
          <w:trHeight w:val="830"/>
        </w:trPr>
        <w:tc>
          <w:tcPr>
            <w:tcW w:w="644" w:type="dxa"/>
          </w:tcPr>
          <w:p w14:paraId="119CD9A2" w14:textId="4755B975" w:rsidR="00A85FA2" w:rsidRPr="0056147A" w:rsidRDefault="0056147A" w:rsidP="00A85FA2">
            <w:pPr>
              <w:pStyle w:val="TableParagraph"/>
              <w:spacing w:before="1"/>
              <w:ind w:left="263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</w:t>
            </w:r>
          </w:p>
        </w:tc>
        <w:tc>
          <w:tcPr>
            <w:tcW w:w="2832" w:type="dxa"/>
          </w:tcPr>
          <w:p w14:paraId="4955D4B9" w14:textId="77777777" w:rsidR="00A85FA2" w:rsidRPr="00A85FA2" w:rsidRDefault="00A85FA2" w:rsidP="00A85FA2">
            <w:pPr>
              <w:pStyle w:val="TableParagraph"/>
              <w:spacing w:before="1"/>
              <w:ind w:left="4" w:right="1029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Индивидуальные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консультации</w:t>
            </w:r>
            <w:r w:rsidRPr="00A85FA2">
              <w:rPr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и</w:t>
            </w:r>
          </w:p>
          <w:p w14:paraId="7CCE91DF" w14:textId="77777777" w:rsidR="00A85FA2" w:rsidRPr="00A85FA2" w:rsidRDefault="00A85FA2" w:rsidP="00A85FA2">
            <w:pPr>
              <w:pStyle w:val="TableParagraph"/>
              <w:spacing w:line="257" w:lineRule="exact"/>
              <w:ind w:left="4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факультативные</w:t>
            </w:r>
            <w:r w:rsidRPr="00A85FA2">
              <w:rPr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курсы</w:t>
            </w:r>
          </w:p>
        </w:tc>
        <w:tc>
          <w:tcPr>
            <w:tcW w:w="3255" w:type="dxa"/>
          </w:tcPr>
          <w:p w14:paraId="1BBF21F5" w14:textId="77777777" w:rsidR="00A85FA2" w:rsidRPr="00A85FA2" w:rsidRDefault="00A85FA2" w:rsidP="00A85FA2">
            <w:pPr>
              <w:pStyle w:val="TableParagraph"/>
              <w:spacing w:line="276" w:lineRule="exact"/>
              <w:ind w:left="4" w:right="406"/>
              <w:rPr>
                <w:sz w:val="24"/>
                <w:lang w:val="ru-RU"/>
              </w:rPr>
            </w:pPr>
            <w:proofErr w:type="gramStart"/>
            <w:r w:rsidRPr="00A85FA2">
              <w:rPr>
                <w:sz w:val="24"/>
                <w:lang w:val="ru-RU"/>
              </w:rPr>
              <w:t>Контроль</w:t>
            </w:r>
            <w:r w:rsidRPr="00A85FA2">
              <w:rPr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за</w:t>
            </w:r>
            <w:proofErr w:type="gramEnd"/>
            <w:r w:rsidRPr="00A85FA2">
              <w:rPr>
                <w:spacing w:val="-4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проведением</w:t>
            </w:r>
            <w:r w:rsidRPr="00A85FA2">
              <w:rPr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и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посещением занятий по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подготовке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 ГИА</w:t>
            </w:r>
          </w:p>
        </w:tc>
        <w:tc>
          <w:tcPr>
            <w:tcW w:w="2155" w:type="dxa"/>
          </w:tcPr>
          <w:p w14:paraId="0E8676EB" w14:textId="77777777" w:rsidR="00A85FA2" w:rsidRDefault="00A85FA2" w:rsidP="00A85FA2">
            <w:pPr>
              <w:pStyle w:val="TableParagraph"/>
              <w:spacing w:before="1"/>
              <w:ind w:left="0" w:right="533"/>
              <w:jc w:val="right"/>
              <w:rPr>
                <w:sz w:val="24"/>
              </w:rPr>
            </w:pPr>
            <w:r>
              <w:rPr>
                <w:sz w:val="24"/>
              </w:rPr>
              <w:t>Текущий</w:t>
            </w:r>
          </w:p>
        </w:tc>
        <w:tc>
          <w:tcPr>
            <w:tcW w:w="2544" w:type="dxa"/>
            <w:gridSpan w:val="3"/>
          </w:tcPr>
          <w:p w14:paraId="578CD0B7" w14:textId="77777777" w:rsidR="00A85FA2" w:rsidRDefault="00A85FA2" w:rsidP="00A85FA2">
            <w:pPr>
              <w:pStyle w:val="TableParagraph"/>
              <w:spacing w:before="1"/>
              <w:ind w:left="7"/>
              <w:rPr>
                <w:sz w:val="24"/>
              </w:rPr>
            </w:pPr>
            <w:r>
              <w:rPr>
                <w:sz w:val="24"/>
              </w:rPr>
              <w:t>Консультации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502FD0ED" w14:textId="77777777" w:rsidR="00A85FA2" w:rsidRDefault="00A85FA2" w:rsidP="00A85FA2">
            <w:pPr>
              <w:pStyle w:val="TableParagraph"/>
              <w:ind w:left="7"/>
              <w:rPr>
                <w:sz w:val="24"/>
              </w:rPr>
            </w:pPr>
            <w:r>
              <w:rPr>
                <w:sz w:val="24"/>
              </w:rPr>
              <w:t>факультативные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</w:tc>
        <w:tc>
          <w:tcPr>
            <w:tcW w:w="1727" w:type="dxa"/>
          </w:tcPr>
          <w:p w14:paraId="556EE2C5" w14:textId="77777777" w:rsidR="00A85FA2" w:rsidRDefault="00A85FA2" w:rsidP="00A85FA2">
            <w:pPr>
              <w:pStyle w:val="TableParagraph"/>
              <w:spacing w:before="1"/>
              <w:ind w:left="482" w:right="58" w:hanging="387"/>
              <w:rPr>
                <w:sz w:val="24"/>
              </w:rPr>
            </w:pPr>
            <w:r>
              <w:rPr>
                <w:sz w:val="24"/>
              </w:rPr>
              <w:t>Зам. директора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 УВР</w:t>
            </w:r>
          </w:p>
        </w:tc>
        <w:tc>
          <w:tcPr>
            <w:tcW w:w="2014" w:type="dxa"/>
            <w:gridSpan w:val="2"/>
          </w:tcPr>
          <w:p w14:paraId="19FE9522" w14:textId="77777777" w:rsidR="00A85FA2" w:rsidRDefault="00A85FA2" w:rsidP="00A85FA2">
            <w:pPr>
              <w:pStyle w:val="TableParagraph"/>
              <w:spacing w:line="276" w:lineRule="exact"/>
              <w:ind w:left="83" w:right="-29" w:hanging="5"/>
              <w:jc w:val="center"/>
              <w:rPr>
                <w:sz w:val="24"/>
              </w:rPr>
            </w:pPr>
            <w:r>
              <w:rPr>
                <w:sz w:val="24"/>
              </w:rPr>
              <w:t>Собеседование,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мониторинг,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уточнение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списков</w:t>
            </w:r>
          </w:p>
        </w:tc>
      </w:tr>
      <w:tr w:rsidR="00A85FA2" w14:paraId="389AE45C" w14:textId="77777777" w:rsidTr="00A85FA2">
        <w:trPr>
          <w:trHeight w:val="1103"/>
        </w:trPr>
        <w:tc>
          <w:tcPr>
            <w:tcW w:w="644" w:type="dxa"/>
          </w:tcPr>
          <w:p w14:paraId="1CA0B314" w14:textId="49DDC4CA" w:rsidR="00A85FA2" w:rsidRPr="0056147A" w:rsidRDefault="0056147A" w:rsidP="00A85FA2">
            <w:pPr>
              <w:pStyle w:val="TableParagraph"/>
              <w:spacing w:line="275" w:lineRule="exact"/>
              <w:ind w:left="19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</w:t>
            </w:r>
          </w:p>
        </w:tc>
        <w:tc>
          <w:tcPr>
            <w:tcW w:w="2832" w:type="dxa"/>
          </w:tcPr>
          <w:p w14:paraId="5C02C5A7" w14:textId="77777777" w:rsidR="00A85FA2" w:rsidRDefault="00A85FA2" w:rsidP="00A85FA2">
            <w:pPr>
              <w:pStyle w:val="TableParagraph"/>
              <w:ind w:left="-27" w:right="707" w:firstLine="31"/>
              <w:rPr>
                <w:sz w:val="24"/>
              </w:rPr>
            </w:pPr>
            <w:r>
              <w:rPr>
                <w:sz w:val="24"/>
              </w:rPr>
              <w:t>Работа с учителями-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предметниками</w:t>
            </w:r>
          </w:p>
        </w:tc>
        <w:tc>
          <w:tcPr>
            <w:tcW w:w="3255" w:type="dxa"/>
          </w:tcPr>
          <w:p w14:paraId="71658B21" w14:textId="77777777" w:rsidR="00A85FA2" w:rsidRPr="00A85FA2" w:rsidRDefault="00A85FA2" w:rsidP="00A85FA2">
            <w:pPr>
              <w:pStyle w:val="TableParagraph"/>
              <w:ind w:left="4" w:right="-15"/>
              <w:jc w:val="both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Меры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недопущению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отрицательных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результатов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ГИА</w:t>
            </w:r>
          </w:p>
        </w:tc>
        <w:tc>
          <w:tcPr>
            <w:tcW w:w="2155" w:type="dxa"/>
          </w:tcPr>
          <w:p w14:paraId="5F976DAB" w14:textId="77777777" w:rsidR="00A85FA2" w:rsidRDefault="00A85FA2" w:rsidP="00A85FA2">
            <w:pPr>
              <w:pStyle w:val="TableParagraph"/>
              <w:spacing w:line="275" w:lineRule="exact"/>
              <w:ind w:left="0" w:right="596"/>
              <w:jc w:val="right"/>
              <w:rPr>
                <w:sz w:val="24"/>
              </w:rPr>
            </w:pPr>
            <w:r>
              <w:rPr>
                <w:sz w:val="24"/>
              </w:rPr>
              <w:t>Текущий</w:t>
            </w:r>
          </w:p>
        </w:tc>
        <w:tc>
          <w:tcPr>
            <w:tcW w:w="2544" w:type="dxa"/>
            <w:gridSpan w:val="3"/>
          </w:tcPr>
          <w:p w14:paraId="4F571C8D" w14:textId="77777777" w:rsidR="00A85FA2" w:rsidRPr="00A85FA2" w:rsidRDefault="00A85FA2" w:rsidP="00A85FA2">
            <w:pPr>
              <w:pStyle w:val="TableParagraph"/>
              <w:spacing w:line="276" w:lineRule="exact"/>
              <w:ind w:left="7" w:right="126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Планы подготовки к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ГИА с обучающимися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группы риска и высоко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балльниками</w:t>
            </w:r>
          </w:p>
        </w:tc>
        <w:tc>
          <w:tcPr>
            <w:tcW w:w="1727" w:type="dxa"/>
          </w:tcPr>
          <w:p w14:paraId="5BEF287C" w14:textId="77777777" w:rsidR="00A85FA2" w:rsidRDefault="00A85FA2" w:rsidP="00A85FA2">
            <w:pPr>
              <w:pStyle w:val="TableParagraph"/>
              <w:ind w:left="482" w:right="58" w:hanging="387"/>
              <w:rPr>
                <w:sz w:val="24"/>
              </w:rPr>
            </w:pPr>
            <w:r>
              <w:rPr>
                <w:sz w:val="24"/>
              </w:rPr>
              <w:t>Зам. директора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 УВР</w:t>
            </w:r>
          </w:p>
        </w:tc>
        <w:tc>
          <w:tcPr>
            <w:tcW w:w="2014" w:type="dxa"/>
            <w:gridSpan w:val="2"/>
          </w:tcPr>
          <w:p w14:paraId="00F10008" w14:textId="77777777" w:rsidR="00A85FA2" w:rsidRPr="00A85FA2" w:rsidRDefault="00A85FA2" w:rsidP="00A85FA2">
            <w:pPr>
              <w:pStyle w:val="TableParagraph"/>
              <w:ind w:left="64" w:right="62" w:hanging="3"/>
              <w:jc w:val="center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Составление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планов работы по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подготовке</w:t>
            </w:r>
            <w:r w:rsidRPr="00A85FA2">
              <w:rPr>
                <w:spacing w:val="-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</w:t>
            </w:r>
            <w:r w:rsidRPr="00A85FA2">
              <w:rPr>
                <w:spacing w:val="-6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ГИА</w:t>
            </w:r>
          </w:p>
        </w:tc>
      </w:tr>
      <w:tr w:rsidR="00A85FA2" w14:paraId="4F3AAA3C" w14:textId="77777777" w:rsidTr="00A85FA2">
        <w:trPr>
          <w:trHeight w:val="275"/>
        </w:trPr>
        <w:tc>
          <w:tcPr>
            <w:tcW w:w="15171" w:type="dxa"/>
            <w:gridSpan w:val="10"/>
          </w:tcPr>
          <w:p w14:paraId="293772C5" w14:textId="77777777" w:rsidR="00A85FA2" w:rsidRDefault="00A85FA2" w:rsidP="00A85FA2">
            <w:pPr>
              <w:pStyle w:val="TableParagraph"/>
              <w:spacing w:line="255" w:lineRule="exact"/>
              <w:ind w:left="6989" w:right="697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ОКТЯБРЬ</w:t>
            </w:r>
          </w:p>
        </w:tc>
      </w:tr>
      <w:tr w:rsidR="00A85FA2" w14:paraId="0BDA6505" w14:textId="77777777" w:rsidTr="00A85FA2">
        <w:trPr>
          <w:trHeight w:val="275"/>
        </w:trPr>
        <w:tc>
          <w:tcPr>
            <w:tcW w:w="15171" w:type="dxa"/>
            <w:gridSpan w:val="10"/>
          </w:tcPr>
          <w:p w14:paraId="18A1A241" w14:textId="77777777" w:rsidR="00A85FA2" w:rsidRPr="00A85FA2" w:rsidRDefault="00A85FA2" w:rsidP="00A85FA2">
            <w:pPr>
              <w:pStyle w:val="TableParagraph"/>
              <w:spacing w:line="256" w:lineRule="exact"/>
              <w:ind w:left="261"/>
              <w:rPr>
                <w:b/>
                <w:sz w:val="24"/>
                <w:lang w:val="ru-RU"/>
              </w:rPr>
            </w:pPr>
            <w:r w:rsidRPr="00A85FA2">
              <w:rPr>
                <w:b/>
                <w:sz w:val="24"/>
                <w:lang w:val="ru-RU"/>
              </w:rPr>
              <w:t>1.</w:t>
            </w:r>
            <w:r w:rsidRPr="00A85FA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Контроль</w:t>
            </w:r>
            <w:r w:rsidRPr="00A85FA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состояния</w:t>
            </w:r>
            <w:r w:rsidRPr="00A85FA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преподавания</w:t>
            </w:r>
            <w:r w:rsidRPr="00A85FA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учебных</w:t>
            </w:r>
            <w:r w:rsidRPr="00A85FA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предметов</w:t>
            </w:r>
          </w:p>
        </w:tc>
      </w:tr>
      <w:tr w:rsidR="00A85FA2" w14:paraId="2063CD03" w14:textId="77777777" w:rsidTr="00A85FA2">
        <w:trPr>
          <w:trHeight w:val="1104"/>
        </w:trPr>
        <w:tc>
          <w:tcPr>
            <w:tcW w:w="644" w:type="dxa"/>
          </w:tcPr>
          <w:p w14:paraId="54621648" w14:textId="77777777" w:rsidR="00A85FA2" w:rsidRDefault="00A85FA2" w:rsidP="00A85FA2">
            <w:pPr>
              <w:pStyle w:val="TableParagraph"/>
              <w:spacing w:line="275" w:lineRule="exact"/>
              <w:ind w:left="26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32" w:type="dxa"/>
          </w:tcPr>
          <w:p w14:paraId="51FD9B1A" w14:textId="77777777" w:rsidR="00A85FA2" w:rsidRPr="00A85FA2" w:rsidRDefault="00A85FA2" w:rsidP="00A85FA2">
            <w:pPr>
              <w:pStyle w:val="TableParagraph"/>
              <w:ind w:left="107" w:right="199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Консилиум</w:t>
            </w:r>
            <w:r w:rsidRPr="00A85FA2">
              <w:rPr>
                <w:spacing w:val="43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«Адаптация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обучающихся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1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классов</w:t>
            </w:r>
          </w:p>
          <w:p w14:paraId="09341136" w14:textId="77777777" w:rsidR="00A85FA2" w:rsidRPr="00A85FA2" w:rsidRDefault="00A85FA2" w:rsidP="00A85FA2">
            <w:pPr>
              <w:pStyle w:val="TableParagraph"/>
              <w:spacing w:line="270" w:lineRule="atLeast"/>
              <w:ind w:left="107" w:right="115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к обучению в условиях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реализации</w:t>
            </w:r>
            <w:r w:rsidRPr="00A85FA2">
              <w:rPr>
                <w:spacing w:val="-5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ФГОС</w:t>
            </w:r>
            <w:r w:rsidRPr="00A85FA2">
              <w:rPr>
                <w:spacing w:val="-5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НОО»</w:t>
            </w:r>
          </w:p>
        </w:tc>
        <w:tc>
          <w:tcPr>
            <w:tcW w:w="3255" w:type="dxa"/>
          </w:tcPr>
          <w:p w14:paraId="2D84F326" w14:textId="77777777" w:rsidR="00A85FA2" w:rsidRPr="00A85FA2" w:rsidRDefault="00A85FA2" w:rsidP="00A85FA2">
            <w:pPr>
              <w:pStyle w:val="TableParagraph"/>
              <w:ind w:right="196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Выполнение требований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pacing w:val="-1"/>
                <w:sz w:val="24"/>
                <w:lang w:val="ru-RU"/>
              </w:rPr>
              <w:t>образовательной</w:t>
            </w:r>
            <w:r w:rsidRPr="00A85FA2">
              <w:rPr>
                <w:spacing w:val="-4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программы</w:t>
            </w:r>
          </w:p>
          <w:p w14:paraId="6070CAED" w14:textId="77777777" w:rsidR="00A85FA2" w:rsidRPr="00A85FA2" w:rsidRDefault="00A85FA2" w:rsidP="00A85FA2">
            <w:pPr>
              <w:pStyle w:val="TableParagraph"/>
              <w:spacing w:line="270" w:lineRule="atLeast"/>
              <w:ind w:right="568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НОО</w:t>
            </w:r>
            <w:r w:rsidRPr="00A85FA2">
              <w:rPr>
                <w:spacing w:val="-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</w:t>
            </w:r>
            <w:r w:rsidRPr="00A85FA2">
              <w:rPr>
                <w:spacing w:val="-5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режиму</w:t>
            </w:r>
            <w:r w:rsidRPr="00A85FA2">
              <w:rPr>
                <w:spacing w:val="-5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обучения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первоклассников</w:t>
            </w:r>
          </w:p>
        </w:tc>
        <w:tc>
          <w:tcPr>
            <w:tcW w:w="2296" w:type="dxa"/>
            <w:gridSpan w:val="2"/>
          </w:tcPr>
          <w:p w14:paraId="6225C2EF" w14:textId="77777777" w:rsidR="00A85FA2" w:rsidRDefault="00A85FA2" w:rsidP="00A85FA2">
            <w:pPr>
              <w:pStyle w:val="TableParagraph"/>
              <w:spacing w:line="275" w:lineRule="exact"/>
              <w:ind w:left="489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</w:p>
        </w:tc>
        <w:tc>
          <w:tcPr>
            <w:tcW w:w="2294" w:type="dxa"/>
          </w:tcPr>
          <w:p w14:paraId="5DB426AF" w14:textId="77777777" w:rsidR="00A85FA2" w:rsidRPr="00A85FA2" w:rsidRDefault="00A85FA2" w:rsidP="00A85FA2">
            <w:pPr>
              <w:pStyle w:val="TableParagraph"/>
              <w:ind w:right="343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Организация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sz w:val="24"/>
                <w:lang w:val="ru-RU"/>
              </w:rPr>
              <w:t>образовательного</w:t>
            </w:r>
            <w:proofErr w:type="gramEnd"/>
          </w:p>
          <w:p w14:paraId="633CFBF0" w14:textId="77777777" w:rsidR="00A85FA2" w:rsidRPr="00A85FA2" w:rsidRDefault="00A85FA2" w:rsidP="00A85FA2">
            <w:pPr>
              <w:pStyle w:val="TableParagraph"/>
              <w:spacing w:line="270" w:lineRule="atLeast"/>
              <w:ind w:right="893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процесса</w:t>
            </w:r>
            <w:r w:rsidRPr="00A85FA2">
              <w:rPr>
                <w:spacing w:val="-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в</w:t>
            </w:r>
            <w:r w:rsidRPr="00A85FA2">
              <w:rPr>
                <w:spacing w:val="-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1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классах</w:t>
            </w:r>
          </w:p>
        </w:tc>
        <w:tc>
          <w:tcPr>
            <w:tcW w:w="2087" w:type="dxa"/>
            <w:gridSpan w:val="3"/>
          </w:tcPr>
          <w:p w14:paraId="359A0366" w14:textId="77777777" w:rsidR="00A85FA2" w:rsidRDefault="00A85FA2" w:rsidP="00A85FA2">
            <w:pPr>
              <w:pStyle w:val="TableParagraph"/>
              <w:ind w:left="817" w:right="83" w:hanging="696"/>
              <w:rPr>
                <w:sz w:val="24"/>
              </w:rPr>
            </w:pPr>
            <w:r>
              <w:rPr>
                <w:sz w:val="24"/>
              </w:rPr>
              <w:t>Зам. директора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  <w:tc>
          <w:tcPr>
            <w:tcW w:w="1763" w:type="dxa"/>
          </w:tcPr>
          <w:p w14:paraId="70813864" w14:textId="77777777" w:rsidR="00A85FA2" w:rsidRPr="00A85FA2" w:rsidRDefault="00A85FA2" w:rsidP="00A85FA2">
            <w:pPr>
              <w:pStyle w:val="TableParagraph"/>
              <w:ind w:left="40" w:right="46"/>
              <w:jc w:val="center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Консилиум,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протокол</w:t>
            </w:r>
          </w:p>
          <w:p w14:paraId="285D5A74" w14:textId="77777777" w:rsidR="00A85FA2" w:rsidRPr="00A85FA2" w:rsidRDefault="00A85FA2" w:rsidP="00A85FA2">
            <w:pPr>
              <w:pStyle w:val="TableParagraph"/>
              <w:spacing w:line="270" w:lineRule="atLeast"/>
              <w:ind w:left="41" w:right="46"/>
              <w:jc w:val="center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Индивидуальны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е</w:t>
            </w:r>
            <w:r w:rsidRPr="00A85FA2">
              <w:rPr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консультации</w:t>
            </w:r>
          </w:p>
        </w:tc>
      </w:tr>
      <w:tr w:rsidR="00A85FA2" w14:paraId="2CF5794E" w14:textId="77777777" w:rsidTr="00A85FA2">
        <w:trPr>
          <w:trHeight w:val="1655"/>
        </w:trPr>
        <w:tc>
          <w:tcPr>
            <w:tcW w:w="644" w:type="dxa"/>
          </w:tcPr>
          <w:p w14:paraId="2FBCC0C3" w14:textId="77777777" w:rsidR="00A85FA2" w:rsidRDefault="00A85FA2" w:rsidP="00A85FA2">
            <w:pPr>
              <w:pStyle w:val="TableParagraph"/>
              <w:spacing w:line="275" w:lineRule="exact"/>
              <w:ind w:left="261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32" w:type="dxa"/>
          </w:tcPr>
          <w:p w14:paraId="773BB60E" w14:textId="77777777" w:rsidR="00A85FA2" w:rsidRPr="00A85FA2" w:rsidRDefault="00A85FA2" w:rsidP="00A85FA2">
            <w:pPr>
              <w:pStyle w:val="TableParagraph"/>
              <w:ind w:left="107" w:right="370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Классно-обобщающий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контроль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10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классов</w:t>
            </w:r>
          </w:p>
          <w:p w14:paraId="48C42049" w14:textId="77777777" w:rsidR="00A85FA2" w:rsidRPr="00A85FA2" w:rsidRDefault="00A85FA2" w:rsidP="00A85FA2">
            <w:pPr>
              <w:pStyle w:val="TableParagraph"/>
              <w:spacing w:line="270" w:lineRule="atLeast"/>
              <w:ind w:left="107" w:right="200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«Диагностика качества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обучения и результатов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pacing w:val="-1"/>
                <w:sz w:val="24"/>
                <w:lang w:val="ru-RU"/>
              </w:rPr>
              <w:t>учебно-воспитательного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процесса»</w:t>
            </w:r>
          </w:p>
        </w:tc>
        <w:tc>
          <w:tcPr>
            <w:tcW w:w="3255" w:type="dxa"/>
          </w:tcPr>
          <w:p w14:paraId="27176B42" w14:textId="77777777" w:rsidR="00A85FA2" w:rsidRPr="00A85FA2" w:rsidRDefault="00A85FA2" w:rsidP="00A85FA2">
            <w:pPr>
              <w:pStyle w:val="TableParagraph"/>
              <w:spacing w:line="275" w:lineRule="exact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Адаптация</w:t>
            </w:r>
          </w:p>
          <w:p w14:paraId="487A9B8B" w14:textId="77777777" w:rsidR="00A85FA2" w:rsidRPr="00A85FA2" w:rsidRDefault="00A85FA2" w:rsidP="00A85FA2">
            <w:pPr>
              <w:pStyle w:val="TableParagraph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десятиклассников.</w:t>
            </w:r>
          </w:p>
          <w:p w14:paraId="22ADF1CC" w14:textId="77777777" w:rsidR="00A85FA2" w:rsidRPr="00A85FA2" w:rsidRDefault="00A85FA2" w:rsidP="00A85FA2">
            <w:pPr>
              <w:pStyle w:val="TableParagraph"/>
              <w:ind w:right="163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Соблюдение принципов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преемственности</w:t>
            </w:r>
            <w:r w:rsidRPr="00A85FA2">
              <w:rPr>
                <w:spacing w:val="-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в</w:t>
            </w:r>
            <w:r w:rsidRPr="00A85FA2">
              <w:rPr>
                <w:spacing w:val="-9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обучении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и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воспитании.</w:t>
            </w:r>
          </w:p>
        </w:tc>
        <w:tc>
          <w:tcPr>
            <w:tcW w:w="2296" w:type="dxa"/>
            <w:gridSpan w:val="2"/>
          </w:tcPr>
          <w:p w14:paraId="0621F1D6" w14:textId="77777777" w:rsidR="00A85FA2" w:rsidRDefault="00A85FA2" w:rsidP="00A85FA2">
            <w:pPr>
              <w:pStyle w:val="TableParagraph"/>
              <w:ind w:left="489" w:right="344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Тематический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классно-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обобщающий</w:t>
            </w:r>
          </w:p>
        </w:tc>
        <w:tc>
          <w:tcPr>
            <w:tcW w:w="2294" w:type="dxa"/>
          </w:tcPr>
          <w:p w14:paraId="5F47403C" w14:textId="77777777" w:rsidR="00A85FA2" w:rsidRPr="00A85FA2" w:rsidRDefault="00A85FA2" w:rsidP="00A85FA2">
            <w:pPr>
              <w:pStyle w:val="TableParagraph"/>
              <w:ind w:right="343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Организация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образовательного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процесса в 10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классах.</w:t>
            </w:r>
          </w:p>
        </w:tc>
        <w:tc>
          <w:tcPr>
            <w:tcW w:w="2087" w:type="dxa"/>
            <w:gridSpan w:val="3"/>
          </w:tcPr>
          <w:p w14:paraId="4B781F0E" w14:textId="77777777" w:rsidR="00A85FA2" w:rsidRPr="00A85FA2" w:rsidRDefault="00A85FA2" w:rsidP="00A85FA2">
            <w:pPr>
              <w:pStyle w:val="TableParagraph"/>
              <w:ind w:left="98" w:right="78"/>
              <w:jc w:val="center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Зам. директора по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УВР</w:t>
            </w:r>
          </w:p>
          <w:p w14:paraId="5A4C2D15" w14:textId="77777777" w:rsidR="00A85FA2" w:rsidRPr="00A85FA2" w:rsidRDefault="00A85FA2" w:rsidP="00A85FA2">
            <w:pPr>
              <w:pStyle w:val="TableParagraph"/>
              <w:ind w:left="378" w:right="354" w:hanging="3"/>
              <w:jc w:val="center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Учител</w:t>
            </w:r>
            <w:proofErr w:type="gramStart"/>
            <w:r w:rsidRPr="00A85FA2">
              <w:rPr>
                <w:sz w:val="24"/>
                <w:lang w:val="ru-RU"/>
              </w:rPr>
              <w:t>я-</w:t>
            </w:r>
            <w:proofErr w:type="gramEnd"/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предметники</w:t>
            </w:r>
          </w:p>
        </w:tc>
        <w:tc>
          <w:tcPr>
            <w:tcW w:w="1763" w:type="dxa"/>
          </w:tcPr>
          <w:p w14:paraId="376A6608" w14:textId="77777777" w:rsidR="00A85FA2" w:rsidRPr="00A85FA2" w:rsidRDefault="00A85FA2" w:rsidP="00A85FA2">
            <w:pPr>
              <w:pStyle w:val="TableParagraph"/>
              <w:spacing w:before="10"/>
              <w:ind w:left="0"/>
              <w:rPr>
                <w:sz w:val="23"/>
                <w:lang w:val="ru-RU"/>
              </w:rPr>
            </w:pPr>
          </w:p>
          <w:p w14:paraId="07D90DDD" w14:textId="77777777" w:rsidR="00A85FA2" w:rsidRDefault="00A85FA2" w:rsidP="00A85FA2">
            <w:pPr>
              <w:pStyle w:val="TableParagraph"/>
              <w:ind w:left="281" w:right="50" w:hanging="2"/>
              <w:jc w:val="center"/>
              <w:rPr>
                <w:sz w:val="24"/>
              </w:rPr>
            </w:pPr>
            <w:r>
              <w:rPr>
                <w:sz w:val="24"/>
              </w:rPr>
              <w:t>Мониторинг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Индивидуаль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консультации</w:t>
            </w:r>
          </w:p>
        </w:tc>
      </w:tr>
      <w:tr w:rsidR="00A85FA2" w14:paraId="3CFAC31F" w14:textId="77777777" w:rsidTr="00A85FA2">
        <w:trPr>
          <w:trHeight w:val="1380"/>
        </w:trPr>
        <w:tc>
          <w:tcPr>
            <w:tcW w:w="644" w:type="dxa"/>
          </w:tcPr>
          <w:p w14:paraId="603B6AA5" w14:textId="77777777" w:rsidR="00A85FA2" w:rsidRDefault="00A85FA2" w:rsidP="00A85FA2">
            <w:pPr>
              <w:pStyle w:val="TableParagraph"/>
              <w:spacing w:line="275" w:lineRule="exact"/>
              <w:ind w:left="261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32" w:type="dxa"/>
          </w:tcPr>
          <w:p w14:paraId="62771674" w14:textId="77777777" w:rsidR="00A85FA2" w:rsidRPr="00A85FA2" w:rsidRDefault="00A85FA2" w:rsidP="00A85FA2">
            <w:pPr>
              <w:pStyle w:val="TableParagraph"/>
              <w:ind w:left="107" w:right="265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Всероссийская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олимпиада школьников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учебным</w:t>
            </w:r>
            <w:r w:rsidRPr="00A85FA2">
              <w:rPr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предметам</w:t>
            </w:r>
          </w:p>
          <w:p w14:paraId="0DA54A2B" w14:textId="77777777" w:rsidR="00A85FA2" w:rsidRDefault="00A85FA2" w:rsidP="00A85FA2">
            <w:pPr>
              <w:pStyle w:val="TableParagraph"/>
              <w:spacing w:line="270" w:lineRule="atLeast"/>
              <w:ind w:left="107" w:right="363"/>
              <w:rPr>
                <w:sz w:val="24"/>
              </w:rPr>
            </w:pPr>
            <w:r>
              <w:rPr>
                <w:sz w:val="24"/>
              </w:rPr>
              <w:t>школьный этап (2-4,5-11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классы)</w:t>
            </w:r>
          </w:p>
        </w:tc>
        <w:tc>
          <w:tcPr>
            <w:tcW w:w="3255" w:type="dxa"/>
          </w:tcPr>
          <w:p w14:paraId="191B07EC" w14:textId="77777777" w:rsidR="00A85FA2" w:rsidRDefault="00A85FA2" w:rsidP="00A85FA2">
            <w:pPr>
              <w:pStyle w:val="TableParagraph"/>
              <w:ind w:right="277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олимпиаде</w:t>
            </w:r>
          </w:p>
        </w:tc>
        <w:tc>
          <w:tcPr>
            <w:tcW w:w="2296" w:type="dxa"/>
            <w:gridSpan w:val="2"/>
          </w:tcPr>
          <w:p w14:paraId="3D0BBA55" w14:textId="77777777" w:rsidR="00A85FA2" w:rsidRDefault="00A85FA2" w:rsidP="00A85FA2">
            <w:pPr>
              <w:pStyle w:val="TableParagraph"/>
              <w:spacing w:line="275" w:lineRule="exact"/>
              <w:ind w:left="424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</w:p>
        </w:tc>
        <w:tc>
          <w:tcPr>
            <w:tcW w:w="2294" w:type="dxa"/>
          </w:tcPr>
          <w:p w14:paraId="05F8214E" w14:textId="77777777" w:rsidR="00A85FA2" w:rsidRPr="00A85FA2" w:rsidRDefault="00A85FA2" w:rsidP="00A85FA2">
            <w:pPr>
              <w:pStyle w:val="TableParagraph"/>
              <w:ind w:right="427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Проведение и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результаты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школьного этапа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олимпиады</w:t>
            </w:r>
          </w:p>
        </w:tc>
        <w:tc>
          <w:tcPr>
            <w:tcW w:w="2087" w:type="dxa"/>
            <w:gridSpan w:val="3"/>
          </w:tcPr>
          <w:p w14:paraId="1B225952" w14:textId="77777777" w:rsidR="00A85FA2" w:rsidRDefault="00A85FA2" w:rsidP="00A85FA2">
            <w:pPr>
              <w:pStyle w:val="TableParagraph"/>
              <w:ind w:left="817" w:right="83" w:hanging="696"/>
              <w:rPr>
                <w:sz w:val="24"/>
              </w:rPr>
            </w:pPr>
            <w:r>
              <w:rPr>
                <w:sz w:val="24"/>
              </w:rPr>
              <w:t>Зам. директора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  <w:tc>
          <w:tcPr>
            <w:tcW w:w="1763" w:type="dxa"/>
          </w:tcPr>
          <w:p w14:paraId="0FC96A2C" w14:textId="77777777" w:rsidR="00A85FA2" w:rsidRDefault="00A85FA2" w:rsidP="00A85FA2">
            <w:pPr>
              <w:pStyle w:val="TableParagraph"/>
              <w:spacing w:line="275" w:lineRule="exact"/>
              <w:ind w:left="598"/>
              <w:rPr>
                <w:sz w:val="24"/>
              </w:rPr>
            </w:pPr>
            <w:r>
              <w:rPr>
                <w:sz w:val="24"/>
              </w:rPr>
              <w:t>Приказ</w:t>
            </w:r>
          </w:p>
        </w:tc>
      </w:tr>
    </w:tbl>
    <w:p w14:paraId="72D28748" w14:textId="77777777" w:rsidR="00A85FA2" w:rsidRDefault="00A85FA2" w:rsidP="002905CD">
      <w:pPr>
        <w:spacing w:after="0" w:line="240" w:lineRule="auto"/>
        <w:ind w:left="-142" w:firstLine="284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4"/>
        <w:gridCol w:w="2832"/>
        <w:gridCol w:w="3255"/>
        <w:gridCol w:w="2296"/>
        <w:gridCol w:w="2294"/>
        <w:gridCol w:w="2090"/>
        <w:gridCol w:w="1763"/>
      </w:tblGrid>
      <w:tr w:rsidR="00A85FA2" w14:paraId="24192D8D" w14:textId="77777777" w:rsidTr="00A85FA2">
        <w:trPr>
          <w:trHeight w:val="1382"/>
        </w:trPr>
        <w:tc>
          <w:tcPr>
            <w:tcW w:w="644" w:type="dxa"/>
          </w:tcPr>
          <w:p w14:paraId="76174EFB" w14:textId="77777777" w:rsidR="00A85FA2" w:rsidRDefault="00A85FA2" w:rsidP="00A85FA2">
            <w:pPr>
              <w:pStyle w:val="TableParagraph"/>
              <w:spacing w:before="1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832" w:type="dxa"/>
          </w:tcPr>
          <w:p w14:paraId="773DF3D5" w14:textId="77777777" w:rsidR="00A85FA2" w:rsidRPr="00A85FA2" w:rsidRDefault="00A85FA2" w:rsidP="00A85FA2">
            <w:pPr>
              <w:pStyle w:val="TableParagraph"/>
              <w:spacing w:before="1"/>
              <w:ind w:left="107" w:right="96"/>
              <w:jc w:val="both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Индивидуальная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работа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 ликвидации пробелов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в</w:t>
            </w:r>
            <w:r w:rsidRPr="00A85FA2">
              <w:rPr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знаниях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обучающихся.</w:t>
            </w:r>
          </w:p>
        </w:tc>
        <w:tc>
          <w:tcPr>
            <w:tcW w:w="3255" w:type="dxa"/>
          </w:tcPr>
          <w:p w14:paraId="1EC02DF0" w14:textId="77777777" w:rsidR="00A85FA2" w:rsidRPr="00A85FA2" w:rsidRDefault="00A85FA2" w:rsidP="00A85FA2">
            <w:pPr>
              <w:pStyle w:val="TableParagraph"/>
              <w:tabs>
                <w:tab w:val="left" w:pos="1960"/>
              </w:tabs>
              <w:spacing w:before="1"/>
              <w:ind w:right="95"/>
              <w:jc w:val="both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Качество</w:t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pacing w:val="-1"/>
                <w:sz w:val="24"/>
                <w:lang w:val="ru-RU"/>
              </w:rPr>
              <w:t>проведения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индивидуальных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занятий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со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sz w:val="24"/>
                <w:lang w:val="ru-RU"/>
              </w:rPr>
              <w:t>слабоуспевающими</w:t>
            </w:r>
            <w:proofErr w:type="gramEnd"/>
            <w:r w:rsidRPr="00A85FA2">
              <w:rPr>
                <w:sz w:val="24"/>
                <w:lang w:val="ru-RU"/>
              </w:rPr>
              <w:t>.</w:t>
            </w:r>
          </w:p>
        </w:tc>
        <w:tc>
          <w:tcPr>
            <w:tcW w:w="2296" w:type="dxa"/>
          </w:tcPr>
          <w:p w14:paraId="4DAF17E5" w14:textId="77777777" w:rsidR="00A85FA2" w:rsidRDefault="00A85FA2" w:rsidP="00A85FA2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Текущий</w:t>
            </w:r>
          </w:p>
        </w:tc>
        <w:tc>
          <w:tcPr>
            <w:tcW w:w="2294" w:type="dxa"/>
          </w:tcPr>
          <w:p w14:paraId="51347F83" w14:textId="77777777" w:rsidR="00A85FA2" w:rsidRDefault="00A85FA2" w:rsidP="00A85FA2">
            <w:pPr>
              <w:pStyle w:val="TableParagraph"/>
              <w:tabs>
                <w:tab w:val="left" w:pos="1963"/>
              </w:tabs>
              <w:spacing w:before="1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z w:val="24"/>
              </w:rPr>
              <w:tab/>
              <w:t>со</w:t>
            </w:r>
          </w:p>
          <w:p w14:paraId="660C9DD4" w14:textId="77777777" w:rsidR="00A85FA2" w:rsidRDefault="00A85FA2" w:rsidP="00A85FA2">
            <w:pPr>
              <w:pStyle w:val="TableParagraph"/>
              <w:ind w:right="140"/>
              <w:rPr>
                <w:sz w:val="24"/>
              </w:rPr>
            </w:pPr>
            <w:r>
              <w:rPr>
                <w:spacing w:val="-1"/>
                <w:sz w:val="24"/>
              </w:rPr>
              <w:t>слабоуспевающими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обучающимися</w:t>
            </w:r>
          </w:p>
        </w:tc>
        <w:tc>
          <w:tcPr>
            <w:tcW w:w="2090" w:type="dxa"/>
          </w:tcPr>
          <w:p w14:paraId="0D0FB4AC" w14:textId="77777777" w:rsidR="00A85FA2" w:rsidRPr="00A85FA2" w:rsidRDefault="00A85FA2" w:rsidP="00A85FA2">
            <w:pPr>
              <w:pStyle w:val="TableParagraph"/>
              <w:spacing w:before="1"/>
              <w:ind w:left="378" w:right="357" w:hanging="3"/>
              <w:jc w:val="center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Учителя –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предметники</w:t>
            </w:r>
          </w:p>
          <w:p w14:paraId="2E92D81E" w14:textId="77777777" w:rsidR="00A85FA2" w:rsidRPr="00A85FA2" w:rsidRDefault="00A85FA2" w:rsidP="00A85FA2">
            <w:pPr>
              <w:pStyle w:val="TableParagraph"/>
              <w:ind w:left="88" w:right="71"/>
              <w:jc w:val="center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Зам. директора по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УВР</w:t>
            </w:r>
          </w:p>
        </w:tc>
        <w:tc>
          <w:tcPr>
            <w:tcW w:w="1763" w:type="dxa"/>
          </w:tcPr>
          <w:p w14:paraId="5279C220" w14:textId="77777777" w:rsidR="00A85FA2" w:rsidRDefault="00A85FA2" w:rsidP="00A85FA2">
            <w:pPr>
              <w:pStyle w:val="TableParagraph"/>
              <w:spacing w:before="1"/>
              <w:ind w:left="0" w:right="361"/>
              <w:jc w:val="right"/>
              <w:rPr>
                <w:sz w:val="24"/>
              </w:rPr>
            </w:pPr>
            <w:r>
              <w:rPr>
                <w:sz w:val="24"/>
              </w:rPr>
              <w:t>Справка</w:t>
            </w:r>
          </w:p>
        </w:tc>
      </w:tr>
      <w:tr w:rsidR="00A85FA2" w14:paraId="38CFA8C8" w14:textId="77777777" w:rsidTr="00A85FA2">
        <w:trPr>
          <w:trHeight w:val="1656"/>
        </w:trPr>
        <w:tc>
          <w:tcPr>
            <w:tcW w:w="644" w:type="dxa"/>
          </w:tcPr>
          <w:p w14:paraId="74F55196" w14:textId="77777777" w:rsidR="00A85FA2" w:rsidRDefault="00A85FA2" w:rsidP="00A85FA2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5</w:t>
            </w:r>
          </w:p>
        </w:tc>
        <w:tc>
          <w:tcPr>
            <w:tcW w:w="2832" w:type="dxa"/>
          </w:tcPr>
          <w:p w14:paraId="0247DFC2" w14:textId="77777777" w:rsidR="00A85FA2" w:rsidRPr="00A85FA2" w:rsidRDefault="00A85FA2" w:rsidP="00A85FA2">
            <w:pPr>
              <w:pStyle w:val="TableParagraph"/>
              <w:tabs>
                <w:tab w:val="left" w:pos="2487"/>
              </w:tabs>
              <w:spacing w:line="276" w:lineRule="exact"/>
              <w:ind w:left="107" w:right="96"/>
              <w:jc w:val="both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Контроль за посещением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занятий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sz w:val="24"/>
                <w:lang w:val="ru-RU"/>
              </w:rPr>
              <w:t>обучающимися</w:t>
            </w:r>
            <w:proofErr w:type="gramEnd"/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состоящими</w:t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pacing w:val="-2"/>
                <w:sz w:val="24"/>
                <w:lang w:val="ru-RU"/>
              </w:rPr>
              <w:t>на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внутришкольном учете и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входящих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в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«группу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риска».</w:t>
            </w:r>
          </w:p>
        </w:tc>
        <w:tc>
          <w:tcPr>
            <w:tcW w:w="3255" w:type="dxa"/>
          </w:tcPr>
          <w:p w14:paraId="1A5FB71F" w14:textId="77777777" w:rsidR="00A85FA2" w:rsidRPr="00A85FA2" w:rsidRDefault="00A85FA2" w:rsidP="00A85FA2">
            <w:pPr>
              <w:pStyle w:val="TableParagraph"/>
              <w:tabs>
                <w:tab w:val="left" w:pos="2055"/>
                <w:tab w:val="left" w:pos="2379"/>
                <w:tab w:val="left" w:pos="2698"/>
              </w:tabs>
              <w:ind w:right="95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Предупреждение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неуспеваемости</w:t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pacing w:val="-1"/>
                <w:sz w:val="24"/>
                <w:lang w:val="ru-RU"/>
              </w:rPr>
              <w:t>данных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обучающихся</w:t>
            </w:r>
            <w:r w:rsidRPr="00A85FA2">
              <w:rPr>
                <w:sz w:val="24"/>
                <w:lang w:val="ru-RU"/>
              </w:rPr>
              <w:tab/>
              <w:t>в</w:t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pacing w:val="-1"/>
                <w:sz w:val="24"/>
                <w:lang w:val="ru-RU"/>
              </w:rPr>
              <w:t>1-ой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четверти.</w:t>
            </w:r>
          </w:p>
        </w:tc>
        <w:tc>
          <w:tcPr>
            <w:tcW w:w="2296" w:type="dxa"/>
          </w:tcPr>
          <w:p w14:paraId="6500E918" w14:textId="77777777" w:rsidR="00A85FA2" w:rsidRDefault="00A85FA2" w:rsidP="00A85FA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</w:p>
        </w:tc>
        <w:tc>
          <w:tcPr>
            <w:tcW w:w="2294" w:type="dxa"/>
          </w:tcPr>
          <w:p w14:paraId="6EFB1D79" w14:textId="77777777" w:rsidR="00A85FA2" w:rsidRPr="00A85FA2" w:rsidRDefault="00A85FA2" w:rsidP="00A85FA2">
            <w:pPr>
              <w:pStyle w:val="TableParagraph"/>
              <w:tabs>
                <w:tab w:val="left" w:pos="2083"/>
              </w:tabs>
              <w:spacing w:line="275" w:lineRule="exact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Работа</w:t>
            </w:r>
            <w:r w:rsidRPr="00A85FA2">
              <w:rPr>
                <w:sz w:val="24"/>
                <w:lang w:val="ru-RU"/>
              </w:rPr>
              <w:tab/>
            </w:r>
            <w:proofErr w:type="gramStart"/>
            <w:r w:rsidRPr="00A85FA2">
              <w:rPr>
                <w:sz w:val="24"/>
                <w:lang w:val="ru-RU"/>
              </w:rPr>
              <w:t>с</w:t>
            </w:r>
            <w:proofErr w:type="gramEnd"/>
          </w:p>
          <w:p w14:paraId="32A6B068" w14:textId="77777777" w:rsidR="00A85FA2" w:rsidRPr="00A85FA2" w:rsidRDefault="00A85FA2" w:rsidP="00A85FA2">
            <w:pPr>
              <w:pStyle w:val="TableParagraph"/>
              <w:ind w:right="83"/>
              <w:rPr>
                <w:sz w:val="24"/>
                <w:lang w:val="ru-RU"/>
              </w:rPr>
            </w:pPr>
            <w:proofErr w:type="gramStart"/>
            <w:r w:rsidRPr="00A85FA2">
              <w:rPr>
                <w:sz w:val="24"/>
                <w:lang w:val="ru-RU"/>
              </w:rPr>
              <w:t>обучающимися</w:t>
            </w:r>
            <w:proofErr w:type="gramEnd"/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входящих</w:t>
            </w:r>
            <w:r w:rsidRPr="00A85FA2">
              <w:rPr>
                <w:spacing w:val="-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в</w:t>
            </w:r>
            <w:r w:rsidRPr="00A85FA2">
              <w:rPr>
                <w:spacing w:val="-9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«группу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риска»</w:t>
            </w:r>
          </w:p>
        </w:tc>
        <w:tc>
          <w:tcPr>
            <w:tcW w:w="2090" w:type="dxa"/>
          </w:tcPr>
          <w:p w14:paraId="3FCA4C97" w14:textId="77777777" w:rsidR="00A85FA2" w:rsidRPr="00A85FA2" w:rsidRDefault="00A85FA2" w:rsidP="00A85FA2">
            <w:pPr>
              <w:pStyle w:val="TableParagraph"/>
              <w:ind w:left="88" w:right="69"/>
              <w:jc w:val="center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Классные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руководители</w:t>
            </w:r>
          </w:p>
          <w:p w14:paraId="4EE90948" w14:textId="77777777" w:rsidR="00A85FA2" w:rsidRPr="00A85FA2" w:rsidRDefault="00A85FA2" w:rsidP="00A85FA2">
            <w:pPr>
              <w:pStyle w:val="TableParagraph"/>
              <w:ind w:left="88" w:right="71"/>
              <w:jc w:val="center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Зам. директора по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ВР</w:t>
            </w:r>
          </w:p>
        </w:tc>
        <w:tc>
          <w:tcPr>
            <w:tcW w:w="1763" w:type="dxa"/>
          </w:tcPr>
          <w:p w14:paraId="5D15F37C" w14:textId="77777777" w:rsidR="00A85FA2" w:rsidRPr="00A85FA2" w:rsidRDefault="00A85FA2" w:rsidP="00A85FA2">
            <w:pPr>
              <w:pStyle w:val="TableParagraph"/>
              <w:ind w:left="319" w:right="138" w:hanging="5"/>
              <w:jc w:val="center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Отчеты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классных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sz w:val="24"/>
                <w:lang w:val="ru-RU"/>
              </w:rPr>
              <w:t>руководител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ей</w:t>
            </w:r>
            <w:proofErr w:type="gramEnd"/>
          </w:p>
          <w:p w14:paraId="2E2ABE34" w14:textId="77777777" w:rsidR="00A85FA2" w:rsidRPr="00A85FA2" w:rsidRDefault="00A85FA2" w:rsidP="00A85FA2">
            <w:pPr>
              <w:pStyle w:val="TableParagraph"/>
              <w:ind w:left="220" w:right="46"/>
              <w:jc w:val="center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Справка</w:t>
            </w:r>
          </w:p>
        </w:tc>
      </w:tr>
      <w:tr w:rsidR="00A85FA2" w14:paraId="6E03EF20" w14:textId="77777777" w:rsidTr="00A85FA2">
        <w:trPr>
          <w:trHeight w:val="1931"/>
        </w:trPr>
        <w:tc>
          <w:tcPr>
            <w:tcW w:w="644" w:type="dxa"/>
          </w:tcPr>
          <w:p w14:paraId="118ADCF9" w14:textId="77777777" w:rsidR="00A85FA2" w:rsidRDefault="00A85FA2" w:rsidP="00A85FA2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832" w:type="dxa"/>
          </w:tcPr>
          <w:p w14:paraId="174BE78B" w14:textId="77777777" w:rsidR="00A85FA2" w:rsidRPr="00A85FA2" w:rsidRDefault="00A85FA2" w:rsidP="00A85FA2">
            <w:pPr>
              <w:pStyle w:val="TableParagraph"/>
              <w:spacing w:line="275" w:lineRule="exact"/>
              <w:ind w:left="107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Индивидуальные</w:t>
            </w:r>
          </w:p>
          <w:p w14:paraId="55FE83FB" w14:textId="77777777" w:rsidR="00A85FA2" w:rsidRPr="00A85FA2" w:rsidRDefault="00A85FA2" w:rsidP="00A85FA2">
            <w:pPr>
              <w:pStyle w:val="TableParagraph"/>
              <w:ind w:left="107" w:right="34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занятия;</w:t>
            </w:r>
            <w:r w:rsidRPr="00A85FA2">
              <w:rPr>
                <w:spacing w:val="52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олимпиады</w:t>
            </w:r>
            <w:r w:rsidRPr="00A85FA2">
              <w:rPr>
                <w:spacing w:val="49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предметам</w:t>
            </w:r>
          </w:p>
        </w:tc>
        <w:tc>
          <w:tcPr>
            <w:tcW w:w="3255" w:type="dxa"/>
          </w:tcPr>
          <w:p w14:paraId="201A0EC6" w14:textId="77777777" w:rsidR="00A85FA2" w:rsidRPr="00A85FA2" w:rsidRDefault="00A85FA2" w:rsidP="00A85FA2">
            <w:pPr>
              <w:pStyle w:val="TableParagraph"/>
              <w:tabs>
                <w:tab w:val="left" w:pos="2230"/>
              </w:tabs>
              <w:ind w:right="93"/>
              <w:jc w:val="both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Качество и своевременность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проведения индивидуальных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занятий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с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обучающимися,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имеющими</w:t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pacing w:val="-1"/>
                <w:sz w:val="24"/>
                <w:lang w:val="ru-RU"/>
              </w:rPr>
              <w:t>высокую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мотивацию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учебн</w:t>
            </w:r>
            <w:proofErr w:type="gramStart"/>
            <w:r w:rsidRPr="00A85FA2">
              <w:rPr>
                <w:sz w:val="24"/>
                <w:lang w:val="ru-RU"/>
              </w:rPr>
              <w:t>о-</w:t>
            </w:r>
            <w:proofErr w:type="gramEnd"/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познавательной</w:t>
            </w:r>
          </w:p>
          <w:p w14:paraId="22B58C8F" w14:textId="77777777" w:rsidR="00A85FA2" w:rsidRDefault="00A85FA2" w:rsidP="00A85FA2">
            <w:pPr>
              <w:pStyle w:val="TableParagraph"/>
              <w:spacing w:line="257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деятельности</w:t>
            </w:r>
            <w:proofErr w:type="gramEnd"/>
            <w:r>
              <w:rPr>
                <w:sz w:val="24"/>
              </w:rPr>
              <w:t>.</w:t>
            </w:r>
          </w:p>
        </w:tc>
        <w:tc>
          <w:tcPr>
            <w:tcW w:w="2296" w:type="dxa"/>
          </w:tcPr>
          <w:p w14:paraId="29DE207E" w14:textId="77777777" w:rsidR="00A85FA2" w:rsidRDefault="00A85FA2" w:rsidP="00A85FA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</w:p>
        </w:tc>
        <w:tc>
          <w:tcPr>
            <w:tcW w:w="2294" w:type="dxa"/>
          </w:tcPr>
          <w:p w14:paraId="499153BF" w14:textId="77777777" w:rsidR="00A85FA2" w:rsidRDefault="00A85FA2" w:rsidP="00A85FA2">
            <w:pPr>
              <w:pStyle w:val="TableParagraph"/>
              <w:tabs>
                <w:tab w:val="left" w:pos="2083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z w:val="24"/>
              </w:rPr>
              <w:tab/>
              <w:t>с</w:t>
            </w:r>
          </w:p>
          <w:p w14:paraId="67469549" w14:textId="77777777" w:rsidR="00A85FA2" w:rsidRDefault="00A85FA2" w:rsidP="00A85FA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одарёнными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</w:p>
        </w:tc>
        <w:tc>
          <w:tcPr>
            <w:tcW w:w="2090" w:type="dxa"/>
          </w:tcPr>
          <w:p w14:paraId="19D9F5A0" w14:textId="77777777" w:rsidR="00A85FA2" w:rsidRDefault="00A85FA2" w:rsidP="00A85FA2">
            <w:pPr>
              <w:pStyle w:val="TableParagraph"/>
              <w:ind w:left="817" w:right="86" w:hanging="696"/>
              <w:rPr>
                <w:sz w:val="24"/>
              </w:rPr>
            </w:pPr>
            <w:r>
              <w:rPr>
                <w:sz w:val="24"/>
              </w:rPr>
              <w:t>Зам. директора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  <w:tc>
          <w:tcPr>
            <w:tcW w:w="1763" w:type="dxa"/>
          </w:tcPr>
          <w:p w14:paraId="59B0C860" w14:textId="77777777" w:rsidR="00A85FA2" w:rsidRDefault="00A85FA2" w:rsidP="00A85FA2">
            <w:pPr>
              <w:pStyle w:val="TableParagraph"/>
              <w:spacing w:line="275" w:lineRule="exact"/>
              <w:ind w:left="0" w:right="361"/>
              <w:jc w:val="right"/>
              <w:rPr>
                <w:sz w:val="24"/>
              </w:rPr>
            </w:pPr>
            <w:r>
              <w:rPr>
                <w:sz w:val="24"/>
              </w:rPr>
              <w:t>Справка</w:t>
            </w:r>
          </w:p>
        </w:tc>
      </w:tr>
      <w:tr w:rsidR="00A85FA2" w14:paraId="2E82BA70" w14:textId="77777777" w:rsidTr="00A85FA2">
        <w:trPr>
          <w:trHeight w:val="275"/>
        </w:trPr>
        <w:tc>
          <w:tcPr>
            <w:tcW w:w="15174" w:type="dxa"/>
            <w:gridSpan w:val="7"/>
          </w:tcPr>
          <w:p w14:paraId="27F9A02E" w14:textId="77777777" w:rsidR="00A85FA2" w:rsidRDefault="00A85FA2" w:rsidP="00A85FA2">
            <w:pPr>
              <w:pStyle w:val="TableParagraph"/>
              <w:spacing w:line="256" w:lineRule="exact"/>
              <w:ind w:left="261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Контроль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школьной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документацией</w:t>
            </w:r>
          </w:p>
        </w:tc>
      </w:tr>
      <w:tr w:rsidR="00A85FA2" w14:paraId="2D3C088C" w14:textId="77777777" w:rsidTr="00A85FA2">
        <w:trPr>
          <w:trHeight w:val="828"/>
        </w:trPr>
        <w:tc>
          <w:tcPr>
            <w:tcW w:w="644" w:type="dxa"/>
          </w:tcPr>
          <w:p w14:paraId="6837173A" w14:textId="77777777" w:rsidR="00A85FA2" w:rsidRDefault="00A85FA2" w:rsidP="00A85FA2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32" w:type="dxa"/>
          </w:tcPr>
          <w:p w14:paraId="24830349" w14:textId="77777777" w:rsidR="00A85FA2" w:rsidRPr="00A85FA2" w:rsidRDefault="00A85FA2" w:rsidP="00A85FA2">
            <w:pPr>
              <w:pStyle w:val="TableParagraph"/>
              <w:spacing w:line="276" w:lineRule="exact"/>
              <w:ind w:left="107" w:right="168"/>
              <w:jc w:val="both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Журналы по внеурочной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деятельности 1-11 класс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(1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раз в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месяц)</w:t>
            </w:r>
          </w:p>
        </w:tc>
        <w:tc>
          <w:tcPr>
            <w:tcW w:w="3255" w:type="dxa"/>
          </w:tcPr>
          <w:p w14:paraId="5121BA9F" w14:textId="77777777" w:rsidR="00A85FA2" w:rsidRPr="00A85FA2" w:rsidRDefault="00A85FA2" w:rsidP="00A85FA2">
            <w:pPr>
              <w:pStyle w:val="TableParagraph"/>
              <w:spacing w:line="276" w:lineRule="exact"/>
              <w:ind w:right="429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Выполнение</w:t>
            </w:r>
            <w:r w:rsidRPr="00A85FA2">
              <w:rPr>
                <w:spacing w:val="-9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требований</w:t>
            </w:r>
            <w:r w:rsidRPr="00A85FA2">
              <w:rPr>
                <w:spacing w:val="-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ведению журналов по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внеурочной</w:t>
            </w:r>
            <w:r w:rsidRPr="00A85FA2">
              <w:rPr>
                <w:spacing w:val="-4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деятельности</w:t>
            </w:r>
          </w:p>
        </w:tc>
        <w:tc>
          <w:tcPr>
            <w:tcW w:w="2296" w:type="dxa"/>
          </w:tcPr>
          <w:p w14:paraId="16013AF5" w14:textId="77777777" w:rsidR="00A85FA2" w:rsidRDefault="00A85FA2" w:rsidP="00A85FA2">
            <w:pPr>
              <w:pStyle w:val="TableParagraph"/>
              <w:spacing w:line="275" w:lineRule="exact"/>
              <w:ind w:left="0" w:right="409"/>
              <w:jc w:val="righ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</w:p>
        </w:tc>
        <w:tc>
          <w:tcPr>
            <w:tcW w:w="2294" w:type="dxa"/>
          </w:tcPr>
          <w:p w14:paraId="483F90A3" w14:textId="77777777" w:rsidR="00A85FA2" w:rsidRDefault="00A85FA2" w:rsidP="00A85FA2">
            <w:pPr>
              <w:pStyle w:val="TableParagraph"/>
              <w:spacing w:line="276" w:lineRule="exact"/>
              <w:ind w:right="786"/>
              <w:rPr>
                <w:sz w:val="24"/>
              </w:rPr>
            </w:pPr>
            <w:r>
              <w:rPr>
                <w:sz w:val="24"/>
              </w:rPr>
              <w:t>Журналы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внеурочной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  <w:tc>
          <w:tcPr>
            <w:tcW w:w="2090" w:type="dxa"/>
          </w:tcPr>
          <w:p w14:paraId="499C8991" w14:textId="77777777" w:rsidR="00A85FA2" w:rsidRDefault="00A85FA2" w:rsidP="00A85FA2">
            <w:pPr>
              <w:pStyle w:val="TableParagraph"/>
              <w:ind w:left="901" w:right="86" w:hanging="780"/>
              <w:rPr>
                <w:sz w:val="24"/>
              </w:rPr>
            </w:pPr>
            <w:r>
              <w:rPr>
                <w:sz w:val="24"/>
              </w:rPr>
              <w:t>Зам. директора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ВР</w:t>
            </w:r>
          </w:p>
        </w:tc>
        <w:tc>
          <w:tcPr>
            <w:tcW w:w="1763" w:type="dxa"/>
          </w:tcPr>
          <w:p w14:paraId="15565D0A" w14:textId="77777777" w:rsidR="00A85FA2" w:rsidRDefault="00A85FA2" w:rsidP="00A85FA2">
            <w:pPr>
              <w:pStyle w:val="TableParagraph"/>
              <w:ind w:left="847" w:right="124" w:hanging="540"/>
              <w:rPr>
                <w:sz w:val="24"/>
              </w:rPr>
            </w:pPr>
            <w:r>
              <w:rPr>
                <w:spacing w:val="-1"/>
                <w:sz w:val="24"/>
              </w:rPr>
              <w:t>Собеседован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ие</w:t>
            </w:r>
          </w:p>
        </w:tc>
      </w:tr>
      <w:tr w:rsidR="00A85FA2" w14:paraId="1BDB3775" w14:textId="77777777" w:rsidTr="00A85FA2">
        <w:trPr>
          <w:trHeight w:val="827"/>
        </w:trPr>
        <w:tc>
          <w:tcPr>
            <w:tcW w:w="644" w:type="dxa"/>
          </w:tcPr>
          <w:p w14:paraId="7320BA5F" w14:textId="77777777" w:rsidR="00A85FA2" w:rsidRDefault="00A85FA2" w:rsidP="00A85FA2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32" w:type="dxa"/>
          </w:tcPr>
          <w:p w14:paraId="499AD4B5" w14:textId="77777777" w:rsidR="00A85FA2" w:rsidRPr="00A85FA2" w:rsidRDefault="00A85FA2" w:rsidP="00A85FA2">
            <w:pPr>
              <w:pStyle w:val="TableParagraph"/>
              <w:spacing w:line="276" w:lineRule="exact"/>
              <w:ind w:left="107" w:right="458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Журналы курсов по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выбору и элективных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курсов</w:t>
            </w:r>
            <w:r w:rsidRPr="00A85FA2">
              <w:rPr>
                <w:spacing w:val="-5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(1</w:t>
            </w:r>
            <w:r w:rsidRPr="00A85FA2">
              <w:rPr>
                <w:spacing w:val="-4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раз</w:t>
            </w:r>
            <w:r w:rsidRPr="00A85FA2">
              <w:rPr>
                <w:spacing w:val="-4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в</w:t>
            </w:r>
            <w:r w:rsidRPr="00A85FA2">
              <w:rPr>
                <w:spacing w:val="-5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месяц)</w:t>
            </w:r>
          </w:p>
        </w:tc>
        <w:tc>
          <w:tcPr>
            <w:tcW w:w="3255" w:type="dxa"/>
          </w:tcPr>
          <w:p w14:paraId="53DF09E1" w14:textId="77777777" w:rsidR="00A85FA2" w:rsidRPr="00A85FA2" w:rsidRDefault="00A85FA2" w:rsidP="00A85FA2">
            <w:pPr>
              <w:pStyle w:val="TableParagraph"/>
              <w:spacing w:line="276" w:lineRule="exact"/>
              <w:ind w:right="125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Выполнение требований к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ведению</w:t>
            </w:r>
            <w:r w:rsidRPr="00A85FA2">
              <w:rPr>
                <w:spacing w:val="-4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журналов</w:t>
            </w:r>
            <w:r w:rsidRPr="00A85FA2">
              <w:rPr>
                <w:spacing w:val="-4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курсов</w:t>
            </w:r>
            <w:r w:rsidRPr="00A85FA2">
              <w:rPr>
                <w:spacing w:val="-4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выбору</w:t>
            </w:r>
            <w:r w:rsidRPr="00A85FA2">
              <w:rPr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и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элективных</w:t>
            </w:r>
            <w:r w:rsidRPr="00A85FA2">
              <w:rPr>
                <w:spacing w:val="-5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курсов</w:t>
            </w:r>
          </w:p>
        </w:tc>
        <w:tc>
          <w:tcPr>
            <w:tcW w:w="2296" w:type="dxa"/>
          </w:tcPr>
          <w:p w14:paraId="2E8AECAF" w14:textId="77777777" w:rsidR="00A85FA2" w:rsidRDefault="00A85FA2" w:rsidP="00A85FA2">
            <w:pPr>
              <w:pStyle w:val="TableParagraph"/>
              <w:spacing w:line="275" w:lineRule="exact"/>
              <w:ind w:left="0" w:right="409"/>
              <w:jc w:val="righ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</w:p>
        </w:tc>
        <w:tc>
          <w:tcPr>
            <w:tcW w:w="2294" w:type="dxa"/>
          </w:tcPr>
          <w:p w14:paraId="22A6B74A" w14:textId="77777777" w:rsidR="00A85FA2" w:rsidRPr="00A85FA2" w:rsidRDefault="00A85FA2" w:rsidP="00A85FA2">
            <w:pPr>
              <w:pStyle w:val="TableParagraph"/>
              <w:spacing w:line="276" w:lineRule="exact"/>
              <w:ind w:right="118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Журналы курсов по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выбору и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элективных</w:t>
            </w:r>
            <w:r w:rsidRPr="00A85FA2">
              <w:rPr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курсов</w:t>
            </w:r>
          </w:p>
        </w:tc>
        <w:tc>
          <w:tcPr>
            <w:tcW w:w="2090" w:type="dxa"/>
          </w:tcPr>
          <w:p w14:paraId="70D250D2" w14:textId="77777777" w:rsidR="00A85FA2" w:rsidRDefault="00A85FA2" w:rsidP="00A85FA2">
            <w:pPr>
              <w:pStyle w:val="TableParagraph"/>
              <w:ind w:left="817" w:right="86" w:hanging="696"/>
              <w:rPr>
                <w:sz w:val="24"/>
              </w:rPr>
            </w:pPr>
            <w:r>
              <w:rPr>
                <w:sz w:val="24"/>
              </w:rPr>
              <w:t>Зам. директора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  <w:tc>
          <w:tcPr>
            <w:tcW w:w="1763" w:type="dxa"/>
          </w:tcPr>
          <w:p w14:paraId="4F73784E" w14:textId="77777777" w:rsidR="00A85FA2" w:rsidRDefault="00A85FA2" w:rsidP="00A85FA2">
            <w:pPr>
              <w:pStyle w:val="TableParagraph"/>
              <w:ind w:left="847" w:right="124" w:hanging="540"/>
              <w:rPr>
                <w:sz w:val="24"/>
              </w:rPr>
            </w:pPr>
            <w:r>
              <w:rPr>
                <w:spacing w:val="-1"/>
                <w:sz w:val="24"/>
              </w:rPr>
              <w:t>Собеседован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ие</w:t>
            </w:r>
          </w:p>
        </w:tc>
      </w:tr>
      <w:tr w:rsidR="00A85FA2" w14:paraId="4AE572C7" w14:textId="77777777" w:rsidTr="00A85FA2">
        <w:trPr>
          <w:trHeight w:val="827"/>
        </w:trPr>
        <w:tc>
          <w:tcPr>
            <w:tcW w:w="644" w:type="dxa"/>
          </w:tcPr>
          <w:p w14:paraId="43EB454B" w14:textId="77777777" w:rsidR="00A85FA2" w:rsidRDefault="00A85FA2" w:rsidP="00A85FA2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32" w:type="dxa"/>
          </w:tcPr>
          <w:p w14:paraId="33CE1428" w14:textId="77777777" w:rsidR="00A85FA2" w:rsidRPr="00A85FA2" w:rsidRDefault="00A85FA2" w:rsidP="00A85FA2">
            <w:pPr>
              <w:pStyle w:val="TableParagraph"/>
              <w:spacing w:line="276" w:lineRule="exact"/>
              <w:ind w:left="107" w:right="177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Проверка электронных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журналов (2 и 4 пятница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месяца)</w:t>
            </w:r>
          </w:p>
        </w:tc>
        <w:tc>
          <w:tcPr>
            <w:tcW w:w="3255" w:type="dxa"/>
          </w:tcPr>
          <w:p w14:paraId="03E80812" w14:textId="77777777" w:rsidR="00A85FA2" w:rsidRPr="00A85FA2" w:rsidRDefault="00A85FA2" w:rsidP="00A85FA2">
            <w:pPr>
              <w:pStyle w:val="TableParagraph"/>
              <w:ind w:right="429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Выполнение</w:t>
            </w:r>
            <w:r w:rsidRPr="00A85FA2">
              <w:rPr>
                <w:spacing w:val="-9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требований</w:t>
            </w:r>
            <w:r w:rsidRPr="00A85FA2">
              <w:rPr>
                <w:spacing w:val="-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работе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с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sz w:val="24"/>
                <w:lang w:val="ru-RU"/>
              </w:rPr>
              <w:t>электронными</w:t>
            </w:r>
            <w:proofErr w:type="gramEnd"/>
          </w:p>
          <w:p w14:paraId="778A3D3A" w14:textId="77777777" w:rsidR="00A85FA2" w:rsidRDefault="00A85FA2" w:rsidP="00A85FA2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журналами</w:t>
            </w:r>
          </w:p>
        </w:tc>
        <w:tc>
          <w:tcPr>
            <w:tcW w:w="2296" w:type="dxa"/>
          </w:tcPr>
          <w:p w14:paraId="0D5BDE19" w14:textId="77777777" w:rsidR="00A85FA2" w:rsidRDefault="00A85FA2" w:rsidP="00A85FA2">
            <w:pPr>
              <w:pStyle w:val="TableParagraph"/>
              <w:spacing w:line="275" w:lineRule="exact"/>
              <w:ind w:left="0" w:right="409"/>
              <w:jc w:val="righ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</w:p>
        </w:tc>
        <w:tc>
          <w:tcPr>
            <w:tcW w:w="2294" w:type="dxa"/>
          </w:tcPr>
          <w:p w14:paraId="18641AA9" w14:textId="77777777" w:rsidR="00A85FA2" w:rsidRDefault="00A85FA2" w:rsidP="00A85FA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Электронные</w:t>
            </w:r>
          </w:p>
          <w:p w14:paraId="535F7400" w14:textId="77777777" w:rsidR="00A85FA2" w:rsidRDefault="00A85FA2" w:rsidP="00A85FA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журналы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</w:p>
        </w:tc>
        <w:tc>
          <w:tcPr>
            <w:tcW w:w="2090" w:type="dxa"/>
          </w:tcPr>
          <w:p w14:paraId="0FF1FD18" w14:textId="77777777" w:rsidR="00A85FA2" w:rsidRDefault="00A85FA2" w:rsidP="00A85FA2">
            <w:pPr>
              <w:pStyle w:val="TableParagraph"/>
              <w:ind w:left="817" w:right="86" w:hanging="696"/>
              <w:rPr>
                <w:sz w:val="24"/>
              </w:rPr>
            </w:pPr>
            <w:r>
              <w:rPr>
                <w:sz w:val="24"/>
              </w:rPr>
              <w:t>Зам. директора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  <w:tc>
          <w:tcPr>
            <w:tcW w:w="1763" w:type="dxa"/>
          </w:tcPr>
          <w:p w14:paraId="51873412" w14:textId="77777777" w:rsidR="00A85FA2" w:rsidRDefault="00A85FA2" w:rsidP="00A85FA2">
            <w:pPr>
              <w:pStyle w:val="TableParagraph"/>
              <w:spacing w:line="275" w:lineRule="exact"/>
              <w:ind w:left="443"/>
              <w:rPr>
                <w:sz w:val="24"/>
              </w:rPr>
            </w:pPr>
            <w:r>
              <w:rPr>
                <w:sz w:val="24"/>
              </w:rPr>
              <w:t>Справка</w:t>
            </w:r>
          </w:p>
        </w:tc>
      </w:tr>
      <w:tr w:rsidR="00A85FA2" w14:paraId="556D95F8" w14:textId="77777777" w:rsidTr="00A85FA2">
        <w:trPr>
          <w:trHeight w:val="1104"/>
        </w:trPr>
        <w:tc>
          <w:tcPr>
            <w:tcW w:w="644" w:type="dxa"/>
          </w:tcPr>
          <w:p w14:paraId="5F7106C5" w14:textId="77777777" w:rsidR="00A85FA2" w:rsidRDefault="00A85FA2" w:rsidP="00A85FA2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832" w:type="dxa"/>
          </w:tcPr>
          <w:p w14:paraId="0E1DA28A" w14:textId="77777777" w:rsidR="00A85FA2" w:rsidRPr="00A85FA2" w:rsidRDefault="00A85FA2" w:rsidP="00A85FA2">
            <w:pPr>
              <w:pStyle w:val="TableParagraph"/>
              <w:ind w:left="107" w:right="211"/>
              <w:rPr>
                <w:sz w:val="24"/>
                <w:lang w:val="ru-RU"/>
              </w:rPr>
            </w:pPr>
            <w:proofErr w:type="gramStart"/>
            <w:r w:rsidRPr="00A85FA2">
              <w:rPr>
                <w:sz w:val="24"/>
                <w:lang w:val="ru-RU"/>
              </w:rPr>
              <w:t>Работа школьного сайта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(регулярно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каждые</w:t>
            </w:r>
            <w:r w:rsidRPr="00A85FA2">
              <w:rPr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10</w:t>
            </w:r>
            <w:proofErr w:type="gramEnd"/>
          </w:p>
          <w:p w14:paraId="21F13BFC" w14:textId="77777777" w:rsidR="00A85FA2" w:rsidRDefault="00A85FA2" w:rsidP="00A85FA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дней)</w:t>
            </w:r>
          </w:p>
        </w:tc>
        <w:tc>
          <w:tcPr>
            <w:tcW w:w="3255" w:type="dxa"/>
          </w:tcPr>
          <w:p w14:paraId="3E9700B3" w14:textId="77777777" w:rsidR="00A85FA2" w:rsidRPr="00A85FA2" w:rsidRDefault="00A85FA2" w:rsidP="00A85FA2">
            <w:pPr>
              <w:pStyle w:val="TableParagraph"/>
              <w:spacing w:line="270" w:lineRule="atLeast"/>
              <w:ind w:right="187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Соответствие сайта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требованиям Закона РФ «Об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образовании в Российской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Федерации»</w:t>
            </w:r>
          </w:p>
        </w:tc>
        <w:tc>
          <w:tcPr>
            <w:tcW w:w="2296" w:type="dxa"/>
          </w:tcPr>
          <w:p w14:paraId="420297D0" w14:textId="77777777" w:rsidR="00A85FA2" w:rsidRDefault="00A85FA2" w:rsidP="00A85FA2">
            <w:pPr>
              <w:pStyle w:val="TableParagraph"/>
              <w:ind w:left="0" w:right="409"/>
              <w:jc w:val="righ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</w:p>
        </w:tc>
        <w:tc>
          <w:tcPr>
            <w:tcW w:w="2294" w:type="dxa"/>
          </w:tcPr>
          <w:p w14:paraId="7886D6A8" w14:textId="77777777" w:rsidR="00A85FA2" w:rsidRDefault="00A85FA2" w:rsidP="00A85FA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Сайт школы</w:t>
            </w:r>
          </w:p>
        </w:tc>
        <w:tc>
          <w:tcPr>
            <w:tcW w:w="2090" w:type="dxa"/>
          </w:tcPr>
          <w:p w14:paraId="67E5F1E6" w14:textId="77777777" w:rsidR="00A85FA2" w:rsidRDefault="00A85FA2" w:rsidP="00A85FA2">
            <w:pPr>
              <w:pStyle w:val="TableParagraph"/>
              <w:ind w:left="119" w:right="83" w:firstLine="309"/>
              <w:rPr>
                <w:sz w:val="24"/>
              </w:rPr>
            </w:pPr>
            <w:r>
              <w:rPr>
                <w:sz w:val="24"/>
              </w:rPr>
              <w:t>Инженер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информационным</w:t>
            </w:r>
          </w:p>
          <w:p w14:paraId="7B7E02F5" w14:textId="77777777" w:rsidR="00A85FA2" w:rsidRDefault="00A85FA2" w:rsidP="00A85FA2">
            <w:pPr>
              <w:pStyle w:val="TableParagraph"/>
              <w:ind w:left="395"/>
              <w:rPr>
                <w:sz w:val="24"/>
              </w:rPr>
            </w:pPr>
            <w:r>
              <w:rPr>
                <w:sz w:val="24"/>
              </w:rPr>
              <w:t>технологиям</w:t>
            </w:r>
          </w:p>
        </w:tc>
        <w:tc>
          <w:tcPr>
            <w:tcW w:w="1763" w:type="dxa"/>
          </w:tcPr>
          <w:p w14:paraId="2C445B41" w14:textId="77777777" w:rsidR="00A85FA2" w:rsidRDefault="00A85FA2" w:rsidP="00A85FA2">
            <w:pPr>
              <w:pStyle w:val="TableParagraph"/>
              <w:ind w:left="37" w:right="46"/>
              <w:jc w:val="center"/>
              <w:rPr>
                <w:sz w:val="24"/>
              </w:rPr>
            </w:pPr>
            <w:r>
              <w:rPr>
                <w:sz w:val="24"/>
              </w:rPr>
              <w:t>Обновление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информации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сайте</w:t>
            </w:r>
          </w:p>
        </w:tc>
      </w:tr>
    </w:tbl>
    <w:p w14:paraId="687F48C3" w14:textId="77777777" w:rsidR="00A85FA2" w:rsidRDefault="00A85FA2" w:rsidP="002905CD">
      <w:pPr>
        <w:spacing w:after="0" w:line="240" w:lineRule="auto"/>
        <w:ind w:left="-142" w:firstLine="284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4"/>
        <w:gridCol w:w="2832"/>
        <w:gridCol w:w="3255"/>
        <w:gridCol w:w="2296"/>
        <w:gridCol w:w="2294"/>
        <w:gridCol w:w="2090"/>
        <w:gridCol w:w="1763"/>
      </w:tblGrid>
      <w:tr w:rsidR="00A85FA2" w14:paraId="2461BAA9" w14:textId="77777777" w:rsidTr="00A85FA2">
        <w:trPr>
          <w:trHeight w:val="1382"/>
        </w:trPr>
        <w:tc>
          <w:tcPr>
            <w:tcW w:w="644" w:type="dxa"/>
          </w:tcPr>
          <w:p w14:paraId="24374368" w14:textId="77777777" w:rsidR="00A85FA2" w:rsidRDefault="00A85FA2" w:rsidP="00A85FA2">
            <w:pPr>
              <w:pStyle w:val="TableParagraph"/>
              <w:spacing w:before="1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832" w:type="dxa"/>
          </w:tcPr>
          <w:p w14:paraId="7721AD71" w14:textId="77777777" w:rsidR="00A85FA2" w:rsidRPr="00A85FA2" w:rsidRDefault="00A85FA2" w:rsidP="00A85FA2">
            <w:pPr>
              <w:pStyle w:val="TableParagraph"/>
              <w:tabs>
                <w:tab w:val="left" w:pos="1697"/>
                <w:tab w:val="right" w:pos="2723"/>
              </w:tabs>
              <w:spacing w:before="1"/>
              <w:ind w:left="107" w:right="96"/>
              <w:jc w:val="both"/>
              <w:rPr>
                <w:sz w:val="24"/>
                <w:lang w:val="ru-RU"/>
              </w:rPr>
            </w:pPr>
            <w:r w:rsidRPr="00A85FA2">
              <w:rPr>
                <w:spacing w:val="-1"/>
                <w:sz w:val="24"/>
                <w:lang w:val="ru-RU"/>
              </w:rPr>
              <w:t>Проверка</w:t>
            </w:r>
            <w:r w:rsidRPr="00A85FA2">
              <w:rPr>
                <w:spacing w:val="-16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работы</w:t>
            </w:r>
            <w:r w:rsidRPr="00A85FA2">
              <w:rPr>
                <w:spacing w:val="-14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учителя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химии,</w:t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pacing w:val="-1"/>
                <w:sz w:val="24"/>
                <w:lang w:val="ru-RU"/>
              </w:rPr>
              <w:t>биологии,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географии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с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тетрадями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sz w:val="24"/>
                <w:lang w:val="ru-RU"/>
              </w:rPr>
              <w:t>обучающихся</w:t>
            </w:r>
            <w:proofErr w:type="gramEnd"/>
            <w:r w:rsidRPr="00A85FA2">
              <w:rPr>
                <w:sz w:val="24"/>
                <w:lang w:val="ru-RU"/>
              </w:rPr>
              <w:tab/>
              <w:t>8-11</w:t>
            </w:r>
          </w:p>
          <w:p w14:paraId="784A3899" w14:textId="5206E190" w:rsidR="00A85FA2" w:rsidRDefault="00BB4536" w:rsidP="00A85FA2">
            <w:pPr>
              <w:pStyle w:val="TableParagraph"/>
              <w:spacing w:before="1" w:line="257" w:lineRule="exact"/>
              <w:ind w:left="107"/>
              <w:rPr>
                <w:sz w:val="24"/>
                <w:lang w:val="ru-RU"/>
              </w:rPr>
            </w:pPr>
            <w:r>
              <w:rPr>
                <w:sz w:val="24"/>
              </w:rPr>
              <w:t>К</w:t>
            </w:r>
            <w:r w:rsidR="00A85FA2">
              <w:rPr>
                <w:sz w:val="24"/>
              </w:rPr>
              <w:t>лассов</w:t>
            </w:r>
          </w:p>
          <w:p w14:paraId="6D082694" w14:textId="77777777" w:rsidR="00BB4536" w:rsidRDefault="00BB4536" w:rsidP="00A85FA2">
            <w:pPr>
              <w:pStyle w:val="TableParagraph"/>
              <w:spacing w:before="1" w:line="257" w:lineRule="exact"/>
              <w:ind w:left="107"/>
              <w:rPr>
                <w:sz w:val="24"/>
                <w:lang w:val="ru-RU"/>
              </w:rPr>
            </w:pPr>
          </w:p>
          <w:p w14:paraId="6CBCF0BA" w14:textId="77777777" w:rsidR="00BB4536" w:rsidRDefault="00BB4536" w:rsidP="00A85FA2">
            <w:pPr>
              <w:pStyle w:val="TableParagraph"/>
              <w:spacing w:before="1" w:line="257" w:lineRule="exact"/>
              <w:ind w:left="107"/>
              <w:rPr>
                <w:sz w:val="24"/>
                <w:lang w:val="ru-RU"/>
              </w:rPr>
            </w:pPr>
          </w:p>
          <w:p w14:paraId="276BFE3E" w14:textId="77777777" w:rsidR="00BB4536" w:rsidRDefault="00BB4536" w:rsidP="00A85FA2">
            <w:pPr>
              <w:pStyle w:val="TableParagraph"/>
              <w:spacing w:before="1" w:line="257" w:lineRule="exact"/>
              <w:ind w:left="107"/>
              <w:rPr>
                <w:sz w:val="24"/>
                <w:lang w:val="ru-RU"/>
              </w:rPr>
            </w:pPr>
          </w:p>
          <w:p w14:paraId="75054EF0" w14:textId="77777777" w:rsidR="00BB4536" w:rsidRDefault="00BB4536" w:rsidP="00A85FA2">
            <w:pPr>
              <w:pStyle w:val="TableParagraph"/>
              <w:spacing w:before="1" w:line="257" w:lineRule="exact"/>
              <w:ind w:left="107"/>
              <w:rPr>
                <w:sz w:val="24"/>
                <w:lang w:val="ru-RU"/>
              </w:rPr>
            </w:pPr>
          </w:p>
          <w:p w14:paraId="67B232CA" w14:textId="77777777" w:rsidR="00BB4536" w:rsidRDefault="00BB4536" w:rsidP="00A85FA2">
            <w:pPr>
              <w:pStyle w:val="TableParagraph"/>
              <w:spacing w:before="1" w:line="257" w:lineRule="exact"/>
              <w:ind w:left="107"/>
              <w:rPr>
                <w:sz w:val="24"/>
                <w:lang w:val="ru-RU"/>
              </w:rPr>
            </w:pPr>
          </w:p>
          <w:p w14:paraId="3A5354E9" w14:textId="77777777" w:rsidR="00BB4536" w:rsidRDefault="00BB4536" w:rsidP="00A85FA2">
            <w:pPr>
              <w:pStyle w:val="TableParagraph"/>
              <w:spacing w:before="1" w:line="257" w:lineRule="exact"/>
              <w:ind w:left="107"/>
              <w:rPr>
                <w:sz w:val="24"/>
                <w:lang w:val="ru-RU"/>
              </w:rPr>
            </w:pPr>
          </w:p>
          <w:p w14:paraId="6207BEE3" w14:textId="77777777" w:rsidR="00BB4536" w:rsidRPr="00BB4536" w:rsidRDefault="00BB4536" w:rsidP="00A85FA2">
            <w:pPr>
              <w:pStyle w:val="TableParagraph"/>
              <w:spacing w:before="1" w:line="257" w:lineRule="exact"/>
              <w:ind w:left="107"/>
              <w:rPr>
                <w:sz w:val="24"/>
                <w:lang w:val="ru-RU"/>
              </w:rPr>
            </w:pPr>
          </w:p>
        </w:tc>
        <w:tc>
          <w:tcPr>
            <w:tcW w:w="3255" w:type="dxa"/>
          </w:tcPr>
          <w:p w14:paraId="5E32E799" w14:textId="77777777" w:rsidR="00A85FA2" w:rsidRPr="00A85FA2" w:rsidRDefault="00A85FA2" w:rsidP="00A85FA2">
            <w:pPr>
              <w:pStyle w:val="TableParagraph"/>
              <w:tabs>
                <w:tab w:val="left" w:pos="2324"/>
              </w:tabs>
              <w:spacing w:before="1"/>
              <w:ind w:right="93"/>
              <w:jc w:val="both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Соблюдение</w:t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pacing w:val="-1"/>
                <w:sz w:val="24"/>
                <w:lang w:val="ru-RU"/>
              </w:rPr>
              <w:t>единого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орфографического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режима.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Наличие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пояснений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отметкам.</w:t>
            </w:r>
          </w:p>
        </w:tc>
        <w:tc>
          <w:tcPr>
            <w:tcW w:w="2296" w:type="dxa"/>
          </w:tcPr>
          <w:p w14:paraId="61EBD051" w14:textId="77777777" w:rsidR="00A85FA2" w:rsidRDefault="00A85FA2" w:rsidP="00A85FA2">
            <w:pPr>
              <w:pStyle w:val="TableParagraph"/>
              <w:spacing w:before="1"/>
              <w:ind w:left="0" w:right="409"/>
              <w:jc w:val="righ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</w:p>
        </w:tc>
        <w:tc>
          <w:tcPr>
            <w:tcW w:w="2294" w:type="dxa"/>
          </w:tcPr>
          <w:p w14:paraId="2EA3974E" w14:textId="77777777" w:rsidR="00A85FA2" w:rsidRDefault="00A85FA2" w:rsidP="00A85FA2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Тетради</w:t>
            </w:r>
          </w:p>
          <w:p w14:paraId="54F06A0B" w14:textId="77777777" w:rsidR="00A85FA2" w:rsidRDefault="00A85FA2" w:rsidP="00A85FA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(50%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 параллели)</w:t>
            </w:r>
          </w:p>
        </w:tc>
        <w:tc>
          <w:tcPr>
            <w:tcW w:w="2090" w:type="dxa"/>
          </w:tcPr>
          <w:p w14:paraId="2621189D" w14:textId="77777777" w:rsidR="00A85FA2" w:rsidRPr="00A85FA2" w:rsidRDefault="00A85FA2" w:rsidP="00A85FA2">
            <w:pPr>
              <w:pStyle w:val="TableParagraph"/>
              <w:spacing w:before="1"/>
              <w:ind w:left="88" w:right="71"/>
              <w:jc w:val="center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Руководитель МО</w:t>
            </w:r>
            <w:proofErr w:type="gramStart"/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З</w:t>
            </w:r>
            <w:proofErr w:type="gramEnd"/>
            <w:r w:rsidRPr="00A85FA2">
              <w:rPr>
                <w:sz w:val="24"/>
                <w:lang w:val="ru-RU"/>
              </w:rPr>
              <w:t>ам. директора по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УВР</w:t>
            </w:r>
          </w:p>
        </w:tc>
        <w:tc>
          <w:tcPr>
            <w:tcW w:w="1763" w:type="dxa"/>
          </w:tcPr>
          <w:p w14:paraId="5EBA1919" w14:textId="77777777" w:rsidR="00A85FA2" w:rsidRDefault="00A85FA2" w:rsidP="00A85FA2">
            <w:pPr>
              <w:pStyle w:val="TableParagraph"/>
              <w:spacing w:before="1"/>
              <w:ind w:left="35" w:right="46"/>
              <w:jc w:val="center"/>
              <w:rPr>
                <w:sz w:val="24"/>
              </w:rPr>
            </w:pPr>
            <w:r>
              <w:rPr>
                <w:sz w:val="24"/>
              </w:rPr>
              <w:t>Справка</w:t>
            </w:r>
          </w:p>
        </w:tc>
      </w:tr>
      <w:tr w:rsidR="00A85FA2" w14:paraId="1DC3A896" w14:textId="77777777" w:rsidTr="00A85FA2">
        <w:trPr>
          <w:trHeight w:val="275"/>
        </w:trPr>
        <w:tc>
          <w:tcPr>
            <w:tcW w:w="15174" w:type="dxa"/>
            <w:gridSpan w:val="7"/>
          </w:tcPr>
          <w:p w14:paraId="5442B26B" w14:textId="77777777" w:rsidR="00A85FA2" w:rsidRPr="00A85FA2" w:rsidRDefault="00A85FA2" w:rsidP="00A85FA2">
            <w:pPr>
              <w:pStyle w:val="TableParagraph"/>
              <w:spacing w:line="256" w:lineRule="exact"/>
              <w:ind w:left="261"/>
              <w:rPr>
                <w:b/>
                <w:sz w:val="24"/>
                <w:lang w:val="ru-RU"/>
              </w:rPr>
            </w:pPr>
            <w:r w:rsidRPr="00A85FA2">
              <w:rPr>
                <w:b/>
                <w:sz w:val="24"/>
                <w:lang w:val="ru-RU"/>
              </w:rPr>
              <w:lastRenderedPageBreak/>
              <w:t>4.</w:t>
            </w:r>
            <w:r w:rsidRPr="00A85FA2">
              <w:rPr>
                <w:b/>
                <w:spacing w:val="-3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b/>
                <w:sz w:val="24"/>
                <w:lang w:val="ru-RU"/>
              </w:rPr>
              <w:t>Контроль</w:t>
            </w:r>
            <w:r w:rsidRPr="00A85FA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за</w:t>
            </w:r>
            <w:proofErr w:type="gramEnd"/>
            <w:r w:rsidRPr="00A85FA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работой</w:t>
            </w:r>
            <w:r w:rsidRPr="00A85FA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по</w:t>
            </w:r>
            <w:r w:rsidRPr="00A85FA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подготовке</w:t>
            </w:r>
            <w:r w:rsidRPr="00A85FA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к</w:t>
            </w:r>
            <w:r w:rsidRPr="00A85FA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итоговой</w:t>
            </w:r>
            <w:r w:rsidRPr="00A85FA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аттестации</w:t>
            </w:r>
          </w:p>
        </w:tc>
      </w:tr>
      <w:tr w:rsidR="00A85FA2" w14:paraId="066472DA" w14:textId="77777777" w:rsidTr="00A85FA2">
        <w:trPr>
          <w:trHeight w:val="2207"/>
        </w:trPr>
        <w:tc>
          <w:tcPr>
            <w:tcW w:w="644" w:type="dxa"/>
          </w:tcPr>
          <w:p w14:paraId="762743AD" w14:textId="77777777" w:rsidR="00A85FA2" w:rsidRDefault="00A85FA2" w:rsidP="00A85FA2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32" w:type="dxa"/>
          </w:tcPr>
          <w:p w14:paraId="5B5C4519" w14:textId="77777777" w:rsidR="00A85FA2" w:rsidRPr="00A85FA2" w:rsidRDefault="00A85FA2" w:rsidP="00A85FA2">
            <w:pPr>
              <w:pStyle w:val="TableParagraph"/>
              <w:tabs>
                <w:tab w:val="left" w:pos="1282"/>
                <w:tab w:val="left" w:pos="1788"/>
                <w:tab w:val="left" w:pos="1914"/>
                <w:tab w:val="left" w:pos="2483"/>
              </w:tabs>
              <w:ind w:left="107" w:right="96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Подготовка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обучающихся</w:t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z w:val="24"/>
                <w:lang w:val="ru-RU"/>
              </w:rPr>
              <w:tab/>
              <w:t>9,</w:t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pacing w:val="-2"/>
                <w:sz w:val="24"/>
                <w:lang w:val="ru-RU"/>
              </w:rPr>
              <w:t>11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классов</w:t>
            </w:r>
            <w:r w:rsidRPr="00A85FA2">
              <w:rPr>
                <w:sz w:val="24"/>
                <w:lang w:val="ru-RU"/>
              </w:rPr>
              <w:tab/>
              <w:t>к</w:t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pacing w:val="-1"/>
                <w:sz w:val="24"/>
                <w:lang w:val="ru-RU"/>
              </w:rPr>
              <w:t>итоговой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аттестации</w:t>
            </w:r>
          </w:p>
        </w:tc>
        <w:tc>
          <w:tcPr>
            <w:tcW w:w="3255" w:type="dxa"/>
          </w:tcPr>
          <w:p w14:paraId="7DD3B6A8" w14:textId="77777777" w:rsidR="00A85FA2" w:rsidRPr="00A85FA2" w:rsidRDefault="00A85FA2" w:rsidP="00A85FA2">
            <w:pPr>
              <w:pStyle w:val="TableParagraph"/>
              <w:spacing w:line="275" w:lineRule="exact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Составление</w:t>
            </w:r>
          </w:p>
          <w:p w14:paraId="3E133E6C" w14:textId="77777777" w:rsidR="00A85FA2" w:rsidRPr="00A85FA2" w:rsidRDefault="00A85FA2" w:rsidP="00A85FA2">
            <w:pPr>
              <w:pStyle w:val="TableParagraph"/>
              <w:ind w:right="95"/>
              <w:jc w:val="both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предварительных</w:t>
            </w:r>
            <w:r w:rsidRPr="00A85FA2">
              <w:rPr>
                <w:spacing w:val="6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списков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для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сдачи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экзаменов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выбору.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Ознакомление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с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нормативными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документами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ГИА.</w:t>
            </w:r>
          </w:p>
        </w:tc>
        <w:tc>
          <w:tcPr>
            <w:tcW w:w="2296" w:type="dxa"/>
          </w:tcPr>
          <w:p w14:paraId="034E8496" w14:textId="77777777" w:rsidR="00A85FA2" w:rsidRDefault="00A85FA2" w:rsidP="00A85FA2">
            <w:pPr>
              <w:pStyle w:val="TableParagraph"/>
              <w:spacing w:line="275" w:lineRule="exact"/>
              <w:ind w:left="0" w:right="409"/>
              <w:jc w:val="righ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</w:p>
        </w:tc>
        <w:tc>
          <w:tcPr>
            <w:tcW w:w="2294" w:type="dxa"/>
          </w:tcPr>
          <w:p w14:paraId="76412FAD" w14:textId="77777777" w:rsidR="00A85FA2" w:rsidRPr="00A85FA2" w:rsidRDefault="00A85FA2" w:rsidP="00A85FA2">
            <w:pPr>
              <w:pStyle w:val="TableParagraph"/>
              <w:ind w:right="128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Анкетирование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обучающихся 9, 11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классов, посещение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родительских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собраний</w:t>
            </w:r>
          </w:p>
        </w:tc>
        <w:tc>
          <w:tcPr>
            <w:tcW w:w="2090" w:type="dxa"/>
          </w:tcPr>
          <w:p w14:paraId="3DCF011A" w14:textId="77777777" w:rsidR="00A85FA2" w:rsidRDefault="00A85FA2" w:rsidP="00A85FA2">
            <w:pPr>
              <w:pStyle w:val="TableParagraph"/>
              <w:ind w:left="817" w:right="86" w:hanging="696"/>
              <w:rPr>
                <w:sz w:val="24"/>
              </w:rPr>
            </w:pPr>
            <w:r>
              <w:rPr>
                <w:sz w:val="24"/>
              </w:rPr>
              <w:t>Зам. директора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  <w:tc>
          <w:tcPr>
            <w:tcW w:w="1763" w:type="dxa"/>
          </w:tcPr>
          <w:p w14:paraId="496A1996" w14:textId="77777777" w:rsidR="00A85FA2" w:rsidRPr="00A85FA2" w:rsidRDefault="00A85FA2" w:rsidP="00A85FA2">
            <w:pPr>
              <w:pStyle w:val="TableParagraph"/>
              <w:spacing w:line="276" w:lineRule="exact"/>
              <w:ind w:left="36" w:right="46"/>
              <w:jc w:val="center"/>
              <w:rPr>
                <w:sz w:val="24"/>
                <w:lang w:val="ru-RU"/>
              </w:rPr>
            </w:pPr>
            <w:proofErr w:type="gramStart"/>
            <w:r w:rsidRPr="00A85FA2">
              <w:rPr>
                <w:spacing w:val="-1"/>
                <w:sz w:val="24"/>
                <w:lang w:val="ru-RU"/>
              </w:rPr>
              <w:t>Предварительн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ые</w:t>
            </w:r>
            <w:proofErr w:type="gramEnd"/>
            <w:r w:rsidRPr="00A85FA2">
              <w:rPr>
                <w:sz w:val="24"/>
                <w:lang w:val="ru-RU"/>
              </w:rPr>
              <w:t xml:space="preserve"> списки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обучающихся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для сдачи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экзаменов по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выбору,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протоколы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собраний</w:t>
            </w:r>
          </w:p>
        </w:tc>
      </w:tr>
      <w:tr w:rsidR="00A85FA2" w14:paraId="06D415A3" w14:textId="77777777" w:rsidTr="00A85FA2">
        <w:trPr>
          <w:trHeight w:val="1379"/>
        </w:trPr>
        <w:tc>
          <w:tcPr>
            <w:tcW w:w="644" w:type="dxa"/>
          </w:tcPr>
          <w:p w14:paraId="5696C320" w14:textId="77777777" w:rsidR="00A85FA2" w:rsidRDefault="00A85FA2" w:rsidP="00A85FA2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32" w:type="dxa"/>
          </w:tcPr>
          <w:p w14:paraId="70C889B9" w14:textId="77777777" w:rsidR="00A85FA2" w:rsidRPr="00A85FA2" w:rsidRDefault="00A85FA2" w:rsidP="00A85FA2">
            <w:pPr>
              <w:pStyle w:val="TableParagraph"/>
              <w:spacing w:line="275" w:lineRule="exact"/>
              <w:ind w:left="107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Проведение</w:t>
            </w:r>
          </w:p>
          <w:p w14:paraId="58587C03" w14:textId="77777777" w:rsidR="00A85FA2" w:rsidRPr="00A85FA2" w:rsidRDefault="00A85FA2" w:rsidP="00A85FA2">
            <w:pPr>
              <w:pStyle w:val="TableParagraph"/>
              <w:spacing w:line="270" w:lineRule="atLeast"/>
              <w:ind w:left="107" w:right="96"/>
              <w:jc w:val="both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контрольных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работ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подготовке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ЕГЭ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в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11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pacing w:val="-1"/>
                <w:sz w:val="24"/>
                <w:lang w:val="ru-RU"/>
              </w:rPr>
              <w:t>классе</w:t>
            </w:r>
            <w:r w:rsidRPr="00A85FA2">
              <w:rPr>
                <w:spacing w:val="-16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</w:t>
            </w:r>
            <w:r w:rsidRPr="00A85FA2">
              <w:rPr>
                <w:spacing w:val="-14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русскому</w:t>
            </w:r>
            <w:r w:rsidRPr="00A85FA2">
              <w:rPr>
                <w:spacing w:val="-14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языку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и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математике</w:t>
            </w:r>
          </w:p>
        </w:tc>
        <w:tc>
          <w:tcPr>
            <w:tcW w:w="3255" w:type="dxa"/>
          </w:tcPr>
          <w:p w14:paraId="559A5807" w14:textId="77777777" w:rsidR="00A85FA2" w:rsidRPr="00A85FA2" w:rsidRDefault="00A85FA2" w:rsidP="00A85FA2">
            <w:pPr>
              <w:pStyle w:val="TableParagraph"/>
              <w:ind w:right="94"/>
              <w:jc w:val="both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Выявить уровень подготовки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обучающихся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ЕГЭ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русскому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языку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в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11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классах.</w:t>
            </w:r>
          </w:p>
        </w:tc>
        <w:tc>
          <w:tcPr>
            <w:tcW w:w="2296" w:type="dxa"/>
          </w:tcPr>
          <w:p w14:paraId="1D2FF5B0" w14:textId="77777777" w:rsidR="00A85FA2" w:rsidRDefault="00A85FA2" w:rsidP="00A85FA2">
            <w:pPr>
              <w:pStyle w:val="TableParagraph"/>
              <w:spacing w:line="275" w:lineRule="exact"/>
              <w:ind w:left="0" w:right="409"/>
              <w:jc w:val="righ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</w:p>
        </w:tc>
        <w:tc>
          <w:tcPr>
            <w:tcW w:w="2294" w:type="dxa"/>
          </w:tcPr>
          <w:p w14:paraId="53F11F0D" w14:textId="77777777" w:rsidR="00A85FA2" w:rsidRPr="00A85FA2" w:rsidRDefault="00A85FA2" w:rsidP="00A85FA2">
            <w:pPr>
              <w:pStyle w:val="TableParagraph"/>
              <w:ind w:right="118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Диагностическая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работа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 русскому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языку   и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математике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sz w:val="24"/>
                <w:lang w:val="ru-RU"/>
              </w:rPr>
              <w:t>в</w:t>
            </w:r>
            <w:proofErr w:type="gramEnd"/>
          </w:p>
          <w:p w14:paraId="644125D0" w14:textId="77777777" w:rsidR="00A85FA2" w:rsidRDefault="00A85FA2" w:rsidP="00A85FA2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формате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ЕГЭ</w:t>
            </w:r>
          </w:p>
        </w:tc>
        <w:tc>
          <w:tcPr>
            <w:tcW w:w="2090" w:type="dxa"/>
          </w:tcPr>
          <w:p w14:paraId="32549293" w14:textId="77777777" w:rsidR="00A85FA2" w:rsidRDefault="00A85FA2" w:rsidP="00A85FA2">
            <w:pPr>
              <w:pStyle w:val="TableParagraph"/>
              <w:ind w:left="817" w:right="86" w:hanging="696"/>
              <w:rPr>
                <w:sz w:val="24"/>
              </w:rPr>
            </w:pPr>
            <w:r>
              <w:rPr>
                <w:sz w:val="24"/>
              </w:rPr>
              <w:t>Зам. директора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  <w:tc>
          <w:tcPr>
            <w:tcW w:w="1763" w:type="dxa"/>
          </w:tcPr>
          <w:p w14:paraId="7187EE76" w14:textId="77777777" w:rsidR="00A85FA2" w:rsidRDefault="00A85FA2" w:rsidP="00A85FA2">
            <w:pPr>
              <w:pStyle w:val="TableParagraph"/>
              <w:spacing w:line="275" w:lineRule="exact"/>
              <w:ind w:left="39" w:right="46"/>
              <w:jc w:val="center"/>
              <w:rPr>
                <w:sz w:val="24"/>
              </w:rPr>
            </w:pPr>
            <w:r>
              <w:rPr>
                <w:sz w:val="24"/>
              </w:rPr>
              <w:t>Мониторинг</w:t>
            </w:r>
          </w:p>
        </w:tc>
      </w:tr>
      <w:tr w:rsidR="00A85FA2" w14:paraId="5802AE78" w14:textId="77777777" w:rsidTr="00A85FA2">
        <w:trPr>
          <w:trHeight w:val="1380"/>
        </w:trPr>
        <w:tc>
          <w:tcPr>
            <w:tcW w:w="644" w:type="dxa"/>
          </w:tcPr>
          <w:p w14:paraId="114ECFEE" w14:textId="77777777" w:rsidR="00A85FA2" w:rsidRDefault="00A85FA2" w:rsidP="00A85FA2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32" w:type="dxa"/>
          </w:tcPr>
          <w:p w14:paraId="178B9C67" w14:textId="77777777" w:rsidR="00A85FA2" w:rsidRPr="00A85FA2" w:rsidRDefault="00A85FA2" w:rsidP="00A85FA2">
            <w:pPr>
              <w:pStyle w:val="TableParagraph"/>
              <w:spacing w:line="275" w:lineRule="exact"/>
              <w:ind w:left="107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Проведение</w:t>
            </w:r>
          </w:p>
          <w:p w14:paraId="61FBE512" w14:textId="77777777" w:rsidR="00A85FA2" w:rsidRPr="00A85FA2" w:rsidRDefault="00A85FA2" w:rsidP="00A85FA2">
            <w:pPr>
              <w:pStyle w:val="TableParagraph"/>
              <w:ind w:left="107" w:right="96"/>
              <w:jc w:val="both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контрольных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работ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подготовке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ОГЭ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в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9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pacing w:val="-1"/>
                <w:sz w:val="24"/>
                <w:lang w:val="ru-RU"/>
              </w:rPr>
              <w:t>классе</w:t>
            </w:r>
            <w:r w:rsidRPr="00A85FA2">
              <w:rPr>
                <w:spacing w:val="-16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</w:t>
            </w:r>
            <w:r w:rsidRPr="00A85FA2">
              <w:rPr>
                <w:spacing w:val="-14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русскому</w:t>
            </w:r>
            <w:r w:rsidRPr="00A85FA2">
              <w:rPr>
                <w:spacing w:val="-14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языку</w:t>
            </w:r>
          </w:p>
          <w:p w14:paraId="178FD296" w14:textId="77777777" w:rsidR="00A85FA2" w:rsidRDefault="00A85FA2" w:rsidP="00A85FA2">
            <w:pPr>
              <w:pStyle w:val="TableParagraph"/>
              <w:spacing w:line="257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математике</w:t>
            </w:r>
          </w:p>
        </w:tc>
        <w:tc>
          <w:tcPr>
            <w:tcW w:w="3255" w:type="dxa"/>
          </w:tcPr>
          <w:p w14:paraId="038E7F51" w14:textId="77777777" w:rsidR="00A85FA2" w:rsidRPr="00A85FA2" w:rsidRDefault="00A85FA2" w:rsidP="00A85FA2">
            <w:pPr>
              <w:pStyle w:val="TableParagraph"/>
              <w:ind w:right="94"/>
              <w:jc w:val="both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Выявить уровень подготовки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sz w:val="24"/>
                <w:lang w:val="ru-RU"/>
              </w:rPr>
              <w:t>обучающихся</w:t>
            </w:r>
            <w:proofErr w:type="gramEnd"/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русскому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языку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и</w:t>
            </w:r>
            <w:r w:rsidRPr="00A85FA2">
              <w:rPr>
                <w:spacing w:val="2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математике.</w:t>
            </w:r>
          </w:p>
        </w:tc>
        <w:tc>
          <w:tcPr>
            <w:tcW w:w="2296" w:type="dxa"/>
          </w:tcPr>
          <w:p w14:paraId="0CB6EA18" w14:textId="77777777" w:rsidR="00A85FA2" w:rsidRDefault="00A85FA2" w:rsidP="00A85FA2">
            <w:pPr>
              <w:pStyle w:val="TableParagraph"/>
              <w:spacing w:line="275" w:lineRule="exact"/>
              <w:ind w:left="0" w:right="409"/>
              <w:jc w:val="righ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</w:p>
        </w:tc>
        <w:tc>
          <w:tcPr>
            <w:tcW w:w="2294" w:type="dxa"/>
          </w:tcPr>
          <w:p w14:paraId="603F5FE0" w14:textId="77777777" w:rsidR="00A85FA2" w:rsidRPr="00A85FA2" w:rsidRDefault="00A85FA2" w:rsidP="00A85FA2">
            <w:pPr>
              <w:pStyle w:val="TableParagraph"/>
              <w:tabs>
                <w:tab w:val="left" w:pos="2061"/>
              </w:tabs>
              <w:ind w:right="91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Диагностическая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работа</w:t>
            </w:r>
            <w:r w:rsidRPr="00A85FA2">
              <w:rPr>
                <w:spacing w:val="2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 русскому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языку</w:t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pacing w:val="-4"/>
                <w:sz w:val="24"/>
                <w:lang w:val="ru-RU"/>
              </w:rPr>
              <w:t>и</w:t>
            </w:r>
          </w:p>
          <w:p w14:paraId="7A4E0750" w14:textId="77777777" w:rsidR="00A85FA2" w:rsidRDefault="00A85FA2" w:rsidP="00A85FA2">
            <w:pPr>
              <w:pStyle w:val="TableParagraph"/>
              <w:rPr>
                <w:sz w:val="24"/>
              </w:rPr>
            </w:pPr>
            <w:proofErr w:type="gramStart"/>
            <w:r>
              <w:rPr>
                <w:sz w:val="24"/>
              </w:rPr>
              <w:t>математике</w:t>
            </w:r>
            <w:proofErr w:type="gramEnd"/>
            <w:r>
              <w:rPr>
                <w:sz w:val="24"/>
              </w:rPr>
              <w:t>.</w:t>
            </w:r>
          </w:p>
        </w:tc>
        <w:tc>
          <w:tcPr>
            <w:tcW w:w="2090" w:type="dxa"/>
          </w:tcPr>
          <w:p w14:paraId="1E7B7A55" w14:textId="77777777" w:rsidR="00A85FA2" w:rsidRDefault="00A85FA2" w:rsidP="00A85FA2">
            <w:pPr>
              <w:pStyle w:val="TableParagraph"/>
              <w:ind w:left="817" w:right="86" w:hanging="696"/>
              <w:rPr>
                <w:sz w:val="24"/>
              </w:rPr>
            </w:pPr>
            <w:r>
              <w:rPr>
                <w:sz w:val="24"/>
              </w:rPr>
              <w:t>Зам. директора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  <w:tc>
          <w:tcPr>
            <w:tcW w:w="1763" w:type="dxa"/>
          </w:tcPr>
          <w:p w14:paraId="0210C282" w14:textId="77777777" w:rsidR="00A85FA2" w:rsidRDefault="00A85FA2" w:rsidP="00A85FA2">
            <w:pPr>
              <w:pStyle w:val="TableParagraph"/>
              <w:spacing w:line="275" w:lineRule="exact"/>
              <w:ind w:left="39" w:right="46"/>
              <w:jc w:val="center"/>
              <w:rPr>
                <w:sz w:val="24"/>
              </w:rPr>
            </w:pPr>
            <w:r>
              <w:rPr>
                <w:sz w:val="24"/>
              </w:rPr>
              <w:t>Мониторинг</w:t>
            </w:r>
          </w:p>
        </w:tc>
      </w:tr>
      <w:tr w:rsidR="00A85FA2" w14:paraId="357D65E8" w14:textId="77777777" w:rsidTr="00A85FA2">
        <w:trPr>
          <w:trHeight w:val="827"/>
        </w:trPr>
        <w:tc>
          <w:tcPr>
            <w:tcW w:w="644" w:type="dxa"/>
          </w:tcPr>
          <w:p w14:paraId="79EC291A" w14:textId="77777777" w:rsidR="00A85FA2" w:rsidRDefault="00A85FA2" w:rsidP="00A85FA2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832" w:type="dxa"/>
          </w:tcPr>
          <w:p w14:paraId="73F1D6C8" w14:textId="77777777" w:rsidR="00A85FA2" w:rsidRDefault="00A85FA2" w:rsidP="00A85FA2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РИС</w:t>
            </w:r>
          </w:p>
        </w:tc>
        <w:tc>
          <w:tcPr>
            <w:tcW w:w="3255" w:type="dxa"/>
          </w:tcPr>
          <w:p w14:paraId="1FC9BF1A" w14:textId="77777777" w:rsidR="00A85FA2" w:rsidRDefault="00A85FA2" w:rsidP="00A85FA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Наполняемость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базы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данных.</w:t>
            </w:r>
          </w:p>
        </w:tc>
        <w:tc>
          <w:tcPr>
            <w:tcW w:w="2296" w:type="dxa"/>
          </w:tcPr>
          <w:p w14:paraId="19B51972" w14:textId="77777777" w:rsidR="00A85FA2" w:rsidRDefault="00A85FA2" w:rsidP="00A85FA2">
            <w:pPr>
              <w:pStyle w:val="TableParagraph"/>
              <w:spacing w:line="275" w:lineRule="exact"/>
              <w:ind w:left="748"/>
              <w:rPr>
                <w:sz w:val="24"/>
              </w:rPr>
            </w:pPr>
            <w:r>
              <w:rPr>
                <w:sz w:val="24"/>
              </w:rPr>
              <w:t>Текущий</w:t>
            </w:r>
          </w:p>
        </w:tc>
        <w:tc>
          <w:tcPr>
            <w:tcW w:w="2294" w:type="dxa"/>
          </w:tcPr>
          <w:p w14:paraId="539DEB73" w14:textId="77777777" w:rsidR="00A85FA2" w:rsidRDefault="00A85FA2" w:rsidP="00A85FA2">
            <w:pPr>
              <w:pStyle w:val="TableParagraph"/>
              <w:spacing w:line="276" w:lineRule="exact"/>
              <w:ind w:right="644"/>
              <w:rPr>
                <w:sz w:val="24"/>
              </w:rPr>
            </w:pPr>
            <w:r>
              <w:rPr>
                <w:sz w:val="24"/>
              </w:rPr>
              <w:t>Уточнение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корректировка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данных.</w:t>
            </w:r>
          </w:p>
        </w:tc>
        <w:tc>
          <w:tcPr>
            <w:tcW w:w="2090" w:type="dxa"/>
          </w:tcPr>
          <w:p w14:paraId="6C5E8E17" w14:textId="77777777" w:rsidR="00A85FA2" w:rsidRDefault="00A85FA2" w:rsidP="00A85FA2">
            <w:pPr>
              <w:pStyle w:val="TableParagraph"/>
              <w:ind w:left="817" w:right="86" w:hanging="696"/>
              <w:rPr>
                <w:sz w:val="24"/>
              </w:rPr>
            </w:pPr>
            <w:r>
              <w:rPr>
                <w:sz w:val="24"/>
              </w:rPr>
              <w:t>Зам. директора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  <w:tc>
          <w:tcPr>
            <w:tcW w:w="1763" w:type="dxa"/>
          </w:tcPr>
          <w:p w14:paraId="027DF71B" w14:textId="77777777" w:rsidR="00A85FA2" w:rsidRDefault="00A85FA2" w:rsidP="00A85FA2">
            <w:pPr>
              <w:pStyle w:val="TableParagraph"/>
              <w:ind w:left="261" w:right="115" w:firstLine="55"/>
              <w:rPr>
                <w:sz w:val="24"/>
              </w:rPr>
            </w:pPr>
            <w:r>
              <w:rPr>
                <w:sz w:val="24"/>
              </w:rPr>
              <w:t>Обновление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информации.</w:t>
            </w:r>
          </w:p>
        </w:tc>
      </w:tr>
    </w:tbl>
    <w:p w14:paraId="681F1E43" w14:textId="77777777" w:rsidR="00A85FA2" w:rsidRDefault="00A85FA2" w:rsidP="002905CD">
      <w:pPr>
        <w:spacing w:after="0" w:line="240" w:lineRule="auto"/>
        <w:ind w:left="-142" w:firstLine="284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4"/>
        <w:gridCol w:w="2832"/>
        <w:gridCol w:w="3255"/>
        <w:gridCol w:w="2296"/>
        <w:gridCol w:w="2294"/>
        <w:gridCol w:w="2090"/>
        <w:gridCol w:w="1763"/>
      </w:tblGrid>
      <w:tr w:rsidR="00A85FA2" w14:paraId="5D604FCC" w14:textId="77777777" w:rsidTr="00A85FA2">
        <w:trPr>
          <w:trHeight w:val="554"/>
        </w:trPr>
        <w:tc>
          <w:tcPr>
            <w:tcW w:w="644" w:type="dxa"/>
          </w:tcPr>
          <w:p w14:paraId="5AFBF938" w14:textId="77777777" w:rsidR="00A85FA2" w:rsidRDefault="00A85FA2" w:rsidP="00A85FA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2" w:type="dxa"/>
          </w:tcPr>
          <w:p w14:paraId="0F94B7D5" w14:textId="77777777" w:rsidR="00A85FA2" w:rsidRDefault="00A85FA2" w:rsidP="00A85FA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55" w:type="dxa"/>
          </w:tcPr>
          <w:p w14:paraId="575D1BBA" w14:textId="77777777" w:rsidR="00A85FA2" w:rsidRPr="00A85FA2" w:rsidRDefault="00A85FA2" w:rsidP="00A85FA2">
            <w:pPr>
              <w:pStyle w:val="TableParagraph"/>
              <w:tabs>
                <w:tab w:val="left" w:pos="1275"/>
                <w:tab w:val="left" w:pos="1976"/>
              </w:tabs>
              <w:spacing w:line="270" w:lineRule="atLeast"/>
              <w:ind w:right="94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заданий</w:t>
            </w:r>
            <w:r w:rsidRPr="00A85FA2">
              <w:rPr>
                <w:sz w:val="24"/>
                <w:lang w:val="ru-RU"/>
              </w:rPr>
              <w:tab/>
              <w:t>для</w:t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pacing w:val="-1"/>
                <w:sz w:val="24"/>
                <w:lang w:val="ru-RU"/>
              </w:rPr>
              <w:t>подготовки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обучающихся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 ГИА.</w:t>
            </w:r>
          </w:p>
        </w:tc>
        <w:tc>
          <w:tcPr>
            <w:tcW w:w="2296" w:type="dxa"/>
          </w:tcPr>
          <w:p w14:paraId="29FD9500" w14:textId="77777777" w:rsidR="00A85FA2" w:rsidRPr="00A85FA2" w:rsidRDefault="00A85FA2" w:rsidP="00A85FA2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2294" w:type="dxa"/>
          </w:tcPr>
          <w:p w14:paraId="0049E018" w14:textId="77777777" w:rsidR="00A85FA2" w:rsidRPr="00A85FA2" w:rsidRDefault="00A85FA2" w:rsidP="00A85FA2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2090" w:type="dxa"/>
          </w:tcPr>
          <w:p w14:paraId="2D26A9F3" w14:textId="77777777" w:rsidR="00A85FA2" w:rsidRPr="00A85FA2" w:rsidRDefault="00A85FA2" w:rsidP="00A85FA2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763" w:type="dxa"/>
          </w:tcPr>
          <w:p w14:paraId="3F528FB8" w14:textId="77777777" w:rsidR="00A85FA2" w:rsidRPr="00A85FA2" w:rsidRDefault="00A85FA2" w:rsidP="00A85FA2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</w:tr>
      <w:tr w:rsidR="00A85FA2" w14:paraId="1662D12F" w14:textId="77777777" w:rsidTr="00A85FA2">
        <w:trPr>
          <w:trHeight w:val="827"/>
        </w:trPr>
        <w:tc>
          <w:tcPr>
            <w:tcW w:w="644" w:type="dxa"/>
          </w:tcPr>
          <w:p w14:paraId="52E229AA" w14:textId="77777777" w:rsidR="00A85FA2" w:rsidRDefault="00A85FA2" w:rsidP="00A85FA2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832" w:type="dxa"/>
          </w:tcPr>
          <w:p w14:paraId="49652F75" w14:textId="77777777" w:rsidR="00A85FA2" w:rsidRPr="00A85FA2" w:rsidRDefault="00A85FA2" w:rsidP="00A85FA2">
            <w:pPr>
              <w:pStyle w:val="TableParagraph"/>
              <w:spacing w:line="275" w:lineRule="exact"/>
              <w:ind w:left="107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Организация</w:t>
            </w:r>
          </w:p>
          <w:p w14:paraId="49DA6708" w14:textId="77777777" w:rsidR="00A85FA2" w:rsidRPr="00A85FA2" w:rsidRDefault="00A85FA2" w:rsidP="00A85FA2">
            <w:pPr>
              <w:pStyle w:val="TableParagraph"/>
              <w:spacing w:line="270" w:lineRule="atLeast"/>
              <w:ind w:left="107" w:right="196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индивидуальной работы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подготовке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ГИА</w:t>
            </w:r>
          </w:p>
        </w:tc>
        <w:tc>
          <w:tcPr>
            <w:tcW w:w="3255" w:type="dxa"/>
          </w:tcPr>
          <w:p w14:paraId="5AAF7B57" w14:textId="77777777" w:rsidR="00A85FA2" w:rsidRPr="00A85FA2" w:rsidRDefault="00A85FA2" w:rsidP="00A85FA2">
            <w:pPr>
              <w:pStyle w:val="TableParagraph"/>
              <w:spacing w:line="276" w:lineRule="exact"/>
              <w:ind w:right="302"/>
              <w:rPr>
                <w:sz w:val="24"/>
                <w:lang w:val="ru-RU"/>
              </w:rPr>
            </w:pPr>
            <w:proofErr w:type="gramStart"/>
            <w:r w:rsidRPr="00A85FA2">
              <w:rPr>
                <w:sz w:val="24"/>
                <w:lang w:val="ru-RU"/>
              </w:rPr>
              <w:t>Контроль</w:t>
            </w:r>
            <w:r w:rsidRPr="00A85FA2">
              <w:rPr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за</w:t>
            </w:r>
            <w:proofErr w:type="gramEnd"/>
            <w:r w:rsidRPr="00A85FA2">
              <w:rPr>
                <w:spacing w:val="-4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проведением</w:t>
            </w:r>
            <w:r w:rsidRPr="00A85FA2">
              <w:rPr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и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посещением занятий по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подготовке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 ГИА</w:t>
            </w:r>
          </w:p>
        </w:tc>
        <w:tc>
          <w:tcPr>
            <w:tcW w:w="2296" w:type="dxa"/>
          </w:tcPr>
          <w:p w14:paraId="191BA5DB" w14:textId="77777777" w:rsidR="00A85FA2" w:rsidRDefault="00A85FA2" w:rsidP="00A85FA2">
            <w:pPr>
              <w:pStyle w:val="TableParagraph"/>
              <w:spacing w:line="275" w:lineRule="exact"/>
              <w:ind w:left="748"/>
              <w:rPr>
                <w:sz w:val="24"/>
              </w:rPr>
            </w:pPr>
            <w:r>
              <w:rPr>
                <w:sz w:val="24"/>
              </w:rPr>
              <w:t>Текущий</w:t>
            </w:r>
          </w:p>
        </w:tc>
        <w:tc>
          <w:tcPr>
            <w:tcW w:w="2294" w:type="dxa"/>
          </w:tcPr>
          <w:p w14:paraId="54B66F97" w14:textId="77777777" w:rsidR="00A85FA2" w:rsidRPr="00A85FA2" w:rsidRDefault="00A85FA2" w:rsidP="00A85FA2">
            <w:pPr>
              <w:pStyle w:val="TableParagraph"/>
              <w:ind w:right="471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Консультации и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факультативные</w:t>
            </w:r>
          </w:p>
          <w:p w14:paraId="75E3D40F" w14:textId="77777777" w:rsidR="00A85FA2" w:rsidRPr="00A85FA2" w:rsidRDefault="00A85FA2" w:rsidP="00A85FA2">
            <w:pPr>
              <w:pStyle w:val="TableParagraph"/>
              <w:spacing w:line="257" w:lineRule="exact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занятия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9, 11</w:t>
            </w:r>
            <w:r w:rsidRPr="00A85FA2">
              <w:rPr>
                <w:spacing w:val="-4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класс</w:t>
            </w:r>
          </w:p>
        </w:tc>
        <w:tc>
          <w:tcPr>
            <w:tcW w:w="2090" w:type="dxa"/>
          </w:tcPr>
          <w:p w14:paraId="404B4C58" w14:textId="77777777" w:rsidR="00A85FA2" w:rsidRDefault="00A85FA2" w:rsidP="00A85FA2">
            <w:pPr>
              <w:pStyle w:val="TableParagraph"/>
              <w:ind w:left="817" w:right="86" w:hanging="696"/>
              <w:rPr>
                <w:sz w:val="24"/>
              </w:rPr>
            </w:pPr>
            <w:r>
              <w:rPr>
                <w:sz w:val="24"/>
              </w:rPr>
              <w:t>Зам. директора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  <w:tc>
          <w:tcPr>
            <w:tcW w:w="1763" w:type="dxa"/>
          </w:tcPr>
          <w:p w14:paraId="23BCA06A" w14:textId="77777777" w:rsidR="00A85FA2" w:rsidRDefault="00A85FA2" w:rsidP="00A85FA2">
            <w:pPr>
              <w:pStyle w:val="TableParagraph"/>
              <w:ind w:left="326" w:right="3" w:hanging="190"/>
              <w:rPr>
                <w:sz w:val="24"/>
              </w:rPr>
            </w:pPr>
            <w:r>
              <w:rPr>
                <w:spacing w:val="-1"/>
                <w:sz w:val="24"/>
              </w:rPr>
              <w:t>Собеседование,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мониторинг</w:t>
            </w:r>
          </w:p>
        </w:tc>
      </w:tr>
      <w:tr w:rsidR="00A85FA2" w14:paraId="5A8CA20B" w14:textId="77777777" w:rsidTr="00A85FA2">
        <w:trPr>
          <w:trHeight w:val="275"/>
        </w:trPr>
        <w:tc>
          <w:tcPr>
            <w:tcW w:w="15174" w:type="dxa"/>
            <w:gridSpan w:val="7"/>
          </w:tcPr>
          <w:p w14:paraId="67FFC745" w14:textId="77777777" w:rsidR="00A85FA2" w:rsidRPr="00A85FA2" w:rsidRDefault="00A85FA2" w:rsidP="00A85FA2">
            <w:pPr>
              <w:pStyle w:val="TableParagraph"/>
              <w:spacing w:line="255" w:lineRule="exact"/>
              <w:ind w:left="249"/>
              <w:rPr>
                <w:b/>
                <w:sz w:val="24"/>
                <w:lang w:val="ru-RU"/>
              </w:rPr>
            </w:pPr>
            <w:r w:rsidRPr="00A85FA2">
              <w:rPr>
                <w:b/>
                <w:sz w:val="24"/>
                <w:lang w:val="ru-RU"/>
              </w:rPr>
              <w:t>5.</w:t>
            </w:r>
            <w:r w:rsidRPr="00A85FA2">
              <w:rPr>
                <w:b/>
                <w:spacing w:val="-3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b/>
                <w:sz w:val="24"/>
                <w:lang w:val="ru-RU"/>
              </w:rPr>
              <w:t>Контроль</w:t>
            </w:r>
            <w:r w:rsidRPr="00A85FA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за</w:t>
            </w:r>
            <w:proofErr w:type="gramEnd"/>
            <w:r w:rsidRPr="00A85FA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работой</w:t>
            </w:r>
            <w:r w:rsidRPr="00A85FA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с</w:t>
            </w:r>
            <w:r w:rsidRPr="00A85FA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педагогическими</w:t>
            </w:r>
            <w:r w:rsidRPr="00A85FA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кадрами</w:t>
            </w:r>
          </w:p>
        </w:tc>
      </w:tr>
      <w:tr w:rsidR="00A85FA2" w14:paraId="74D8DD2E" w14:textId="77777777" w:rsidTr="00A85FA2">
        <w:trPr>
          <w:trHeight w:val="1103"/>
        </w:trPr>
        <w:tc>
          <w:tcPr>
            <w:tcW w:w="644" w:type="dxa"/>
          </w:tcPr>
          <w:p w14:paraId="60316320" w14:textId="77777777" w:rsidR="00A85FA2" w:rsidRDefault="00A85FA2" w:rsidP="00A85FA2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32" w:type="dxa"/>
          </w:tcPr>
          <w:p w14:paraId="61B4A860" w14:textId="77777777" w:rsidR="00A85FA2" w:rsidRPr="00A85FA2" w:rsidRDefault="00A85FA2" w:rsidP="00A85FA2">
            <w:pPr>
              <w:pStyle w:val="TableParagraph"/>
              <w:ind w:left="76" w:right="1328" w:firstLine="31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Выполнение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sz w:val="24"/>
                <w:lang w:val="ru-RU"/>
              </w:rPr>
              <w:t>должностных</w:t>
            </w:r>
            <w:proofErr w:type="gramEnd"/>
          </w:p>
          <w:p w14:paraId="6AAC5E56" w14:textId="77777777" w:rsidR="00A85FA2" w:rsidRPr="00A85FA2" w:rsidRDefault="00A85FA2" w:rsidP="00A85FA2">
            <w:pPr>
              <w:pStyle w:val="TableParagraph"/>
              <w:spacing w:line="270" w:lineRule="atLeast"/>
              <w:ind w:left="76" w:right="220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обязанностей вновь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прибывшими</w:t>
            </w:r>
            <w:r w:rsidRPr="00A85FA2">
              <w:rPr>
                <w:spacing w:val="-13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учителями</w:t>
            </w:r>
          </w:p>
        </w:tc>
        <w:tc>
          <w:tcPr>
            <w:tcW w:w="3255" w:type="dxa"/>
          </w:tcPr>
          <w:p w14:paraId="71AC05EC" w14:textId="77777777" w:rsidR="00A85FA2" w:rsidRDefault="00A85FA2" w:rsidP="00A85FA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Аттестация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работников</w:t>
            </w:r>
          </w:p>
        </w:tc>
        <w:tc>
          <w:tcPr>
            <w:tcW w:w="2296" w:type="dxa"/>
          </w:tcPr>
          <w:p w14:paraId="6F6C1229" w14:textId="77777777" w:rsidR="00A85FA2" w:rsidRDefault="00A85FA2" w:rsidP="00A85FA2">
            <w:pPr>
              <w:pStyle w:val="TableParagraph"/>
              <w:spacing w:line="275" w:lineRule="exact"/>
              <w:ind w:left="0" w:right="380"/>
              <w:jc w:val="right"/>
              <w:rPr>
                <w:sz w:val="24"/>
              </w:rPr>
            </w:pPr>
            <w:r>
              <w:rPr>
                <w:sz w:val="24"/>
              </w:rPr>
              <w:t>Персональный</w:t>
            </w:r>
          </w:p>
        </w:tc>
        <w:tc>
          <w:tcPr>
            <w:tcW w:w="2294" w:type="dxa"/>
          </w:tcPr>
          <w:p w14:paraId="2001B099" w14:textId="77777777" w:rsidR="00A85FA2" w:rsidRDefault="00A85FA2" w:rsidP="00A85FA2">
            <w:pPr>
              <w:pStyle w:val="TableParagraph"/>
              <w:ind w:right="560"/>
              <w:rPr>
                <w:sz w:val="24"/>
              </w:rPr>
            </w:pPr>
            <w:r>
              <w:rPr>
                <w:sz w:val="24"/>
              </w:rPr>
              <w:t>Мониторинг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педагогической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  <w:tc>
          <w:tcPr>
            <w:tcW w:w="2090" w:type="dxa"/>
          </w:tcPr>
          <w:p w14:paraId="7BE0A13D" w14:textId="77777777" w:rsidR="00A85FA2" w:rsidRDefault="00A85FA2" w:rsidP="00A85FA2">
            <w:pPr>
              <w:pStyle w:val="TableParagraph"/>
              <w:ind w:left="817" w:right="86" w:hanging="696"/>
              <w:rPr>
                <w:sz w:val="24"/>
              </w:rPr>
            </w:pPr>
            <w:r>
              <w:rPr>
                <w:sz w:val="24"/>
              </w:rPr>
              <w:t>Зам. директора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  <w:tc>
          <w:tcPr>
            <w:tcW w:w="1763" w:type="dxa"/>
          </w:tcPr>
          <w:p w14:paraId="7396A22F" w14:textId="77777777" w:rsidR="00A85FA2" w:rsidRDefault="00A85FA2" w:rsidP="00A85FA2">
            <w:pPr>
              <w:pStyle w:val="TableParagraph"/>
              <w:ind w:left="323" w:right="264" w:hanging="22"/>
              <w:rPr>
                <w:sz w:val="24"/>
              </w:rPr>
            </w:pPr>
            <w:r>
              <w:rPr>
                <w:sz w:val="24"/>
              </w:rPr>
              <w:t>Материалы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аттестации</w:t>
            </w:r>
          </w:p>
        </w:tc>
      </w:tr>
      <w:tr w:rsidR="00A85FA2" w14:paraId="6527BFCB" w14:textId="77777777" w:rsidTr="00A85FA2">
        <w:trPr>
          <w:trHeight w:val="1382"/>
        </w:trPr>
        <w:tc>
          <w:tcPr>
            <w:tcW w:w="644" w:type="dxa"/>
          </w:tcPr>
          <w:p w14:paraId="3EAA3482" w14:textId="77777777" w:rsidR="00A85FA2" w:rsidRDefault="00A85FA2" w:rsidP="00A85FA2">
            <w:pPr>
              <w:pStyle w:val="TableParagraph"/>
              <w:spacing w:before="1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32" w:type="dxa"/>
          </w:tcPr>
          <w:p w14:paraId="22AD3060" w14:textId="77777777" w:rsidR="00A85FA2" w:rsidRPr="00A85FA2" w:rsidRDefault="00A85FA2" w:rsidP="00A85FA2">
            <w:pPr>
              <w:pStyle w:val="TableParagraph"/>
              <w:tabs>
                <w:tab w:val="left" w:pos="1525"/>
                <w:tab w:val="left" w:pos="1786"/>
              </w:tabs>
              <w:spacing w:before="1"/>
              <w:ind w:left="107" w:right="96"/>
              <w:jc w:val="both"/>
              <w:rPr>
                <w:sz w:val="24"/>
                <w:lang w:val="ru-RU"/>
              </w:rPr>
            </w:pPr>
            <w:proofErr w:type="gramStart"/>
            <w:r w:rsidRPr="00A85FA2">
              <w:rPr>
                <w:sz w:val="24"/>
                <w:lang w:val="ru-RU"/>
              </w:rPr>
              <w:t>Работа</w:t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pacing w:val="-1"/>
                <w:sz w:val="24"/>
                <w:lang w:val="ru-RU"/>
              </w:rPr>
              <w:t>учителей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работающих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в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9-11-х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классах</w:t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pacing w:val="-1"/>
                <w:sz w:val="24"/>
                <w:lang w:val="ru-RU"/>
              </w:rPr>
              <w:t>(посещение</w:t>
            </w:r>
            <w:proofErr w:type="gramEnd"/>
          </w:p>
          <w:p w14:paraId="6925A1D9" w14:textId="77777777" w:rsidR="00A85FA2" w:rsidRDefault="00A85FA2" w:rsidP="00A85FA2">
            <w:pPr>
              <w:pStyle w:val="TableParagraph"/>
              <w:tabs>
                <w:tab w:val="left" w:pos="1707"/>
              </w:tabs>
              <w:spacing w:line="270" w:lineRule="atLeast"/>
              <w:ind w:left="107" w:right="95"/>
              <w:jc w:val="both"/>
              <w:rPr>
                <w:sz w:val="24"/>
              </w:rPr>
            </w:pPr>
            <w:r>
              <w:rPr>
                <w:sz w:val="24"/>
              </w:rPr>
              <w:t>уроков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учителей-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предметников)</w:t>
            </w:r>
          </w:p>
        </w:tc>
        <w:tc>
          <w:tcPr>
            <w:tcW w:w="3255" w:type="dxa"/>
          </w:tcPr>
          <w:p w14:paraId="63BEECE7" w14:textId="77777777" w:rsidR="00A85FA2" w:rsidRPr="00A85FA2" w:rsidRDefault="00A85FA2" w:rsidP="00A85FA2">
            <w:pPr>
              <w:pStyle w:val="TableParagraph"/>
              <w:tabs>
                <w:tab w:val="left" w:pos="2113"/>
              </w:tabs>
              <w:spacing w:before="1"/>
              <w:ind w:right="93"/>
              <w:jc w:val="both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Анализ</w:t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pacing w:val="-1"/>
                <w:sz w:val="24"/>
                <w:lang w:val="ru-RU"/>
              </w:rPr>
              <w:t>состояния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преподавания предметов в 9-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11-х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классах</w:t>
            </w:r>
          </w:p>
        </w:tc>
        <w:tc>
          <w:tcPr>
            <w:tcW w:w="2296" w:type="dxa"/>
          </w:tcPr>
          <w:p w14:paraId="2E93496A" w14:textId="77777777" w:rsidR="00A85FA2" w:rsidRDefault="00A85FA2" w:rsidP="00A85FA2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Персональный</w:t>
            </w:r>
          </w:p>
        </w:tc>
        <w:tc>
          <w:tcPr>
            <w:tcW w:w="2294" w:type="dxa"/>
          </w:tcPr>
          <w:p w14:paraId="637425C5" w14:textId="77777777" w:rsidR="00A85FA2" w:rsidRPr="00A85FA2" w:rsidRDefault="00A85FA2" w:rsidP="00A85FA2">
            <w:pPr>
              <w:pStyle w:val="TableParagraph"/>
              <w:spacing w:before="1"/>
              <w:ind w:right="92"/>
              <w:jc w:val="both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Совершенствование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работы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учителя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на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уроке.</w:t>
            </w:r>
          </w:p>
        </w:tc>
        <w:tc>
          <w:tcPr>
            <w:tcW w:w="2090" w:type="dxa"/>
          </w:tcPr>
          <w:p w14:paraId="79D9F498" w14:textId="77777777" w:rsidR="00A85FA2" w:rsidRDefault="00A85FA2" w:rsidP="00A85FA2">
            <w:pPr>
              <w:pStyle w:val="TableParagraph"/>
              <w:spacing w:before="1"/>
              <w:ind w:left="817" w:right="86" w:hanging="696"/>
              <w:rPr>
                <w:sz w:val="24"/>
              </w:rPr>
            </w:pPr>
            <w:r>
              <w:rPr>
                <w:sz w:val="24"/>
              </w:rPr>
              <w:t>Зам. директора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  <w:tc>
          <w:tcPr>
            <w:tcW w:w="1763" w:type="dxa"/>
          </w:tcPr>
          <w:p w14:paraId="398958FD" w14:textId="77777777" w:rsidR="00A85FA2" w:rsidRDefault="00A85FA2" w:rsidP="00A85FA2">
            <w:pPr>
              <w:pStyle w:val="TableParagraph"/>
              <w:spacing w:before="1"/>
              <w:ind w:left="95"/>
              <w:rPr>
                <w:sz w:val="24"/>
              </w:rPr>
            </w:pPr>
            <w:r>
              <w:rPr>
                <w:sz w:val="24"/>
              </w:rPr>
              <w:t>Собеседование</w:t>
            </w:r>
          </w:p>
        </w:tc>
      </w:tr>
      <w:tr w:rsidR="00A85FA2" w14:paraId="2EBE0CB9" w14:textId="77777777" w:rsidTr="00A85FA2">
        <w:trPr>
          <w:trHeight w:val="275"/>
        </w:trPr>
        <w:tc>
          <w:tcPr>
            <w:tcW w:w="15174" w:type="dxa"/>
            <w:gridSpan w:val="7"/>
          </w:tcPr>
          <w:p w14:paraId="40F5BF70" w14:textId="77777777" w:rsidR="00A85FA2" w:rsidRPr="00A85FA2" w:rsidRDefault="00A85FA2" w:rsidP="00A85FA2">
            <w:pPr>
              <w:pStyle w:val="TableParagraph"/>
              <w:spacing w:line="255" w:lineRule="exact"/>
              <w:ind w:left="249"/>
              <w:rPr>
                <w:b/>
                <w:sz w:val="24"/>
                <w:lang w:val="ru-RU"/>
              </w:rPr>
            </w:pPr>
            <w:r w:rsidRPr="00A85FA2">
              <w:rPr>
                <w:b/>
                <w:sz w:val="24"/>
                <w:lang w:val="ru-RU"/>
              </w:rPr>
              <w:t>8.</w:t>
            </w:r>
            <w:r w:rsidRPr="00A85FA2">
              <w:rPr>
                <w:b/>
                <w:spacing w:val="-2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b/>
                <w:sz w:val="24"/>
                <w:lang w:val="ru-RU"/>
              </w:rPr>
              <w:t>Контроль</w:t>
            </w:r>
            <w:r w:rsidRPr="00A85FA2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за</w:t>
            </w:r>
            <w:proofErr w:type="gramEnd"/>
            <w:r w:rsidRPr="00A85FA2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организацией</w:t>
            </w:r>
            <w:r w:rsidRPr="00A85FA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условий обучения</w:t>
            </w:r>
          </w:p>
        </w:tc>
      </w:tr>
      <w:tr w:rsidR="00A85FA2" w14:paraId="0FFB52EC" w14:textId="77777777" w:rsidTr="00A85FA2">
        <w:trPr>
          <w:trHeight w:val="828"/>
        </w:trPr>
        <w:tc>
          <w:tcPr>
            <w:tcW w:w="644" w:type="dxa"/>
          </w:tcPr>
          <w:p w14:paraId="4BFAD14D" w14:textId="77777777" w:rsidR="00A85FA2" w:rsidRDefault="00A85FA2" w:rsidP="00A85FA2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</w:p>
        </w:tc>
        <w:tc>
          <w:tcPr>
            <w:tcW w:w="2832" w:type="dxa"/>
          </w:tcPr>
          <w:p w14:paraId="703C445F" w14:textId="77777777" w:rsidR="00A85FA2" w:rsidRPr="00A85FA2" w:rsidRDefault="00A85FA2" w:rsidP="00A85FA2">
            <w:pPr>
              <w:pStyle w:val="TableParagraph"/>
              <w:spacing w:line="276" w:lineRule="exact"/>
              <w:ind w:left="107" w:right="176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Состояние</w:t>
            </w:r>
            <w:r w:rsidRPr="00A85FA2">
              <w:rPr>
                <w:spacing w:val="-9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охраны</w:t>
            </w:r>
            <w:r w:rsidRPr="00A85FA2">
              <w:rPr>
                <w:spacing w:val="-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труда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и техники безопасности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в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школе</w:t>
            </w:r>
          </w:p>
        </w:tc>
        <w:tc>
          <w:tcPr>
            <w:tcW w:w="3255" w:type="dxa"/>
          </w:tcPr>
          <w:p w14:paraId="5317E2B4" w14:textId="77777777" w:rsidR="00A85FA2" w:rsidRPr="00A85FA2" w:rsidRDefault="00A85FA2" w:rsidP="00A85FA2">
            <w:pPr>
              <w:pStyle w:val="TableParagraph"/>
              <w:spacing w:line="276" w:lineRule="exact"/>
              <w:ind w:right="598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Создание безопасных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условий</w:t>
            </w:r>
            <w:r w:rsidRPr="00A85FA2">
              <w:rPr>
                <w:spacing w:val="-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для</w:t>
            </w:r>
            <w:r w:rsidRPr="00A85FA2">
              <w:rPr>
                <w:spacing w:val="-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пребывания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детей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в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школе</w:t>
            </w:r>
          </w:p>
        </w:tc>
        <w:tc>
          <w:tcPr>
            <w:tcW w:w="2296" w:type="dxa"/>
          </w:tcPr>
          <w:p w14:paraId="5660E656" w14:textId="77777777" w:rsidR="00A85FA2" w:rsidRDefault="00A85FA2" w:rsidP="00A85FA2">
            <w:pPr>
              <w:pStyle w:val="TableParagraph"/>
              <w:spacing w:line="275" w:lineRule="exact"/>
              <w:ind w:left="0" w:right="344"/>
              <w:jc w:val="righ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</w:p>
        </w:tc>
        <w:tc>
          <w:tcPr>
            <w:tcW w:w="2294" w:type="dxa"/>
          </w:tcPr>
          <w:p w14:paraId="5E714E00" w14:textId="77777777" w:rsidR="00A85FA2" w:rsidRDefault="00A85FA2" w:rsidP="00A85FA2">
            <w:pPr>
              <w:pStyle w:val="TableParagraph"/>
              <w:spacing w:line="276" w:lineRule="exact"/>
              <w:ind w:right="391"/>
              <w:rPr>
                <w:sz w:val="24"/>
              </w:rPr>
            </w:pPr>
            <w:r>
              <w:rPr>
                <w:sz w:val="24"/>
              </w:rPr>
              <w:t>Здание школы,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процесс</w:t>
            </w:r>
          </w:p>
        </w:tc>
        <w:tc>
          <w:tcPr>
            <w:tcW w:w="2090" w:type="dxa"/>
          </w:tcPr>
          <w:p w14:paraId="3BCA5142" w14:textId="77777777" w:rsidR="00A85FA2" w:rsidRPr="00A85FA2" w:rsidRDefault="00A85FA2" w:rsidP="00A85FA2">
            <w:pPr>
              <w:pStyle w:val="TableParagraph"/>
              <w:spacing w:line="276" w:lineRule="exact"/>
              <w:ind w:left="155" w:right="104" w:hanging="34"/>
              <w:jc w:val="both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Зам. директора по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АХЧ, специалист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охране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труда</w:t>
            </w:r>
          </w:p>
        </w:tc>
        <w:tc>
          <w:tcPr>
            <w:tcW w:w="1763" w:type="dxa"/>
          </w:tcPr>
          <w:p w14:paraId="5B9C2319" w14:textId="77777777" w:rsidR="00A85FA2" w:rsidRDefault="00A85FA2" w:rsidP="00A85FA2">
            <w:pPr>
              <w:pStyle w:val="TableParagraph"/>
              <w:spacing w:line="275" w:lineRule="exact"/>
              <w:ind w:left="208"/>
              <w:rPr>
                <w:sz w:val="24"/>
              </w:rPr>
            </w:pPr>
            <w:r>
              <w:rPr>
                <w:sz w:val="24"/>
              </w:rPr>
              <w:t>Информация</w:t>
            </w:r>
          </w:p>
        </w:tc>
      </w:tr>
      <w:tr w:rsidR="00A85FA2" w14:paraId="082041CA" w14:textId="77777777" w:rsidTr="00A85FA2">
        <w:trPr>
          <w:trHeight w:val="1655"/>
        </w:trPr>
        <w:tc>
          <w:tcPr>
            <w:tcW w:w="644" w:type="dxa"/>
          </w:tcPr>
          <w:p w14:paraId="37A8DD3C" w14:textId="77777777" w:rsidR="00A85FA2" w:rsidRDefault="00A85FA2" w:rsidP="00A85FA2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32" w:type="dxa"/>
          </w:tcPr>
          <w:p w14:paraId="643C14CC" w14:textId="77777777" w:rsidR="00A85FA2" w:rsidRPr="00A85FA2" w:rsidRDefault="00A85FA2" w:rsidP="00A85FA2">
            <w:pPr>
              <w:pStyle w:val="TableParagraph"/>
              <w:tabs>
                <w:tab w:val="left" w:pos="1911"/>
              </w:tabs>
              <w:ind w:left="107" w:right="97"/>
              <w:jc w:val="both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Проверка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ТБ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на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уроках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химии,</w:t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pacing w:val="-1"/>
                <w:sz w:val="24"/>
                <w:lang w:val="ru-RU"/>
              </w:rPr>
              <w:t>физики,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информатики,</w:t>
            </w:r>
          </w:p>
          <w:p w14:paraId="6FF6B351" w14:textId="77777777" w:rsidR="00A85FA2" w:rsidRPr="00A85FA2" w:rsidRDefault="00A85FA2" w:rsidP="00A85FA2">
            <w:pPr>
              <w:pStyle w:val="TableParagraph"/>
              <w:tabs>
                <w:tab w:val="left" w:pos="1727"/>
                <w:tab w:val="left" w:pos="2283"/>
              </w:tabs>
              <w:spacing w:line="270" w:lineRule="atLeast"/>
              <w:ind w:left="107" w:right="96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физкультуры,</w:t>
            </w:r>
            <w:r w:rsidRPr="00A85FA2">
              <w:rPr>
                <w:spacing w:val="1"/>
                <w:sz w:val="24"/>
                <w:lang w:val="ru-RU"/>
              </w:rPr>
              <w:t xml:space="preserve"> труд/</w:t>
            </w:r>
            <w:r w:rsidRPr="00A85FA2">
              <w:rPr>
                <w:sz w:val="24"/>
                <w:lang w:val="ru-RU"/>
              </w:rPr>
              <w:t>технологии/труд</w:t>
            </w:r>
          </w:p>
          <w:p w14:paraId="664A2921" w14:textId="77777777" w:rsidR="00A85FA2" w:rsidRPr="00A85FA2" w:rsidRDefault="00A85FA2" w:rsidP="00A85FA2">
            <w:pPr>
              <w:pStyle w:val="TableParagraph"/>
              <w:tabs>
                <w:tab w:val="left" w:pos="377"/>
                <w:tab w:val="left" w:pos="2283"/>
              </w:tabs>
              <w:spacing w:line="270" w:lineRule="atLeast"/>
              <w:ind w:left="107" w:right="96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в</w:t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pacing w:val="-1"/>
                <w:sz w:val="24"/>
                <w:lang w:val="ru-RU"/>
              </w:rPr>
              <w:t>7-11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классах</w:t>
            </w:r>
          </w:p>
        </w:tc>
        <w:tc>
          <w:tcPr>
            <w:tcW w:w="3255" w:type="dxa"/>
          </w:tcPr>
          <w:p w14:paraId="4618B6D2" w14:textId="77777777" w:rsidR="00A85FA2" w:rsidRPr="00A85FA2" w:rsidRDefault="00A85FA2" w:rsidP="00A85FA2">
            <w:pPr>
              <w:pStyle w:val="TableParagraph"/>
              <w:ind w:right="94"/>
              <w:jc w:val="both"/>
              <w:rPr>
                <w:sz w:val="24"/>
                <w:lang w:val="ru-RU"/>
              </w:rPr>
            </w:pPr>
            <w:proofErr w:type="gramStart"/>
            <w:r w:rsidRPr="00A85FA2">
              <w:rPr>
                <w:sz w:val="24"/>
                <w:lang w:val="ru-RU"/>
              </w:rPr>
              <w:t>Выполнение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требований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проведению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инструктажа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обучающихся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 ОТ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и ТБ</w:t>
            </w:r>
            <w:proofErr w:type="gramEnd"/>
          </w:p>
        </w:tc>
        <w:tc>
          <w:tcPr>
            <w:tcW w:w="2296" w:type="dxa"/>
          </w:tcPr>
          <w:p w14:paraId="3D2A7C58" w14:textId="77777777" w:rsidR="00A85FA2" w:rsidRDefault="00A85FA2" w:rsidP="00A85FA2">
            <w:pPr>
              <w:pStyle w:val="TableParagraph"/>
              <w:spacing w:line="275" w:lineRule="exact"/>
              <w:ind w:left="0" w:right="344"/>
              <w:jc w:val="righ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</w:p>
        </w:tc>
        <w:tc>
          <w:tcPr>
            <w:tcW w:w="2294" w:type="dxa"/>
          </w:tcPr>
          <w:p w14:paraId="21F0FE95" w14:textId="77777777" w:rsidR="00A85FA2" w:rsidRDefault="00A85FA2" w:rsidP="00A85FA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Журналы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ТБ</w:t>
            </w:r>
          </w:p>
        </w:tc>
        <w:tc>
          <w:tcPr>
            <w:tcW w:w="2090" w:type="dxa"/>
          </w:tcPr>
          <w:p w14:paraId="35635FF7" w14:textId="77777777" w:rsidR="00A85FA2" w:rsidRPr="00A85FA2" w:rsidRDefault="00A85FA2" w:rsidP="00A85FA2">
            <w:pPr>
              <w:pStyle w:val="TableParagraph"/>
              <w:ind w:left="155" w:right="104" w:hanging="34"/>
              <w:jc w:val="both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Зам. директора по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АХЧ, специалист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охране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труда</w:t>
            </w:r>
          </w:p>
        </w:tc>
        <w:tc>
          <w:tcPr>
            <w:tcW w:w="1763" w:type="dxa"/>
          </w:tcPr>
          <w:p w14:paraId="4065454C" w14:textId="77777777" w:rsidR="00A85FA2" w:rsidRDefault="00A85FA2" w:rsidP="00A85FA2">
            <w:pPr>
              <w:pStyle w:val="TableParagraph"/>
              <w:spacing w:line="275" w:lineRule="exact"/>
              <w:ind w:left="537"/>
              <w:rPr>
                <w:sz w:val="24"/>
              </w:rPr>
            </w:pPr>
            <w:r>
              <w:rPr>
                <w:sz w:val="24"/>
              </w:rPr>
              <w:t>Справка</w:t>
            </w:r>
          </w:p>
        </w:tc>
      </w:tr>
      <w:tr w:rsidR="00A85FA2" w14:paraId="0B6E24A6" w14:textId="77777777" w:rsidTr="00A85FA2">
        <w:trPr>
          <w:trHeight w:val="275"/>
        </w:trPr>
        <w:tc>
          <w:tcPr>
            <w:tcW w:w="15174" w:type="dxa"/>
            <w:gridSpan w:val="7"/>
          </w:tcPr>
          <w:p w14:paraId="5888994E" w14:textId="77777777" w:rsidR="00A85FA2" w:rsidRDefault="00A85FA2" w:rsidP="00A85FA2">
            <w:pPr>
              <w:pStyle w:val="TableParagraph"/>
              <w:spacing w:line="255" w:lineRule="exact"/>
              <w:ind w:left="2081" w:right="19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НОЯБРЬ</w:t>
            </w:r>
          </w:p>
        </w:tc>
      </w:tr>
      <w:tr w:rsidR="00A85FA2" w14:paraId="31F6723A" w14:textId="77777777" w:rsidTr="00A85FA2">
        <w:trPr>
          <w:trHeight w:val="278"/>
        </w:trPr>
        <w:tc>
          <w:tcPr>
            <w:tcW w:w="15174" w:type="dxa"/>
            <w:gridSpan w:val="7"/>
          </w:tcPr>
          <w:p w14:paraId="1B80A995" w14:textId="77777777" w:rsidR="00A85FA2" w:rsidRPr="00A85FA2" w:rsidRDefault="00A85FA2" w:rsidP="00A85FA2">
            <w:pPr>
              <w:pStyle w:val="TableParagraph"/>
              <w:spacing w:line="258" w:lineRule="exact"/>
              <w:ind w:left="263"/>
              <w:rPr>
                <w:b/>
                <w:sz w:val="24"/>
                <w:lang w:val="ru-RU"/>
              </w:rPr>
            </w:pPr>
            <w:r w:rsidRPr="00A85FA2">
              <w:rPr>
                <w:b/>
                <w:sz w:val="24"/>
                <w:lang w:val="ru-RU"/>
              </w:rPr>
              <w:t>1.</w:t>
            </w:r>
            <w:r w:rsidRPr="00A85FA2">
              <w:rPr>
                <w:b/>
                <w:spacing w:val="58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b/>
                <w:sz w:val="24"/>
                <w:lang w:val="ru-RU"/>
              </w:rPr>
              <w:t>Контроль</w:t>
            </w:r>
            <w:r w:rsidRPr="00A85FA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за</w:t>
            </w:r>
            <w:proofErr w:type="gramEnd"/>
            <w:r w:rsidRPr="00A85FA2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выполнением</w:t>
            </w:r>
            <w:r w:rsidRPr="00A85FA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реализации</w:t>
            </w:r>
            <w:r w:rsidRPr="00A85FA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прав</w:t>
            </w:r>
            <w:r w:rsidRPr="00A85FA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граждан</w:t>
            </w:r>
            <w:r w:rsidRPr="00A85FA2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на</w:t>
            </w:r>
            <w:r w:rsidRPr="00A85FA2">
              <w:rPr>
                <w:b/>
                <w:spacing w:val="3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образование</w:t>
            </w:r>
          </w:p>
        </w:tc>
      </w:tr>
    </w:tbl>
    <w:p w14:paraId="26BB375F" w14:textId="77777777" w:rsidR="00A85FA2" w:rsidRDefault="00A85FA2" w:rsidP="002905CD">
      <w:pPr>
        <w:spacing w:after="0" w:line="240" w:lineRule="auto"/>
        <w:ind w:left="-142" w:firstLine="284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4"/>
        <w:gridCol w:w="2832"/>
        <w:gridCol w:w="3255"/>
        <w:gridCol w:w="2296"/>
        <w:gridCol w:w="2294"/>
        <w:gridCol w:w="2090"/>
        <w:gridCol w:w="1763"/>
      </w:tblGrid>
      <w:tr w:rsidR="00A85FA2" w14:paraId="3EA4663B" w14:textId="77777777" w:rsidTr="00A85FA2">
        <w:trPr>
          <w:trHeight w:val="1106"/>
        </w:trPr>
        <w:tc>
          <w:tcPr>
            <w:tcW w:w="644" w:type="dxa"/>
          </w:tcPr>
          <w:p w14:paraId="5EAF7490" w14:textId="77777777" w:rsidR="00A85FA2" w:rsidRDefault="00A85FA2" w:rsidP="00A85FA2">
            <w:pPr>
              <w:pStyle w:val="TableParagraph"/>
              <w:spacing w:before="1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32" w:type="dxa"/>
          </w:tcPr>
          <w:p w14:paraId="0C17A051" w14:textId="77777777" w:rsidR="00A85FA2" w:rsidRPr="00A85FA2" w:rsidRDefault="00A85FA2" w:rsidP="00A85FA2">
            <w:pPr>
              <w:pStyle w:val="TableParagraph"/>
              <w:spacing w:before="1"/>
              <w:ind w:left="107" w:right="225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Успеваемость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sz w:val="24"/>
                <w:lang w:val="ru-RU"/>
              </w:rPr>
              <w:t>обучающихся</w:t>
            </w:r>
            <w:proofErr w:type="gramEnd"/>
            <w:r w:rsidRPr="00A85FA2">
              <w:rPr>
                <w:sz w:val="24"/>
                <w:lang w:val="ru-RU"/>
              </w:rPr>
              <w:t>.</w:t>
            </w:r>
          </w:p>
          <w:p w14:paraId="016E06DE" w14:textId="77777777" w:rsidR="00A85FA2" w:rsidRPr="00A85FA2" w:rsidRDefault="00A85FA2" w:rsidP="00A85FA2">
            <w:pPr>
              <w:pStyle w:val="TableParagraph"/>
              <w:spacing w:line="270" w:lineRule="atLeast"/>
              <w:ind w:left="107" w:right="102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Результативность</w:t>
            </w:r>
            <w:r w:rsidRPr="00A85FA2">
              <w:rPr>
                <w:spacing w:val="-14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работы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учителей.</w:t>
            </w:r>
          </w:p>
        </w:tc>
        <w:tc>
          <w:tcPr>
            <w:tcW w:w="3255" w:type="dxa"/>
          </w:tcPr>
          <w:p w14:paraId="750A120A" w14:textId="77777777" w:rsidR="00A85FA2" w:rsidRDefault="00A85FA2" w:rsidP="00A85FA2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Итоги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четверти</w:t>
            </w:r>
          </w:p>
        </w:tc>
        <w:tc>
          <w:tcPr>
            <w:tcW w:w="2296" w:type="dxa"/>
          </w:tcPr>
          <w:p w14:paraId="1E630DF6" w14:textId="77777777" w:rsidR="00A85FA2" w:rsidRDefault="00A85FA2" w:rsidP="00A85FA2">
            <w:pPr>
              <w:pStyle w:val="TableParagraph"/>
              <w:spacing w:before="1"/>
              <w:ind w:left="0" w:right="361"/>
              <w:jc w:val="right"/>
              <w:rPr>
                <w:sz w:val="24"/>
              </w:rPr>
            </w:pPr>
            <w:r>
              <w:rPr>
                <w:sz w:val="24"/>
              </w:rPr>
              <w:t>Фронтальный</w:t>
            </w:r>
          </w:p>
        </w:tc>
        <w:tc>
          <w:tcPr>
            <w:tcW w:w="2294" w:type="dxa"/>
          </w:tcPr>
          <w:p w14:paraId="591B4CD7" w14:textId="77777777" w:rsidR="00A85FA2" w:rsidRPr="00A85FA2" w:rsidRDefault="00A85FA2" w:rsidP="00A85FA2">
            <w:pPr>
              <w:pStyle w:val="TableParagraph"/>
              <w:spacing w:before="1"/>
              <w:ind w:right="354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Мониторинг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успеваемости по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итогам</w:t>
            </w:r>
            <w:r w:rsidRPr="00A85FA2">
              <w:rPr>
                <w:spacing w:val="-8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I</w:t>
            </w:r>
            <w:r w:rsidRPr="00A85FA2">
              <w:rPr>
                <w:spacing w:val="-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четверти</w:t>
            </w:r>
          </w:p>
        </w:tc>
        <w:tc>
          <w:tcPr>
            <w:tcW w:w="2090" w:type="dxa"/>
          </w:tcPr>
          <w:p w14:paraId="075FAFF9" w14:textId="77777777" w:rsidR="00A85FA2" w:rsidRPr="00A85FA2" w:rsidRDefault="00A85FA2" w:rsidP="00A85FA2">
            <w:pPr>
              <w:pStyle w:val="TableParagraph"/>
              <w:spacing w:before="1"/>
              <w:ind w:left="88" w:right="69"/>
              <w:jc w:val="center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Классные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руководители</w:t>
            </w:r>
          </w:p>
          <w:p w14:paraId="7CEE8B17" w14:textId="77777777" w:rsidR="00A85FA2" w:rsidRPr="00A85FA2" w:rsidRDefault="00A85FA2" w:rsidP="00A85FA2">
            <w:pPr>
              <w:pStyle w:val="TableParagraph"/>
              <w:spacing w:line="270" w:lineRule="atLeast"/>
              <w:ind w:left="88" w:right="71"/>
              <w:jc w:val="center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Зам. директора по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УВР</w:t>
            </w:r>
          </w:p>
        </w:tc>
        <w:tc>
          <w:tcPr>
            <w:tcW w:w="1763" w:type="dxa"/>
          </w:tcPr>
          <w:p w14:paraId="665AF4ED" w14:textId="77777777" w:rsidR="00A85FA2" w:rsidRDefault="00A85FA2" w:rsidP="00A85FA2">
            <w:pPr>
              <w:pStyle w:val="TableParagraph"/>
              <w:spacing w:before="1"/>
              <w:ind w:left="76" w:right="86" w:hanging="3"/>
              <w:jc w:val="center"/>
              <w:rPr>
                <w:sz w:val="24"/>
              </w:rPr>
            </w:pPr>
            <w:r>
              <w:rPr>
                <w:sz w:val="24"/>
              </w:rPr>
              <w:t>Отчеты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руководителей.</w:t>
            </w:r>
          </w:p>
          <w:p w14:paraId="4A7326CD" w14:textId="77777777" w:rsidR="00A85FA2" w:rsidRDefault="00A85FA2" w:rsidP="00A85FA2">
            <w:pPr>
              <w:pStyle w:val="TableParagraph"/>
              <w:spacing w:before="1" w:line="257" w:lineRule="exact"/>
              <w:ind w:left="35" w:right="46"/>
              <w:jc w:val="center"/>
              <w:rPr>
                <w:sz w:val="24"/>
              </w:rPr>
            </w:pPr>
            <w:r>
              <w:rPr>
                <w:sz w:val="24"/>
              </w:rPr>
              <w:t>Справка</w:t>
            </w:r>
          </w:p>
        </w:tc>
      </w:tr>
      <w:tr w:rsidR="00A85FA2" w14:paraId="0DD33323" w14:textId="77777777" w:rsidTr="00A85FA2">
        <w:trPr>
          <w:trHeight w:val="1379"/>
        </w:trPr>
        <w:tc>
          <w:tcPr>
            <w:tcW w:w="644" w:type="dxa"/>
          </w:tcPr>
          <w:p w14:paraId="43F2C485" w14:textId="77777777" w:rsidR="00A85FA2" w:rsidRDefault="00A85FA2" w:rsidP="00A85FA2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32" w:type="dxa"/>
          </w:tcPr>
          <w:p w14:paraId="5369E90C" w14:textId="77777777" w:rsidR="00A85FA2" w:rsidRPr="00A85FA2" w:rsidRDefault="00A85FA2" w:rsidP="00A85FA2">
            <w:pPr>
              <w:pStyle w:val="TableParagraph"/>
              <w:spacing w:line="276" w:lineRule="exact"/>
              <w:ind w:left="107" w:right="179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Индивидуальная работа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с неблагополучными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семьями и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обучающимися «группы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риска»</w:t>
            </w:r>
          </w:p>
        </w:tc>
        <w:tc>
          <w:tcPr>
            <w:tcW w:w="3255" w:type="dxa"/>
          </w:tcPr>
          <w:p w14:paraId="211E5D2F" w14:textId="77777777" w:rsidR="00A85FA2" w:rsidRPr="00A85FA2" w:rsidRDefault="00A85FA2" w:rsidP="00A85FA2">
            <w:pPr>
              <w:pStyle w:val="TableParagraph"/>
              <w:spacing w:line="275" w:lineRule="exact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Организация</w:t>
            </w:r>
          </w:p>
          <w:p w14:paraId="24E9962A" w14:textId="77777777" w:rsidR="00A85FA2" w:rsidRPr="00A85FA2" w:rsidRDefault="00A85FA2" w:rsidP="00A85FA2">
            <w:pPr>
              <w:pStyle w:val="TableParagraph"/>
              <w:spacing w:line="270" w:lineRule="atLeast"/>
              <w:ind w:right="319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индивидуальной</w:t>
            </w:r>
            <w:r w:rsidRPr="00A85FA2">
              <w:rPr>
                <w:spacing w:val="-5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работы</w:t>
            </w:r>
            <w:r w:rsidRPr="00A85FA2">
              <w:rPr>
                <w:spacing w:val="-5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предупреждению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неуспеваемости и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правонарушений</w:t>
            </w:r>
          </w:p>
        </w:tc>
        <w:tc>
          <w:tcPr>
            <w:tcW w:w="2296" w:type="dxa"/>
          </w:tcPr>
          <w:p w14:paraId="303284AD" w14:textId="77777777" w:rsidR="00A85FA2" w:rsidRDefault="00A85FA2" w:rsidP="00A85FA2">
            <w:pPr>
              <w:pStyle w:val="TableParagraph"/>
              <w:ind w:left="482" w:right="320" w:firstLine="7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персональный</w:t>
            </w:r>
          </w:p>
        </w:tc>
        <w:tc>
          <w:tcPr>
            <w:tcW w:w="2294" w:type="dxa"/>
          </w:tcPr>
          <w:p w14:paraId="1D18BC43" w14:textId="77777777" w:rsidR="00A85FA2" w:rsidRDefault="00A85FA2" w:rsidP="00A85FA2">
            <w:pPr>
              <w:pStyle w:val="TableParagraph"/>
              <w:ind w:right="680"/>
              <w:rPr>
                <w:sz w:val="24"/>
              </w:rPr>
            </w:pPr>
            <w:r>
              <w:rPr>
                <w:sz w:val="24"/>
              </w:rPr>
              <w:t>Совет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профилактики</w:t>
            </w:r>
          </w:p>
        </w:tc>
        <w:tc>
          <w:tcPr>
            <w:tcW w:w="2090" w:type="dxa"/>
          </w:tcPr>
          <w:p w14:paraId="58FB20E4" w14:textId="77777777" w:rsidR="00A85FA2" w:rsidRPr="00A85FA2" w:rsidRDefault="00A85FA2" w:rsidP="00A85FA2">
            <w:pPr>
              <w:pStyle w:val="TableParagraph"/>
              <w:ind w:left="88" w:right="69"/>
              <w:jc w:val="center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Классные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руководители</w:t>
            </w:r>
          </w:p>
          <w:p w14:paraId="3529C0C4" w14:textId="77777777" w:rsidR="00A85FA2" w:rsidRPr="00A85FA2" w:rsidRDefault="00A85FA2" w:rsidP="00A85FA2">
            <w:pPr>
              <w:pStyle w:val="TableParagraph"/>
              <w:ind w:left="88" w:right="71"/>
              <w:jc w:val="center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Зам. директора по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УВР и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ВР</w:t>
            </w:r>
          </w:p>
        </w:tc>
        <w:tc>
          <w:tcPr>
            <w:tcW w:w="1763" w:type="dxa"/>
          </w:tcPr>
          <w:p w14:paraId="1DD4F54C" w14:textId="77777777" w:rsidR="00A85FA2" w:rsidRDefault="00A85FA2" w:rsidP="00A85FA2">
            <w:pPr>
              <w:pStyle w:val="TableParagraph"/>
              <w:ind w:left="170" w:right="181" w:hanging="1"/>
              <w:jc w:val="center"/>
              <w:rPr>
                <w:sz w:val="24"/>
              </w:rPr>
            </w:pPr>
            <w:r>
              <w:rPr>
                <w:sz w:val="24"/>
              </w:rPr>
              <w:t>Отчеты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руководителе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Справка</w:t>
            </w:r>
          </w:p>
        </w:tc>
      </w:tr>
      <w:tr w:rsidR="00A85FA2" w14:paraId="711006AD" w14:textId="77777777" w:rsidTr="00A85FA2">
        <w:trPr>
          <w:trHeight w:val="275"/>
        </w:trPr>
        <w:tc>
          <w:tcPr>
            <w:tcW w:w="15174" w:type="dxa"/>
            <w:gridSpan w:val="7"/>
          </w:tcPr>
          <w:p w14:paraId="7A5D86F9" w14:textId="77777777" w:rsidR="00A85FA2" w:rsidRPr="00A85FA2" w:rsidRDefault="00A85FA2" w:rsidP="00A85FA2">
            <w:pPr>
              <w:pStyle w:val="TableParagraph"/>
              <w:spacing w:line="255" w:lineRule="exact"/>
              <w:ind w:left="263"/>
              <w:rPr>
                <w:b/>
                <w:sz w:val="24"/>
                <w:lang w:val="ru-RU"/>
              </w:rPr>
            </w:pPr>
            <w:r w:rsidRPr="00A85FA2">
              <w:rPr>
                <w:b/>
                <w:sz w:val="24"/>
                <w:lang w:val="ru-RU"/>
              </w:rPr>
              <w:t>2.</w:t>
            </w:r>
            <w:r w:rsidRPr="00A85FA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Контроль</w:t>
            </w:r>
            <w:r w:rsidRPr="00A85FA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состояния</w:t>
            </w:r>
            <w:r w:rsidRPr="00A85FA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преподавания</w:t>
            </w:r>
            <w:r w:rsidRPr="00A85FA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учебных</w:t>
            </w:r>
            <w:r w:rsidRPr="00A85FA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предметов</w:t>
            </w:r>
          </w:p>
        </w:tc>
      </w:tr>
      <w:tr w:rsidR="00A85FA2" w14:paraId="6BCCF495" w14:textId="77777777" w:rsidTr="00A85FA2">
        <w:trPr>
          <w:trHeight w:val="1379"/>
        </w:trPr>
        <w:tc>
          <w:tcPr>
            <w:tcW w:w="644" w:type="dxa"/>
          </w:tcPr>
          <w:p w14:paraId="0EDCFD62" w14:textId="77777777" w:rsidR="00A85FA2" w:rsidRDefault="00A85FA2" w:rsidP="00A85FA2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32" w:type="dxa"/>
          </w:tcPr>
          <w:p w14:paraId="4EF146AF" w14:textId="77777777" w:rsidR="00A85FA2" w:rsidRPr="00A85FA2" w:rsidRDefault="00A85FA2" w:rsidP="00A85FA2">
            <w:pPr>
              <w:pStyle w:val="TableParagraph"/>
              <w:ind w:left="107" w:right="152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Муниципальный этап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Всероссийской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олимпиады школьников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</w:t>
            </w:r>
            <w:r w:rsidRPr="00A85FA2">
              <w:rPr>
                <w:spacing w:val="-6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учебным</w:t>
            </w:r>
            <w:r w:rsidRPr="00A85FA2">
              <w:rPr>
                <w:spacing w:val="-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предметам</w:t>
            </w:r>
            <w:r w:rsidRPr="00A85FA2">
              <w:rPr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7</w:t>
            </w:r>
          </w:p>
          <w:p w14:paraId="19317640" w14:textId="77777777" w:rsidR="00A85FA2" w:rsidRDefault="00A85FA2" w:rsidP="00A85FA2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3255" w:type="dxa"/>
          </w:tcPr>
          <w:p w14:paraId="19924474" w14:textId="77777777" w:rsidR="00A85FA2" w:rsidRDefault="00A85FA2" w:rsidP="00A85FA2">
            <w:pPr>
              <w:pStyle w:val="TableParagraph"/>
              <w:ind w:right="266"/>
              <w:rPr>
                <w:sz w:val="24"/>
              </w:rPr>
            </w:pPr>
            <w:r>
              <w:rPr>
                <w:sz w:val="24"/>
              </w:rPr>
              <w:t>Подготовка обучающихся к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олимпиаде</w:t>
            </w:r>
          </w:p>
        </w:tc>
        <w:tc>
          <w:tcPr>
            <w:tcW w:w="2296" w:type="dxa"/>
          </w:tcPr>
          <w:p w14:paraId="1B58C965" w14:textId="77777777" w:rsidR="00A85FA2" w:rsidRDefault="00A85FA2" w:rsidP="00A85FA2">
            <w:pPr>
              <w:pStyle w:val="TableParagraph"/>
              <w:spacing w:line="275" w:lineRule="exact"/>
              <w:ind w:left="0" w:right="409"/>
              <w:jc w:val="righ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</w:p>
        </w:tc>
        <w:tc>
          <w:tcPr>
            <w:tcW w:w="2294" w:type="dxa"/>
          </w:tcPr>
          <w:p w14:paraId="3832E476" w14:textId="77777777" w:rsidR="00A85FA2" w:rsidRPr="00A85FA2" w:rsidRDefault="00A85FA2" w:rsidP="00A85FA2">
            <w:pPr>
              <w:pStyle w:val="TableParagraph"/>
              <w:ind w:right="427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Проведение и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результаты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школьного этапа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олимпиады</w:t>
            </w:r>
          </w:p>
        </w:tc>
        <w:tc>
          <w:tcPr>
            <w:tcW w:w="2090" w:type="dxa"/>
          </w:tcPr>
          <w:p w14:paraId="13734242" w14:textId="77777777" w:rsidR="00A85FA2" w:rsidRDefault="00A85FA2" w:rsidP="00A85FA2">
            <w:pPr>
              <w:pStyle w:val="TableParagraph"/>
              <w:ind w:left="817" w:right="86" w:hanging="696"/>
              <w:rPr>
                <w:sz w:val="24"/>
              </w:rPr>
            </w:pPr>
            <w:r>
              <w:rPr>
                <w:sz w:val="24"/>
              </w:rPr>
              <w:t>Зам. директора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  <w:tc>
          <w:tcPr>
            <w:tcW w:w="1763" w:type="dxa"/>
          </w:tcPr>
          <w:p w14:paraId="47C1AB14" w14:textId="77777777" w:rsidR="00A85FA2" w:rsidRDefault="00A85FA2" w:rsidP="00A85FA2">
            <w:pPr>
              <w:pStyle w:val="TableParagraph"/>
              <w:spacing w:line="275" w:lineRule="exact"/>
              <w:ind w:left="112" w:right="46"/>
              <w:jc w:val="center"/>
              <w:rPr>
                <w:sz w:val="24"/>
              </w:rPr>
            </w:pPr>
            <w:r>
              <w:rPr>
                <w:sz w:val="24"/>
              </w:rPr>
              <w:t>Приказ</w:t>
            </w:r>
          </w:p>
        </w:tc>
      </w:tr>
      <w:tr w:rsidR="00A85FA2" w14:paraId="262E3D6C" w14:textId="77777777" w:rsidTr="00A85FA2">
        <w:trPr>
          <w:trHeight w:val="1103"/>
        </w:trPr>
        <w:tc>
          <w:tcPr>
            <w:tcW w:w="644" w:type="dxa"/>
          </w:tcPr>
          <w:p w14:paraId="30CFDB8F" w14:textId="77777777" w:rsidR="00A85FA2" w:rsidRDefault="00A85FA2" w:rsidP="00A85FA2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32" w:type="dxa"/>
          </w:tcPr>
          <w:p w14:paraId="3126D84A" w14:textId="77777777" w:rsidR="00A85FA2" w:rsidRPr="00A85FA2" w:rsidRDefault="00A85FA2" w:rsidP="00A85FA2">
            <w:pPr>
              <w:pStyle w:val="TableParagraph"/>
              <w:ind w:left="107" w:right="109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Посещение уроков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истории</w:t>
            </w:r>
            <w:r w:rsidRPr="00A85FA2">
              <w:rPr>
                <w:spacing w:val="-6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в</w:t>
            </w:r>
            <w:r w:rsidRPr="00A85FA2">
              <w:rPr>
                <w:spacing w:val="-6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6-8</w:t>
            </w:r>
            <w:r w:rsidRPr="00A85FA2">
              <w:rPr>
                <w:spacing w:val="-5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классах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(1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урок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в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каждом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классе)</w:t>
            </w:r>
          </w:p>
        </w:tc>
        <w:tc>
          <w:tcPr>
            <w:tcW w:w="3255" w:type="dxa"/>
          </w:tcPr>
          <w:p w14:paraId="3A445278" w14:textId="77777777" w:rsidR="00A85FA2" w:rsidRPr="00A85FA2" w:rsidRDefault="00A85FA2" w:rsidP="00A85FA2">
            <w:pPr>
              <w:pStyle w:val="TableParagraph"/>
              <w:ind w:right="719"/>
              <w:rPr>
                <w:sz w:val="24"/>
                <w:lang w:val="ru-RU"/>
              </w:rPr>
            </w:pPr>
            <w:proofErr w:type="gramStart"/>
            <w:r w:rsidRPr="00A85FA2">
              <w:rPr>
                <w:sz w:val="24"/>
                <w:lang w:val="ru-RU"/>
              </w:rPr>
              <w:t>Контроль за</w:t>
            </w:r>
            <w:proofErr w:type="gramEnd"/>
            <w:r w:rsidRPr="00A85FA2">
              <w:rPr>
                <w:sz w:val="24"/>
                <w:lang w:val="ru-RU"/>
              </w:rPr>
              <w:t xml:space="preserve"> уровнем и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качеством</w:t>
            </w:r>
            <w:r w:rsidRPr="00A85FA2">
              <w:rPr>
                <w:spacing w:val="-15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обученности</w:t>
            </w:r>
          </w:p>
        </w:tc>
        <w:tc>
          <w:tcPr>
            <w:tcW w:w="2296" w:type="dxa"/>
          </w:tcPr>
          <w:p w14:paraId="6A1C9949" w14:textId="77777777" w:rsidR="00A85FA2" w:rsidRDefault="00A85FA2" w:rsidP="00A85FA2">
            <w:pPr>
              <w:pStyle w:val="TableParagraph"/>
              <w:spacing w:line="275" w:lineRule="exact"/>
              <w:ind w:left="0" w:right="426"/>
              <w:jc w:val="right"/>
              <w:rPr>
                <w:sz w:val="24"/>
              </w:rPr>
            </w:pPr>
            <w:r>
              <w:rPr>
                <w:sz w:val="24"/>
              </w:rPr>
              <w:t>Фронтальный</w:t>
            </w:r>
          </w:p>
        </w:tc>
        <w:tc>
          <w:tcPr>
            <w:tcW w:w="2294" w:type="dxa"/>
          </w:tcPr>
          <w:p w14:paraId="66318199" w14:textId="77777777" w:rsidR="00A85FA2" w:rsidRPr="00A85FA2" w:rsidRDefault="00A85FA2" w:rsidP="00A85FA2">
            <w:pPr>
              <w:pStyle w:val="TableParagraph"/>
              <w:ind w:right="343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Организация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образовательного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процесса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sz w:val="24"/>
                <w:lang w:val="ru-RU"/>
              </w:rPr>
              <w:t>по</w:t>
            </w:r>
            <w:proofErr w:type="gramEnd"/>
          </w:p>
          <w:p w14:paraId="1445C2FF" w14:textId="77777777" w:rsidR="00A85FA2" w:rsidRPr="00A85FA2" w:rsidRDefault="00A85FA2" w:rsidP="00A85FA2">
            <w:pPr>
              <w:pStyle w:val="TableParagraph"/>
              <w:spacing w:line="257" w:lineRule="exact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истории</w:t>
            </w:r>
          </w:p>
        </w:tc>
        <w:tc>
          <w:tcPr>
            <w:tcW w:w="2090" w:type="dxa"/>
          </w:tcPr>
          <w:p w14:paraId="53566024" w14:textId="77777777" w:rsidR="00A85FA2" w:rsidRPr="00A85FA2" w:rsidRDefault="00A85FA2" w:rsidP="00A85FA2">
            <w:pPr>
              <w:pStyle w:val="TableParagraph"/>
              <w:ind w:left="88" w:right="71"/>
              <w:jc w:val="center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Зам. директора по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УВР</w:t>
            </w:r>
          </w:p>
          <w:p w14:paraId="33B32510" w14:textId="77777777" w:rsidR="00A85FA2" w:rsidRPr="00A85FA2" w:rsidRDefault="00A85FA2" w:rsidP="00A85FA2">
            <w:pPr>
              <w:pStyle w:val="TableParagraph"/>
              <w:ind w:left="88" w:right="73"/>
              <w:jc w:val="center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Руководитель</w:t>
            </w:r>
            <w:r w:rsidRPr="00A85FA2">
              <w:rPr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МО</w:t>
            </w:r>
          </w:p>
        </w:tc>
        <w:tc>
          <w:tcPr>
            <w:tcW w:w="1763" w:type="dxa"/>
          </w:tcPr>
          <w:p w14:paraId="7AA1A46F" w14:textId="77777777" w:rsidR="00A85FA2" w:rsidRDefault="00A85FA2" w:rsidP="00A85FA2">
            <w:pPr>
              <w:pStyle w:val="TableParagraph"/>
              <w:spacing w:line="275" w:lineRule="exact"/>
              <w:ind w:left="220" w:right="46"/>
              <w:jc w:val="center"/>
              <w:rPr>
                <w:sz w:val="24"/>
              </w:rPr>
            </w:pPr>
            <w:r>
              <w:rPr>
                <w:sz w:val="24"/>
              </w:rPr>
              <w:t>Справка</w:t>
            </w:r>
          </w:p>
        </w:tc>
      </w:tr>
      <w:tr w:rsidR="00A85FA2" w14:paraId="6168F5AE" w14:textId="77777777" w:rsidTr="00A85FA2">
        <w:trPr>
          <w:trHeight w:val="275"/>
        </w:trPr>
        <w:tc>
          <w:tcPr>
            <w:tcW w:w="15174" w:type="dxa"/>
            <w:gridSpan w:val="7"/>
          </w:tcPr>
          <w:p w14:paraId="56F71EE4" w14:textId="77777777" w:rsidR="00A85FA2" w:rsidRPr="00A85FA2" w:rsidRDefault="00A85FA2" w:rsidP="00A85FA2">
            <w:pPr>
              <w:pStyle w:val="TableParagraph"/>
              <w:spacing w:line="256" w:lineRule="exact"/>
              <w:ind w:left="4344"/>
              <w:rPr>
                <w:b/>
                <w:sz w:val="24"/>
                <w:lang w:val="ru-RU"/>
              </w:rPr>
            </w:pPr>
            <w:r w:rsidRPr="00A85FA2">
              <w:rPr>
                <w:b/>
                <w:sz w:val="24"/>
                <w:lang w:val="ru-RU"/>
              </w:rPr>
              <w:t>4.</w:t>
            </w:r>
            <w:r w:rsidRPr="00A85FA2">
              <w:rPr>
                <w:b/>
                <w:spacing w:val="-2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b/>
                <w:sz w:val="24"/>
                <w:lang w:val="ru-RU"/>
              </w:rPr>
              <w:t>Контроль</w:t>
            </w:r>
            <w:r w:rsidRPr="00A85FA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за</w:t>
            </w:r>
            <w:proofErr w:type="gramEnd"/>
            <w:r w:rsidRPr="00A85FA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работой</w:t>
            </w:r>
            <w:r w:rsidRPr="00A85FA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по</w:t>
            </w:r>
            <w:r w:rsidRPr="00A85FA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подготовке</w:t>
            </w:r>
            <w:r w:rsidRPr="00A85FA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к</w:t>
            </w:r>
            <w:r w:rsidRPr="00A85FA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итоговой</w:t>
            </w:r>
            <w:r w:rsidRPr="00A85FA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аттестации</w:t>
            </w:r>
          </w:p>
        </w:tc>
      </w:tr>
      <w:tr w:rsidR="00A85FA2" w14:paraId="74F0B56F" w14:textId="77777777" w:rsidTr="00A85FA2">
        <w:trPr>
          <w:trHeight w:val="827"/>
        </w:trPr>
        <w:tc>
          <w:tcPr>
            <w:tcW w:w="644" w:type="dxa"/>
          </w:tcPr>
          <w:p w14:paraId="12A600C9" w14:textId="77777777" w:rsidR="00A85FA2" w:rsidRDefault="00A85FA2" w:rsidP="00A85FA2">
            <w:pPr>
              <w:pStyle w:val="TableParagraph"/>
              <w:spacing w:before="1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32" w:type="dxa"/>
          </w:tcPr>
          <w:p w14:paraId="0578DA11" w14:textId="77777777" w:rsidR="00A85FA2" w:rsidRPr="00A85FA2" w:rsidRDefault="00A85FA2" w:rsidP="00A85FA2">
            <w:pPr>
              <w:pStyle w:val="TableParagraph"/>
              <w:tabs>
                <w:tab w:val="left" w:pos="1762"/>
              </w:tabs>
              <w:spacing w:before="1"/>
              <w:ind w:left="107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Проведение</w:t>
            </w:r>
            <w:r w:rsidRPr="00A85FA2">
              <w:rPr>
                <w:sz w:val="24"/>
                <w:lang w:val="ru-RU"/>
              </w:rPr>
              <w:tab/>
            </w:r>
            <w:proofErr w:type="gramStart"/>
            <w:r w:rsidRPr="00A85FA2">
              <w:rPr>
                <w:sz w:val="24"/>
                <w:lang w:val="ru-RU"/>
              </w:rPr>
              <w:t>пробного</w:t>
            </w:r>
            <w:proofErr w:type="gramEnd"/>
          </w:p>
          <w:p w14:paraId="085276C0" w14:textId="77777777" w:rsidR="00A85FA2" w:rsidRPr="00A85FA2" w:rsidRDefault="00A85FA2" w:rsidP="00A85FA2">
            <w:pPr>
              <w:pStyle w:val="TableParagraph"/>
              <w:spacing w:line="274" w:lineRule="exact"/>
              <w:ind w:left="107" w:right="95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итогового</w:t>
            </w:r>
            <w:r w:rsidRPr="00A85FA2">
              <w:rPr>
                <w:spacing w:val="-12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сочинения</w:t>
            </w:r>
            <w:r w:rsidRPr="00A85FA2">
              <w:rPr>
                <w:spacing w:val="-1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в</w:t>
            </w:r>
            <w:r w:rsidRPr="00A85FA2">
              <w:rPr>
                <w:spacing w:val="-12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11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классе</w:t>
            </w:r>
          </w:p>
        </w:tc>
        <w:tc>
          <w:tcPr>
            <w:tcW w:w="3255" w:type="dxa"/>
          </w:tcPr>
          <w:p w14:paraId="5EA25C8B" w14:textId="77777777" w:rsidR="00A85FA2" w:rsidRPr="00A85FA2" w:rsidRDefault="00A85FA2" w:rsidP="00A85FA2">
            <w:pPr>
              <w:pStyle w:val="TableParagraph"/>
              <w:spacing w:before="1"/>
              <w:ind w:firstLine="60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Выявить</w:t>
            </w:r>
            <w:r w:rsidRPr="00A85FA2">
              <w:rPr>
                <w:spacing w:val="-1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уровень</w:t>
            </w:r>
            <w:r w:rsidRPr="00A85FA2">
              <w:rPr>
                <w:spacing w:val="-1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подготовки</w:t>
            </w:r>
          </w:p>
          <w:p w14:paraId="15C53490" w14:textId="77777777" w:rsidR="00A85FA2" w:rsidRPr="00A85FA2" w:rsidRDefault="00A85FA2" w:rsidP="00A85FA2">
            <w:pPr>
              <w:pStyle w:val="TableParagraph"/>
              <w:tabs>
                <w:tab w:val="left" w:pos="2653"/>
              </w:tabs>
              <w:spacing w:line="274" w:lineRule="exact"/>
              <w:ind w:right="95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обучающихся</w:t>
            </w:r>
            <w:r w:rsidRPr="00A85FA2">
              <w:rPr>
                <w:spacing w:val="8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</w:t>
            </w:r>
            <w:r w:rsidRPr="00A85FA2">
              <w:rPr>
                <w:spacing w:val="80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ЕГЭ</w:t>
            </w:r>
            <w:r w:rsidRPr="00A85FA2">
              <w:rPr>
                <w:sz w:val="24"/>
                <w:lang w:val="ru-RU"/>
              </w:rPr>
              <w:tab/>
              <w:t>в</w:t>
            </w:r>
            <w:r w:rsidRPr="00A85FA2">
              <w:rPr>
                <w:spacing w:val="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11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классах.</w:t>
            </w:r>
          </w:p>
        </w:tc>
        <w:tc>
          <w:tcPr>
            <w:tcW w:w="2296" w:type="dxa"/>
          </w:tcPr>
          <w:p w14:paraId="497E39A6" w14:textId="77777777" w:rsidR="00A85FA2" w:rsidRDefault="00A85FA2" w:rsidP="00A85FA2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</w:p>
        </w:tc>
        <w:tc>
          <w:tcPr>
            <w:tcW w:w="2294" w:type="dxa"/>
          </w:tcPr>
          <w:p w14:paraId="0A767E22" w14:textId="77777777" w:rsidR="00A85FA2" w:rsidRPr="00A85FA2" w:rsidRDefault="00A85FA2" w:rsidP="00A85FA2">
            <w:pPr>
              <w:pStyle w:val="TableParagraph"/>
              <w:spacing w:before="1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Диагностическая</w:t>
            </w:r>
          </w:p>
          <w:p w14:paraId="7ED1963F" w14:textId="77777777" w:rsidR="00A85FA2" w:rsidRPr="00A85FA2" w:rsidRDefault="00A85FA2" w:rsidP="00A85FA2">
            <w:pPr>
              <w:pStyle w:val="TableParagraph"/>
              <w:spacing w:line="274" w:lineRule="exact"/>
              <w:ind w:right="95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работа</w:t>
            </w:r>
            <w:r w:rsidRPr="00A85FA2">
              <w:rPr>
                <w:spacing w:val="24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</w:t>
            </w:r>
            <w:r w:rsidRPr="00A85FA2">
              <w:rPr>
                <w:spacing w:val="25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русскому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языку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и литературе</w:t>
            </w:r>
          </w:p>
        </w:tc>
        <w:tc>
          <w:tcPr>
            <w:tcW w:w="2090" w:type="dxa"/>
          </w:tcPr>
          <w:p w14:paraId="497DDC0F" w14:textId="77777777" w:rsidR="00A85FA2" w:rsidRPr="00A85FA2" w:rsidRDefault="00A85FA2" w:rsidP="00A85FA2">
            <w:pPr>
              <w:pStyle w:val="TableParagraph"/>
              <w:spacing w:before="1"/>
              <w:ind w:left="88" w:right="73"/>
              <w:jc w:val="center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Зам.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директора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sz w:val="24"/>
                <w:lang w:val="ru-RU"/>
              </w:rPr>
              <w:t>по</w:t>
            </w:r>
            <w:proofErr w:type="gramEnd"/>
          </w:p>
          <w:p w14:paraId="7C6FF7F3" w14:textId="77777777" w:rsidR="00A85FA2" w:rsidRPr="00A85FA2" w:rsidRDefault="00A85FA2" w:rsidP="00A85FA2">
            <w:pPr>
              <w:pStyle w:val="TableParagraph"/>
              <w:spacing w:line="274" w:lineRule="exact"/>
              <w:ind w:left="270" w:right="251" w:hanging="4"/>
              <w:jc w:val="center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УВР, учитель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русского</w:t>
            </w:r>
            <w:r w:rsidRPr="00A85FA2">
              <w:rPr>
                <w:spacing w:val="-15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языка</w:t>
            </w:r>
          </w:p>
        </w:tc>
        <w:tc>
          <w:tcPr>
            <w:tcW w:w="1763" w:type="dxa"/>
          </w:tcPr>
          <w:p w14:paraId="6E881092" w14:textId="77777777" w:rsidR="00A85FA2" w:rsidRDefault="00A85FA2" w:rsidP="00A85FA2">
            <w:pPr>
              <w:pStyle w:val="TableParagraph"/>
              <w:spacing w:before="1"/>
              <w:ind w:left="427" w:right="97" w:hanging="132"/>
              <w:rPr>
                <w:sz w:val="24"/>
              </w:rPr>
            </w:pPr>
            <w:r>
              <w:rPr>
                <w:sz w:val="24"/>
              </w:rPr>
              <w:t>Аналитическ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справка</w:t>
            </w:r>
          </w:p>
        </w:tc>
      </w:tr>
      <w:tr w:rsidR="00A85FA2" w14:paraId="309B40E0" w14:textId="77777777" w:rsidTr="00A85FA2">
        <w:trPr>
          <w:trHeight w:val="1382"/>
        </w:trPr>
        <w:tc>
          <w:tcPr>
            <w:tcW w:w="644" w:type="dxa"/>
          </w:tcPr>
          <w:p w14:paraId="516D6207" w14:textId="77777777" w:rsidR="00A85FA2" w:rsidRDefault="00A85FA2" w:rsidP="00A85FA2">
            <w:pPr>
              <w:pStyle w:val="TableParagraph"/>
              <w:spacing w:before="1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2</w:t>
            </w:r>
          </w:p>
        </w:tc>
        <w:tc>
          <w:tcPr>
            <w:tcW w:w="2832" w:type="dxa"/>
          </w:tcPr>
          <w:p w14:paraId="6C568660" w14:textId="77777777" w:rsidR="00A85FA2" w:rsidRPr="00A85FA2" w:rsidRDefault="00A85FA2" w:rsidP="00A85FA2">
            <w:pPr>
              <w:pStyle w:val="TableParagraph"/>
              <w:spacing w:before="1"/>
              <w:ind w:left="107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Проведение</w:t>
            </w:r>
          </w:p>
          <w:p w14:paraId="4E6DF6ED" w14:textId="77777777" w:rsidR="00A85FA2" w:rsidRPr="00A85FA2" w:rsidRDefault="00A85FA2" w:rsidP="00A85FA2">
            <w:pPr>
              <w:pStyle w:val="TableParagraph"/>
              <w:tabs>
                <w:tab w:val="left" w:pos="1680"/>
                <w:tab w:val="left" w:pos="2472"/>
              </w:tabs>
              <w:ind w:left="107" w:right="96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контрольных</w:t>
            </w:r>
            <w:r w:rsidRPr="00A85FA2">
              <w:rPr>
                <w:sz w:val="24"/>
                <w:lang w:val="ru-RU"/>
              </w:rPr>
              <w:tab/>
              <w:t>работ</w:t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pacing w:val="-1"/>
                <w:sz w:val="24"/>
                <w:lang w:val="ru-RU"/>
              </w:rPr>
              <w:t>по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подготовке</w:t>
            </w:r>
            <w:r w:rsidRPr="00A85FA2">
              <w:rPr>
                <w:spacing w:val="3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</w:t>
            </w:r>
            <w:r w:rsidRPr="00A85FA2">
              <w:rPr>
                <w:spacing w:val="3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ОГЭ</w:t>
            </w:r>
            <w:r w:rsidRPr="00A85FA2">
              <w:rPr>
                <w:spacing w:val="3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в</w:t>
            </w:r>
            <w:r w:rsidRPr="00A85FA2">
              <w:rPr>
                <w:spacing w:val="3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9</w:t>
            </w:r>
          </w:p>
          <w:p w14:paraId="6BA6CB38" w14:textId="77777777" w:rsidR="00A85FA2" w:rsidRDefault="00A85FA2" w:rsidP="00A85FA2">
            <w:pPr>
              <w:pStyle w:val="TableParagraph"/>
              <w:tabs>
                <w:tab w:val="left" w:pos="1138"/>
                <w:tab w:val="left" w:pos="2472"/>
              </w:tabs>
              <w:spacing w:line="270" w:lineRule="atLeast"/>
              <w:ind w:left="107" w:right="97"/>
              <w:rPr>
                <w:sz w:val="24"/>
              </w:rPr>
            </w:pPr>
            <w:r>
              <w:rPr>
                <w:sz w:val="24"/>
              </w:rPr>
              <w:t>классах</w:t>
            </w:r>
            <w:r>
              <w:rPr>
                <w:sz w:val="24"/>
              </w:rPr>
              <w:tab/>
              <w:t>(предметы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выбору)</w:t>
            </w:r>
          </w:p>
        </w:tc>
        <w:tc>
          <w:tcPr>
            <w:tcW w:w="3255" w:type="dxa"/>
          </w:tcPr>
          <w:p w14:paraId="78CF1D79" w14:textId="77777777" w:rsidR="00A85FA2" w:rsidRPr="00A85FA2" w:rsidRDefault="00A85FA2" w:rsidP="00A85FA2">
            <w:pPr>
              <w:pStyle w:val="TableParagraph"/>
              <w:spacing w:before="1"/>
              <w:ind w:right="94"/>
              <w:jc w:val="both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Выявить уровень подготовки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обучающихся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ГИА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предметам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выбору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в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9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классах.</w:t>
            </w:r>
          </w:p>
        </w:tc>
        <w:tc>
          <w:tcPr>
            <w:tcW w:w="2296" w:type="dxa"/>
          </w:tcPr>
          <w:p w14:paraId="3CAAAE28" w14:textId="77777777" w:rsidR="00A85FA2" w:rsidRPr="00A85FA2" w:rsidRDefault="00A85FA2" w:rsidP="00A85FA2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2294" w:type="dxa"/>
          </w:tcPr>
          <w:p w14:paraId="7AE81077" w14:textId="77777777" w:rsidR="00A85FA2" w:rsidRPr="00A85FA2" w:rsidRDefault="00A85FA2" w:rsidP="00A85FA2">
            <w:pPr>
              <w:pStyle w:val="TableParagraph"/>
              <w:tabs>
                <w:tab w:val="left" w:pos="1067"/>
              </w:tabs>
              <w:spacing w:before="1"/>
              <w:ind w:right="118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Диагностическая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работа</w:t>
            </w:r>
            <w:r w:rsidRPr="00A85FA2">
              <w:rPr>
                <w:sz w:val="24"/>
                <w:lang w:val="ru-RU"/>
              </w:rPr>
              <w:tab/>
              <w:t>в</w:t>
            </w:r>
            <w:r w:rsidRPr="00A85FA2">
              <w:rPr>
                <w:spacing w:val="6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формате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ОГЭ</w:t>
            </w:r>
          </w:p>
        </w:tc>
        <w:tc>
          <w:tcPr>
            <w:tcW w:w="2090" w:type="dxa"/>
          </w:tcPr>
          <w:p w14:paraId="33CCA090" w14:textId="77777777" w:rsidR="00A85FA2" w:rsidRDefault="00A85FA2" w:rsidP="00A85FA2">
            <w:pPr>
              <w:pStyle w:val="TableParagraph"/>
              <w:spacing w:before="1"/>
              <w:ind w:left="817" w:right="86" w:hanging="696"/>
              <w:rPr>
                <w:sz w:val="24"/>
              </w:rPr>
            </w:pPr>
            <w:r>
              <w:rPr>
                <w:sz w:val="24"/>
              </w:rPr>
              <w:t>Зам. директора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  <w:tc>
          <w:tcPr>
            <w:tcW w:w="1763" w:type="dxa"/>
          </w:tcPr>
          <w:p w14:paraId="4C388D8D" w14:textId="77777777" w:rsidR="00A85FA2" w:rsidRDefault="00A85FA2" w:rsidP="00A85FA2">
            <w:pPr>
              <w:pStyle w:val="TableParagraph"/>
              <w:spacing w:before="1"/>
              <w:ind w:left="427" w:right="97" w:hanging="132"/>
              <w:rPr>
                <w:sz w:val="24"/>
              </w:rPr>
            </w:pPr>
            <w:r>
              <w:rPr>
                <w:sz w:val="24"/>
              </w:rPr>
              <w:t>Аналитическ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справка</w:t>
            </w:r>
          </w:p>
        </w:tc>
      </w:tr>
      <w:tr w:rsidR="00A85FA2" w14:paraId="433181EA" w14:textId="77777777" w:rsidTr="00A85FA2">
        <w:trPr>
          <w:trHeight w:val="551"/>
        </w:trPr>
        <w:tc>
          <w:tcPr>
            <w:tcW w:w="644" w:type="dxa"/>
          </w:tcPr>
          <w:p w14:paraId="4F14A55E" w14:textId="77777777" w:rsidR="00A85FA2" w:rsidRDefault="00A85FA2" w:rsidP="00A85FA2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32" w:type="dxa"/>
          </w:tcPr>
          <w:p w14:paraId="6618F8BD" w14:textId="77777777" w:rsidR="00A85FA2" w:rsidRDefault="00A85FA2" w:rsidP="00A85FA2">
            <w:pPr>
              <w:pStyle w:val="TableParagraph"/>
              <w:tabs>
                <w:tab w:val="left" w:pos="1792"/>
                <w:tab w:val="left" w:pos="2175"/>
              </w:tabs>
              <w:spacing w:line="276" w:lineRule="exact"/>
              <w:ind w:left="107" w:right="99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z w:val="24"/>
              </w:rPr>
              <w:tab/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ГИА.</w:t>
            </w:r>
          </w:p>
        </w:tc>
        <w:tc>
          <w:tcPr>
            <w:tcW w:w="3255" w:type="dxa"/>
          </w:tcPr>
          <w:p w14:paraId="670B5295" w14:textId="77777777" w:rsidR="00A85FA2" w:rsidRPr="00A85FA2" w:rsidRDefault="00A85FA2" w:rsidP="00A85FA2">
            <w:pPr>
              <w:pStyle w:val="TableParagraph"/>
              <w:tabs>
                <w:tab w:val="left" w:pos="1540"/>
                <w:tab w:val="left" w:pos="1937"/>
                <w:tab w:val="left" w:pos="2443"/>
              </w:tabs>
              <w:spacing w:line="276" w:lineRule="exact"/>
              <w:ind w:right="95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Использование</w:t>
            </w:r>
            <w:r w:rsidRPr="00A85FA2">
              <w:rPr>
                <w:sz w:val="24"/>
                <w:lang w:val="ru-RU"/>
              </w:rPr>
              <w:tab/>
              <w:t>на</w:t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pacing w:val="-1"/>
                <w:sz w:val="24"/>
                <w:lang w:val="ru-RU"/>
              </w:rPr>
              <w:t>уроках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новых</w:t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pacing w:val="-1"/>
                <w:sz w:val="24"/>
                <w:lang w:val="ru-RU"/>
              </w:rPr>
              <w:t>педагогических</w:t>
            </w:r>
          </w:p>
        </w:tc>
        <w:tc>
          <w:tcPr>
            <w:tcW w:w="2296" w:type="dxa"/>
          </w:tcPr>
          <w:p w14:paraId="386C1BDC" w14:textId="77777777" w:rsidR="00A85FA2" w:rsidRDefault="00A85FA2" w:rsidP="00A85FA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</w:p>
        </w:tc>
        <w:tc>
          <w:tcPr>
            <w:tcW w:w="2294" w:type="dxa"/>
          </w:tcPr>
          <w:p w14:paraId="267598D2" w14:textId="77777777" w:rsidR="00A85FA2" w:rsidRDefault="00A85FA2" w:rsidP="00A85FA2">
            <w:pPr>
              <w:pStyle w:val="TableParagraph"/>
              <w:tabs>
                <w:tab w:val="left" w:pos="1065"/>
                <w:tab w:val="left" w:pos="1473"/>
                <w:tab w:val="left" w:pos="1950"/>
              </w:tabs>
              <w:spacing w:line="276" w:lineRule="exact"/>
              <w:ind w:right="91"/>
              <w:rPr>
                <w:sz w:val="24"/>
              </w:rPr>
            </w:pPr>
            <w:r>
              <w:rPr>
                <w:sz w:val="24"/>
              </w:rPr>
              <w:t>Уроки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9,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11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классах</w:t>
            </w:r>
          </w:p>
        </w:tc>
        <w:tc>
          <w:tcPr>
            <w:tcW w:w="2090" w:type="dxa"/>
          </w:tcPr>
          <w:p w14:paraId="08747839" w14:textId="77777777" w:rsidR="00A85FA2" w:rsidRDefault="00A85FA2" w:rsidP="00A85FA2">
            <w:pPr>
              <w:pStyle w:val="TableParagraph"/>
              <w:spacing w:line="276" w:lineRule="exact"/>
              <w:ind w:left="817" w:right="86" w:hanging="696"/>
              <w:rPr>
                <w:sz w:val="24"/>
              </w:rPr>
            </w:pPr>
            <w:r>
              <w:rPr>
                <w:sz w:val="24"/>
              </w:rPr>
              <w:t>Зам. директора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  <w:tc>
          <w:tcPr>
            <w:tcW w:w="1763" w:type="dxa"/>
          </w:tcPr>
          <w:p w14:paraId="7734E491" w14:textId="77777777" w:rsidR="00A85FA2" w:rsidRDefault="00A85FA2" w:rsidP="00A85FA2">
            <w:pPr>
              <w:pStyle w:val="TableParagraph"/>
              <w:spacing w:line="275" w:lineRule="exact"/>
              <w:ind w:left="33" w:right="46"/>
              <w:jc w:val="center"/>
              <w:rPr>
                <w:sz w:val="24"/>
              </w:rPr>
            </w:pPr>
            <w:r>
              <w:rPr>
                <w:sz w:val="24"/>
              </w:rPr>
              <w:t>Собеседование</w:t>
            </w:r>
          </w:p>
        </w:tc>
      </w:tr>
    </w:tbl>
    <w:p w14:paraId="5688DE48" w14:textId="77777777" w:rsidR="00A85FA2" w:rsidRDefault="00A85FA2" w:rsidP="002905CD">
      <w:pPr>
        <w:spacing w:after="0" w:line="240" w:lineRule="auto"/>
        <w:ind w:left="-142" w:firstLine="284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4"/>
        <w:gridCol w:w="2832"/>
        <w:gridCol w:w="3255"/>
        <w:gridCol w:w="2296"/>
        <w:gridCol w:w="2294"/>
        <w:gridCol w:w="2090"/>
        <w:gridCol w:w="1763"/>
      </w:tblGrid>
      <w:tr w:rsidR="00A85FA2" w14:paraId="31ED869F" w14:textId="77777777" w:rsidTr="00A85FA2">
        <w:trPr>
          <w:trHeight w:val="983"/>
        </w:trPr>
        <w:tc>
          <w:tcPr>
            <w:tcW w:w="644" w:type="dxa"/>
          </w:tcPr>
          <w:p w14:paraId="4931B54A" w14:textId="77777777" w:rsidR="00A85FA2" w:rsidRDefault="00A85FA2" w:rsidP="00A85FA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2" w:type="dxa"/>
          </w:tcPr>
          <w:p w14:paraId="1304BB17" w14:textId="77777777" w:rsidR="00A85FA2" w:rsidRPr="00A85FA2" w:rsidRDefault="00A85FA2" w:rsidP="00A85FA2">
            <w:pPr>
              <w:pStyle w:val="TableParagraph"/>
              <w:tabs>
                <w:tab w:val="left" w:pos="2010"/>
              </w:tabs>
              <w:spacing w:before="1"/>
              <w:ind w:left="107" w:right="96"/>
              <w:jc w:val="both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Посещение</w:t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pacing w:val="-1"/>
                <w:sz w:val="24"/>
                <w:lang w:val="ru-RU"/>
              </w:rPr>
              <w:t>уроков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предметов по выбору на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ГИА (история, музыка)</w:t>
            </w:r>
          </w:p>
        </w:tc>
        <w:tc>
          <w:tcPr>
            <w:tcW w:w="3255" w:type="dxa"/>
          </w:tcPr>
          <w:p w14:paraId="378A27B7" w14:textId="77777777" w:rsidR="00A85FA2" w:rsidRPr="00A85FA2" w:rsidRDefault="00A85FA2" w:rsidP="00A85FA2">
            <w:pPr>
              <w:pStyle w:val="TableParagraph"/>
              <w:spacing w:before="1"/>
              <w:ind w:right="94"/>
              <w:jc w:val="both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технологий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и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тестовых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заданий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для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подготовки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обучающихся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 ГИА.</w:t>
            </w:r>
          </w:p>
        </w:tc>
        <w:tc>
          <w:tcPr>
            <w:tcW w:w="2296" w:type="dxa"/>
          </w:tcPr>
          <w:p w14:paraId="4A226076" w14:textId="77777777" w:rsidR="00A85FA2" w:rsidRPr="00A85FA2" w:rsidRDefault="00A85FA2" w:rsidP="00A85FA2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2294" w:type="dxa"/>
          </w:tcPr>
          <w:p w14:paraId="23DB6590" w14:textId="77777777" w:rsidR="00A85FA2" w:rsidRPr="00A85FA2" w:rsidRDefault="00A85FA2" w:rsidP="00A85FA2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2090" w:type="dxa"/>
          </w:tcPr>
          <w:p w14:paraId="32D3FEDC" w14:textId="77777777" w:rsidR="00A85FA2" w:rsidRPr="00A85FA2" w:rsidRDefault="00A85FA2" w:rsidP="00A85FA2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763" w:type="dxa"/>
          </w:tcPr>
          <w:p w14:paraId="09E50495" w14:textId="77777777" w:rsidR="00A85FA2" w:rsidRPr="00A85FA2" w:rsidRDefault="00A85FA2" w:rsidP="00A85FA2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</w:tr>
      <w:tr w:rsidR="00A85FA2" w14:paraId="6F9FD67F" w14:textId="77777777" w:rsidTr="00A85FA2">
        <w:trPr>
          <w:trHeight w:val="275"/>
        </w:trPr>
        <w:tc>
          <w:tcPr>
            <w:tcW w:w="15174" w:type="dxa"/>
            <w:gridSpan w:val="7"/>
          </w:tcPr>
          <w:p w14:paraId="005247F9" w14:textId="77777777" w:rsidR="00A85FA2" w:rsidRDefault="00A85FA2" w:rsidP="00A85FA2">
            <w:pPr>
              <w:pStyle w:val="TableParagraph"/>
              <w:spacing w:line="256" w:lineRule="exact"/>
              <w:ind w:left="263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Контроль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школьной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документацией</w:t>
            </w:r>
          </w:p>
        </w:tc>
      </w:tr>
      <w:tr w:rsidR="00A85FA2" w14:paraId="23B608CB" w14:textId="77777777" w:rsidTr="00A85FA2">
        <w:trPr>
          <w:trHeight w:val="1656"/>
        </w:trPr>
        <w:tc>
          <w:tcPr>
            <w:tcW w:w="644" w:type="dxa"/>
          </w:tcPr>
          <w:p w14:paraId="61F4CB6F" w14:textId="77777777" w:rsidR="00A85FA2" w:rsidRDefault="00A85FA2" w:rsidP="00A85FA2">
            <w:pPr>
              <w:pStyle w:val="TableParagraph"/>
              <w:spacing w:line="275" w:lineRule="exact"/>
              <w:ind w:left="26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32" w:type="dxa"/>
          </w:tcPr>
          <w:p w14:paraId="072D4EF3" w14:textId="77777777" w:rsidR="00A85FA2" w:rsidRPr="00A85FA2" w:rsidRDefault="00A85FA2" w:rsidP="00A85FA2">
            <w:pPr>
              <w:pStyle w:val="TableParagraph"/>
              <w:ind w:left="107" w:right="121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Проверка контрольных и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рабочих тетрадей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обучающихся по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математике</w:t>
            </w:r>
            <w:r w:rsidRPr="00A85FA2">
              <w:rPr>
                <w:spacing w:val="-6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в</w:t>
            </w:r>
            <w:r w:rsidRPr="00A85FA2">
              <w:rPr>
                <w:spacing w:val="-6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6-8</w:t>
            </w:r>
            <w:r w:rsidRPr="00A85FA2">
              <w:rPr>
                <w:spacing w:val="-5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классах</w:t>
            </w:r>
          </w:p>
        </w:tc>
        <w:tc>
          <w:tcPr>
            <w:tcW w:w="3255" w:type="dxa"/>
          </w:tcPr>
          <w:p w14:paraId="703A69C9" w14:textId="77777777" w:rsidR="00A85FA2" w:rsidRPr="00A85FA2" w:rsidRDefault="00A85FA2" w:rsidP="00A85FA2">
            <w:pPr>
              <w:pStyle w:val="TableParagraph"/>
              <w:ind w:right="319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Соблюдение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орфографического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минимума. Организация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индивидуальной</w:t>
            </w:r>
            <w:r w:rsidRPr="00A85FA2">
              <w:rPr>
                <w:spacing w:val="-5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работы</w:t>
            </w:r>
            <w:r w:rsidRPr="00A85FA2">
              <w:rPr>
                <w:spacing w:val="-5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ликвидации</w:t>
            </w:r>
            <w:r w:rsidRPr="00A85FA2">
              <w:rPr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пробелов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sz w:val="24"/>
                <w:lang w:val="ru-RU"/>
              </w:rPr>
              <w:t>в</w:t>
            </w:r>
            <w:proofErr w:type="gramEnd"/>
          </w:p>
          <w:p w14:paraId="0BF935FD" w14:textId="77777777" w:rsidR="00A85FA2" w:rsidRDefault="00A85FA2" w:rsidP="00A85FA2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знаниях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</w:p>
        </w:tc>
        <w:tc>
          <w:tcPr>
            <w:tcW w:w="2296" w:type="dxa"/>
          </w:tcPr>
          <w:p w14:paraId="7298E906" w14:textId="77777777" w:rsidR="00A85FA2" w:rsidRDefault="00A85FA2" w:rsidP="00A85FA2">
            <w:pPr>
              <w:pStyle w:val="TableParagraph"/>
              <w:spacing w:line="275" w:lineRule="exact"/>
              <w:ind w:left="357" w:right="344"/>
              <w:jc w:val="center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</w:p>
        </w:tc>
        <w:tc>
          <w:tcPr>
            <w:tcW w:w="2294" w:type="dxa"/>
          </w:tcPr>
          <w:p w14:paraId="6F307B45" w14:textId="77777777" w:rsidR="00A85FA2" w:rsidRPr="00A85FA2" w:rsidRDefault="00A85FA2" w:rsidP="00A85FA2">
            <w:pPr>
              <w:pStyle w:val="TableParagraph"/>
              <w:ind w:right="426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Контрольные и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рабочие тетради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sz w:val="24"/>
                <w:lang w:val="ru-RU"/>
              </w:rPr>
              <w:t>обучающихся</w:t>
            </w:r>
            <w:proofErr w:type="gramEnd"/>
            <w:r w:rsidRPr="00A85FA2">
              <w:rPr>
                <w:sz w:val="24"/>
                <w:lang w:val="ru-RU"/>
              </w:rPr>
              <w:t xml:space="preserve"> по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математике 6-8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класс</w:t>
            </w:r>
          </w:p>
        </w:tc>
        <w:tc>
          <w:tcPr>
            <w:tcW w:w="2090" w:type="dxa"/>
          </w:tcPr>
          <w:p w14:paraId="31F5FC14" w14:textId="77777777" w:rsidR="00A85FA2" w:rsidRDefault="00A85FA2" w:rsidP="00A85FA2">
            <w:pPr>
              <w:pStyle w:val="TableParagraph"/>
              <w:ind w:left="733" w:right="306" w:hanging="394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ШМО</w:t>
            </w:r>
          </w:p>
        </w:tc>
        <w:tc>
          <w:tcPr>
            <w:tcW w:w="1763" w:type="dxa"/>
          </w:tcPr>
          <w:p w14:paraId="44D46867" w14:textId="77777777" w:rsidR="00A85FA2" w:rsidRDefault="00A85FA2" w:rsidP="00A85FA2">
            <w:pPr>
              <w:pStyle w:val="TableParagraph"/>
              <w:spacing w:line="275" w:lineRule="exact"/>
              <w:ind w:left="443"/>
              <w:rPr>
                <w:sz w:val="24"/>
              </w:rPr>
            </w:pPr>
            <w:r>
              <w:rPr>
                <w:sz w:val="24"/>
              </w:rPr>
              <w:t>Справка</w:t>
            </w:r>
          </w:p>
        </w:tc>
      </w:tr>
      <w:tr w:rsidR="00A85FA2" w14:paraId="7437BB36" w14:textId="77777777" w:rsidTr="00A85FA2">
        <w:trPr>
          <w:trHeight w:val="827"/>
        </w:trPr>
        <w:tc>
          <w:tcPr>
            <w:tcW w:w="644" w:type="dxa"/>
          </w:tcPr>
          <w:p w14:paraId="197C1144" w14:textId="77777777" w:rsidR="00A85FA2" w:rsidRDefault="00A85FA2" w:rsidP="00A85FA2">
            <w:pPr>
              <w:pStyle w:val="TableParagraph"/>
              <w:spacing w:line="275" w:lineRule="exact"/>
              <w:ind w:left="261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32" w:type="dxa"/>
          </w:tcPr>
          <w:p w14:paraId="47AF160D" w14:textId="77777777" w:rsidR="00A85FA2" w:rsidRPr="00A85FA2" w:rsidRDefault="00A85FA2" w:rsidP="00A85FA2">
            <w:pPr>
              <w:pStyle w:val="TableParagraph"/>
              <w:spacing w:line="276" w:lineRule="exact"/>
              <w:ind w:left="107" w:right="177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Проверка электронных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журналов (2 и 4 пятница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месяца)</w:t>
            </w:r>
          </w:p>
        </w:tc>
        <w:tc>
          <w:tcPr>
            <w:tcW w:w="3255" w:type="dxa"/>
          </w:tcPr>
          <w:p w14:paraId="22EDBAFB" w14:textId="77777777" w:rsidR="00A85FA2" w:rsidRPr="00A85FA2" w:rsidRDefault="00A85FA2" w:rsidP="00A85FA2">
            <w:pPr>
              <w:pStyle w:val="TableParagraph"/>
              <w:ind w:right="429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Выполнение</w:t>
            </w:r>
            <w:r w:rsidRPr="00A85FA2">
              <w:rPr>
                <w:spacing w:val="-9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требований</w:t>
            </w:r>
            <w:r w:rsidRPr="00A85FA2">
              <w:rPr>
                <w:spacing w:val="-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работе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с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sz w:val="24"/>
                <w:lang w:val="ru-RU"/>
              </w:rPr>
              <w:t>электронными</w:t>
            </w:r>
            <w:proofErr w:type="gramEnd"/>
          </w:p>
          <w:p w14:paraId="152AE2E3" w14:textId="77777777" w:rsidR="00A85FA2" w:rsidRDefault="00A85FA2" w:rsidP="00A85FA2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журналами</w:t>
            </w:r>
          </w:p>
        </w:tc>
        <w:tc>
          <w:tcPr>
            <w:tcW w:w="2296" w:type="dxa"/>
          </w:tcPr>
          <w:p w14:paraId="294EDEAE" w14:textId="77777777" w:rsidR="00A85FA2" w:rsidRDefault="00A85FA2" w:rsidP="00A85FA2">
            <w:pPr>
              <w:pStyle w:val="TableParagraph"/>
              <w:spacing w:line="275" w:lineRule="exact"/>
              <w:ind w:left="357" w:right="344"/>
              <w:jc w:val="center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</w:p>
        </w:tc>
        <w:tc>
          <w:tcPr>
            <w:tcW w:w="2294" w:type="dxa"/>
          </w:tcPr>
          <w:p w14:paraId="51C1863D" w14:textId="77777777" w:rsidR="00A85FA2" w:rsidRDefault="00A85FA2" w:rsidP="00A85FA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Электронные</w:t>
            </w:r>
          </w:p>
          <w:p w14:paraId="0847A183" w14:textId="77777777" w:rsidR="00A85FA2" w:rsidRDefault="00A85FA2" w:rsidP="00A85FA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журналы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</w:p>
        </w:tc>
        <w:tc>
          <w:tcPr>
            <w:tcW w:w="2090" w:type="dxa"/>
          </w:tcPr>
          <w:p w14:paraId="3F0BDFC7" w14:textId="77777777" w:rsidR="00A85FA2" w:rsidRDefault="00A85FA2" w:rsidP="00A85FA2">
            <w:pPr>
              <w:pStyle w:val="TableParagraph"/>
              <w:ind w:left="817" w:right="86" w:hanging="696"/>
              <w:rPr>
                <w:sz w:val="24"/>
              </w:rPr>
            </w:pPr>
            <w:r>
              <w:rPr>
                <w:sz w:val="24"/>
              </w:rPr>
              <w:t>Зам. директора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  <w:tc>
          <w:tcPr>
            <w:tcW w:w="1763" w:type="dxa"/>
          </w:tcPr>
          <w:p w14:paraId="4594B02E" w14:textId="77777777" w:rsidR="00A85FA2" w:rsidRDefault="00A85FA2" w:rsidP="00A85FA2">
            <w:pPr>
              <w:pStyle w:val="TableParagraph"/>
              <w:spacing w:line="275" w:lineRule="exact"/>
              <w:ind w:left="443"/>
              <w:rPr>
                <w:sz w:val="24"/>
              </w:rPr>
            </w:pPr>
            <w:r>
              <w:rPr>
                <w:sz w:val="24"/>
              </w:rPr>
              <w:t>Справка</w:t>
            </w:r>
          </w:p>
        </w:tc>
      </w:tr>
      <w:tr w:rsidR="00A85FA2" w14:paraId="06DCC9AC" w14:textId="77777777" w:rsidTr="00A85FA2">
        <w:trPr>
          <w:trHeight w:val="1103"/>
        </w:trPr>
        <w:tc>
          <w:tcPr>
            <w:tcW w:w="644" w:type="dxa"/>
          </w:tcPr>
          <w:p w14:paraId="1915F30B" w14:textId="77777777" w:rsidR="00A85FA2" w:rsidRDefault="00A85FA2" w:rsidP="00A85FA2">
            <w:pPr>
              <w:pStyle w:val="TableParagraph"/>
              <w:spacing w:line="275" w:lineRule="exact"/>
              <w:ind w:left="261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32" w:type="dxa"/>
          </w:tcPr>
          <w:p w14:paraId="7A199A2D" w14:textId="77777777" w:rsidR="00A85FA2" w:rsidRPr="00A85FA2" w:rsidRDefault="00A85FA2" w:rsidP="00A85FA2">
            <w:pPr>
              <w:pStyle w:val="TableParagraph"/>
              <w:ind w:left="107" w:right="211"/>
              <w:rPr>
                <w:sz w:val="24"/>
                <w:lang w:val="ru-RU"/>
              </w:rPr>
            </w:pPr>
            <w:proofErr w:type="gramStart"/>
            <w:r w:rsidRPr="00A85FA2">
              <w:rPr>
                <w:sz w:val="24"/>
                <w:lang w:val="ru-RU"/>
              </w:rPr>
              <w:t>Работа школьного сайта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(регулярно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каждые</w:t>
            </w:r>
            <w:r w:rsidRPr="00A85FA2">
              <w:rPr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10</w:t>
            </w:r>
            <w:proofErr w:type="gramEnd"/>
          </w:p>
          <w:p w14:paraId="433C9E7E" w14:textId="77777777" w:rsidR="00A85FA2" w:rsidRDefault="00A85FA2" w:rsidP="00A85FA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дней)</w:t>
            </w:r>
          </w:p>
        </w:tc>
        <w:tc>
          <w:tcPr>
            <w:tcW w:w="3255" w:type="dxa"/>
          </w:tcPr>
          <w:p w14:paraId="07992237" w14:textId="77777777" w:rsidR="00A85FA2" w:rsidRPr="00A85FA2" w:rsidRDefault="00A85FA2" w:rsidP="00A85FA2">
            <w:pPr>
              <w:pStyle w:val="TableParagraph"/>
              <w:ind w:right="187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Соответствие сайта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требованиям Закона РФ «Об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образовании</w:t>
            </w:r>
            <w:r w:rsidRPr="00A85FA2">
              <w:rPr>
                <w:spacing w:val="-3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sz w:val="24"/>
                <w:lang w:val="ru-RU"/>
              </w:rPr>
              <w:t>в</w:t>
            </w:r>
            <w:proofErr w:type="gramEnd"/>
            <w:r w:rsidRPr="00A85FA2">
              <w:rPr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Российской</w:t>
            </w:r>
          </w:p>
          <w:p w14:paraId="18C254AD" w14:textId="77777777" w:rsidR="00A85FA2" w:rsidRDefault="00A85FA2" w:rsidP="00A85FA2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Федерации»</w:t>
            </w:r>
          </w:p>
        </w:tc>
        <w:tc>
          <w:tcPr>
            <w:tcW w:w="2296" w:type="dxa"/>
          </w:tcPr>
          <w:p w14:paraId="72372944" w14:textId="77777777" w:rsidR="00A85FA2" w:rsidRDefault="00A85FA2" w:rsidP="00A85FA2">
            <w:pPr>
              <w:pStyle w:val="TableParagraph"/>
              <w:spacing w:line="275" w:lineRule="exact"/>
              <w:ind w:left="357" w:right="344"/>
              <w:jc w:val="center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</w:p>
        </w:tc>
        <w:tc>
          <w:tcPr>
            <w:tcW w:w="2294" w:type="dxa"/>
          </w:tcPr>
          <w:p w14:paraId="49370D4A" w14:textId="77777777" w:rsidR="00A85FA2" w:rsidRDefault="00A85FA2" w:rsidP="00A85FA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Сайт школы</w:t>
            </w:r>
          </w:p>
        </w:tc>
        <w:tc>
          <w:tcPr>
            <w:tcW w:w="2090" w:type="dxa"/>
          </w:tcPr>
          <w:p w14:paraId="6005A5D3" w14:textId="77777777" w:rsidR="00A85FA2" w:rsidRDefault="00A85FA2" w:rsidP="00A85FA2">
            <w:pPr>
              <w:pStyle w:val="TableParagraph"/>
              <w:ind w:left="119" w:right="83" w:firstLine="309"/>
              <w:rPr>
                <w:sz w:val="24"/>
              </w:rPr>
            </w:pPr>
            <w:r>
              <w:rPr>
                <w:sz w:val="24"/>
              </w:rPr>
              <w:t>Инженер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информационным</w:t>
            </w:r>
          </w:p>
          <w:p w14:paraId="53B7769A" w14:textId="77777777" w:rsidR="00A85FA2" w:rsidRDefault="00A85FA2" w:rsidP="00A85FA2">
            <w:pPr>
              <w:pStyle w:val="TableParagraph"/>
              <w:ind w:left="395"/>
              <w:rPr>
                <w:sz w:val="24"/>
              </w:rPr>
            </w:pPr>
            <w:r>
              <w:rPr>
                <w:sz w:val="24"/>
              </w:rPr>
              <w:t>технологиям</w:t>
            </w:r>
          </w:p>
        </w:tc>
        <w:tc>
          <w:tcPr>
            <w:tcW w:w="1763" w:type="dxa"/>
          </w:tcPr>
          <w:p w14:paraId="404DE1D0" w14:textId="77777777" w:rsidR="00A85FA2" w:rsidRDefault="00A85FA2" w:rsidP="00A85FA2">
            <w:pPr>
              <w:pStyle w:val="TableParagraph"/>
              <w:ind w:left="37" w:right="46"/>
              <w:jc w:val="center"/>
              <w:rPr>
                <w:sz w:val="24"/>
              </w:rPr>
            </w:pPr>
            <w:r>
              <w:rPr>
                <w:sz w:val="24"/>
              </w:rPr>
              <w:t>Обновление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информации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сайте</w:t>
            </w:r>
          </w:p>
        </w:tc>
      </w:tr>
      <w:tr w:rsidR="00A85FA2" w14:paraId="0B365A25" w14:textId="77777777" w:rsidTr="00A85FA2">
        <w:trPr>
          <w:trHeight w:val="278"/>
        </w:trPr>
        <w:tc>
          <w:tcPr>
            <w:tcW w:w="15174" w:type="dxa"/>
            <w:gridSpan w:val="7"/>
          </w:tcPr>
          <w:p w14:paraId="5F318E8B" w14:textId="77777777" w:rsidR="00A85FA2" w:rsidRPr="00A85FA2" w:rsidRDefault="00A85FA2" w:rsidP="00A85FA2">
            <w:pPr>
              <w:pStyle w:val="TableParagraph"/>
              <w:spacing w:line="258" w:lineRule="exact"/>
              <w:ind w:left="107"/>
              <w:rPr>
                <w:b/>
                <w:sz w:val="24"/>
                <w:lang w:val="ru-RU"/>
              </w:rPr>
            </w:pPr>
            <w:r w:rsidRPr="00A85FA2">
              <w:rPr>
                <w:b/>
                <w:sz w:val="24"/>
                <w:lang w:val="ru-RU"/>
              </w:rPr>
              <w:t>4.</w:t>
            </w:r>
            <w:r w:rsidRPr="00A85FA2">
              <w:rPr>
                <w:b/>
                <w:spacing w:val="-3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b/>
                <w:sz w:val="24"/>
                <w:lang w:val="ru-RU"/>
              </w:rPr>
              <w:t>Контроль</w:t>
            </w:r>
            <w:r w:rsidRPr="00A85FA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за</w:t>
            </w:r>
            <w:proofErr w:type="gramEnd"/>
            <w:r w:rsidRPr="00A85FA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работой</w:t>
            </w:r>
            <w:r w:rsidRPr="00A85FA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с</w:t>
            </w:r>
            <w:r w:rsidRPr="00A85FA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педагогическими</w:t>
            </w:r>
            <w:r w:rsidRPr="00A85FA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кадрами</w:t>
            </w:r>
          </w:p>
        </w:tc>
      </w:tr>
      <w:tr w:rsidR="00A85FA2" w14:paraId="7C888136" w14:textId="77777777" w:rsidTr="00A85FA2">
        <w:trPr>
          <w:trHeight w:val="1655"/>
        </w:trPr>
        <w:tc>
          <w:tcPr>
            <w:tcW w:w="644" w:type="dxa"/>
          </w:tcPr>
          <w:p w14:paraId="3F2CE348" w14:textId="77777777" w:rsidR="00A85FA2" w:rsidRDefault="00A85FA2" w:rsidP="00A85FA2">
            <w:pPr>
              <w:pStyle w:val="TableParagraph"/>
              <w:spacing w:line="275" w:lineRule="exact"/>
              <w:ind w:left="26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32" w:type="dxa"/>
          </w:tcPr>
          <w:p w14:paraId="38181095" w14:textId="77777777" w:rsidR="00A85FA2" w:rsidRPr="00A85FA2" w:rsidRDefault="00A85FA2" w:rsidP="00A85FA2">
            <w:pPr>
              <w:pStyle w:val="TableParagraph"/>
              <w:ind w:left="76" w:right="777" w:firstLine="31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Посещение</w:t>
            </w:r>
            <w:r w:rsidRPr="00A85FA2">
              <w:rPr>
                <w:spacing w:val="-14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уроков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 xml:space="preserve">учителей </w:t>
            </w:r>
            <w:proofErr w:type="gramStart"/>
            <w:r w:rsidRPr="00A85FA2">
              <w:rPr>
                <w:sz w:val="24"/>
                <w:lang w:val="ru-RU"/>
              </w:rPr>
              <w:t>в</w:t>
            </w:r>
            <w:proofErr w:type="gramEnd"/>
          </w:p>
          <w:p w14:paraId="0E40EC4A" w14:textId="77777777" w:rsidR="00A85FA2" w:rsidRPr="00A85FA2" w:rsidRDefault="00A85FA2" w:rsidP="00A85FA2">
            <w:pPr>
              <w:pStyle w:val="TableParagraph"/>
              <w:spacing w:line="270" w:lineRule="atLeast"/>
              <w:ind w:left="76" w:right="86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межаттестационный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 xml:space="preserve">период </w:t>
            </w:r>
          </w:p>
        </w:tc>
        <w:tc>
          <w:tcPr>
            <w:tcW w:w="3255" w:type="dxa"/>
          </w:tcPr>
          <w:p w14:paraId="6BB58349" w14:textId="77777777" w:rsidR="00A85FA2" w:rsidRDefault="00A85FA2" w:rsidP="00A85FA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Аттестация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работников</w:t>
            </w:r>
          </w:p>
        </w:tc>
        <w:tc>
          <w:tcPr>
            <w:tcW w:w="2296" w:type="dxa"/>
          </w:tcPr>
          <w:p w14:paraId="2D7A6E66" w14:textId="77777777" w:rsidR="00A85FA2" w:rsidRDefault="00A85FA2" w:rsidP="00A85FA2">
            <w:pPr>
              <w:pStyle w:val="TableParagraph"/>
              <w:spacing w:line="275" w:lineRule="exact"/>
              <w:ind w:left="357" w:right="344"/>
              <w:jc w:val="center"/>
              <w:rPr>
                <w:sz w:val="24"/>
              </w:rPr>
            </w:pPr>
            <w:r>
              <w:rPr>
                <w:sz w:val="24"/>
              </w:rPr>
              <w:t>Персональный</w:t>
            </w:r>
          </w:p>
        </w:tc>
        <w:tc>
          <w:tcPr>
            <w:tcW w:w="2294" w:type="dxa"/>
          </w:tcPr>
          <w:p w14:paraId="4CEA01AA" w14:textId="77777777" w:rsidR="00A85FA2" w:rsidRDefault="00A85FA2" w:rsidP="00A85FA2">
            <w:pPr>
              <w:pStyle w:val="TableParagraph"/>
              <w:ind w:right="560"/>
              <w:rPr>
                <w:sz w:val="24"/>
              </w:rPr>
            </w:pPr>
            <w:r>
              <w:rPr>
                <w:sz w:val="24"/>
              </w:rPr>
              <w:t>Мониторинг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педагогической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  <w:tc>
          <w:tcPr>
            <w:tcW w:w="2090" w:type="dxa"/>
          </w:tcPr>
          <w:p w14:paraId="484EC2F4" w14:textId="77777777" w:rsidR="00A85FA2" w:rsidRDefault="00A85FA2" w:rsidP="00A85FA2">
            <w:pPr>
              <w:pStyle w:val="TableParagraph"/>
              <w:ind w:left="817" w:right="86" w:hanging="696"/>
              <w:rPr>
                <w:sz w:val="24"/>
              </w:rPr>
            </w:pPr>
            <w:r>
              <w:rPr>
                <w:sz w:val="24"/>
              </w:rPr>
              <w:t>Зам. директора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  <w:tc>
          <w:tcPr>
            <w:tcW w:w="1763" w:type="dxa"/>
          </w:tcPr>
          <w:p w14:paraId="1099EF92" w14:textId="77777777" w:rsidR="00A85FA2" w:rsidRDefault="00A85FA2" w:rsidP="00A85FA2">
            <w:pPr>
              <w:pStyle w:val="TableParagraph"/>
              <w:ind w:left="323" w:right="264" w:hanging="22"/>
              <w:rPr>
                <w:sz w:val="24"/>
              </w:rPr>
            </w:pPr>
            <w:r>
              <w:rPr>
                <w:sz w:val="24"/>
              </w:rPr>
              <w:t>Материалы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аттестации</w:t>
            </w:r>
          </w:p>
        </w:tc>
      </w:tr>
      <w:tr w:rsidR="00A85FA2" w14:paraId="4A69E41E" w14:textId="77777777" w:rsidTr="00A85FA2">
        <w:trPr>
          <w:trHeight w:val="1380"/>
        </w:trPr>
        <w:tc>
          <w:tcPr>
            <w:tcW w:w="644" w:type="dxa"/>
          </w:tcPr>
          <w:p w14:paraId="1BD1F845" w14:textId="77777777" w:rsidR="00A85FA2" w:rsidRDefault="00A85FA2" w:rsidP="00A85FA2">
            <w:pPr>
              <w:pStyle w:val="TableParagraph"/>
              <w:spacing w:line="275" w:lineRule="exact"/>
              <w:ind w:left="261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32" w:type="dxa"/>
          </w:tcPr>
          <w:p w14:paraId="612E2816" w14:textId="77777777" w:rsidR="00A85FA2" w:rsidRDefault="00A85FA2" w:rsidP="00A85FA2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ГИС</w:t>
            </w:r>
          </w:p>
        </w:tc>
        <w:tc>
          <w:tcPr>
            <w:tcW w:w="3255" w:type="dxa"/>
          </w:tcPr>
          <w:p w14:paraId="42C4B699" w14:textId="77777777" w:rsidR="00A85FA2" w:rsidRDefault="00A85FA2" w:rsidP="00A85FA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Наполняемость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базы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данных.</w:t>
            </w:r>
          </w:p>
        </w:tc>
        <w:tc>
          <w:tcPr>
            <w:tcW w:w="2296" w:type="dxa"/>
          </w:tcPr>
          <w:p w14:paraId="0F9DE6EC" w14:textId="77777777" w:rsidR="00A85FA2" w:rsidRDefault="00A85FA2" w:rsidP="00A85FA2">
            <w:pPr>
              <w:pStyle w:val="TableParagraph"/>
              <w:spacing w:line="275" w:lineRule="exact"/>
              <w:ind w:left="487" w:right="344"/>
              <w:jc w:val="center"/>
              <w:rPr>
                <w:sz w:val="24"/>
              </w:rPr>
            </w:pPr>
            <w:r>
              <w:rPr>
                <w:sz w:val="24"/>
              </w:rPr>
              <w:t>Текущий</w:t>
            </w:r>
          </w:p>
        </w:tc>
        <w:tc>
          <w:tcPr>
            <w:tcW w:w="2294" w:type="dxa"/>
          </w:tcPr>
          <w:p w14:paraId="37B0AF52" w14:textId="77777777" w:rsidR="00A85FA2" w:rsidRPr="00A85FA2" w:rsidRDefault="00A85FA2" w:rsidP="00A85FA2">
            <w:pPr>
              <w:pStyle w:val="TableParagraph"/>
              <w:ind w:right="644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Уточнение и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корректировка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данных.</w:t>
            </w:r>
          </w:p>
          <w:p w14:paraId="29ED4D35" w14:textId="77777777" w:rsidR="00A85FA2" w:rsidRDefault="00A85FA2" w:rsidP="00A85FA2">
            <w:pPr>
              <w:pStyle w:val="TableParagraph"/>
              <w:spacing w:line="270" w:lineRule="atLeast"/>
              <w:ind w:right="797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Обновление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информации.</w:t>
            </w:r>
          </w:p>
          <w:p w14:paraId="0FB7A693" w14:textId="77777777" w:rsidR="00BB4536" w:rsidRDefault="00BB4536" w:rsidP="00A85FA2">
            <w:pPr>
              <w:pStyle w:val="TableParagraph"/>
              <w:spacing w:line="270" w:lineRule="atLeast"/>
              <w:ind w:right="797"/>
              <w:rPr>
                <w:sz w:val="24"/>
                <w:lang w:val="ru-RU"/>
              </w:rPr>
            </w:pPr>
          </w:p>
          <w:p w14:paraId="1042B07D" w14:textId="77777777" w:rsidR="00BB4536" w:rsidRPr="00A85FA2" w:rsidRDefault="00BB4536" w:rsidP="00A85FA2">
            <w:pPr>
              <w:pStyle w:val="TableParagraph"/>
              <w:spacing w:line="270" w:lineRule="atLeast"/>
              <w:ind w:right="797"/>
              <w:rPr>
                <w:sz w:val="24"/>
                <w:lang w:val="ru-RU"/>
              </w:rPr>
            </w:pPr>
          </w:p>
        </w:tc>
        <w:tc>
          <w:tcPr>
            <w:tcW w:w="2090" w:type="dxa"/>
          </w:tcPr>
          <w:p w14:paraId="69795AC3" w14:textId="77777777" w:rsidR="00A85FA2" w:rsidRDefault="00A85FA2" w:rsidP="00A85FA2">
            <w:pPr>
              <w:pStyle w:val="TableParagraph"/>
              <w:ind w:left="111" w:right="595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директора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  <w:tc>
          <w:tcPr>
            <w:tcW w:w="1763" w:type="dxa"/>
          </w:tcPr>
          <w:p w14:paraId="6F9BE33F" w14:textId="77777777" w:rsidR="00A85FA2" w:rsidRDefault="00A85FA2" w:rsidP="00A85FA2">
            <w:pPr>
              <w:pStyle w:val="TableParagraph"/>
              <w:ind w:left="268" w:right="220"/>
              <w:rPr>
                <w:sz w:val="24"/>
              </w:rPr>
            </w:pPr>
            <w:r>
              <w:rPr>
                <w:sz w:val="24"/>
              </w:rPr>
              <w:t>Уточненная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база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</w:p>
        </w:tc>
      </w:tr>
      <w:tr w:rsidR="00A85FA2" w14:paraId="3AEF9578" w14:textId="77777777" w:rsidTr="00A85FA2">
        <w:trPr>
          <w:trHeight w:val="275"/>
        </w:trPr>
        <w:tc>
          <w:tcPr>
            <w:tcW w:w="15174" w:type="dxa"/>
            <w:gridSpan w:val="7"/>
          </w:tcPr>
          <w:p w14:paraId="5B613308" w14:textId="77777777" w:rsidR="00A85FA2" w:rsidRPr="00A85FA2" w:rsidRDefault="00A85FA2" w:rsidP="00A85FA2">
            <w:pPr>
              <w:pStyle w:val="TableParagraph"/>
              <w:spacing w:line="256" w:lineRule="exact"/>
              <w:ind w:left="249"/>
              <w:rPr>
                <w:b/>
                <w:sz w:val="24"/>
                <w:lang w:val="ru-RU"/>
              </w:rPr>
            </w:pPr>
            <w:r w:rsidRPr="00A85FA2">
              <w:rPr>
                <w:b/>
                <w:sz w:val="24"/>
                <w:lang w:val="ru-RU"/>
              </w:rPr>
              <w:lastRenderedPageBreak/>
              <w:t>5.</w:t>
            </w:r>
            <w:r w:rsidRPr="00A85FA2">
              <w:rPr>
                <w:b/>
                <w:spacing w:val="-2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b/>
                <w:sz w:val="24"/>
                <w:lang w:val="ru-RU"/>
              </w:rPr>
              <w:t>Контроль</w:t>
            </w:r>
            <w:r w:rsidRPr="00A85FA2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за</w:t>
            </w:r>
            <w:proofErr w:type="gramEnd"/>
            <w:r w:rsidRPr="00A85FA2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организацией</w:t>
            </w:r>
            <w:r w:rsidRPr="00A85FA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условий обучения</w:t>
            </w:r>
          </w:p>
        </w:tc>
      </w:tr>
      <w:tr w:rsidR="00A85FA2" w14:paraId="20539014" w14:textId="77777777" w:rsidTr="00A85FA2">
        <w:trPr>
          <w:trHeight w:val="827"/>
        </w:trPr>
        <w:tc>
          <w:tcPr>
            <w:tcW w:w="644" w:type="dxa"/>
          </w:tcPr>
          <w:p w14:paraId="1445F516" w14:textId="77777777" w:rsidR="00A85FA2" w:rsidRDefault="00A85FA2" w:rsidP="00A85FA2">
            <w:pPr>
              <w:pStyle w:val="TableParagraph"/>
              <w:spacing w:line="275" w:lineRule="exact"/>
              <w:ind w:left="18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32" w:type="dxa"/>
          </w:tcPr>
          <w:p w14:paraId="5AD81453" w14:textId="77777777" w:rsidR="00A85FA2" w:rsidRPr="00A85FA2" w:rsidRDefault="00A85FA2" w:rsidP="00A85FA2">
            <w:pPr>
              <w:pStyle w:val="TableParagraph"/>
              <w:spacing w:line="275" w:lineRule="exact"/>
              <w:ind w:left="107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Предупреждение</w:t>
            </w:r>
          </w:p>
          <w:p w14:paraId="2E908AFF" w14:textId="77777777" w:rsidR="00A85FA2" w:rsidRPr="00A85FA2" w:rsidRDefault="00A85FA2" w:rsidP="00A85FA2">
            <w:pPr>
              <w:pStyle w:val="TableParagraph"/>
              <w:spacing w:line="270" w:lineRule="atLeast"/>
              <w:ind w:left="107" w:right="155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детского травматизма на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уроках труд/технология</w:t>
            </w:r>
          </w:p>
        </w:tc>
        <w:tc>
          <w:tcPr>
            <w:tcW w:w="3255" w:type="dxa"/>
          </w:tcPr>
          <w:p w14:paraId="7A31201D" w14:textId="77777777" w:rsidR="00A85FA2" w:rsidRDefault="00A85FA2" w:rsidP="00A85FA2">
            <w:pPr>
              <w:pStyle w:val="TableParagraph"/>
              <w:ind w:right="90"/>
              <w:rPr>
                <w:sz w:val="24"/>
              </w:rPr>
            </w:pPr>
            <w:r>
              <w:rPr>
                <w:sz w:val="24"/>
              </w:rPr>
              <w:t>Информирование участников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процесса</w:t>
            </w:r>
          </w:p>
        </w:tc>
        <w:tc>
          <w:tcPr>
            <w:tcW w:w="2296" w:type="dxa"/>
          </w:tcPr>
          <w:p w14:paraId="49AA03AD" w14:textId="77777777" w:rsidR="00A85FA2" w:rsidRDefault="00A85FA2" w:rsidP="00A85FA2">
            <w:pPr>
              <w:pStyle w:val="TableParagraph"/>
              <w:spacing w:line="275" w:lineRule="exact"/>
              <w:ind w:left="375" w:right="233"/>
              <w:jc w:val="center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</w:p>
        </w:tc>
        <w:tc>
          <w:tcPr>
            <w:tcW w:w="2294" w:type="dxa"/>
          </w:tcPr>
          <w:p w14:paraId="1A5BE987" w14:textId="77777777" w:rsidR="00A85FA2" w:rsidRDefault="00A85FA2" w:rsidP="00A85FA2">
            <w:pPr>
              <w:pStyle w:val="TableParagraph"/>
              <w:spacing w:line="276" w:lineRule="exact"/>
              <w:ind w:right="675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травматизма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обучающихся,</w:t>
            </w:r>
          </w:p>
        </w:tc>
        <w:tc>
          <w:tcPr>
            <w:tcW w:w="2090" w:type="dxa"/>
          </w:tcPr>
          <w:p w14:paraId="531AA62D" w14:textId="77777777" w:rsidR="00A85FA2" w:rsidRDefault="00A85FA2" w:rsidP="00A85FA2">
            <w:pPr>
              <w:pStyle w:val="TableParagraph"/>
              <w:ind w:left="380" w:right="249" w:hanging="96"/>
              <w:rPr>
                <w:sz w:val="24"/>
              </w:rPr>
            </w:pPr>
            <w:r>
              <w:rPr>
                <w:sz w:val="24"/>
              </w:rPr>
              <w:t>Специалист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охране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</w:p>
        </w:tc>
        <w:tc>
          <w:tcPr>
            <w:tcW w:w="1763" w:type="dxa"/>
          </w:tcPr>
          <w:p w14:paraId="4065E6C9" w14:textId="77777777" w:rsidR="00A85FA2" w:rsidRDefault="00A85FA2" w:rsidP="00A85FA2">
            <w:pPr>
              <w:pStyle w:val="TableParagraph"/>
              <w:spacing w:line="275" w:lineRule="exact"/>
              <w:ind w:left="323"/>
              <w:rPr>
                <w:sz w:val="24"/>
              </w:rPr>
            </w:pPr>
            <w:r>
              <w:rPr>
                <w:sz w:val="24"/>
              </w:rPr>
              <w:t>информация</w:t>
            </w:r>
          </w:p>
        </w:tc>
      </w:tr>
    </w:tbl>
    <w:p w14:paraId="5D51D5EF" w14:textId="77777777" w:rsidR="00A85FA2" w:rsidRDefault="00A85FA2" w:rsidP="002905CD">
      <w:pPr>
        <w:spacing w:after="0" w:line="240" w:lineRule="auto"/>
        <w:ind w:left="-142" w:firstLine="284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4"/>
        <w:gridCol w:w="2832"/>
        <w:gridCol w:w="3255"/>
        <w:gridCol w:w="2296"/>
        <w:gridCol w:w="2294"/>
        <w:gridCol w:w="2090"/>
        <w:gridCol w:w="1763"/>
      </w:tblGrid>
      <w:tr w:rsidR="00A85FA2" w14:paraId="132DEF25" w14:textId="77777777" w:rsidTr="00A85FA2">
        <w:trPr>
          <w:trHeight w:val="830"/>
        </w:trPr>
        <w:tc>
          <w:tcPr>
            <w:tcW w:w="644" w:type="dxa"/>
          </w:tcPr>
          <w:p w14:paraId="0AE5E5C4" w14:textId="77777777" w:rsidR="00A85FA2" w:rsidRDefault="00A85FA2" w:rsidP="00A85FA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2" w:type="dxa"/>
          </w:tcPr>
          <w:p w14:paraId="30AC452E" w14:textId="77777777" w:rsidR="00A85FA2" w:rsidRDefault="00A85FA2" w:rsidP="00A85FA2">
            <w:pPr>
              <w:pStyle w:val="TableParagraph"/>
              <w:spacing w:before="1"/>
              <w:ind w:left="107" w:right="671"/>
              <w:rPr>
                <w:sz w:val="24"/>
              </w:rPr>
            </w:pPr>
            <w:r>
              <w:rPr>
                <w:sz w:val="24"/>
              </w:rPr>
              <w:t>физкультуры в 1-11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классах</w:t>
            </w:r>
          </w:p>
        </w:tc>
        <w:tc>
          <w:tcPr>
            <w:tcW w:w="3255" w:type="dxa"/>
          </w:tcPr>
          <w:p w14:paraId="5BE6B94B" w14:textId="77777777" w:rsidR="00A85FA2" w:rsidRDefault="00A85FA2" w:rsidP="00A85FA2">
            <w:pPr>
              <w:pStyle w:val="TableParagraph"/>
              <w:spacing w:before="1"/>
              <w:ind w:right="886"/>
              <w:rPr>
                <w:sz w:val="24"/>
              </w:rPr>
            </w:pPr>
            <w:r>
              <w:rPr>
                <w:sz w:val="24"/>
              </w:rPr>
              <w:t>по предупреждению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травматизма</w:t>
            </w:r>
          </w:p>
        </w:tc>
        <w:tc>
          <w:tcPr>
            <w:tcW w:w="2296" w:type="dxa"/>
          </w:tcPr>
          <w:p w14:paraId="3D5F6C4E" w14:textId="77777777" w:rsidR="00A85FA2" w:rsidRDefault="00A85FA2" w:rsidP="00A85FA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94" w:type="dxa"/>
          </w:tcPr>
          <w:p w14:paraId="10CAC20F" w14:textId="77777777" w:rsidR="00A85FA2" w:rsidRDefault="00A85FA2" w:rsidP="00A85FA2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ведение</w:t>
            </w:r>
          </w:p>
          <w:p w14:paraId="4D836522" w14:textId="77777777" w:rsidR="00A85FA2" w:rsidRDefault="00A85FA2" w:rsidP="00A85FA2">
            <w:pPr>
              <w:pStyle w:val="TableParagraph"/>
              <w:spacing w:line="270" w:lineRule="atLeast"/>
              <w:ind w:right="691"/>
              <w:rPr>
                <w:sz w:val="24"/>
              </w:rPr>
            </w:pPr>
            <w:r>
              <w:rPr>
                <w:sz w:val="24"/>
              </w:rPr>
              <w:t>документации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учителями</w:t>
            </w:r>
          </w:p>
        </w:tc>
        <w:tc>
          <w:tcPr>
            <w:tcW w:w="2090" w:type="dxa"/>
          </w:tcPr>
          <w:p w14:paraId="44CB9F38" w14:textId="77777777" w:rsidR="00A85FA2" w:rsidRDefault="00A85FA2" w:rsidP="00A85FA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63" w:type="dxa"/>
          </w:tcPr>
          <w:p w14:paraId="52A80753" w14:textId="77777777" w:rsidR="00A85FA2" w:rsidRDefault="00A85FA2" w:rsidP="00A85FA2">
            <w:pPr>
              <w:pStyle w:val="TableParagraph"/>
              <w:ind w:left="0"/>
              <w:rPr>
                <w:sz w:val="24"/>
              </w:rPr>
            </w:pPr>
          </w:p>
        </w:tc>
      </w:tr>
      <w:tr w:rsidR="00A85FA2" w14:paraId="7090AA24" w14:textId="77777777" w:rsidTr="00A85FA2">
        <w:trPr>
          <w:trHeight w:val="275"/>
        </w:trPr>
        <w:tc>
          <w:tcPr>
            <w:tcW w:w="15174" w:type="dxa"/>
            <w:gridSpan w:val="7"/>
          </w:tcPr>
          <w:p w14:paraId="643C18CF" w14:textId="77777777" w:rsidR="00A85FA2" w:rsidRDefault="00A85FA2" w:rsidP="00A85FA2">
            <w:pPr>
              <w:pStyle w:val="TableParagraph"/>
              <w:spacing w:line="256" w:lineRule="exact"/>
              <w:ind w:left="2081" w:right="19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ДЕКАБРЬ</w:t>
            </w:r>
          </w:p>
        </w:tc>
      </w:tr>
      <w:tr w:rsidR="00A85FA2" w14:paraId="3176FFEC" w14:textId="77777777" w:rsidTr="00A85FA2">
        <w:trPr>
          <w:trHeight w:val="275"/>
        </w:trPr>
        <w:tc>
          <w:tcPr>
            <w:tcW w:w="15174" w:type="dxa"/>
            <w:gridSpan w:val="7"/>
          </w:tcPr>
          <w:p w14:paraId="78DC2B53" w14:textId="77777777" w:rsidR="00A85FA2" w:rsidRPr="00A85FA2" w:rsidRDefault="00A85FA2" w:rsidP="00A85FA2">
            <w:pPr>
              <w:pStyle w:val="TableParagraph"/>
              <w:spacing w:line="256" w:lineRule="exact"/>
              <w:ind w:left="263"/>
              <w:rPr>
                <w:b/>
                <w:sz w:val="24"/>
                <w:lang w:val="ru-RU"/>
              </w:rPr>
            </w:pPr>
            <w:r w:rsidRPr="00A85FA2">
              <w:rPr>
                <w:b/>
                <w:sz w:val="24"/>
                <w:lang w:val="ru-RU"/>
              </w:rPr>
              <w:t>1.</w:t>
            </w:r>
            <w:r w:rsidRPr="00A85FA2">
              <w:rPr>
                <w:b/>
                <w:spacing w:val="58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b/>
                <w:sz w:val="24"/>
                <w:lang w:val="ru-RU"/>
              </w:rPr>
              <w:t>Контроль</w:t>
            </w:r>
            <w:r w:rsidRPr="00A85FA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за</w:t>
            </w:r>
            <w:proofErr w:type="gramEnd"/>
            <w:r w:rsidRPr="00A85FA2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выполнением</w:t>
            </w:r>
            <w:r w:rsidRPr="00A85FA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реализации</w:t>
            </w:r>
            <w:r w:rsidRPr="00A85FA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прав</w:t>
            </w:r>
            <w:r w:rsidRPr="00A85FA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граждан</w:t>
            </w:r>
            <w:r w:rsidRPr="00A85FA2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на</w:t>
            </w:r>
            <w:r w:rsidRPr="00A85FA2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образование</w:t>
            </w:r>
          </w:p>
        </w:tc>
      </w:tr>
      <w:tr w:rsidR="00A85FA2" w14:paraId="0AD1F74E" w14:textId="77777777" w:rsidTr="00A85FA2">
        <w:trPr>
          <w:trHeight w:val="827"/>
        </w:trPr>
        <w:tc>
          <w:tcPr>
            <w:tcW w:w="644" w:type="dxa"/>
          </w:tcPr>
          <w:p w14:paraId="3D44C272" w14:textId="77777777" w:rsidR="00A85FA2" w:rsidRDefault="00A85FA2" w:rsidP="00A85FA2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32" w:type="dxa"/>
          </w:tcPr>
          <w:p w14:paraId="11E474B8" w14:textId="77777777" w:rsidR="00A85FA2" w:rsidRPr="00A85FA2" w:rsidRDefault="00A85FA2" w:rsidP="00A85FA2">
            <w:pPr>
              <w:pStyle w:val="TableParagraph"/>
              <w:spacing w:line="276" w:lineRule="exact"/>
              <w:ind w:left="107" w:right="122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Обучение детей с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ограниченными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возможностями</w:t>
            </w:r>
            <w:r w:rsidRPr="00A85FA2">
              <w:rPr>
                <w:spacing w:val="-14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здоровья</w:t>
            </w:r>
          </w:p>
        </w:tc>
        <w:tc>
          <w:tcPr>
            <w:tcW w:w="3255" w:type="dxa"/>
          </w:tcPr>
          <w:p w14:paraId="045E8081" w14:textId="77777777" w:rsidR="00A85FA2" w:rsidRDefault="00A85FA2" w:rsidP="00A85FA2">
            <w:pPr>
              <w:pStyle w:val="TableParagraph"/>
              <w:ind w:right="934"/>
              <w:rPr>
                <w:sz w:val="24"/>
              </w:rPr>
            </w:pPr>
            <w:r>
              <w:rPr>
                <w:sz w:val="24"/>
              </w:rPr>
              <w:t>Качество проведения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</w:p>
        </w:tc>
        <w:tc>
          <w:tcPr>
            <w:tcW w:w="2296" w:type="dxa"/>
          </w:tcPr>
          <w:p w14:paraId="3874772E" w14:textId="77777777" w:rsidR="00A85FA2" w:rsidRDefault="00A85FA2" w:rsidP="00A85FA2">
            <w:pPr>
              <w:pStyle w:val="TableParagraph"/>
              <w:spacing w:line="275" w:lineRule="exact"/>
              <w:ind w:left="424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</w:p>
        </w:tc>
        <w:tc>
          <w:tcPr>
            <w:tcW w:w="2294" w:type="dxa"/>
          </w:tcPr>
          <w:p w14:paraId="670D00E4" w14:textId="77777777" w:rsidR="00A85FA2" w:rsidRPr="00A85FA2" w:rsidRDefault="00A85FA2" w:rsidP="00A85FA2">
            <w:pPr>
              <w:pStyle w:val="TableParagraph"/>
              <w:spacing w:line="276" w:lineRule="exact"/>
              <w:ind w:right="342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Нормативн</w:t>
            </w:r>
            <w:proofErr w:type="gramStart"/>
            <w:r w:rsidRPr="00A85FA2">
              <w:rPr>
                <w:sz w:val="24"/>
                <w:lang w:val="ru-RU"/>
              </w:rPr>
              <w:t>о-</w:t>
            </w:r>
            <w:proofErr w:type="gramEnd"/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правовая база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обучения</w:t>
            </w:r>
            <w:r w:rsidRPr="00A85FA2">
              <w:rPr>
                <w:spacing w:val="-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на</w:t>
            </w:r>
            <w:r w:rsidRPr="00A85FA2">
              <w:rPr>
                <w:spacing w:val="-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дому</w:t>
            </w:r>
          </w:p>
        </w:tc>
        <w:tc>
          <w:tcPr>
            <w:tcW w:w="2090" w:type="dxa"/>
          </w:tcPr>
          <w:p w14:paraId="78E81B38" w14:textId="77777777" w:rsidR="00A85FA2" w:rsidRDefault="00A85FA2" w:rsidP="00A85FA2">
            <w:pPr>
              <w:pStyle w:val="TableParagraph"/>
              <w:ind w:left="817" w:right="86" w:hanging="696"/>
              <w:rPr>
                <w:sz w:val="24"/>
              </w:rPr>
            </w:pPr>
            <w:r>
              <w:rPr>
                <w:sz w:val="24"/>
              </w:rPr>
              <w:t>Зам. директора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  <w:tc>
          <w:tcPr>
            <w:tcW w:w="1763" w:type="dxa"/>
          </w:tcPr>
          <w:p w14:paraId="7B691EDD" w14:textId="77777777" w:rsidR="00A85FA2" w:rsidRDefault="00A85FA2" w:rsidP="00A85FA2">
            <w:pPr>
              <w:pStyle w:val="TableParagraph"/>
              <w:spacing w:line="275" w:lineRule="exact"/>
              <w:ind w:left="0" w:right="344"/>
              <w:jc w:val="right"/>
              <w:rPr>
                <w:sz w:val="24"/>
              </w:rPr>
            </w:pPr>
            <w:r>
              <w:rPr>
                <w:sz w:val="24"/>
              </w:rPr>
              <w:t>Справка</w:t>
            </w:r>
          </w:p>
        </w:tc>
      </w:tr>
      <w:tr w:rsidR="00A85FA2" w14:paraId="02061FC9" w14:textId="77777777" w:rsidTr="00A85FA2">
        <w:trPr>
          <w:trHeight w:val="2208"/>
        </w:trPr>
        <w:tc>
          <w:tcPr>
            <w:tcW w:w="644" w:type="dxa"/>
          </w:tcPr>
          <w:p w14:paraId="340917EB" w14:textId="77777777" w:rsidR="00A85FA2" w:rsidRDefault="00A85FA2" w:rsidP="00A85FA2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32" w:type="dxa"/>
          </w:tcPr>
          <w:p w14:paraId="5BE76F22" w14:textId="77777777" w:rsidR="00A85FA2" w:rsidRDefault="00A85FA2" w:rsidP="00A85FA2">
            <w:pPr>
              <w:pStyle w:val="TableParagraph"/>
              <w:ind w:left="107" w:right="315"/>
              <w:rPr>
                <w:sz w:val="24"/>
              </w:rPr>
            </w:pPr>
            <w:r w:rsidRPr="00A85FA2">
              <w:rPr>
                <w:sz w:val="24"/>
                <w:lang w:val="ru-RU"/>
              </w:rPr>
              <w:t>Посещаемость уроков,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успеваемость,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организация досуговой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деятельности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обучающихся «группы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риска».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Итоги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четверти.</w:t>
            </w:r>
          </w:p>
        </w:tc>
        <w:tc>
          <w:tcPr>
            <w:tcW w:w="3255" w:type="dxa"/>
          </w:tcPr>
          <w:p w14:paraId="589F403F" w14:textId="77777777" w:rsidR="00A85FA2" w:rsidRPr="00A85FA2" w:rsidRDefault="00A85FA2" w:rsidP="00A85FA2">
            <w:pPr>
              <w:pStyle w:val="TableParagraph"/>
              <w:ind w:right="601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Работа классного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руководителя с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обучающимися «группы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риска»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и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их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родителями</w:t>
            </w:r>
          </w:p>
        </w:tc>
        <w:tc>
          <w:tcPr>
            <w:tcW w:w="2296" w:type="dxa"/>
          </w:tcPr>
          <w:p w14:paraId="70708301" w14:textId="77777777" w:rsidR="00A85FA2" w:rsidRDefault="00A85FA2" w:rsidP="00A85FA2">
            <w:pPr>
              <w:pStyle w:val="TableParagraph"/>
              <w:spacing w:line="275" w:lineRule="exact"/>
              <w:ind w:left="441"/>
              <w:rPr>
                <w:sz w:val="24"/>
              </w:rPr>
            </w:pPr>
            <w:r>
              <w:rPr>
                <w:sz w:val="24"/>
              </w:rPr>
              <w:t>Фронтальный</w:t>
            </w:r>
          </w:p>
        </w:tc>
        <w:tc>
          <w:tcPr>
            <w:tcW w:w="2294" w:type="dxa"/>
          </w:tcPr>
          <w:p w14:paraId="275EC091" w14:textId="77777777" w:rsidR="00A85FA2" w:rsidRPr="00A85FA2" w:rsidRDefault="00A85FA2" w:rsidP="00A85FA2">
            <w:pPr>
              <w:pStyle w:val="TableParagraph"/>
              <w:ind w:right="318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Планы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классных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руководителей по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работе с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sz w:val="24"/>
                <w:lang w:val="ru-RU"/>
              </w:rPr>
              <w:t>обучающимися</w:t>
            </w:r>
            <w:proofErr w:type="gramEnd"/>
          </w:p>
          <w:p w14:paraId="790E303F" w14:textId="77777777" w:rsidR="00A85FA2" w:rsidRPr="00A85FA2" w:rsidRDefault="00A85FA2" w:rsidP="00A85FA2">
            <w:pPr>
              <w:pStyle w:val="TableParagraph"/>
              <w:spacing w:line="270" w:lineRule="atLeast"/>
              <w:ind w:right="168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«группы риска» и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их родителями,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классные</w:t>
            </w:r>
            <w:r w:rsidRPr="00A85FA2">
              <w:rPr>
                <w:spacing w:val="-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журналы,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анкетирование</w:t>
            </w:r>
          </w:p>
        </w:tc>
        <w:tc>
          <w:tcPr>
            <w:tcW w:w="2090" w:type="dxa"/>
          </w:tcPr>
          <w:p w14:paraId="305DDC38" w14:textId="77777777" w:rsidR="00A85FA2" w:rsidRPr="00A85FA2" w:rsidRDefault="00A85FA2" w:rsidP="00A85FA2">
            <w:pPr>
              <w:pStyle w:val="TableParagraph"/>
              <w:ind w:left="546" w:right="86" w:hanging="425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Зам. директора по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УВР и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ВР</w:t>
            </w:r>
          </w:p>
        </w:tc>
        <w:tc>
          <w:tcPr>
            <w:tcW w:w="1763" w:type="dxa"/>
          </w:tcPr>
          <w:p w14:paraId="1BD62996" w14:textId="77777777" w:rsidR="00A85FA2" w:rsidRPr="00A85FA2" w:rsidRDefault="00A85FA2" w:rsidP="00A85FA2">
            <w:pPr>
              <w:pStyle w:val="TableParagraph"/>
              <w:ind w:left="206" w:hanging="1"/>
              <w:jc w:val="center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Отчеты кл.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руководителей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pacing w:val="-1"/>
                <w:sz w:val="24"/>
                <w:lang w:val="ru-RU"/>
              </w:rPr>
              <w:t>Собеседование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Информация</w:t>
            </w:r>
          </w:p>
        </w:tc>
      </w:tr>
      <w:tr w:rsidR="00A85FA2" w14:paraId="10AB44E7" w14:textId="77777777" w:rsidTr="00A85FA2">
        <w:trPr>
          <w:trHeight w:val="275"/>
        </w:trPr>
        <w:tc>
          <w:tcPr>
            <w:tcW w:w="15174" w:type="dxa"/>
            <w:gridSpan w:val="7"/>
          </w:tcPr>
          <w:p w14:paraId="3FFE0FA7" w14:textId="77777777" w:rsidR="00A85FA2" w:rsidRPr="00A85FA2" w:rsidRDefault="00A85FA2" w:rsidP="00A85FA2">
            <w:pPr>
              <w:pStyle w:val="TableParagraph"/>
              <w:spacing w:line="256" w:lineRule="exact"/>
              <w:ind w:left="263"/>
              <w:rPr>
                <w:b/>
                <w:sz w:val="24"/>
                <w:lang w:val="ru-RU"/>
              </w:rPr>
            </w:pPr>
            <w:r w:rsidRPr="00A85FA2">
              <w:rPr>
                <w:b/>
                <w:sz w:val="24"/>
                <w:lang w:val="ru-RU"/>
              </w:rPr>
              <w:t>2.</w:t>
            </w:r>
            <w:r w:rsidRPr="00A85FA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Контроль</w:t>
            </w:r>
            <w:r w:rsidRPr="00A85FA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состояния</w:t>
            </w:r>
            <w:r w:rsidRPr="00A85FA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преподавания</w:t>
            </w:r>
            <w:r w:rsidRPr="00A85FA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учебных</w:t>
            </w:r>
            <w:r w:rsidRPr="00A85FA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предметов</w:t>
            </w:r>
          </w:p>
        </w:tc>
      </w:tr>
      <w:tr w:rsidR="00A85FA2" w14:paraId="081809A7" w14:textId="77777777" w:rsidTr="00A85FA2">
        <w:trPr>
          <w:trHeight w:val="1380"/>
        </w:trPr>
        <w:tc>
          <w:tcPr>
            <w:tcW w:w="644" w:type="dxa"/>
          </w:tcPr>
          <w:p w14:paraId="157F041F" w14:textId="77777777" w:rsidR="00A85FA2" w:rsidRDefault="00A85FA2" w:rsidP="00A85FA2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32" w:type="dxa"/>
          </w:tcPr>
          <w:p w14:paraId="44CDE790" w14:textId="77777777" w:rsidR="00A85FA2" w:rsidRPr="00A85FA2" w:rsidRDefault="00A85FA2" w:rsidP="00A85FA2">
            <w:pPr>
              <w:pStyle w:val="TableParagraph"/>
              <w:ind w:left="107" w:right="218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Итоги муниципального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этапа Всероссийской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олимпиады</w:t>
            </w:r>
            <w:r w:rsidRPr="00A85FA2">
              <w:rPr>
                <w:spacing w:val="-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школьников</w:t>
            </w:r>
          </w:p>
          <w:p w14:paraId="2A395209" w14:textId="77777777" w:rsidR="00A85FA2" w:rsidRDefault="00A85FA2" w:rsidP="00A85FA2">
            <w:pPr>
              <w:pStyle w:val="TableParagraph"/>
              <w:spacing w:line="270" w:lineRule="atLeast"/>
              <w:ind w:left="107" w:right="336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учебным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предметам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7-11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3255" w:type="dxa"/>
          </w:tcPr>
          <w:p w14:paraId="740CEB1F" w14:textId="77777777" w:rsidR="00A85FA2" w:rsidRPr="00A85FA2" w:rsidRDefault="00A85FA2" w:rsidP="00A85FA2">
            <w:pPr>
              <w:pStyle w:val="TableParagraph"/>
              <w:ind w:right="294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Результативность участия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 xml:space="preserve">школы </w:t>
            </w:r>
            <w:proofErr w:type="gramStart"/>
            <w:r w:rsidRPr="00A85FA2">
              <w:rPr>
                <w:sz w:val="24"/>
                <w:lang w:val="ru-RU"/>
              </w:rPr>
              <w:t>в</w:t>
            </w:r>
            <w:proofErr w:type="gramEnd"/>
            <w:r w:rsidRPr="00A85FA2">
              <w:rPr>
                <w:sz w:val="24"/>
                <w:lang w:val="ru-RU"/>
              </w:rPr>
              <w:t xml:space="preserve"> муниципального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этапа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Всероссийской</w:t>
            </w:r>
          </w:p>
          <w:p w14:paraId="2EA50BE2" w14:textId="77777777" w:rsidR="00A85FA2" w:rsidRPr="00A85FA2" w:rsidRDefault="00A85FA2" w:rsidP="00A85FA2">
            <w:pPr>
              <w:pStyle w:val="TableParagraph"/>
              <w:spacing w:line="270" w:lineRule="atLeast"/>
              <w:ind w:right="334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олимпиады</w:t>
            </w:r>
            <w:r w:rsidRPr="00A85FA2">
              <w:rPr>
                <w:spacing w:val="-5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школьников</w:t>
            </w:r>
            <w:r w:rsidRPr="00A85FA2">
              <w:rPr>
                <w:spacing w:val="-5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учебным</w:t>
            </w:r>
            <w:r w:rsidRPr="00A85FA2">
              <w:rPr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предметам</w:t>
            </w:r>
          </w:p>
        </w:tc>
        <w:tc>
          <w:tcPr>
            <w:tcW w:w="2296" w:type="dxa"/>
          </w:tcPr>
          <w:p w14:paraId="0CC5AE41" w14:textId="77777777" w:rsidR="00A85FA2" w:rsidRDefault="00A85FA2" w:rsidP="00A85FA2">
            <w:pPr>
              <w:pStyle w:val="TableParagraph"/>
              <w:spacing w:line="275" w:lineRule="exact"/>
              <w:ind w:left="489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</w:p>
        </w:tc>
        <w:tc>
          <w:tcPr>
            <w:tcW w:w="2294" w:type="dxa"/>
          </w:tcPr>
          <w:p w14:paraId="16BA9C3A" w14:textId="77777777" w:rsidR="00A85FA2" w:rsidRDefault="00A85FA2" w:rsidP="00A85FA2">
            <w:pPr>
              <w:pStyle w:val="TableParagraph"/>
              <w:ind w:right="853"/>
              <w:rPr>
                <w:sz w:val="24"/>
              </w:rPr>
            </w:pPr>
            <w:r>
              <w:rPr>
                <w:sz w:val="24"/>
              </w:rPr>
              <w:t>Приказ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Управлению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</w:p>
        </w:tc>
        <w:tc>
          <w:tcPr>
            <w:tcW w:w="2090" w:type="dxa"/>
          </w:tcPr>
          <w:p w14:paraId="100821C8" w14:textId="77777777" w:rsidR="00A85FA2" w:rsidRDefault="00A85FA2" w:rsidP="00A85FA2">
            <w:pPr>
              <w:pStyle w:val="TableParagraph"/>
              <w:ind w:left="817" w:right="86" w:hanging="696"/>
              <w:rPr>
                <w:sz w:val="24"/>
              </w:rPr>
            </w:pPr>
            <w:r>
              <w:rPr>
                <w:sz w:val="24"/>
              </w:rPr>
              <w:t>Зам. директора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  <w:tc>
          <w:tcPr>
            <w:tcW w:w="1763" w:type="dxa"/>
          </w:tcPr>
          <w:p w14:paraId="2304BECA" w14:textId="77777777" w:rsidR="00A85FA2" w:rsidRDefault="00A85FA2" w:rsidP="00A85FA2">
            <w:pPr>
              <w:pStyle w:val="TableParagraph"/>
              <w:spacing w:line="275" w:lineRule="exact"/>
              <w:ind w:left="0" w:right="361"/>
              <w:jc w:val="right"/>
              <w:rPr>
                <w:sz w:val="24"/>
              </w:rPr>
            </w:pPr>
            <w:r>
              <w:rPr>
                <w:sz w:val="24"/>
              </w:rPr>
              <w:t>Справка</w:t>
            </w:r>
          </w:p>
        </w:tc>
      </w:tr>
      <w:tr w:rsidR="00A85FA2" w14:paraId="614DFADC" w14:textId="77777777" w:rsidTr="00A85FA2">
        <w:trPr>
          <w:trHeight w:val="1382"/>
        </w:trPr>
        <w:tc>
          <w:tcPr>
            <w:tcW w:w="644" w:type="dxa"/>
          </w:tcPr>
          <w:p w14:paraId="1D36FCF9" w14:textId="77777777" w:rsidR="00A85FA2" w:rsidRDefault="00A85FA2" w:rsidP="00A85FA2">
            <w:pPr>
              <w:pStyle w:val="TableParagraph"/>
              <w:spacing w:before="1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32" w:type="dxa"/>
          </w:tcPr>
          <w:p w14:paraId="6193A3DD" w14:textId="77777777" w:rsidR="00A85FA2" w:rsidRPr="00A85FA2" w:rsidRDefault="00A85FA2" w:rsidP="00A85FA2">
            <w:pPr>
              <w:pStyle w:val="TableParagraph"/>
              <w:spacing w:before="1"/>
              <w:ind w:left="107" w:right="618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Состояние преподавания русского языка</w:t>
            </w:r>
            <w:r w:rsidRPr="00A85FA2">
              <w:rPr>
                <w:spacing w:val="-6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во</w:t>
            </w:r>
            <w:r w:rsidRPr="00A85FA2">
              <w:rPr>
                <w:spacing w:val="-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2-4</w:t>
            </w:r>
            <w:r w:rsidRPr="00A85FA2">
              <w:rPr>
                <w:spacing w:val="-6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классах</w:t>
            </w:r>
          </w:p>
        </w:tc>
        <w:tc>
          <w:tcPr>
            <w:tcW w:w="3255" w:type="dxa"/>
          </w:tcPr>
          <w:p w14:paraId="78023318" w14:textId="77777777" w:rsidR="00A85FA2" w:rsidRDefault="00A85FA2" w:rsidP="00A85FA2">
            <w:pPr>
              <w:pStyle w:val="TableParagraph"/>
              <w:spacing w:before="1"/>
              <w:ind w:right="784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качеством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преподавания</w:t>
            </w:r>
          </w:p>
        </w:tc>
        <w:tc>
          <w:tcPr>
            <w:tcW w:w="2296" w:type="dxa"/>
          </w:tcPr>
          <w:p w14:paraId="076F0972" w14:textId="77777777" w:rsidR="00A85FA2" w:rsidRDefault="00A85FA2" w:rsidP="00A85FA2">
            <w:pPr>
              <w:pStyle w:val="TableParagraph"/>
              <w:spacing w:before="1"/>
              <w:ind w:left="441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</w:p>
        </w:tc>
        <w:tc>
          <w:tcPr>
            <w:tcW w:w="2294" w:type="dxa"/>
          </w:tcPr>
          <w:p w14:paraId="49CA1947" w14:textId="77777777" w:rsidR="00A85FA2" w:rsidRPr="00A85FA2" w:rsidRDefault="00A85FA2" w:rsidP="00A85FA2">
            <w:pPr>
              <w:pStyle w:val="TableParagraph"/>
              <w:spacing w:before="1"/>
              <w:ind w:right="343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Организация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образовательного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процесса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sz w:val="24"/>
                <w:lang w:val="ru-RU"/>
              </w:rPr>
              <w:t>по</w:t>
            </w:r>
            <w:proofErr w:type="gramEnd"/>
          </w:p>
          <w:p w14:paraId="6938A1D7" w14:textId="77777777" w:rsidR="00A85FA2" w:rsidRPr="00A85FA2" w:rsidRDefault="00A85FA2" w:rsidP="00A85FA2">
            <w:pPr>
              <w:pStyle w:val="TableParagraph"/>
              <w:spacing w:line="270" w:lineRule="atLeast"/>
              <w:ind w:right="602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русскому языку</w:t>
            </w:r>
          </w:p>
        </w:tc>
        <w:tc>
          <w:tcPr>
            <w:tcW w:w="2090" w:type="dxa"/>
          </w:tcPr>
          <w:p w14:paraId="3CA5A845" w14:textId="77777777" w:rsidR="00A85FA2" w:rsidRPr="00A85FA2" w:rsidRDefault="00A85FA2" w:rsidP="00A85FA2">
            <w:pPr>
              <w:pStyle w:val="TableParagraph"/>
              <w:spacing w:before="1"/>
              <w:ind w:left="88" w:right="71"/>
              <w:jc w:val="center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Зам. директора по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УВР</w:t>
            </w:r>
          </w:p>
          <w:p w14:paraId="3A353FE0" w14:textId="77777777" w:rsidR="00A85FA2" w:rsidRPr="00A85FA2" w:rsidRDefault="00A85FA2" w:rsidP="00A85FA2">
            <w:pPr>
              <w:pStyle w:val="TableParagraph"/>
              <w:ind w:left="88" w:right="73"/>
              <w:jc w:val="center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Руководитель</w:t>
            </w:r>
            <w:r w:rsidRPr="00A85FA2">
              <w:rPr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МО</w:t>
            </w:r>
          </w:p>
        </w:tc>
        <w:tc>
          <w:tcPr>
            <w:tcW w:w="1763" w:type="dxa"/>
          </w:tcPr>
          <w:p w14:paraId="27E041ED" w14:textId="77777777" w:rsidR="00A85FA2" w:rsidRDefault="00A85FA2" w:rsidP="00A85FA2">
            <w:pPr>
              <w:pStyle w:val="TableParagraph"/>
              <w:spacing w:before="1"/>
              <w:ind w:left="0" w:right="361"/>
              <w:jc w:val="right"/>
              <w:rPr>
                <w:sz w:val="24"/>
              </w:rPr>
            </w:pPr>
            <w:r>
              <w:rPr>
                <w:sz w:val="24"/>
              </w:rPr>
              <w:t>Справка</w:t>
            </w:r>
          </w:p>
        </w:tc>
      </w:tr>
      <w:tr w:rsidR="00A85FA2" w14:paraId="46A48F64" w14:textId="77777777" w:rsidTr="00A85FA2">
        <w:trPr>
          <w:trHeight w:val="1259"/>
        </w:trPr>
        <w:tc>
          <w:tcPr>
            <w:tcW w:w="644" w:type="dxa"/>
          </w:tcPr>
          <w:p w14:paraId="079DBAFE" w14:textId="77777777" w:rsidR="00A85FA2" w:rsidRDefault="00A85FA2" w:rsidP="00A85FA2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32" w:type="dxa"/>
          </w:tcPr>
          <w:p w14:paraId="491B596C" w14:textId="77777777" w:rsidR="00A85FA2" w:rsidRPr="00A85FA2" w:rsidRDefault="00A85FA2" w:rsidP="00A85FA2">
            <w:pPr>
              <w:pStyle w:val="TableParagraph"/>
              <w:ind w:left="107" w:right="941"/>
              <w:rPr>
                <w:sz w:val="24"/>
                <w:lang w:val="ru-RU"/>
              </w:rPr>
            </w:pPr>
            <w:proofErr w:type="gramStart"/>
            <w:r w:rsidRPr="00A85FA2">
              <w:rPr>
                <w:sz w:val="24"/>
                <w:lang w:val="ru-RU"/>
              </w:rPr>
              <w:t>Контроль за</w:t>
            </w:r>
            <w:proofErr w:type="gramEnd"/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выполнением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образовательных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программ</w:t>
            </w:r>
          </w:p>
        </w:tc>
        <w:tc>
          <w:tcPr>
            <w:tcW w:w="3255" w:type="dxa"/>
          </w:tcPr>
          <w:p w14:paraId="39425216" w14:textId="77777777" w:rsidR="00A85FA2" w:rsidRPr="00A85FA2" w:rsidRDefault="00A85FA2" w:rsidP="00A85FA2">
            <w:pPr>
              <w:pStyle w:val="TableParagraph"/>
              <w:ind w:right="463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Выполнение программ по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предметам и выявление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причин отставания за 1-е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полугодие.</w:t>
            </w:r>
          </w:p>
        </w:tc>
        <w:tc>
          <w:tcPr>
            <w:tcW w:w="2296" w:type="dxa"/>
          </w:tcPr>
          <w:p w14:paraId="4053E544" w14:textId="77777777" w:rsidR="00A85FA2" w:rsidRDefault="00A85FA2" w:rsidP="00A85FA2">
            <w:pPr>
              <w:pStyle w:val="TableParagraph"/>
              <w:spacing w:line="275" w:lineRule="exact"/>
              <w:ind w:left="441"/>
              <w:rPr>
                <w:sz w:val="24"/>
              </w:rPr>
            </w:pPr>
            <w:r>
              <w:rPr>
                <w:sz w:val="24"/>
              </w:rPr>
              <w:t>Фронтальный</w:t>
            </w:r>
          </w:p>
        </w:tc>
        <w:tc>
          <w:tcPr>
            <w:tcW w:w="2294" w:type="dxa"/>
          </w:tcPr>
          <w:p w14:paraId="6D8F4249" w14:textId="77777777" w:rsidR="00A85FA2" w:rsidRDefault="00A85FA2" w:rsidP="00A85FA2">
            <w:pPr>
              <w:pStyle w:val="TableParagraph"/>
              <w:ind w:right="360"/>
              <w:rPr>
                <w:sz w:val="24"/>
              </w:rPr>
            </w:pPr>
            <w:r>
              <w:rPr>
                <w:sz w:val="24"/>
              </w:rPr>
              <w:t>Образовательные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</w:p>
        </w:tc>
        <w:tc>
          <w:tcPr>
            <w:tcW w:w="2090" w:type="dxa"/>
          </w:tcPr>
          <w:p w14:paraId="2BEEC988" w14:textId="77777777" w:rsidR="00A85FA2" w:rsidRPr="00A85FA2" w:rsidRDefault="00A85FA2" w:rsidP="00A85FA2">
            <w:pPr>
              <w:pStyle w:val="TableParagraph"/>
              <w:ind w:left="378" w:right="357" w:hanging="3"/>
              <w:jc w:val="center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Учител</w:t>
            </w:r>
            <w:proofErr w:type="gramStart"/>
            <w:r w:rsidRPr="00A85FA2">
              <w:rPr>
                <w:sz w:val="24"/>
                <w:lang w:val="ru-RU"/>
              </w:rPr>
              <w:t>я-</w:t>
            </w:r>
            <w:proofErr w:type="gramEnd"/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предметники</w:t>
            </w:r>
          </w:p>
          <w:p w14:paraId="02B6262D" w14:textId="77777777" w:rsidR="00A85FA2" w:rsidRPr="00A85FA2" w:rsidRDefault="00A85FA2" w:rsidP="00A85FA2">
            <w:pPr>
              <w:pStyle w:val="TableParagraph"/>
              <w:ind w:left="88" w:right="71"/>
              <w:jc w:val="center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Зам. директора по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УВР</w:t>
            </w:r>
          </w:p>
        </w:tc>
        <w:tc>
          <w:tcPr>
            <w:tcW w:w="1763" w:type="dxa"/>
          </w:tcPr>
          <w:p w14:paraId="20E32F91" w14:textId="77777777" w:rsidR="00A85FA2" w:rsidRDefault="00A85FA2" w:rsidP="00A85FA2">
            <w:pPr>
              <w:pStyle w:val="TableParagraph"/>
              <w:ind w:left="496" w:right="319" w:hanging="2"/>
              <w:jc w:val="center"/>
              <w:rPr>
                <w:sz w:val="24"/>
              </w:rPr>
            </w:pPr>
            <w:r>
              <w:rPr>
                <w:sz w:val="24"/>
              </w:rPr>
              <w:t>Отчеты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учителей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Справка</w:t>
            </w:r>
          </w:p>
        </w:tc>
      </w:tr>
    </w:tbl>
    <w:p w14:paraId="40CB07B0" w14:textId="77777777" w:rsidR="00A85FA2" w:rsidRDefault="00A85FA2" w:rsidP="002905CD">
      <w:pPr>
        <w:spacing w:after="0" w:line="240" w:lineRule="auto"/>
        <w:ind w:left="-142" w:firstLine="284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4"/>
        <w:gridCol w:w="2832"/>
        <w:gridCol w:w="3255"/>
        <w:gridCol w:w="2296"/>
        <w:gridCol w:w="2294"/>
        <w:gridCol w:w="2090"/>
        <w:gridCol w:w="1763"/>
      </w:tblGrid>
      <w:tr w:rsidR="00A85FA2" w14:paraId="1F5394AC" w14:textId="77777777" w:rsidTr="00A85FA2">
        <w:trPr>
          <w:trHeight w:val="1382"/>
        </w:trPr>
        <w:tc>
          <w:tcPr>
            <w:tcW w:w="644" w:type="dxa"/>
          </w:tcPr>
          <w:p w14:paraId="17877DA4" w14:textId="77777777" w:rsidR="00A85FA2" w:rsidRDefault="00A85FA2" w:rsidP="00A85FA2">
            <w:pPr>
              <w:pStyle w:val="TableParagraph"/>
              <w:spacing w:before="1"/>
              <w:ind w:left="261"/>
              <w:rPr>
                <w:sz w:val="24"/>
              </w:rPr>
            </w:pPr>
            <w:r>
              <w:rPr>
                <w:sz w:val="24"/>
              </w:rPr>
              <w:lastRenderedPageBreak/>
              <w:t>4</w:t>
            </w:r>
          </w:p>
        </w:tc>
        <w:tc>
          <w:tcPr>
            <w:tcW w:w="2832" w:type="dxa"/>
          </w:tcPr>
          <w:p w14:paraId="43EBCA34" w14:textId="77777777" w:rsidR="00A85FA2" w:rsidRPr="00A85FA2" w:rsidRDefault="00A85FA2" w:rsidP="00A85FA2">
            <w:pPr>
              <w:pStyle w:val="TableParagraph"/>
              <w:tabs>
                <w:tab w:val="left" w:pos="2008"/>
                <w:tab w:val="left" w:pos="2473"/>
              </w:tabs>
              <w:spacing w:before="1"/>
              <w:ind w:left="107" w:right="96"/>
              <w:jc w:val="both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Проведение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текущего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контроля</w:t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pacing w:val="-1"/>
                <w:sz w:val="24"/>
                <w:lang w:val="ru-RU"/>
              </w:rPr>
              <w:t>знаний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обучающихся</w:t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z w:val="24"/>
                <w:lang w:val="ru-RU"/>
              </w:rPr>
              <w:tab/>
            </w:r>
            <w:proofErr w:type="gramStart"/>
            <w:r w:rsidRPr="00A85FA2">
              <w:rPr>
                <w:spacing w:val="-2"/>
                <w:sz w:val="24"/>
                <w:lang w:val="ru-RU"/>
              </w:rPr>
              <w:t>по</w:t>
            </w:r>
            <w:proofErr w:type="gramEnd"/>
          </w:p>
          <w:p w14:paraId="47B90D9F" w14:textId="77777777" w:rsidR="00A85FA2" w:rsidRDefault="00A85FA2" w:rsidP="00A85FA2">
            <w:pPr>
              <w:pStyle w:val="TableParagraph"/>
              <w:spacing w:line="270" w:lineRule="atLeast"/>
              <w:ind w:left="107" w:right="99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химии</w:t>
            </w:r>
            <w:proofErr w:type="gramEnd"/>
            <w:r>
              <w:rPr>
                <w:sz w:val="24"/>
              </w:rPr>
              <w:t xml:space="preserve"> 7-8,10,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классах.</w:t>
            </w:r>
          </w:p>
        </w:tc>
        <w:tc>
          <w:tcPr>
            <w:tcW w:w="3255" w:type="dxa"/>
          </w:tcPr>
          <w:p w14:paraId="214C79B6" w14:textId="77777777" w:rsidR="00A85FA2" w:rsidRPr="00A85FA2" w:rsidRDefault="00A85FA2" w:rsidP="00A85FA2">
            <w:pPr>
              <w:pStyle w:val="TableParagraph"/>
              <w:spacing w:before="1"/>
              <w:ind w:right="94"/>
              <w:jc w:val="both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Выявить уровень подготовки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обучающихся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 химии в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7-8,10,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классах.</w:t>
            </w:r>
          </w:p>
        </w:tc>
        <w:tc>
          <w:tcPr>
            <w:tcW w:w="2296" w:type="dxa"/>
          </w:tcPr>
          <w:p w14:paraId="0DE5F2A4" w14:textId="77777777" w:rsidR="00A85FA2" w:rsidRDefault="00A85FA2" w:rsidP="00A85FA2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Фронтальный</w:t>
            </w:r>
          </w:p>
        </w:tc>
        <w:tc>
          <w:tcPr>
            <w:tcW w:w="2294" w:type="dxa"/>
          </w:tcPr>
          <w:p w14:paraId="499A47E8" w14:textId="77777777" w:rsidR="00A85FA2" w:rsidRPr="00A85FA2" w:rsidRDefault="00A85FA2" w:rsidP="00A85FA2">
            <w:pPr>
              <w:pStyle w:val="TableParagraph"/>
              <w:spacing w:before="1"/>
              <w:ind w:right="89"/>
              <w:jc w:val="both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Диагностика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химии в 7-8,10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классах.</w:t>
            </w:r>
          </w:p>
        </w:tc>
        <w:tc>
          <w:tcPr>
            <w:tcW w:w="2090" w:type="dxa"/>
          </w:tcPr>
          <w:p w14:paraId="3EC57050" w14:textId="77777777" w:rsidR="00A85FA2" w:rsidRPr="00A85FA2" w:rsidRDefault="00A85FA2" w:rsidP="00A85FA2">
            <w:pPr>
              <w:pStyle w:val="TableParagraph"/>
              <w:spacing w:before="1"/>
              <w:ind w:left="88" w:right="71"/>
              <w:jc w:val="center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Зам. директора по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УВР</w:t>
            </w:r>
          </w:p>
          <w:p w14:paraId="37728F85" w14:textId="77777777" w:rsidR="00A85FA2" w:rsidRPr="00A85FA2" w:rsidRDefault="00A85FA2" w:rsidP="00A85FA2">
            <w:pPr>
              <w:pStyle w:val="TableParagraph"/>
              <w:ind w:left="88" w:right="73"/>
              <w:jc w:val="center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Руководитель</w:t>
            </w:r>
            <w:r w:rsidRPr="00A85FA2">
              <w:rPr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МО</w:t>
            </w:r>
          </w:p>
        </w:tc>
        <w:tc>
          <w:tcPr>
            <w:tcW w:w="1763" w:type="dxa"/>
          </w:tcPr>
          <w:p w14:paraId="40F8AEB8" w14:textId="77777777" w:rsidR="00A85FA2" w:rsidRDefault="00A85FA2" w:rsidP="00A85FA2">
            <w:pPr>
              <w:pStyle w:val="TableParagraph"/>
              <w:spacing w:before="1"/>
              <w:ind w:left="537" w:right="126" w:hanging="221"/>
              <w:rPr>
                <w:sz w:val="24"/>
              </w:rPr>
            </w:pPr>
            <w:r>
              <w:rPr>
                <w:sz w:val="24"/>
              </w:rPr>
              <w:t>Мониторинг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Справка</w:t>
            </w:r>
          </w:p>
        </w:tc>
      </w:tr>
      <w:tr w:rsidR="00A85FA2" w14:paraId="03EFF8F6" w14:textId="77777777" w:rsidTr="00A85FA2">
        <w:trPr>
          <w:trHeight w:val="1103"/>
        </w:trPr>
        <w:tc>
          <w:tcPr>
            <w:tcW w:w="644" w:type="dxa"/>
          </w:tcPr>
          <w:p w14:paraId="647B5D6E" w14:textId="77777777" w:rsidR="00A85FA2" w:rsidRDefault="00A85FA2" w:rsidP="00A85FA2">
            <w:pPr>
              <w:pStyle w:val="TableParagraph"/>
              <w:spacing w:line="275" w:lineRule="exact"/>
              <w:ind w:left="261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832" w:type="dxa"/>
          </w:tcPr>
          <w:p w14:paraId="6BBC21B8" w14:textId="77777777" w:rsidR="00A85FA2" w:rsidRPr="00A85FA2" w:rsidRDefault="00A85FA2" w:rsidP="00A85FA2">
            <w:pPr>
              <w:pStyle w:val="TableParagraph"/>
              <w:spacing w:line="275" w:lineRule="exact"/>
              <w:ind w:left="107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Промежуточная</w:t>
            </w:r>
          </w:p>
          <w:p w14:paraId="2B668B1A" w14:textId="77777777" w:rsidR="00A85FA2" w:rsidRPr="00A85FA2" w:rsidRDefault="00A85FA2" w:rsidP="00A85FA2">
            <w:pPr>
              <w:pStyle w:val="TableParagraph"/>
              <w:spacing w:line="270" w:lineRule="atLeast"/>
              <w:ind w:left="107" w:right="96"/>
              <w:jc w:val="both"/>
              <w:rPr>
                <w:sz w:val="24"/>
                <w:lang w:val="ru-RU"/>
              </w:rPr>
            </w:pPr>
            <w:r w:rsidRPr="00A85FA2">
              <w:rPr>
                <w:spacing w:val="-1"/>
                <w:sz w:val="24"/>
                <w:lang w:val="ru-RU"/>
              </w:rPr>
              <w:t xml:space="preserve">диагностика </w:t>
            </w:r>
            <w:r w:rsidRPr="00A85FA2">
              <w:rPr>
                <w:sz w:val="24"/>
                <w:lang w:val="ru-RU"/>
              </w:rPr>
              <w:t>по русскому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языку и математике 8-10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класс</w:t>
            </w:r>
          </w:p>
        </w:tc>
        <w:tc>
          <w:tcPr>
            <w:tcW w:w="3255" w:type="dxa"/>
          </w:tcPr>
          <w:p w14:paraId="17F336A5" w14:textId="77777777" w:rsidR="00A85FA2" w:rsidRPr="00A85FA2" w:rsidRDefault="00A85FA2" w:rsidP="00A85FA2">
            <w:pPr>
              <w:pStyle w:val="TableParagraph"/>
              <w:ind w:right="95"/>
              <w:jc w:val="both"/>
              <w:rPr>
                <w:spacing w:val="-57"/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Выявить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уровень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качества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 xml:space="preserve">освоения  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sz w:val="24"/>
                <w:lang w:val="ru-RU"/>
              </w:rPr>
              <w:t>обучающимися</w:t>
            </w:r>
            <w:proofErr w:type="gramEnd"/>
            <w:r w:rsidRPr="00A85FA2">
              <w:rPr>
                <w:spacing w:val="-57"/>
                <w:sz w:val="24"/>
                <w:lang w:val="ru-RU"/>
              </w:rPr>
              <w:t xml:space="preserve"> </w:t>
            </w:r>
          </w:p>
          <w:p w14:paraId="68841561" w14:textId="77777777" w:rsidR="00A85FA2" w:rsidRPr="00A85FA2" w:rsidRDefault="00A85FA2" w:rsidP="00A85FA2">
            <w:pPr>
              <w:pStyle w:val="TableParagraph"/>
              <w:ind w:right="95"/>
              <w:jc w:val="both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ФГОС</w:t>
            </w:r>
          </w:p>
        </w:tc>
        <w:tc>
          <w:tcPr>
            <w:tcW w:w="2296" w:type="dxa"/>
          </w:tcPr>
          <w:p w14:paraId="2E352858" w14:textId="77777777" w:rsidR="00A85FA2" w:rsidRDefault="00A85FA2" w:rsidP="00A85FA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Фронтальный</w:t>
            </w:r>
          </w:p>
        </w:tc>
        <w:tc>
          <w:tcPr>
            <w:tcW w:w="2294" w:type="dxa"/>
          </w:tcPr>
          <w:p w14:paraId="48598658" w14:textId="77777777" w:rsidR="00A85FA2" w:rsidRPr="00A85FA2" w:rsidRDefault="00A85FA2" w:rsidP="00A85FA2">
            <w:pPr>
              <w:pStyle w:val="TableParagraph"/>
              <w:ind w:right="837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Проведение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sz w:val="24"/>
                <w:lang w:val="ru-RU"/>
              </w:rPr>
              <w:t>контрольной</w:t>
            </w:r>
            <w:proofErr w:type="gramEnd"/>
          </w:p>
          <w:p w14:paraId="2D83B7A9" w14:textId="77777777" w:rsidR="00A85FA2" w:rsidRPr="00A85FA2" w:rsidRDefault="00A85FA2" w:rsidP="00A85FA2">
            <w:pPr>
              <w:pStyle w:val="TableParagraph"/>
              <w:spacing w:line="270" w:lineRule="atLeast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диагностики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(срезы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знаний)</w:t>
            </w:r>
          </w:p>
        </w:tc>
        <w:tc>
          <w:tcPr>
            <w:tcW w:w="2090" w:type="dxa"/>
          </w:tcPr>
          <w:p w14:paraId="31299222" w14:textId="77777777" w:rsidR="00A85FA2" w:rsidRPr="00A85FA2" w:rsidRDefault="00A85FA2" w:rsidP="00A85FA2">
            <w:pPr>
              <w:pStyle w:val="TableParagraph"/>
              <w:ind w:left="88" w:right="71"/>
              <w:jc w:val="center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Зам. директора по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УВР</w:t>
            </w:r>
          </w:p>
          <w:p w14:paraId="22D7DD9F" w14:textId="77777777" w:rsidR="00A85FA2" w:rsidRPr="00A85FA2" w:rsidRDefault="00A85FA2" w:rsidP="00A85FA2">
            <w:pPr>
              <w:pStyle w:val="TableParagraph"/>
              <w:ind w:left="88" w:right="73"/>
              <w:jc w:val="center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Руководитель</w:t>
            </w:r>
            <w:r w:rsidRPr="00A85FA2">
              <w:rPr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МО</w:t>
            </w:r>
          </w:p>
        </w:tc>
        <w:tc>
          <w:tcPr>
            <w:tcW w:w="1763" w:type="dxa"/>
          </w:tcPr>
          <w:p w14:paraId="4E5DEA3D" w14:textId="77777777" w:rsidR="00A85FA2" w:rsidRDefault="00A85FA2" w:rsidP="00A85FA2">
            <w:pPr>
              <w:pStyle w:val="TableParagraph"/>
              <w:ind w:left="537" w:right="126" w:hanging="221"/>
              <w:rPr>
                <w:sz w:val="24"/>
              </w:rPr>
            </w:pPr>
            <w:r>
              <w:rPr>
                <w:sz w:val="24"/>
              </w:rPr>
              <w:t>Мониторинг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Справка</w:t>
            </w:r>
          </w:p>
        </w:tc>
      </w:tr>
      <w:tr w:rsidR="00A85FA2" w14:paraId="65389C42" w14:textId="77777777" w:rsidTr="00A85FA2">
        <w:trPr>
          <w:trHeight w:val="1656"/>
        </w:trPr>
        <w:tc>
          <w:tcPr>
            <w:tcW w:w="644" w:type="dxa"/>
          </w:tcPr>
          <w:p w14:paraId="282E9DD5" w14:textId="77777777" w:rsidR="00A85FA2" w:rsidRDefault="00A85FA2" w:rsidP="00A85FA2">
            <w:pPr>
              <w:pStyle w:val="TableParagraph"/>
              <w:spacing w:line="275" w:lineRule="exact"/>
              <w:ind w:left="261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832" w:type="dxa"/>
          </w:tcPr>
          <w:p w14:paraId="1F69AB27" w14:textId="77777777" w:rsidR="00A85FA2" w:rsidRPr="00A85FA2" w:rsidRDefault="00A85FA2" w:rsidP="00A85FA2">
            <w:pPr>
              <w:pStyle w:val="TableParagraph"/>
              <w:ind w:left="107" w:right="98"/>
              <w:jc w:val="both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Контрольные работы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pacing w:val="-1"/>
                <w:sz w:val="24"/>
                <w:lang w:val="ru-RU"/>
              </w:rPr>
              <w:t>русскому</w:t>
            </w:r>
            <w:r w:rsidRPr="00A85FA2">
              <w:rPr>
                <w:spacing w:val="-12"/>
                <w:sz w:val="24"/>
                <w:lang w:val="ru-RU"/>
              </w:rPr>
              <w:t xml:space="preserve"> </w:t>
            </w:r>
            <w:r w:rsidRPr="00A85FA2">
              <w:rPr>
                <w:spacing w:val="-1"/>
                <w:sz w:val="24"/>
                <w:lang w:val="ru-RU"/>
              </w:rPr>
              <w:t>и</w:t>
            </w:r>
            <w:r w:rsidRPr="00A85FA2">
              <w:rPr>
                <w:spacing w:val="-12"/>
                <w:sz w:val="24"/>
                <w:lang w:val="ru-RU"/>
              </w:rPr>
              <w:t xml:space="preserve"> </w:t>
            </w:r>
            <w:r w:rsidRPr="00A85FA2">
              <w:rPr>
                <w:spacing w:val="-1"/>
                <w:sz w:val="24"/>
                <w:lang w:val="ru-RU"/>
              </w:rPr>
              <w:t>математике</w:t>
            </w:r>
            <w:r w:rsidRPr="00A85FA2">
              <w:rPr>
                <w:spacing w:val="-15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4-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7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класс</w:t>
            </w:r>
          </w:p>
        </w:tc>
        <w:tc>
          <w:tcPr>
            <w:tcW w:w="3255" w:type="dxa"/>
          </w:tcPr>
          <w:p w14:paraId="33D7C88B" w14:textId="77777777" w:rsidR="00A85FA2" w:rsidRPr="00A85FA2" w:rsidRDefault="00A85FA2" w:rsidP="00A85FA2">
            <w:pPr>
              <w:pStyle w:val="TableParagraph"/>
              <w:tabs>
                <w:tab w:val="left" w:pos="1897"/>
              </w:tabs>
              <w:ind w:right="94"/>
              <w:jc w:val="both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Уровень</w:t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pacing w:val="-1"/>
                <w:sz w:val="24"/>
                <w:lang w:val="ru-RU"/>
              </w:rPr>
              <w:t>предметных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результатов освоения ФГОС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НОО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sz w:val="24"/>
                <w:lang w:val="ru-RU"/>
              </w:rPr>
              <w:t>и ООО</w:t>
            </w:r>
            <w:proofErr w:type="gramEnd"/>
            <w:r w:rsidRPr="00A85FA2">
              <w:rPr>
                <w:sz w:val="24"/>
                <w:lang w:val="ru-RU"/>
              </w:rPr>
              <w:t>.</w:t>
            </w:r>
          </w:p>
        </w:tc>
        <w:tc>
          <w:tcPr>
            <w:tcW w:w="2296" w:type="dxa"/>
          </w:tcPr>
          <w:p w14:paraId="78353A02" w14:textId="77777777" w:rsidR="00A85FA2" w:rsidRDefault="00A85FA2" w:rsidP="00A85FA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Фронтальный</w:t>
            </w:r>
          </w:p>
        </w:tc>
        <w:tc>
          <w:tcPr>
            <w:tcW w:w="2294" w:type="dxa"/>
          </w:tcPr>
          <w:p w14:paraId="2CFF63CD" w14:textId="77777777" w:rsidR="00A85FA2" w:rsidRPr="00A85FA2" w:rsidRDefault="00A85FA2" w:rsidP="00A85FA2">
            <w:pPr>
              <w:pStyle w:val="TableParagraph"/>
              <w:tabs>
                <w:tab w:val="left" w:pos="1153"/>
              </w:tabs>
              <w:ind w:right="91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Анализ</w:t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pacing w:val="-1"/>
                <w:sz w:val="24"/>
                <w:lang w:val="ru-RU"/>
              </w:rPr>
              <w:t>состояния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сформированности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УУД</w:t>
            </w:r>
            <w:r w:rsidRPr="00A85FA2">
              <w:rPr>
                <w:spacing w:val="23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sz w:val="24"/>
                <w:lang w:val="ru-RU"/>
              </w:rPr>
              <w:t>обучающихся</w:t>
            </w:r>
            <w:proofErr w:type="gramEnd"/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</w:t>
            </w:r>
            <w:r w:rsidRPr="00A85FA2">
              <w:rPr>
                <w:spacing w:val="35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русскому</w:t>
            </w:r>
            <w:r w:rsidRPr="00A85FA2">
              <w:rPr>
                <w:spacing w:val="36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языку,</w:t>
            </w:r>
          </w:p>
          <w:p w14:paraId="5CA479BA" w14:textId="77777777" w:rsidR="00A85FA2" w:rsidRDefault="00A85FA2" w:rsidP="00A85FA2">
            <w:pPr>
              <w:pStyle w:val="TableParagraph"/>
              <w:spacing w:line="270" w:lineRule="atLeast"/>
              <w:ind w:right="143"/>
              <w:rPr>
                <w:sz w:val="24"/>
              </w:rPr>
            </w:pPr>
            <w:proofErr w:type="gramStart"/>
            <w:r>
              <w:rPr>
                <w:sz w:val="24"/>
              </w:rPr>
              <w:t>математике</w:t>
            </w:r>
            <w:proofErr w:type="gramEnd"/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4-7-х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классах.</w:t>
            </w:r>
          </w:p>
        </w:tc>
        <w:tc>
          <w:tcPr>
            <w:tcW w:w="2090" w:type="dxa"/>
          </w:tcPr>
          <w:p w14:paraId="2CDEAEA3" w14:textId="77777777" w:rsidR="00A85FA2" w:rsidRPr="00A85FA2" w:rsidRDefault="00A85FA2" w:rsidP="00A85FA2">
            <w:pPr>
              <w:pStyle w:val="TableParagraph"/>
              <w:ind w:left="88" w:right="71"/>
              <w:jc w:val="center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Зам. директора по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УВР</w:t>
            </w:r>
          </w:p>
          <w:p w14:paraId="75DE636D" w14:textId="77777777" w:rsidR="00A85FA2" w:rsidRPr="00A85FA2" w:rsidRDefault="00A85FA2" w:rsidP="00A85FA2">
            <w:pPr>
              <w:pStyle w:val="TableParagraph"/>
              <w:ind w:left="88" w:right="73"/>
              <w:jc w:val="center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Руководитель</w:t>
            </w:r>
            <w:r w:rsidRPr="00A85FA2">
              <w:rPr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МО</w:t>
            </w:r>
          </w:p>
        </w:tc>
        <w:tc>
          <w:tcPr>
            <w:tcW w:w="1763" w:type="dxa"/>
          </w:tcPr>
          <w:p w14:paraId="6F993FFC" w14:textId="77777777" w:rsidR="00A85FA2" w:rsidRDefault="00A85FA2" w:rsidP="00A85FA2">
            <w:pPr>
              <w:pStyle w:val="TableParagraph"/>
              <w:ind w:left="537" w:right="124" w:hanging="219"/>
              <w:rPr>
                <w:sz w:val="24"/>
              </w:rPr>
            </w:pPr>
            <w:r>
              <w:rPr>
                <w:sz w:val="24"/>
              </w:rPr>
              <w:t>Мониторинг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Справка</w:t>
            </w:r>
          </w:p>
        </w:tc>
      </w:tr>
      <w:tr w:rsidR="00A85FA2" w14:paraId="6536BAAF" w14:textId="77777777" w:rsidTr="00A85FA2">
        <w:trPr>
          <w:trHeight w:val="2208"/>
        </w:trPr>
        <w:tc>
          <w:tcPr>
            <w:tcW w:w="644" w:type="dxa"/>
          </w:tcPr>
          <w:p w14:paraId="47CF779A" w14:textId="77777777" w:rsidR="00A85FA2" w:rsidRDefault="00A85FA2" w:rsidP="00A85FA2">
            <w:pPr>
              <w:pStyle w:val="TableParagraph"/>
              <w:spacing w:line="275" w:lineRule="exact"/>
              <w:ind w:left="201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832" w:type="dxa"/>
          </w:tcPr>
          <w:p w14:paraId="7D2C30CC" w14:textId="77777777" w:rsidR="00A85FA2" w:rsidRPr="00A85FA2" w:rsidRDefault="00A85FA2" w:rsidP="00A85FA2">
            <w:pPr>
              <w:pStyle w:val="TableParagraph"/>
              <w:tabs>
                <w:tab w:val="left" w:pos="1690"/>
                <w:tab w:val="left" w:pos="2196"/>
              </w:tabs>
              <w:ind w:left="107" w:right="98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Подготовка</w:t>
            </w:r>
            <w:r w:rsidRPr="00A85FA2">
              <w:rPr>
                <w:sz w:val="24"/>
                <w:lang w:val="ru-RU"/>
              </w:rPr>
              <w:tab/>
              <w:t>к</w:t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pacing w:val="-2"/>
                <w:sz w:val="24"/>
                <w:lang w:val="ru-RU"/>
              </w:rPr>
              <w:t>ВПР.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Посещение</w:t>
            </w:r>
            <w:r w:rsidRPr="00A85FA2">
              <w:rPr>
                <w:spacing w:val="16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уроков</w:t>
            </w:r>
            <w:r w:rsidRPr="00A85FA2">
              <w:rPr>
                <w:spacing w:val="1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в</w:t>
            </w:r>
            <w:r w:rsidRPr="00A85FA2">
              <w:rPr>
                <w:spacing w:val="1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4,5-</w:t>
            </w:r>
          </w:p>
          <w:p w14:paraId="23590ADB" w14:textId="77777777" w:rsidR="00A85FA2" w:rsidRPr="00A85FA2" w:rsidRDefault="00A85FA2" w:rsidP="00A85FA2">
            <w:pPr>
              <w:pStyle w:val="TableParagraph"/>
              <w:tabs>
                <w:tab w:val="left" w:pos="2179"/>
              </w:tabs>
              <w:ind w:left="107" w:right="97"/>
              <w:rPr>
                <w:sz w:val="24"/>
                <w:lang w:val="ru-RU"/>
              </w:rPr>
            </w:pPr>
            <w:proofErr w:type="gramStart"/>
            <w:r w:rsidRPr="00A85FA2">
              <w:rPr>
                <w:sz w:val="24"/>
                <w:lang w:val="ru-RU"/>
              </w:rPr>
              <w:t>8 классах</w:t>
            </w:r>
            <w:r w:rsidRPr="00A85FA2">
              <w:rPr>
                <w:spacing w:val="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(математика,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русский</w:t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pacing w:val="-1"/>
                <w:sz w:val="24"/>
                <w:lang w:val="ru-RU"/>
              </w:rPr>
              <w:t>язык,</w:t>
            </w:r>
            <w:proofErr w:type="gramEnd"/>
          </w:p>
          <w:p w14:paraId="2A023A11" w14:textId="77777777" w:rsidR="00A85FA2" w:rsidRPr="00A85FA2" w:rsidRDefault="00A85FA2" w:rsidP="00A85FA2">
            <w:pPr>
              <w:pStyle w:val="TableParagraph"/>
              <w:tabs>
                <w:tab w:val="left" w:pos="1714"/>
                <w:tab w:val="left" w:pos="2263"/>
              </w:tabs>
              <w:ind w:left="107" w:right="97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окружающий</w:t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pacing w:val="-2"/>
                <w:sz w:val="24"/>
                <w:lang w:val="ru-RU"/>
              </w:rPr>
              <w:t>мир,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химия, история)</w:t>
            </w:r>
            <w:r w:rsidRPr="00A85FA2">
              <w:rPr>
                <w:sz w:val="24"/>
                <w:lang w:val="ru-RU"/>
              </w:rPr>
              <w:tab/>
            </w:r>
          </w:p>
          <w:p w14:paraId="327A7518" w14:textId="77777777" w:rsidR="00A85FA2" w:rsidRPr="00A85FA2" w:rsidRDefault="00A85FA2" w:rsidP="00A85FA2">
            <w:pPr>
              <w:pStyle w:val="TableParagraph"/>
              <w:tabs>
                <w:tab w:val="left" w:pos="1933"/>
              </w:tabs>
              <w:spacing w:line="270" w:lineRule="atLeast"/>
              <w:ind w:left="107" w:right="99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ab/>
            </w:r>
          </w:p>
        </w:tc>
        <w:tc>
          <w:tcPr>
            <w:tcW w:w="3255" w:type="dxa"/>
          </w:tcPr>
          <w:p w14:paraId="1EEAE82C" w14:textId="77777777" w:rsidR="00A85FA2" w:rsidRPr="00A85FA2" w:rsidRDefault="00A85FA2" w:rsidP="00A85FA2">
            <w:pPr>
              <w:pStyle w:val="TableParagraph"/>
              <w:ind w:right="92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Выявить</w:t>
            </w:r>
            <w:r w:rsidRPr="00A85FA2">
              <w:rPr>
                <w:spacing w:val="13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уровень</w:t>
            </w:r>
            <w:r w:rsidRPr="00A85FA2">
              <w:rPr>
                <w:spacing w:val="14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подготовки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sz w:val="24"/>
                <w:lang w:val="ru-RU"/>
              </w:rPr>
              <w:t>обучающихся</w:t>
            </w:r>
            <w:proofErr w:type="gramEnd"/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 ВПР</w:t>
            </w:r>
          </w:p>
        </w:tc>
        <w:tc>
          <w:tcPr>
            <w:tcW w:w="2296" w:type="dxa"/>
          </w:tcPr>
          <w:p w14:paraId="34D99A48" w14:textId="77777777" w:rsidR="00A85FA2" w:rsidRDefault="00A85FA2" w:rsidP="00A85FA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</w:p>
        </w:tc>
        <w:tc>
          <w:tcPr>
            <w:tcW w:w="2294" w:type="dxa"/>
          </w:tcPr>
          <w:p w14:paraId="1B007BC6" w14:textId="77777777" w:rsidR="00A85FA2" w:rsidRDefault="00A85FA2" w:rsidP="00A85FA2">
            <w:pPr>
              <w:pStyle w:val="TableParagraph"/>
              <w:tabs>
                <w:tab w:val="left" w:pos="971"/>
                <w:tab w:val="left" w:pos="1288"/>
              </w:tabs>
              <w:ind w:right="93"/>
              <w:rPr>
                <w:sz w:val="24"/>
              </w:rPr>
            </w:pPr>
            <w:r>
              <w:rPr>
                <w:sz w:val="24"/>
              </w:rPr>
              <w:t>Уроки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4,5,10,11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классах</w:t>
            </w:r>
          </w:p>
        </w:tc>
        <w:tc>
          <w:tcPr>
            <w:tcW w:w="2090" w:type="dxa"/>
          </w:tcPr>
          <w:p w14:paraId="7C991692" w14:textId="77777777" w:rsidR="00A85FA2" w:rsidRDefault="00A85FA2" w:rsidP="00A85FA2">
            <w:pPr>
              <w:pStyle w:val="TableParagraph"/>
              <w:ind w:left="817" w:right="86" w:hanging="696"/>
              <w:rPr>
                <w:sz w:val="24"/>
              </w:rPr>
            </w:pPr>
            <w:r>
              <w:rPr>
                <w:sz w:val="24"/>
              </w:rPr>
              <w:t>Зам. директора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  <w:tc>
          <w:tcPr>
            <w:tcW w:w="1763" w:type="dxa"/>
          </w:tcPr>
          <w:p w14:paraId="1803CF5C" w14:textId="77777777" w:rsidR="00A85FA2" w:rsidRDefault="00A85FA2" w:rsidP="00A85FA2">
            <w:pPr>
              <w:pStyle w:val="TableParagraph"/>
              <w:ind w:left="256" w:right="73" w:hanging="190"/>
              <w:rPr>
                <w:sz w:val="24"/>
              </w:rPr>
            </w:pPr>
            <w:r>
              <w:rPr>
                <w:spacing w:val="-1"/>
                <w:sz w:val="24"/>
              </w:rPr>
              <w:t>Собеседование,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мониторинг</w:t>
            </w:r>
          </w:p>
        </w:tc>
      </w:tr>
      <w:tr w:rsidR="00A85FA2" w14:paraId="6FD706B6" w14:textId="77777777" w:rsidTr="00A85FA2">
        <w:trPr>
          <w:trHeight w:val="275"/>
        </w:trPr>
        <w:tc>
          <w:tcPr>
            <w:tcW w:w="15174" w:type="dxa"/>
            <w:gridSpan w:val="7"/>
          </w:tcPr>
          <w:p w14:paraId="7FA4C99A" w14:textId="77777777" w:rsidR="00A85FA2" w:rsidRPr="00A85FA2" w:rsidRDefault="00A85FA2" w:rsidP="00A85FA2">
            <w:pPr>
              <w:pStyle w:val="TableParagraph"/>
              <w:spacing w:line="256" w:lineRule="exact"/>
              <w:ind w:left="4344"/>
              <w:rPr>
                <w:b/>
                <w:sz w:val="24"/>
                <w:lang w:val="ru-RU"/>
              </w:rPr>
            </w:pPr>
            <w:r w:rsidRPr="00A85FA2">
              <w:rPr>
                <w:b/>
                <w:sz w:val="24"/>
                <w:lang w:val="ru-RU"/>
              </w:rPr>
              <w:t>4.</w:t>
            </w:r>
            <w:r w:rsidRPr="00A85FA2">
              <w:rPr>
                <w:b/>
                <w:spacing w:val="-3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b/>
                <w:sz w:val="24"/>
                <w:lang w:val="ru-RU"/>
              </w:rPr>
              <w:t>Контроль</w:t>
            </w:r>
            <w:r w:rsidRPr="00A85FA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за</w:t>
            </w:r>
            <w:proofErr w:type="gramEnd"/>
            <w:r w:rsidRPr="00A85FA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работой</w:t>
            </w:r>
            <w:r w:rsidRPr="00A85FA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по</w:t>
            </w:r>
            <w:r w:rsidRPr="00A85FA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подготовке</w:t>
            </w:r>
            <w:r w:rsidRPr="00A85FA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к</w:t>
            </w:r>
            <w:r w:rsidRPr="00A85FA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итоговой</w:t>
            </w:r>
            <w:r w:rsidRPr="00A85FA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аттестации</w:t>
            </w:r>
          </w:p>
        </w:tc>
      </w:tr>
      <w:tr w:rsidR="00A85FA2" w14:paraId="566C4200" w14:textId="77777777" w:rsidTr="00A85FA2">
        <w:trPr>
          <w:trHeight w:val="1379"/>
        </w:trPr>
        <w:tc>
          <w:tcPr>
            <w:tcW w:w="644" w:type="dxa"/>
          </w:tcPr>
          <w:p w14:paraId="2729785E" w14:textId="77777777" w:rsidR="00A85FA2" w:rsidRDefault="00A85FA2" w:rsidP="00A85FA2">
            <w:pPr>
              <w:pStyle w:val="TableParagraph"/>
              <w:spacing w:line="275" w:lineRule="exact"/>
              <w:ind w:left="26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32" w:type="dxa"/>
          </w:tcPr>
          <w:p w14:paraId="7CFB788D" w14:textId="77777777" w:rsidR="00A85FA2" w:rsidRPr="00A85FA2" w:rsidRDefault="00A85FA2" w:rsidP="00A85FA2">
            <w:pPr>
              <w:pStyle w:val="TableParagraph"/>
              <w:tabs>
                <w:tab w:val="left" w:pos="1697"/>
              </w:tabs>
              <w:ind w:left="107" w:right="97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Проведение</w:t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pacing w:val="-1"/>
                <w:sz w:val="24"/>
                <w:lang w:val="ru-RU"/>
              </w:rPr>
              <w:t>итогового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сочинения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в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11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классе</w:t>
            </w:r>
          </w:p>
        </w:tc>
        <w:tc>
          <w:tcPr>
            <w:tcW w:w="3255" w:type="dxa"/>
          </w:tcPr>
          <w:p w14:paraId="564CA139" w14:textId="77777777" w:rsidR="00A85FA2" w:rsidRPr="00A85FA2" w:rsidRDefault="00A85FA2" w:rsidP="00A85FA2">
            <w:pPr>
              <w:pStyle w:val="TableParagraph"/>
              <w:tabs>
                <w:tab w:val="left" w:pos="1736"/>
                <w:tab w:val="left" w:pos="2264"/>
              </w:tabs>
              <w:spacing w:line="276" w:lineRule="exact"/>
              <w:ind w:right="93" w:firstLine="60"/>
              <w:jc w:val="both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Определение</w:t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pacing w:val="-1"/>
                <w:sz w:val="24"/>
                <w:lang w:val="ru-RU"/>
              </w:rPr>
              <w:t>качества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знаний</w:t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pacing w:val="-1"/>
                <w:sz w:val="24"/>
                <w:lang w:val="ru-RU"/>
              </w:rPr>
              <w:t>выпускников.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Организация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работы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с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sz w:val="24"/>
                <w:lang w:val="ru-RU"/>
              </w:rPr>
              <w:t>обучающимися</w:t>
            </w:r>
            <w:proofErr w:type="gramEnd"/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«группы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риска».</w:t>
            </w:r>
          </w:p>
        </w:tc>
        <w:tc>
          <w:tcPr>
            <w:tcW w:w="2296" w:type="dxa"/>
          </w:tcPr>
          <w:p w14:paraId="54D1E60A" w14:textId="77777777" w:rsidR="00A85FA2" w:rsidRDefault="00A85FA2" w:rsidP="00A85FA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Фронтальный</w:t>
            </w:r>
          </w:p>
        </w:tc>
        <w:tc>
          <w:tcPr>
            <w:tcW w:w="2294" w:type="dxa"/>
          </w:tcPr>
          <w:p w14:paraId="137301C6" w14:textId="77777777" w:rsidR="00A85FA2" w:rsidRDefault="00A85FA2" w:rsidP="00A85FA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Допуск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ЕГЭ.</w:t>
            </w:r>
          </w:p>
        </w:tc>
        <w:tc>
          <w:tcPr>
            <w:tcW w:w="2090" w:type="dxa"/>
          </w:tcPr>
          <w:p w14:paraId="3E17D13C" w14:textId="77777777" w:rsidR="00A85FA2" w:rsidRPr="00A85FA2" w:rsidRDefault="00A85FA2" w:rsidP="00A85FA2">
            <w:pPr>
              <w:pStyle w:val="TableParagraph"/>
              <w:ind w:left="88" w:right="71"/>
              <w:jc w:val="center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Зам. директора по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УВР,</w:t>
            </w:r>
          </w:p>
          <w:p w14:paraId="32C2CF80" w14:textId="77777777" w:rsidR="00A85FA2" w:rsidRPr="00A85FA2" w:rsidRDefault="00A85FA2" w:rsidP="00A85FA2">
            <w:pPr>
              <w:pStyle w:val="TableParagraph"/>
              <w:ind w:left="88" w:right="71"/>
              <w:jc w:val="center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руководитель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МО</w:t>
            </w:r>
          </w:p>
        </w:tc>
        <w:tc>
          <w:tcPr>
            <w:tcW w:w="1763" w:type="dxa"/>
          </w:tcPr>
          <w:p w14:paraId="769F4022" w14:textId="77777777" w:rsidR="00A85FA2" w:rsidRDefault="00A85FA2" w:rsidP="00A85FA2">
            <w:pPr>
              <w:pStyle w:val="TableParagraph"/>
              <w:spacing w:line="275" w:lineRule="exact"/>
              <w:ind w:left="537"/>
              <w:rPr>
                <w:sz w:val="24"/>
              </w:rPr>
            </w:pPr>
            <w:r>
              <w:rPr>
                <w:sz w:val="24"/>
              </w:rPr>
              <w:t>Справка</w:t>
            </w:r>
          </w:p>
        </w:tc>
      </w:tr>
      <w:tr w:rsidR="00A85FA2" w14:paraId="1F296E6E" w14:textId="77777777" w:rsidTr="00A85FA2">
        <w:trPr>
          <w:trHeight w:val="828"/>
        </w:trPr>
        <w:tc>
          <w:tcPr>
            <w:tcW w:w="644" w:type="dxa"/>
          </w:tcPr>
          <w:p w14:paraId="122CD856" w14:textId="77777777" w:rsidR="00A85FA2" w:rsidRDefault="00A85FA2" w:rsidP="00A85FA2">
            <w:pPr>
              <w:pStyle w:val="TableParagraph"/>
              <w:spacing w:line="275" w:lineRule="exact"/>
              <w:ind w:left="261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32" w:type="dxa"/>
          </w:tcPr>
          <w:p w14:paraId="5D742904" w14:textId="77777777" w:rsidR="00A85FA2" w:rsidRDefault="00A85FA2" w:rsidP="00A85FA2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РБД</w:t>
            </w:r>
          </w:p>
        </w:tc>
        <w:tc>
          <w:tcPr>
            <w:tcW w:w="3255" w:type="dxa"/>
          </w:tcPr>
          <w:p w14:paraId="4C566D1F" w14:textId="77777777" w:rsidR="00A85FA2" w:rsidRDefault="00A85FA2" w:rsidP="00A85FA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Наполняемость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данных.</w:t>
            </w:r>
          </w:p>
        </w:tc>
        <w:tc>
          <w:tcPr>
            <w:tcW w:w="2296" w:type="dxa"/>
          </w:tcPr>
          <w:p w14:paraId="2AA522F8" w14:textId="77777777" w:rsidR="00A85FA2" w:rsidRDefault="00A85FA2" w:rsidP="00A85FA2">
            <w:pPr>
              <w:pStyle w:val="TableParagraph"/>
              <w:spacing w:line="275" w:lineRule="exact"/>
              <w:ind w:left="748"/>
              <w:rPr>
                <w:sz w:val="24"/>
              </w:rPr>
            </w:pPr>
            <w:r>
              <w:rPr>
                <w:sz w:val="24"/>
              </w:rPr>
              <w:t>Текущий</w:t>
            </w:r>
          </w:p>
        </w:tc>
        <w:tc>
          <w:tcPr>
            <w:tcW w:w="2294" w:type="dxa"/>
          </w:tcPr>
          <w:p w14:paraId="1C3B3C5E" w14:textId="77777777" w:rsidR="00A85FA2" w:rsidRDefault="00A85FA2" w:rsidP="00A85FA2">
            <w:pPr>
              <w:pStyle w:val="TableParagraph"/>
              <w:spacing w:line="276" w:lineRule="exact"/>
              <w:ind w:right="644"/>
              <w:rPr>
                <w:sz w:val="24"/>
              </w:rPr>
            </w:pPr>
            <w:r>
              <w:rPr>
                <w:sz w:val="24"/>
              </w:rPr>
              <w:t>Уточнение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корректировка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данных.</w:t>
            </w:r>
          </w:p>
        </w:tc>
        <w:tc>
          <w:tcPr>
            <w:tcW w:w="2090" w:type="dxa"/>
          </w:tcPr>
          <w:p w14:paraId="2787A570" w14:textId="77777777" w:rsidR="00A85FA2" w:rsidRDefault="00A85FA2" w:rsidP="00A85FA2">
            <w:pPr>
              <w:pStyle w:val="TableParagraph"/>
              <w:ind w:left="817" w:right="86" w:hanging="696"/>
              <w:rPr>
                <w:sz w:val="24"/>
              </w:rPr>
            </w:pPr>
            <w:r>
              <w:rPr>
                <w:sz w:val="24"/>
              </w:rPr>
              <w:t>Зам. директора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  <w:tc>
          <w:tcPr>
            <w:tcW w:w="1763" w:type="dxa"/>
          </w:tcPr>
          <w:p w14:paraId="19E27183" w14:textId="77777777" w:rsidR="00A85FA2" w:rsidRDefault="00A85FA2" w:rsidP="00A85FA2">
            <w:pPr>
              <w:pStyle w:val="TableParagraph"/>
              <w:ind w:left="261" w:right="115" w:firstLine="55"/>
              <w:rPr>
                <w:sz w:val="24"/>
              </w:rPr>
            </w:pPr>
            <w:r>
              <w:rPr>
                <w:sz w:val="24"/>
              </w:rPr>
              <w:t>Обновление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информации.</w:t>
            </w:r>
          </w:p>
        </w:tc>
      </w:tr>
      <w:tr w:rsidR="00A85FA2" w14:paraId="0CF7C4FB" w14:textId="77777777" w:rsidTr="00A85FA2">
        <w:trPr>
          <w:trHeight w:val="1105"/>
        </w:trPr>
        <w:tc>
          <w:tcPr>
            <w:tcW w:w="644" w:type="dxa"/>
          </w:tcPr>
          <w:p w14:paraId="137E4283" w14:textId="77777777" w:rsidR="00A85FA2" w:rsidRDefault="00A85FA2" w:rsidP="00A85FA2">
            <w:pPr>
              <w:pStyle w:val="TableParagraph"/>
              <w:spacing w:line="275" w:lineRule="exact"/>
              <w:ind w:left="261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32" w:type="dxa"/>
          </w:tcPr>
          <w:p w14:paraId="6DCA592E" w14:textId="77777777" w:rsidR="00A85FA2" w:rsidRDefault="00A85FA2" w:rsidP="00A85FA2">
            <w:pPr>
              <w:pStyle w:val="TableParagraph"/>
              <w:ind w:left="107" w:right="34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родительского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собрания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11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3255" w:type="dxa"/>
          </w:tcPr>
          <w:p w14:paraId="06CC1F64" w14:textId="77777777" w:rsidR="00A85FA2" w:rsidRPr="00A85FA2" w:rsidRDefault="00A85FA2" w:rsidP="00A85FA2">
            <w:pPr>
              <w:pStyle w:val="TableParagraph"/>
              <w:tabs>
                <w:tab w:val="left" w:pos="3039"/>
              </w:tabs>
              <w:spacing w:line="275" w:lineRule="exact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Ознакомление</w:t>
            </w:r>
            <w:r w:rsidRPr="00A85FA2">
              <w:rPr>
                <w:sz w:val="24"/>
                <w:lang w:val="ru-RU"/>
              </w:rPr>
              <w:tab/>
            </w:r>
            <w:proofErr w:type="gramStart"/>
            <w:r w:rsidRPr="00A85FA2">
              <w:rPr>
                <w:sz w:val="24"/>
                <w:lang w:val="ru-RU"/>
              </w:rPr>
              <w:t>с</w:t>
            </w:r>
            <w:proofErr w:type="gramEnd"/>
          </w:p>
          <w:p w14:paraId="5FDD0589" w14:textId="77777777" w:rsidR="00A85FA2" w:rsidRPr="00A85FA2" w:rsidRDefault="00A85FA2" w:rsidP="00A85FA2">
            <w:pPr>
              <w:pStyle w:val="TableParagraph"/>
              <w:tabs>
                <w:tab w:val="left" w:pos="2125"/>
              </w:tabs>
              <w:ind w:right="97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результатами</w:t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pacing w:val="-1"/>
                <w:sz w:val="24"/>
                <w:lang w:val="ru-RU"/>
              </w:rPr>
              <w:t>итогового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сочинения,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ДКР</w:t>
            </w:r>
          </w:p>
        </w:tc>
        <w:tc>
          <w:tcPr>
            <w:tcW w:w="2296" w:type="dxa"/>
          </w:tcPr>
          <w:p w14:paraId="3D2A3A2D" w14:textId="77777777" w:rsidR="00A85FA2" w:rsidRDefault="00A85FA2" w:rsidP="00A85FA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</w:p>
        </w:tc>
        <w:tc>
          <w:tcPr>
            <w:tcW w:w="2294" w:type="dxa"/>
          </w:tcPr>
          <w:p w14:paraId="1806AF49" w14:textId="77777777" w:rsidR="00A85FA2" w:rsidRDefault="00A85FA2" w:rsidP="00A85FA2">
            <w:pPr>
              <w:pStyle w:val="TableParagraph"/>
              <w:ind w:right="503"/>
              <w:rPr>
                <w:sz w:val="24"/>
              </w:rPr>
            </w:pPr>
            <w:r>
              <w:rPr>
                <w:sz w:val="24"/>
              </w:rPr>
              <w:t>Результаты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итогового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сочинения,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ДКР</w:t>
            </w:r>
          </w:p>
        </w:tc>
        <w:tc>
          <w:tcPr>
            <w:tcW w:w="2090" w:type="dxa"/>
          </w:tcPr>
          <w:p w14:paraId="537F3C50" w14:textId="77777777" w:rsidR="00A85FA2" w:rsidRPr="00A85FA2" w:rsidRDefault="00A85FA2" w:rsidP="00A85FA2">
            <w:pPr>
              <w:pStyle w:val="TableParagraph"/>
              <w:ind w:left="347" w:right="328" w:hanging="3"/>
              <w:jc w:val="center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Классный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руководитель</w:t>
            </w:r>
          </w:p>
          <w:p w14:paraId="5339BD20" w14:textId="77777777" w:rsidR="00A85FA2" w:rsidRPr="00A85FA2" w:rsidRDefault="00A85FA2" w:rsidP="00A85FA2">
            <w:pPr>
              <w:pStyle w:val="TableParagraph"/>
              <w:spacing w:line="270" w:lineRule="atLeast"/>
              <w:ind w:left="88" w:right="71"/>
              <w:jc w:val="center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Зам. директора по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УВР</w:t>
            </w:r>
          </w:p>
        </w:tc>
        <w:tc>
          <w:tcPr>
            <w:tcW w:w="1763" w:type="dxa"/>
          </w:tcPr>
          <w:p w14:paraId="69195C53" w14:textId="77777777" w:rsidR="00A85FA2" w:rsidRDefault="00A85FA2" w:rsidP="00A85FA2">
            <w:pPr>
              <w:pStyle w:val="TableParagraph"/>
              <w:ind w:left="278" w:right="98" w:hanging="5"/>
              <w:jc w:val="center"/>
              <w:rPr>
                <w:sz w:val="24"/>
              </w:rPr>
            </w:pPr>
            <w:r>
              <w:rPr>
                <w:sz w:val="24"/>
              </w:rPr>
              <w:t>Протокол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родительског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собрания</w:t>
            </w:r>
          </w:p>
        </w:tc>
      </w:tr>
    </w:tbl>
    <w:p w14:paraId="041AE9C9" w14:textId="77777777" w:rsidR="00A85FA2" w:rsidRDefault="00A85FA2" w:rsidP="002905CD">
      <w:pPr>
        <w:spacing w:after="0" w:line="240" w:lineRule="auto"/>
        <w:ind w:left="-142" w:firstLine="284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4"/>
        <w:gridCol w:w="2832"/>
        <w:gridCol w:w="3255"/>
        <w:gridCol w:w="2296"/>
        <w:gridCol w:w="2294"/>
        <w:gridCol w:w="2090"/>
        <w:gridCol w:w="1763"/>
      </w:tblGrid>
      <w:tr w:rsidR="00A85FA2" w14:paraId="154D7F4E" w14:textId="77777777" w:rsidTr="00A85FA2">
        <w:trPr>
          <w:trHeight w:val="1106"/>
        </w:trPr>
        <w:tc>
          <w:tcPr>
            <w:tcW w:w="644" w:type="dxa"/>
          </w:tcPr>
          <w:p w14:paraId="404138AA" w14:textId="77777777" w:rsidR="00A85FA2" w:rsidRDefault="00A85FA2" w:rsidP="00A85FA2">
            <w:pPr>
              <w:pStyle w:val="TableParagraph"/>
              <w:spacing w:before="1"/>
              <w:ind w:left="261"/>
              <w:rPr>
                <w:sz w:val="24"/>
              </w:rPr>
            </w:pPr>
            <w:r>
              <w:rPr>
                <w:sz w:val="24"/>
              </w:rPr>
              <w:lastRenderedPageBreak/>
              <w:t>4</w:t>
            </w:r>
          </w:p>
        </w:tc>
        <w:tc>
          <w:tcPr>
            <w:tcW w:w="2832" w:type="dxa"/>
          </w:tcPr>
          <w:p w14:paraId="21279F29" w14:textId="77777777" w:rsidR="00A85FA2" w:rsidRDefault="00A85FA2" w:rsidP="00A85FA2">
            <w:pPr>
              <w:pStyle w:val="TableParagraph"/>
              <w:spacing w:before="1"/>
              <w:ind w:left="107" w:right="117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родительского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собрания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3255" w:type="dxa"/>
          </w:tcPr>
          <w:p w14:paraId="0811B3BA" w14:textId="77777777" w:rsidR="00A85FA2" w:rsidRPr="00A85FA2" w:rsidRDefault="00A85FA2" w:rsidP="00A85FA2">
            <w:pPr>
              <w:pStyle w:val="TableParagraph"/>
              <w:tabs>
                <w:tab w:val="left" w:pos="3039"/>
              </w:tabs>
              <w:spacing w:before="1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Ознакомление</w:t>
            </w:r>
            <w:r w:rsidRPr="00A85FA2">
              <w:rPr>
                <w:sz w:val="24"/>
                <w:lang w:val="ru-RU"/>
              </w:rPr>
              <w:tab/>
            </w:r>
            <w:proofErr w:type="gramStart"/>
            <w:r w:rsidRPr="00A85FA2">
              <w:rPr>
                <w:sz w:val="24"/>
                <w:lang w:val="ru-RU"/>
              </w:rPr>
              <w:t>с</w:t>
            </w:r>
            <w:proofErr w:type="gramEnd"/>
          </w:p>
          <w:p w14:paraId="2A289328" w14:textId="77777777" w:rsidR="00A85FA2" w:rsidRPr="00A85FA2" w:rsidRDefault="00A85FA2" w:rsidP="00A85FA2">
            <w:pPr>
              <w:pStyle w:val="TableParagraph"/>
              <w:tabs>
                <w:tab w:val="left" w:pos="2629"/>
              </w:tabs>
              <w:ind w:right="95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результатами</w:t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pacing w:val="-1"/>
                <w:sz w:val="24"/>
                <w:lang w:val="ru-RU"/>
              </w:rPr>
              <w:t>ДКР,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нормативными</w:t>
            </w:r>
            <w:r w:rsidRPr="00A85FA2">
              <w:rPr>
                <w:spacing w:val="-4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документами</w:t>
            </w:r>
          </w:p>
        </w:tc>
        <w:tc>
          <w:tcPr>
            <w:tcW w:w="2296" w:type="dxa"/>
          </w:tcPr>
          <w:p w14:paraId="71A21BED" w14:textId="77777777" w:rsidR="00A85FA2" w:rsidRDefault="00A85FA2" w:rsidP="00A85FA2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</w:p>
        </w:tc>
        <w:tc>
          <w:tcPr>
            <w:tcW w:w="2294" w:type="dxa"/>
          </w:tcPr>
          <w:p w14:paraId="73164E5A" w14:textId="77777777" w:rsidR="00A85FA2" w:rsidRDefault="00A85FA2" w:rsidP="00A85FA2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Результаты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ДКР</w:t>
            </w:r>
          </w:p>
        </w:tc>
        <w:tc>
          <w:tcPr>
            <w:tcW w:w="2090" w:type="dxa"/>
          </w:tcPr>
          <w:p w14:paraId="39C8CB41" w14:textId="77777777" w:rsidR="00A85FA2" w:rsidRPr="00A85FA2" w:rsidRDefault="00A85FA2" w:rsidP="00A85FA2">
            <w:pPr>
              <w:pStyle w:val="TableParagraph"/>
              <w:spacing w:before="1"/>
              <w:ind w:left="88" w:right="69"/>
              <w:jc w:val="center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Классные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руководители</w:t>
            </w:r>
          </w:p>
          <w:p w14:paraId="672A607E" w14:textId="77777777" w:rsidR="00A85FA2" w:rsidRPr="00A85FA2" w:rsidRDefault="00A85FA2" w:rsidP="00A85FA2">
            <w:pPr>
              <w:pStyle w:val="TableParagraph"/>
              <w:spacing w:line="270" w:lineRule="atLeast"/>
              <w:ind w:left="88" w:right="71"/>
              <w:jc w:val="center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Зам. директора по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УВР</w:t>
            </w:r>
          </w:p>
        </w:tc>
        <w:tc>
          <w:tcPr>
            <w:tcW w:w="1763" w:type="dxa"/>
          </w:tcPr>
          <w:p w14:paraId="5FC4A07B" w14:textId="77777777" w:rsidR="00A85FA2" w:rsidRDefault="00A85FA2" w:rsidP="00A85FA2">
            <w:pPr>
              <w:pStyle w:val="TableParagraph"/>
              <w:spacing w:before="1"/>
              <w:ind w:left="278" w:right="98" w:hanging="5"/>
              <w:jc w:val="center"/>
              <w:rPr>
                <w:sz w:val="24"/>
              </w:rPr>
            </w:pPr>
            <w:r>
              <w:rPr>
                <w:sz w:val="24"/>
              </w:rPr>
              <w:t>Протокол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родительског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собрания</w:t>
            </w:r>
          </w:p>
        </w:tc>
      </w:tr>
      <w:tr w:rsidR="00A85FA2" w14:paraId="0AB20CAF" w14:textId="77777777" w:rsidTr="00A85FA2">
        <w:trPr>
          <w:trHeight w:val="1932"/>
        </w:trPr>
        <w:tc>
          <w:tcPr>
            <w:tcW w:w="644" w:type="dxa"/>
          </w:tcPr>
          <w:p w14:paraId="59198709" w14:textId="77777777" w:rsidR="00A85FA2" w:rsidRDefault="00A85FA2" w:rsidP="00A85FA2">
            <w:pPr>
              <w:pStyle w:val="TableParagraph"/>
              <w:spacing w:line="275" w:lineRule="exact"/>
              <w:ind w:left="261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832" w:type="dxa"/>
          </w:tcPr>
          <w:p w14:paraId="435E4AD9" w14:textId="77777777" w:rsidR="00A85FA2" w:rsidRPr="00A85FA2" w:rsidRDefault="00A85FA2" w:rsidP="00A85FA2">
            <w:pPr>
              <w:pStyle w:val="TableParagraph"/>
              <w:spacing w:line="275" w:lineRule="exact"/>
              <w:ind w:left="107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Организация</w:t>
            </w:r>
          </w:p>
          <w:p w14:paraId="136A33DD" w14:textId="77777777" w:rsidR="00A85FA2" w:rsidRPr="00A85FA2" w:rsidRDefault="00A85FA2" w:rsidP="00A85FA2">
            <w:pPr>
              <w:pStyle w:val="TableParagraph"/>
              <w:ind w:left="107" w:right="196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индивидуальной работы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подготовке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ГИА</w:t>
            </w:r>
          </w:p>
        </w:tc>
        <w:tc>
          <w:tcPr>
            <w:tcW w:w="3255" w:type="dxa"/>
          </w:tcPr>
          <w:p w14:paraId="6C544E45" w14:textId="77777777" w:rsidR="00A85FA2" w:rsidRPr="00A85FA2" w:rsidRDefault="00A85FA2" w:rsidP="00A85FA2">
            <w:pPr>
              <w:pStyle w:val="TableParagraph"/>
              <w:ind w:right="230"/>
              <w:rPr>
                <w:sz w:val="24"/>
                <w:lang w:val="ru-RU"/>
              </w:rPr>
            </w:pPr>
            <w:proofErr w:type="gramStart"/>
            <w:r w:rsidRPr="00A85FA2">
              <w:rPr>
                <w:sz w:val="24"/>
                <w:lang w:val="ru-RU"/>
              </w:rPr>
              <w:t>Контроль за</w:t>
            </w:r>
            <w:proofErr w:type="gramEnd"/>
            <w:r w:rsidRPr="00A85FA2">
              <w:rPr>
                <w:sz w:val="24"/>
                <w:lang w:val="ru-RU"/>
              </w:rPr>
              <w:t xml:space="preserve"> проведением и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посещением занятий по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подготовке к ГИА,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меры по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недопущению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отрицательных результатов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ГИА</w:t>
            </w:r>
          </w:p>
        </w:tc>
        <w:tc>
          <w:tcPr>
            <w:tcW w:w="2296" w:type="dxa"/>
          </w:tcPr>
          <w:p w14:paraId="794B949D" w14:textId="77777777" w:rsidR="00A85FA2" w:rsidRDefault="00A85FA2" w:rsidP="00A85FA2">
            <w:pPr>
              <w:pStyle w:val="TableParagraph"/>
              <w:spacing w:line="275" w:lineRule="exact"/>
              <w:ind w:left="748"/>
              <w:rPr>
                <w:sz w:val="24"/>
              </w:rPr>
            </w:pPr>
            <w:r>
              <w:rPr>
                <w:sz w:val="24"/>
              </w:rPr>
              <w:t>Текущий</w:t>
            </w:r>
          </w:p>
        </w:tc>
        <w:tc>
          <w:tcPr>
            <w:tcW w:w="2294" w:type="dxa"/>
          </w:tcPr>
          <w:p w14:paraId="63914C6F" w14:textId="77777777" w:rsidR="00A85FA2" w:rsidRPr="00A85FA2" w:rsidRDefault="00A85FA2" w:rsidP="00A85FA2">
            <w:pPr>
              <w:pStyle w:val="TableParagraph"/>
              <w:ind w:right="471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Консультации и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факультативные</w:t>
            </w:r>
          </w:p>
          <w:p w14:paraId="582E32D6" w14:textId="77777777" w:rsidR="00A85FA2" w:rsidRPr="00A85FA2" w:rsidRDefault="00A85FA2" w:rsidP="00A85FA2">
            <w:pPr>
              <w:pStyle w:val="TableParagraph"/>
              <w:spacing w:line="270" w:lineRule="atLeast"/>
              <w:ind w:right="154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занятия 9, 11 класс,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выполнение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индивидуальных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планов по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подготовке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 ГИА</w:t>
            </w:r>
          </w:p>
        </w:tc>
        <w:tc>
          <w:tcPr>
            <w:tcW w:w="2090" w:type="dxa"/>
          </w:tcPr>
          <w:p w14:paraId="7F6126E3" w14:textId="77777777" w:rsidR="00A85FA2" w:rsidRDefault="00A85FA2" w:rsidP="00A85FA2">
            <w:pPr>
              <w:pStyle w:val="TableParagraph"/>
              <w:ind w:left="817" w:right="86" w:hanging="696"/>
              <w:rPr>
                <w:sz w:val="24"/>
              </w:rPr>
            </w:pPr>
            <w:r>
              <w:rPr>
                <w:sz w:val="24"/>
              </w:rPr>
              <w:t>Зам. директора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  <w:tc>
          <w:tcPr>
            <w:tcW w:w="1763" w:type="dxa"/>
          </w:tcPr>
          <w:p w14:paraId="4D1DC8ED" w14:textId="77777777" w:rsidR="00A85FA2" w:rsidRDefault="00A85FA2" w:rsidP="00A85FA2">
            <w:pPr>
              <w:pStyle w:val="TableParagraph"/>
              <w:ind w:left="136" w:right="9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Собеседование,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аналитическая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справка,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мониторинг</w:t>
            </w:r>
          </w:p>
        </w:tc>
      </w:tr>
      <w:tr w:rsidR="00A85FA2" w14:paraId="0CCEA079" w14:textId="77777777" w:rsidTr="00A85FA2">
        <w:trPr>
          <w:trHeight w:val="275"/>
        </w:trPr>
        <w:tc>
          <w:tcPr>
            <w:tcW w:w="15174" w:type="dxa"/>
            <w:gridSpan w:val="7"/>
          </w:tcPr>
          <w:p w14:paraId="6B9D4E38" w14:textId="77777777" w:rsidR="00A85FA2" w:rsidRDefault="00A85FA2" w:rsidP="00A85FA2">
            <w:pPr>
              <w:pStyle w:val="TableParagraph"/>
              <w:spacing w:line="256" w:lineRule="exact"/>
              <w:ind w:left="263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Контроль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школьной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документацией</w:t>
            </w:r>
          </w:p>
        </w:tc>
      </w:tr>
      <w:tr w:rsidR="00A85FA2" w14:paraId="26054AB0" w14:textId="77777777" w:rsidTr="00A85FA2">
        <w:trPr>
          <w:trHeight w:val="1931"/>
        </w:trPr>
        <w:tc>
          <w:tcPr>
            <w:tcW w:w="644" w:type="dxa"/>
          </w:tcPr>
          <w:p w14:paraId="6DEF0B9C" w14:textId="77777777" w:rsidR="00A85FA2" w:rsidRDefault="00A85FA2" w:rsidP="00A85FA2">
            <w:pPr>
              <w:pStyle w:val="TableParagraph"/>
              <w:spacing w:line="275" w:lineRule="exact"/>
              <w:ind w:left="26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32" w:type="dxa"/>
          </w:tcPr>
          <w:p w14:paraId="069D4EB8" w14:textId="77777777" w:rsidR="00A85FA2" w:rsidRPr="00A85FA2" w:rsidRDefault="00A85FA2" w:rsidP="00A85FA2">
            <w:pPr>
              <w:pStyle w:val="TableParagraph"/>
              <w:ind w:left="107" w:right="127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Проверка контрольных и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рабочих тетрадей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обучающихся 4-х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классов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русскому</w:t>
            </w:r>
          </w:p>
          <w:p w14:paraId="5BE1A3D0" w14:textId="77777777" w:rsidR="00A85FA2" w:rsidRDefault="00A85FA2" w:rsidP="00A85FA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языку</w:t>
            </w:r>
          </w:p>
        </w:tc>
        <w:tc>
          <w:tcPr>
            <w:tcW w:w="3255" w:type="dxa"/>
          </w:tcPr>
          <w:p w14:paraId="7A563A86" w14:textId="77777777" w:rsidR="00A85FA2" w:rsidRPr="00A85FA2" w:rsidRDefault="00A85FA2" w:rsidP="00A85FA2">
            <w:pPr>
              <w:pStyle w:val="TableParagraph"/>
              <w:ind w:right="429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Выполнение</w:t>
            </w:r>
            <w:r w:rsidRPr="00A85FA2">
              <w:rPr>
                <w:spacing w:val="-9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требований</w:t>
            </w:r>
            <w:r w:rsidRPr="00A85FA2">
              <w:rPr>
                <w:spacing w:val="-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ведению и проверке,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объективность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оценки.</w:t>
            </w:r>
          </w:p>
          <w:p w14:paraId="59103052" w14:textId="77777777" w:rsidR="00A85FA2" w:rsidRPr="00A85FA2" w:rsidRDefault="00A85FA2" w:rsidP="00A85FA2">
            <w:pPr>
              <w:pStyle w:val="TableParagraph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Организация</w:t>
            </w:r>
          </w:p>
          <w:p w14:paraId="5D1AAD8D" w14:textId="77777777" w:rsidR="00A85FA2" w:rsidRPr="00A85FA2" w:rsidRDefault="00A85FA2" w:rsidP="00A85FA2">
            <w:pPr>
              <w:pStyle w:val="TableParagraph"/>
              <w:spacing w:line="270" w:lineRule="atLeast"/>
              <w:ind w:right="319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индивидуальной</w:t>
            </w:r>
            <w:r w:rsidRPr="00A85FA2">
              <w:rPr>
                <w:spacing w:val="-5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работы</w:t>
            </w:r>
            <w:r w:rsidRPr="00A85FA2">
              <w:rPr>
                <w:spacing w:val="-5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ликвидации пробелов в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знаниях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обучающихся</w:t>
            </w:r>
          </w:p>
        </w:tc>
        <w:tc>
          <w:tcPr>
            <w:tcW w:w="2296" w:type="dxa"/>
          </w:tcPr>
          <w:p w14:paraId="6380EC69" w14:textId="77777777" w:rsidR="00A85FA2" w:rsidRDefault="00A85FA2" w:rsidP="00A85FA2">
            <w:pPr>
              <w:pStyle w:val="TableParagraph"/>
              <w:spacing w:line="275" w:lineRule="exact"/>
              <w:ind w:left="0" w:right="409"/>
              <w:jc w:val="righ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</w:p>
        </w:tc>
        <w:tc>
          <w:tcPr>
            <w:tcW w:w="2294" w:type="dxa"/>
          </w:tcPr>
          <w:p w14:paraId="63FA7174" w14:textId="77777777" w:rsidR="00A85FA2" w:rsidRPr="00A85FA2" w:rsidRDefault="00A85FA2" w:rsidP="00A85FA2">
            <w:pPr>
              <w:pStyle w:val="TableParagraph"/>
              <w:ind w:right="426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Контрольные и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рабочие тетради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sz w:val="24"/>
                <w:lang w:val="ru-RU"/>
              </w:rPr>
              <w:t>обучающихся</w:t>
            </w:r>
            <w:proofErr w:type="gramEnd"/>
            <w:r w:rsidRPr="00A85FA2">
              <w:rPr>
                <w:sz w:val="24"/>
                <w:lang w:val="ru-RU"/>
              </w:rPr>
              <w:t xml:space="preserve"> по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русскому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языку</w:t>
            </w:r>
          </w:p>
        </w:tc>
        <w:tc>
          <w:tcPr>
            <w:tcW w:w="2090" w:type="dxa"/>
          </w:tcPr>
          <w:p w14:paraId="19DF4BE8" w14:textId="77777777" w:rsidR="00A85FA2" w:rsidRPr="00A85FA2" w:rsidRDefault="00A85FA2" w:rsidP="00A85FA2">
            <w:pPr>
              <w:pStyle w:val="TableParagraph"/>
              <w:ind w:left="88" w:right="71"/>
              <w:jc w:val="center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Руководитель МО</w:t>
            </w:r>
            <w:proofErr w:type="gramStart"/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З</w:t>
            </w:r>
            <w:proofErr w:type="gramEnd"/>
            <w:r w:rsidRPr="00A85FA2">
              <w:rPr>
                <w:sz w:val="24"/>
                <w:lang w:val="ru-RU"/>
              </w:rPr>
              <w:t>ам. директора по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УВР</w:t>
            </w:r>
          </w:p>
        </w:tc>
        <w:tc>
          <w:tcPr>
            <w:tcW w:w="1763" w:type="dxa"/>
          </w:tcPr>
          <w:p w14:paraId="266FB1D0" w14:textId="77777777" w:rsidR="00A85FA2" w:rsidRDefault="00A85FA2" w:rsidP="00A85FA2">
            <w:pPr>
              <w:pStyle w:val="TableParagraph"/>
              <w:spacing w:line="275" w:lineRule="exact"/>
              <w:ind w:left="443"/>
              <w:rPr>
                <w:sz w:val="24"/>
              </w:rPr>
            </w:pPr>
            <w:r>
              <w:rPr>
                <w:sz w:val="24"/>
              </w:rPr>
              <w:t>Справка</w:t>
            </w:r>
          </w:p>
        </w:tc>
      </w:tr>
      <w:tr w:rsidR="00A85FA2" w14:paraId="69C18AAA" w14:textId="77777777" w:rsidTr="00A85FA2">
        <w:trPr>
          <w:trHeight w:val="828"/>
        </w:trPr>
        <w:tc>
          <w:tcPr>
            <w:tcW w:w="644" w:type="dxa"/>
          </w:tcPr>
          <w:p w14:paraId="340EF869" w14:textId="77777777" w:rsidR="00A85FA2" w:rsidRDefault="00A85FA2" w:rsidP="00A85FA2">
            <w:pPr>
              <w:pStyle w:val="TableParagraph"/>
              <w:spacing w:line="275" w:lineRule="exact"/>
              <w:ind w:left="261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32" w:type="dxa"/>
          </w:tcPr>
          <w:p w14:paraId="3D5CB002" w14:textId="77777777" w:rsidR="00A85FA2" w:rsidRPr="00A85FA2" w:rsidRDefault="00A85FA2" w:rsidP="00A85FA2">
            <w:pPr>
              <w:pStyle w:val="TableParagraph"/>
              <w:spacing w:line="276" w:lineRule="exact"/>
              <w:ind w:left="107" w:right="177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Проверка электронных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журналов (2 и 4 пятница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месяца)</w:t>
            </w:r>
          </w:p>
        </w:tc>
        <w:tc>
          <w:tcPr>
            <w:tcW w:w="3255" w:type="dxa"/>
          </w:tcPr>
          <w:p w14:paraId="27D90ABB" w14:textId="77777777" w:rsidR="00A85FA2" w:rsidRPr="00A85FA2" w:rsidRDefault="00A85FA2" w:rsidP="00A85FA2">
            <w:pPr>
              <w:pStyle w:val="TableParagraph"/>
              <w:ind w:right="429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Выполнение</w:t>
            </w:r>
            <w:r w:rsidRPr="00A85FA2">
              <w:rPr>
                <w:spacing w:val="-9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требований</w:t>
            </w:r>
            <w:r w:rsidRPr="00A85FA2">
              <w:rPr>
                <w:spacing w:val="-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работе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с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sz w:val="24"/>
                <w:lang w:val="ru-RU"/>
              </w:rPr>
              <w:t>электронными</w:t>
            </w:r>
            <w:proofErr w:type="gramEnd"/>
          </w:p>
          <w:p w14:paraId="4C7D5EC8" w14:textId="77777777" w:rsidR="00A85FA2" w:rsidRDefault="00A85FA2" w:rsidP="00A85FA2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журналами</w:t>
            </w:r>
          </w:p>
        </w:tc>
        <w:tc>
          <w:tcPr>
            <w:tcW w:w="2296" w:type="dxa"/>
          </w:tcPr>
          <w:p w14:paraId="00A9F700" w14:textId="77777777" w:rsidR="00A85FA2" w:rsidRDefault="00A85FA2" w:rsidP="00A85FA2">
            <w:pPr>
              <w:pStyle w:val="TableParagraph"/>
              <w:spacing w:line="275" w:lineRule="exact"/>
              <w:ind w:left="0" w:right="409"/>
              <w:jc w:val="righ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</w:p>
        </w:tc>
        <w:tc>
          <w:tcPr>
            <w:tcW w:w="2294" w:type="dxa"/>
          </w:tcPr>
          <w:p w14:paraId="13757466" w14:textId="77777777" w:rsidR="00A85FA2" w:rsidRDefault="00A85FA2" w:rsidP="00A85FA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Электронные</w:t>
            </w:r>
          </w:p>
          <w:p w14:paraId="1BFF25C7" w14:textId="77777777" w:rsidR="00A85FA2" w:rsidRDefault="00A85FA2" w:rsidP="00A85FA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журналы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</w:p>
        </w:tc>
        <w:tc>
          <w:tcPr>
            <w:tcW w:w="2090" w:type="dxa"/>
          </w:tcPr>
          <w:p w14:paraId="26591587" w14:textId="77777777" w:rsidR="00A85FA2" w:rsidRDefault="00A85FA2" w:rsidP="00A85FA2">
            <w:pPr>
              <w:pStyle w:val="TableParagraph"/>
              <w:ind w:left="817" w:right="86" w:hanging="696"/>
              <w:rPr>
                <w:sz w:val="24"/>
              </w:rPr>
            </w:pPr>
            <w:r>
              <w:rPr>
                <w:sz w:val="24"/>
              </w:rPr>
              <w:t>Зам. директора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  <w:tc>
          <w:tcPr>
            <w:tcW w:w="1763" w:type="dxa"/>
          </w:tcPr>
          <w:p w14:paraId="429BB026" w14:textId="77777777" w:rsidR="00A85FA2" w:rsidRDefault="00A85FA2" w:rsidP="00A85FA2">
            <w:pPr>
              <w:pStyle w:val="TableParagraph"/>
              <w:spacing w:line="275" w:lineRule="exact"/>
              <w:ind w:left="443"/>
              <w:rPr>
                <w:sz w:val="24"/>
              </w:rPr>
            </w:pPr>
            <w:r>
              <w:rPr>
                <w:sz w:val="24"/>
              </w:rPr>
              <w:t>Справка</w:t>
            </w:r>
          </w:p>
        </w:tc>
      </w:tr>
      <w:tr w:rsidR="00A85FA2" w14:paraId="322E1C2E" w14:textId="77777777" w:rsidTr="00A85FA2">
        <w:trPr>
          <w:trHeight w:val="1103"/>
        </w:trPr>
        <w:tc>
          <w:tcPr>
            <w:tcW w:w="644" w:type="dxa"/>
          </w:tcPr>
          <w:p w14:paraId="40F190A5" w14:textId="77777777" w:rsidR="00A85FA2" w:rsidRDefault="00A85FA2" w:rsidP="00A85FA2">
            <w:pPr>
              <w:pStyle w:val="TableParagraph"/>
              <w:spacing w:line="274" w:lineRule="exact"/>
              <w:ind w:left="261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32" w:type="dxa"/>
          </w:tcPr>
          <w:p w14:paraId="0E46F192" w14:textId="77777777" w:rsidR="00A85FA2" w:rsidRPr="00A85FA2" w:rsidRDefault="00A85FA2" w:rsidP="00A85FA2">
            <w:pPr>
              <w:pStyle w:val="TableParagraph"/>
              <w:ind w:left="107" w:right="211"/>
              <w:rPr>
                <w:sz w:val="24"/>
                <w:lang w:val="ru-RU"/>
              </w:rPr>
            </w:pPr>
            <w:proofErr w:type="gramStart"/>
            <w:r w:rsidRPr="00A85FA2">
              <w:rPr>
                <w:sz w:val="24"/>
                <w:lang w:val="ru-RU"/>
              </w:rPr>
              <w:t>Работа школьного сайта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(регулярно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каждые</w:t>
            </w:r>
            <w:r w:rsidRPr="00A85FA2">
              <w:rPr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10</w:t>
            </w:r>
            <w:proofErr w:type="gramEnd"/>
          </w:p>
          <w:p w14:paraId="52AE2988" w14:textId="77777777" w:rsidR="00A85FA2" w:rsidRDefault="00A85FA2" w:rsidP="00A85FA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дней)</w:t>
            </w:r>
          </w:p>
        </w:tc>
        <w:tc>
          <w:tcPr>
            <w:tcW w:w="3255" w:type="dxa"/>
          </w:tcPr>
          <w:p w14:paraId="7E7C28C9" w14:textId="77777777" w:rsidR="00A85FA2" w:rsidRPr="00A85FA2" w:rsidRDefault="00A85FA2" w:rsidP="00A85FA2">
            <w:pPr>
              <w:pStyle w:val="TableParagraph"/>
              <w:ind w:right="187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Соответствие сайта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требованиям Закона РФ «Об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образовании</w:t>
            </w:r>
            <w:r w:rsidRPr="00A85FA2">
              <w:rPr>
                <w:spacing w:val="-3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sz w:val="24"/>
                <w:lang w:val="ru-RU"/>
              </w:rPr>
              <w:t>в</w:t>
            </w:r>
            <w:proofErr w:type="gramEnd"/>
            <w:r w:rsidRPr="00A85FA2">
              <w:rPr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Российской</w:t>
            </w:r>
          </w:p>
          <w:p w14:paraId="7C3593D0" w14:textId="77777777" w:rsidR="00A85FA2" w:rsidRDefault="00A85FA2" w:rsidP="00A85FA2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Федерации»</w:t>
            </w:r>
          </w:p>
        </w:tc>
        <w:tc>
          <w:tcPr>
            <w:tcW w:w="2296" w:type="dxa"/>
          </w:tcPr>
          <w:p w14:paraId="2E7488E0" w14:textId="77777777" w:rsidR="00A85FA2" w:rsidRDefault="00A85FA2" w:rsidP="00A85FA2">
            <w:pPr>
              <w:pStyle w:val="TableParagraph"/>
              <w:spacing w:line="274" w:lineRule="exact"/>
              <w:ind w:left="0" w:right="409"/>
              <w:jc w:val="righ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</w:p>
        </w:tc>
        <w:tc>
          <w:tcPr>
            <w:tcW w:w="2294" w:type="dxa"/>
          </w:tcPr>
          <w:p w14:paraId="47B3CC05" w14:textId="77777777" w:rsidR="00A85FA2" w:rsidRDefault="00A85FA2" w:rsidP="00A85FA2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Сайт школы</w:t>
            </w:r>
          </w:p>
        </w:tc>
        <w:tc>
          <w:tcPr>
            <w:tcW w:w="2090" w:type="dxa"/>
          </w:tcPr>
          <w:p w14:paraId="57A6C311" w14:textId="77777777" w:rsidR="00A85FA2" w:rsidRDefault="00A85FA2" w:rsidP="00A85FA2">
            <w:pPr>
              <w:pStyle w:val="TableParagraph"/>
              <w:ind w:left="119" w:right="83" w:firstLine="309"/>
              <w:rPr>
                <w:sz w:val="24"/>
              </w:rPr>
            </w:pPr>
            <w:r>
              <w:rPr>
                <w:sz w:val="24"/>
              </w:rPr>
              <w:t>Инженер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информационным</w:t>
            </w:r>
          </w:p>
          <w:p w14:paraId="3396488E" w14:textId="77777777" w:rsidR="00A85FA2" w:rsidRDefault="00A85FA2" w:rsidP="00A85FA2">
            <w:pPr>
              <w:pStyle w:val="TableParagraph"/>
              <w:ind w:left="395"/>
              <w:rPr>
                <w:sz w:val="24"/>
              </w:rPr>
            </w:pPr>
            <w:r>
              <w:rPr>
                <w:sz w:val="24"/>
              </w:rPr>
              <w:t>технологиям</w:t>
            </w:r>
          </w:p>
        </w:tc>
        <w:tc>
          <w:tcPr>
            <w:tcW w:w="1763" w:type="dxa"/>
          </w:tcPr>
          <w:p w14:paraId="276A4036" w14:textId="77777777" w:rsidR="00A85FA2" w:rsidRDefault="00A85FA2" w:rsidP="00A85FA2">
            <w:pPr>
              <w:pStyle w:val="TableParagraph"/>
              <w:ind w:left="37" w:right="46"/>
              <w:jc w:val="center"/>
              <w:rPr>
                <w:sz w:val="24"/>
              </w:rPr>
            </w:pPr>
            <w:r>
              <w:rPr>
                <w:sz w:val="24"/>
              </w:rPr>
              <w:t>Обновление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информации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сайте</w:t>
            </w:r>
          </w:p>
        </w:tc>
      </w:tr>
      <w:tr w:rsidR="00A85FA2" w14:paraId="2FCA49CA" w14:textId="77777777" w:rsidTr="00A85FA2">
        <w:trPr>
          <w:trHeight w:val="278"/>
        </w:trPr>
        <w:tc>
          <w:tcPr>
            <w:tcW w:w="15174" w:type="dxa"/>
            <w:gridSpan w:val="7"/>
          </w:tcPr>
          <w:p w14:paraId="2DFBCBE8" w14:textId="77777777" w:rsidR="00A85FA2" w:rsidRPr="00A85FA2" w:rsidRDefault="00A85FA2" w:rsidP="00A85FA2">
            <w:pPr>
              <w:pStyle w:val="TableParagraph"/>
              <w:spacing w:line="258" w:lineRule="exact"/>
              <w:ind w:left="249"/>
              <w:rPr>
                <w:b/>
                <w:sz w:val="24"/>
                <w:lang w:val="ru-RU"/>
              </w:rPr>
            </w:pPr>
            <w:r w:rsidRPr="00A85FA2">
              <w:rPr>
                <w:b/>
                <w:sz w:val="24"/>
                <w:lang w:val="ru-RU"/>
              </w:rPr>
              <w:t>4.</w:t>
            </w:r>
            <w:r w:rsidRPr="00A85FA2">
              <w:rPr>
                <w:b/>
                <w:spacing w:val="-3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b/>
                <w:sz w:val="24"/>
                <w:lang w:val="ru-RU"/>
              </w:rPr>
              <w:t>Контроль</w:t>
            </w:r>
            <w:r w:rsidRPr="00A85FA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за</w:t>
            </w:r>
            <w:proofErr w:type="gramEnd"/>
            <w:r w:rsidRPr="00A85FA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работой</w:t>
            </w:r>
            <w:r w:rsidRPr="00A85FA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с</w:t>
            </w:r>
            <w:r w:rsidRPr="00A85FA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педагогическими</w:t>
            </w:r>
            <w:r w:rsidRPr="00A85FA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кадрами</w:t>
            </w:r>
          </w:p>
        </w:tc>
      </w:tr>
      <w:tr w:rsidR="00A85FA2" w14:paraId="04B591E2" w14:textId="77777777" w:rsidTr="00A85FA2">
        <w:trPr>
          <w:trHeight w:val="827"/>
        </w:trPr>
        <w:tc>
          <w:tcPr>
            <w:tcW w:w="644" w:type="dxa"/>
          </w:tcPr>
          <w:p w14:paraId="7E7DA14C" w14:textId="77777777" w:rsidR="00A85FA2" w:rsidRDefault="00A85FA2" w:rsidP="00A85FA2">
            <w:pPr>
              <w:pStyle w:val="TableParagraph"/>
              <w:spacing w:line="275" w:lineRule="exact"/>
              <w:ind w:left="18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32" w:type="dxa"/>
          </w:tcPr>
          <w:p w14:paraId="34A1D56C" w14:textId="77777777" w:rsidR="00A85FA2" w:rsidRDefault="00A85FA2" w:rsidP="00A85FA2">
            <w:pPr>
              <w:pStyle w:val="TableParagraph"/>
              <w:spacing w:line="276" w:lineRule="exact"/>
              <w:ind w:left="76" w:right="1328" w:firstLine="31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должностных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обязанностей</w:t>
            </w:r>
          </w:p>
        </w:tc>
        <w:tc>
          <w:tcPr>
            <w:tcW w:w="3255" w:type="dxa"/>
          </w:tcPr>
          <w:p w14:paraId="3F8570F8" w14:textId="77777777" w:rsidR="00A85FA2" w:rsidRPr="00A85FA2" w:rsidRDefault="00A85FA2" w:rsidP="00A85FA2">
            <w:pPr>
              <w:pStyle w:val="TableParagraph"/>
              <w:tabs>
                <w:tab w:val="left" w:pos="1602"/>
                <w:tab w:val="left" w:pos="2019"/>
              </w:tabs>
              <w:ind w:right="95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Подготовка</w:t>
            </w:r>
            <w:r w:rsidRPr="00A85FA2">
              <w:rPr>
                <w:sz w:val="24"/>
                <w:lang w:val="ru-RU"/>
              </w:rPr>
              <w:tab/>
              <w:t>к</w:t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pacing w:val="-1"/>
                <w:sz w:val="24"/>
                <w:lang w:val="ru-RU"/>
              </w:rPr>
              <w:t>аттестации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педагогических работников</w:t>
            </w:r>
          </w:p>
        </w:tc>
        <w:tc>
          <w:tcPr>
            <w:tcW w:w="2296" w:type="dxa"/>
          </w:tcPr>
          <w:p w14:paraId="7D4BA0AC" w14:textId="77777777" w:rsidR="00A85FA2" w:rsidRDefault="00A85FA2" w:rsidP="00A85FA2">
            <w:pPr>
              <w:pStyle w:val="TableParagraph"/>
              <w:spacing w:line="275" w:lineRule="exact"/>
              <w:ind w:left="0" w:right="380"/>
              <w:jc w:val="right"/>
              <w:rPr>
                <w:sz w:val="24"/>
              </w:rPr>
            </w:pPr>
            <w:r>
              <w:rPr>
                <w:sz w:val="24"/>
              </w:rPr>
              <w:t>Персональный</w:t>
            </w:r>
          </w:p>
        </w:tc>
        <w:tc>
          <w:tcPr>
            <w:tcW w:w="2294" w:type="dxa"/>
          </w:tcPr>
          <w:p w14:paraId="595FEABB" w14:textId="77777777" w:rsidR="00A85FA2" w:rsidRDefault="00A85FA2" w:rsidP="00A85FA2">
            <w:pPr>
              <w:pStyle w:val="TableParagraph"/>
              <w:spacing w:line="276" w:lineRule="exact"/>
              <w:ind w:right="560"/>
              <w:rPr>
                <w:sz w:val="24"/>
              </w:rPr>
            </w:pPr>
            <w:r>
              <w:rPr>
                <w:sz w:val="24"/>
              </w:rPr>
              <w:t>Мониторинг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педагогической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  <w:tc>
          <w:tcPr>
            <w:tcW w:w="2090" w:type="dxa"/>
          </w:tcPr>
          <w:p w14:paraId="4FBCF8B3" w14:textId="77777777" w:rsidR="00A85FA2" w:rsidRDefault="00A85FA2" w:rsidP="00A85FA2">
            <w:pPr>
              <w:pStyle w:val="TableParagraph"/>
              <w:ind w:left="817" w:right="86" w:hanging="696"/>
              <w:rPr>
                <w:sz w:val="24"/>
              </w:rPr>
            </w:pPr>
            <w:r>
              <w:rPr>
                <w:sz w:val="24"/>
              </w:rPr>
              <w:t>Зам. директора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  <w:tc>
          <w:tcPr>
            <w:tcW w:w="1763" w:type="dxa"/>
          </w:tcPr>
          <w:p w14:paraId="1F9DD308" w14:textId="77777777" w:rsidR="00A85FA2" w:rsidRDefault="00A85FA2" w:rsidP="00A85FA2">
            <w:pPr>
              <w:pStyle w:val="TableParagraph"/>
              <w:ind w:left="323" w:right="264" w:hanging="22"/>
              <w:rPr>
                <w:sz w:val="24"/>
              </w:rPr>
            </w:pPr>
            <w:r>
              <w:rPr>
                <w:sz w:val="24"/>
              </w:rPr>
              <w:t>Материалы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аттестации</w:t>
            </w:r>
          </w:p>
        </w:tc>
      </w:tr>
    </w:tbl>
    <w:p w14:paraId="184C8915" w14:textId="77777777" w:rsidR="00A85FA2" w:rsidRDefault="00A85FA2" w:rsidP="002905CD">
      <w:pPr>
        <w:spacing w:after="0" w:line="240" w:lineRule="auto"/>
        <w:ind w:left="-142" w:firstLine="284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4"/>
        <w:gridCol w:w="2832"/>
        <w:gridCol w:w="3255"/>
        <w:gridCol w:w="2296"/>
        <w:gridCol w:w="2294"/>
        <w:gridCol w:w="2090"/>
        <w:gridCol w:w="1763"/>
      </w:tblGrid>
      <w:tr w:rsidR="00A85FA2" w14:paraId="31121E09" w14:textId="77777777" w:rsidTr="00A85FA2">
        <w:trPr>
          <w:trHeight w:val="1106"/>
        </w:trPr>
        <w:tc>
          <w:tcPr>
            <w:tcW w:w="644" w:type="dxa"/>
          </w:tcPr>
          <w:p w14:paraId="14D7AC08" w14:textId="77777777" w:rsidR="00A85FA2" w:rsidRDefault="00A85FA2" w:rsidP="00A85FA2">
            <w:pPr>
              <w:pStyle w:val="TableParagraph"/>
              <w:spacing w:before="1"/>
              <w:ind w:left="18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32" w:type="dxa"/>
          </w:tcPr>
          <w:p w14:paraId="30EF6D3F" w14:textId="77777777" w:rsidR="00A85FA2" w:rsidRDefault="00A85FA2" w:rsidP="00A85FA2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Аттестация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учителей</w:t>
            </w:r>
          </w:p>
        </w:tc>
        <w:tc>
          <w:tcPr>
            <w:tcW w:w="3255" w:type="dxa"/>
          </w:tcPr>
          <w:p w14:paraId="6C3EE885" w14:textId="77777777" w:rsidR="00A85FA2" w:rsidRPr="00A85FA2" w:rsidRDefault="00A85FA2" w:rsidP="00A85FA2">
            <w:pPr>
              <w:pStyle w:val="TableParagraph"/>
              <w:spacing w:before="1"/>
              <w:ind w:right="83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Уточнение</w:t>
            </w:r>
            <w:r w:rsidRPr="00A85FA2">
              <w:rPr>
                <w:spacing w:val="20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и</w:t>
            </w:r>
            <w:r w:rsidRPr="00A85FA2">
              <w:rPr>
                <w:spacing w:val="20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корректировка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списков</w:t>
            </w:r>
            <w:r w:rsidRPr="00A85FA2">
              <w:rPr>
                <w:spacing w:val="-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учителей,</w:t>
            </w:r>
            <w:r w:rsidRPr="00A85FA2">
              <w:rPr>
                <w:spacing w:val="-6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желающих</w:t>
            </w:r>
          </w:p>
          <w:p w14:paraId="446B1FF7" w14:textId="77777777" w:rsidR="00A85FA2" w:rsidRDefault="00A85FA2" w:rsidP="00A85FA2">
            <w:pPr>
              <w:pStyle w:val="TableParagraph"/>
              <w:tabs>
                <w:tab w:val="left" w:pos="2062"/>
              </w:tabs>
              <w:spacing w:line="270" w:lineRule="atLeast"/>
              <w:ind w:right="97"/>
              <w:rPr>
                <w:sz w:val="24"/>
              </w:rPr>
            </w:pPr>
            <w:proofErr w:type="gramStart"/>
            <w:r>
              <w:rPr>
                <w:sz w:val="24"/>
              </w:rPr>
              <w:t>пройти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процедуру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аттестации.</w:t>
            </w:r>
          </w:p>
        </w:tc>
        <w:tc>
          <w:tcPr>
            <w:tcW w:w="2296" w:type="dxa"/>
          </w:tcPr>
          <w:p w14:paraId="5CB62510" w14:textId="77777777" w:rsidR="00A85FA2" w:rsidRDefault="00A85FA2" w:rsidP="00A85FA2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Персональный</w:t>
            </w:r>
          </w:p>
        </w:tc>
        <w:tc>
          <w:tcPr>
            <w:tcW w:w="2294" w:type="dxa"/>
          </w:tcPr>
          <w:p w14:paraId="52B8CAF3" w14:textId="77777777" w:rsidR="00A85FA2" w:rsidRPr="00A85FA2" w:rsidRDefault="00A85FA2" w:rsidP="00A85FA2">
            <w:pPr>
              <w:pStyle w:val="TableParagraph"/>
              <w:spacing w:before="1"/>
              <w:ind w:right="92"/>
              <w:jc w:val="both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Списки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учителей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аттестующихся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в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2017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году.</w:t>
            </w:r>
          </w:p>
        </w:tc>
        <w:tc>
          <w:tcPr>
            <w:tcW w:w="2090" w:type="dxa"/>
          </w:tcPr>
          <w:p w14:paraId="164EBAF3" w14:textId="77777777" w:rsidR="00A85FA2" w:rsidRDefault="00A85FA2" w:rsidP="00A85FA2">
            <w:pPr>
              <w:pStyle w:val="TableParagraph"/>
              <w:spacing w:before="1"/>
              <w:ind w:left="817" w:right="86" w:hanging="696"/>
              <w:rPr>
                <w:sz w:val="24"/>
              </w:rPr>
            </w:pPr>
            <w:r>
              <w:rPr>
                <w:sz w:val="24"/>
              </w:rPr>
              <w:t>Зам. директора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  <w:tc>
          <w:tcPr>
            <w:tcW w:w="1763" w:type="dxa"/>
          </w:tcPr>
          <w:p w14:paraId="6566BA9E" w14:textId="77777777" w:rsidR="00A85FA2" w:rsidRDefault="00A85FA2" w:rsidP="00A85FA2">
            <w:pPr>
              <w:pStyle w:val="TableParagraph"/>
              <w:spacing w:before="1"/>
              <w:ind w:left="323" w:right="264" w:hanging="22"/>
              <w:rPr>
                <w:sz w:val="24"/>
              </w:rPr>
            </w:pPr>
            <w:r>
              <w:rPr>
                <w:sz w:val="24"/>
              </w:rPr>
              <w:t>Материалы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аттестации</w:t>
            </w:r>
          </w:p>
        </w:tc>
      </w:tr>
      <w:tr w:rsidR="00A85FA2" w14:paraId="78E3D541" w14:textId="77777777" w:rsidTr="00A85FA2">
        <w:trPr>
          <w:trHeight w:val="1379"/>
        </w:trPr>
        <w:tc>
          <w:tcPr>
            <w:tcW w:w="644" w:type="dxa"/>
          </w:tcPr>
          <w:p w14:paraId="1F17028F" w14:textId="77777777" w:rsidR="00A85FA2" w:rsidRDefault="00A85FA2" w:rsidP="00A85FA2">
            <w:pPr>
              <w:pStyle w:val="TableParagraph"/>
              <w:spacing w:line="275" w:lineRule="exact"/>
              <w:ind w:left="189"/>
              <w:rPr>
                <w:sz w:val="24"/>
              </w:rPr>
            </w:pPr>
            <w:r>
              <w:rPr>
                <w:sz w:val="24"/>
              </w:rPr>
              <w:lastRenderedPageBreak/>
              <w:t>3</w:t>
            </w:r>
          </w:p>
        </w:tc>
        <w:tc>
          <w:tcPr>
            <w:tcW w:w="2832" w:type="dxa"/>
          </w:tcPr>
          <w:p w14:paraId="50C9DFC5" w14:textId="77777777" w:rsidR="00A85FA2" w:rsidRDefault="00A85FA2" w:rsidP="00A85FA2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ГИС</w:t>
            </w:r>
          </w:p>
        </w:tc>
        <w:tc>
          <w:tcPr>
            <w:tcW w:w="3255" w:type="dxa"/>
          </w:tcPr>
          <w:p w14:paraId="6B9A6EC4" w14:textId="77777777" w:rsidR="00A85FA2" w:rsidRDefault="00A85FA2" w:rsidP="00A85FA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Наполняемость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базы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данных.</w:t>
            </w:r>
          </w:p>
        </w:tc>
        <w:tc>
          <w:tcPr>
            <w:tcW w:w="2296" w:type="dxa"/>
          </w:tcPr>
          <w:p w14:paraId="1E984C1E" w14:textId="77777777" w:rsidR="00A85FA2" w:rsidRDefault="00A85FA2" w:rsidP="00A85FA2">
            <w:pPr>
              <w:pStyle w:val="TableParagraph"/>
              <w:spacing w:line="275" w:lineRule="exact"/>
              <w:ind w:left="748"/>
              <w:rPr>
                <w:sz w:val="24"/>
              </w:rPr>
            </w:pPr>
            <w:r>
              <w:rPr>
                <w:sz w:val="24"/>
              </w:rPr>
              <w:t>Текущий</w:t>
            </w:r>
          </w:p>
        </w:tc>
        <w:tc>
          <w:tcPr>
            <w:tcW w:w="2294" w:type="dxa"/>
          </w:tcPr>
          <w:p w14:paraId="53ACD890" w14:textId="77777777" w:rsidR="00A85FA2" w:rsidRPr="00A85FA2" w:rsidRDefault="00A85FA2" w:rsidP="00A85FA2">
            <w:pPr>
              <w:pStyle w:val="TableParagraph"/>
              <w:ind w:right="644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Уточнение и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корректировка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данных.</w:t>
            </w:r>
          </w:p>
          <w:p w14:paraId="28FCF8F6" w14:textId="77777777" w:rsidR="00A85FA2" w:rsidRPr="00A85FA2" w:rsidRDefault="00A85FA2" w:rsidP="00A85FA2">
            <w:pPr>
              <w:pStyle w:val="TableParagraph"/>
              <w:spacing w:line="270" w:lineRule="atLeast"/>
              <w:ind w:right="797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Обновление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информации.</w:t>
            </w:r>
          </w:p>
        </w:tc>
        <w:tc>
          <w:tcPr>
            <w:tcW w:w="2090" w:type="dxa"/>
          </w:tcPr>
          <w:p w14:paraId="0BE7B762" w14:textId="77777777" w:rsidR="00A85FA2" w:rsidRDefault="00A85FA2" w:rsidP="00A85FA2">
            <w:pPr>
              <w:pStyle w:val="TableParagraph"/>
              <w:ind w:left="111" w:right="595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директора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  <w:tc>
          <w:tcPr>
            <w:tcW w:w="1763" w:type="dxa"/>
          </w:tcPr>
          <w:p w14:paraId="5372DF0D" w14:textId="77777777" w:rsidR="00A85FA2" w:rsidRDefault="00A85FA2" w:rsidP="00A85FA2">
            <w:pPr>
              <w:pStyle w:val="TableParagraph"/>
              <w:ind w:left="268" w:right="220"/>
              <w:rPr>
                <w:sz w:val="24"/>
              </w:rPr>
            </w:pPr>
            <w:r>
              <w:rPr>
                <w:sz w:val="24"/>
              </w:rPr>
              <w:t>Уточненная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база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</w:p>
        </w:tc>
      </w:tr>
      <w:tr w:rsidR="00A85FA2" w14:paraId="7A8BD721" w14:textId="77777777" w:rsidTr="00A85FA2">
        <w:trPr>
          <w:trHeight w:val="552"/>
        </w:trPr>
        <w:tc>
          <w:tcPr>
            <w:tcW w:w="644" w:type="dxa"/>
          </w:tcPr>
          <w:p w14:paraId="57790F28" w14:textId="77777777" w:rsidR="00A85FA2" w:rsidRDefault="00A85FA2" w:rsidP="00A85FA2">
            <w:pPr>
              <w:pStyle w:val="TableParagraph"/>
              <w:spacing w:line="275" w:lineRule="exact"/>
              <w:ind w:left="189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832" w:type="dxa"/>
          </w:tcPr>
          <w:p w14:paraId="5A4744C6" w14:textId="77777777" w:rsidR="00A85FA2" w:rsidRDefault="00A85FA2" w:rsidP="00A85FA2">
            <w:pPr>
              <w:pStyle w:val="TableParagraph"/>
              <w:spacing w:line="276" w:lineRule="exact"/>
              <w:ind w:left="76" w:right="522" w:firstLine="31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методических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объединений</w:t>
            </w:r>
          </w:p>
        </w:tc>
        <w:tc>
          <w:tcPr>
            <w:tcW w:w="3255" w:type="dxa"/>
          </w:tcPr>
          <w:p w14:paraId="7B265890" w14:textId="77777777" w:rsidR="00A85FA2" w:rsidRPr="00A85FA2" w:rsidRDefault="00A85FA2" w:rsidP="00A85FA2">
            <w:pPr>
              <w:pStyle w:val="TableParagraph"/>
              <w:spacing w:line="276" w:lineRule="exact"/>
              <w:ind w:right="61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Корректировка</w:t>
            </w:r>
            <w:r w:rsidRPr="00A85FA2">
              <w:rPr>
                <w:spacing w:val="20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работы</w:t>
            </w:r>
            <w:r w:rsidRPr="00A85FA2">
              <w:rPr>
                <w:spacing w:val="2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МО</w:t>
            </w:r>
            <w:r w:rsidRPr="00A85FA2">
              <w:rPr>
                <w:spacing w:val="20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с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учетом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результатов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ДКР</w:t>
            </w:r>
          </w:p>
        </w:tc>
        <w:tc>
          <w:tcPr>
            <w:tcW w:w="2296" w:type="dxa"/>
          </w:tcPr>
          <w:p w14:paraId="09207717" w14:textId="77777777" w:rsidR="00A85FA2" w:rsidRDefault="00A85FA2" w:rsidP="00A85FA2">
            <w:pPr>
              <w:pStyle w:val="TableParagraph"/>
              <w:spacing w:line="275" w:lineRule="exact"/>
              <w:ind w:left="683"/>
              <w:rPr>
                <w:sz w:val="24"/>
              </w:rPr>
            </w:pPr>
            <w:r>
              <w:rPr>
                <w:sz w:val="24"/>
              </w:rPr>
              <w:t>Текущий</w:t>
            </w:r>
          </w:p>
        </w:tc>
        <w:tc>
          <w:tcPr>
            <w:tcW w:w="2294" w:type="dxa"/>
          </w:tcPr>
          <w:p w14:paraId="3D855AB0" w14:textId="77777777" w:rsidR="00A85FA2" w:rsidRDefault="00A85FA2" w:rsidP="00A85FA2">
            <w:pPr>
              <w:pStyle w:val="TableParagraph"/>
              <w:spacing w:line="276" w:lineRule="exact"/>
              <w:ind w:right="263"/>
              <w:rPr>
                <w:sz w:val="24"/>
              </w:rPr>
            </w:pPr>
            <w:r>
              <w:rPr>
                <w:sz w:val="24"/>
              </w:rPr>
              <w:t>Уточнение планов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2090" w:type="dxa"/>
          </w:tcPr>
          <w:p w14:paraId="3FF4E7A8" w14:textId="77777777" w:rsidR="00A85FA2" w:rsidRDefault="00A85FA2" w:rsidP="00A85FA2">
            <w:pPr>
              <w:pStyle w:val="TableParagraph"/>
              <w:spacing w:line="276" w:lineRule="exact"/>
              <w:ind w:left="855" w:right="297" w:hanging="526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</w:t>
            </w:r>
          </w:p>
        </w:tc>
        <w:tc>
          <w:tcPr>
            <w:tcW w:w="1763" w:type="dxa"/>
          </w:tcPr>
          <w:p w14:paraId="3167EA14" w14:textId="77777777" w:rsidR="00A85FA2" w:rsidRDefault="00A85FA2" w:rsidP="00A85FA2">
            <w:pPr>
              <w:pStyle w:val="TableParagraph"/>
              <w:spacing w:line="276" w:lineRule="exact"/>
              <w:ind w:left="148" w:right="122" w:firstLine="158"/>
              <w:rPr>
                <w:sz w:val="24"/>
              </w:rPr>
            </w:pPr>
            <w:r>
              <w:rPr>
                <w:sz w:val="24"/>
              </w:rPr>
              <w:t>Протоколы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заседаний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МО</w:t>
            </w:r>
          </w:p>
        </w:tc>
      </w:tr>
      <w:tr w:rsidR="00A85FA2" w14:paraId="351050FE" w14:textId="77777777" w:rsidTr="00A85FA2">
        <w:trPr>
          <w:trHeight w:val="1103"/>
        </w:trPr>
        <w:tc>
          <w:tcPr>
            <w:tcW w:w="644" w:type="dxa"/>
          </w:tcPr>
          <w:p w14:paraId="61C91355" w14:textId="77777777" w:rsidR="00A85FA2" w:rsidRDefault="00A85FA2" w:rsidP="00A85FA2">
            <w:pPr>
              <w:pStyle w:val="TableParagraph"/>
              <w:spacing w:line="275" w:lineRule="exact"/>
              <w:ind w:left="189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832" w:type="dxa"/>
          </w:tcPr>
          <w:p w14:paraId="79F797F1" w14:textId="77777777" w:rsidR="00A85FA2" w:rsidRPr="00A85FA2" w:rsidRDefault="00A85FA2" w:rsidP="00A85FA2">
            <w:pPr>
              <w:pStyle w:val="TableParagraph"/>
              <w:spacing w:line="275" w:lineRule="exact"/>
              <w:ind w:left="107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Работа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с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учащимися</w:t>
            </w:r>
          </w:p>
          <w:p w14:paraId="2A8CE041" w14:textId="77777777" w:rsidR="00A85FA2" w:rsidRPr="00A85FA2" w:rsidRDefault="00A85FA2" w:rsidP="00A85FA2">
            <w:pPr>
              <w:pStyle w:val="TableParagraph"/>
              <w:ind w:left="76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«группы-риска»</w:t>
            </w:r>
          </w:p>
        </w:tc>
        <w:tc>
          <w:tcPr>
            <w:tcW w:w="3255" w:type="dxa"/>
          </w:tcPr>
          <w:p w14:paraId="7983E012" w14:textId="77777777" w:rsidR="00A85FA2" w:rsidRPr="00A85FA2" w:rsidRDefault="00A85FA2" w:rsidP="00A85FA2">
            <w:pPr>
              <w:pStyle w:val="TableParagraph"/>
              <w:ind w:right="94"/>
              <w:jc w:val="both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Меры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недопущению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отрицательных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результатов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ГИА</w:t>
            </w:r>
          </w:p>
        </w:tc>
        <w:tc>
          <w:tcPr>
            <w:tcW w:w="2296" w:type="dxa"/>
          </w:tcPr>
          <w:p w14:paraId="53381729" w14:textId="77777777" w:rsidR="00A85FA2" w:rsidRDefault="00A85FA2" w:rsidP="00A85FA2">
            <w:pPr>
              <w:pStyle w:val="TableParagraph"/>
              <w:spacing w:line="275" w:lineRule="exact"/>
              <w:ind w:left="683"/>
              <w:rPr>
                <w:sz w:val="24"/>
              </w:rPr>
            </w:pPr>
            <w:r>
              <w:rPr>
                <w:sz w:val="24"/>
              </w:rPr>
              <w:t>Текущий</w:t>
            </w:r>
          </w:p>
        </w:tc>
        <w:tc>
          <w:tcPr>
            <w:tcW w:w="2294" w:type="dxa"/>
          </w:tcPr>
          <w:p w14:paraId="29DD6D37" w14:textId="77777777" w:rsidR="00A85FA2" w:rsidRDefault="00A85FA2" w:rsidP="00A85FA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090" w:type="dxa"/>
          </w:tcPr>
          <w:p w14:paraId="2EB3B158" w14:textId="77777777" w:rsidR="00A85FA2" w:rsidRDefault="00A85FA2" w:rsidP="00A85FA2">
            <w:pPr>
              <w:pStyle w:val="TableParagraph"/>
              <w:ind w:left="817" w:right="86" w:hanging="696"/>
              <w:rPr>
                <w:sz w:val="24"/>
              </w:rPr>
            </w:pPr>
            <w:r>
              <w:rPr>
                <w:sz w:val="24"/>
              </w:rPr>
              <w:t>Зам. директора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  <w:tc>
          <w:tcPr>
            <w:tcW w:w="1763" w:type="dxa"/>
          </w:tcPr>
          <w:p w14:paraId="3EA7590E" w14:textId="77777777" w:rsidR="00A85FA2" w:rsidRPr="00A85FA2" w:rsidRDefault="00A85FA2" w:rsidP="00A85FA2">
            <w:pPr>
              <w:pStyle w:val="TableParagraph"/>
              <w:spacing w:line="276" w:lineRule="exact"/>
              <w:ind w:left="146" w:right="124" w:hanging="3"/>
              <w:jc w:val="center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Совещание,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анализ работы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 подготовке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ГИА</w:t>
            </w:r>
          </w:p>
        </w:tc>
      </w:tr>
      <w:tr w:rsidR="00A85FA2" w14:paraId="6ED20BB9" w14:textId="77777777" w:rsidTr="00A85FA2">
        <w:trPr>
          <w:trHeight w:val="285"/>
        </w:trPr>
        <w:tc>
          <w:tcPr>
            <w:tcW w:w="15174" w:type="dxa"/>
            <w:gridSpan w:val="7"/>
          </w:tcPr>
          <w:p w14:paraId="4DFFF11F" w14:textId="77777777" w:rsidR="00A85FA2" w:rsidRPr="00A85FA2" w:rsidRDefault="00A85FA2" w:rsidP="00A85FA2">
            <w:pPr>
              <w:pStyle w:val="TableParagraph"/>
              <w:spacing w:line="265" w:lineRule="exact"/>
              <w:ind w:left="249"/>
              <w:rPr>
                <w:b/>
                <w:sz w:val="24"/>
                <w:lang w:val="ru-RU"/>
              </w:rPr>
            </w:pPr>
            <w:r w:rsidRPr="00A85FA2">
              <w:rPr>
                <w:b/>
                <w:sz w:val="24"/>
                <w:lang w:val="ru-RU"/>
              </w:rPr>
              <w:t>5.</w:t>
            </w:r>
            <w:r w:rsidRPr="00A85FA2">
              <w:rPr>
                <w:b/>
                <w:spacing w:val="-2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b/>
                <w:sz w:val="24"/>
                <w:lang w:val="ru-RU"/>
              </w:rPr>
              <w:t>Контроль</w:t>
            </w:r>
            <w:r w:rsidRPr="00A85FA2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за</w:t>
            </w:r>
            <w:proofErr w:type="gramEnd"/>
            <w:r w:rsidRPr="00A85FA2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организацией</w:t>
            </w:r>
            <w:r w:rsidRPr="00A85FA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условий обучения</w:t>
            </w:r>
          </w:p>
        </w:tc>
      </w:tr>
      <w:tr w:rsidR="00A85FA2" w14:paraId="7C405BEA" w14:textId="77777777" w:rsidTr="00A85FA2">
        <w:trPr>
          <w:trHeight w:val="1655"/>
        </w:trPr>
        <w:tc>
          <w:tcPr>
            <w:tcW w:w="644" w:type="dxa"/>
          </w:tcPr>
          <w:p w14:paraId="0B18B3C4" w14:textId="77777777" w:rsidR="00A85FA2" w:rsidRDefault="00A85FA2" w:rsidP="00A85FA2">
            <w:pPr>
              <w:pStyle w:val="TableParagraph"/>
              <w:spacing w:line="275" w:lineRule="exact"/>
              <w:ind w:left="26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32" w:type="dxa"/>
          </w:tcPr>
          <w:p w14:paraId="4DB52DE9" w14:textId="77777777" w:rsidR="00A85FA2" w:rsidRPr="00A85FA2" w:rsidRDefault="00A85FA2" w:rsidP="00A85FA2">
            <w:pPr>
              <w:pStyle w:val="TableParagraph"/>
              <w:ind w:left="107" w:right="212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Соблюдение санитарн</w:t>
            </w:r>
            <w:proofErr w:type="gramStart"/>
            <w:r w:rsidRPr="00A85FA2">
              <w:rPr>
                <w:sz w:val="24"/>
                <w:lang w:val="ru-RU"/>
              </w:rPr>
              <w:t>о-</w:t>
            </w:r>
            <w:proofErr w:type="gramEnd"/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гигиенических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требований в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образовательном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процессе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на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уроках</w:t>
            </w:r>
          </w:p>
          <w:p w14:paraId="3AAF16F7" w14:textId="77777777" w:rsidR="00A85FA2" w:rsidRDefault="00A85FA2" w:rsidP="00A85FA2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технологии 1-11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3255" w:type="dxa"/>
          </w:tcPr>
          <w:p w14:paraId="6A10DAF8" w14:textId="77777777" w:rsidR="00A85FA2" w:rsidRPr="00A85FA2" w:rsidRDefault="00A85FA2" w:rsidP="00A85FA2">
            <w:pPr>
              <w:pStyle w:val="TableParagraph"/>
              <w:ind w:right="269"/>
              <w:jc w:val="both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Выполнение требований к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организации практических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работ</w:t>
            </w:r>
            <w:r w:rsidRPr="00A85FA2">
              <w:rPr>
                <w:spacing w:val="-6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на</w:t>
            </w:r>
            <w:r w:rsidRPr="00A85FA2">
              <w:rPr>
                <w:spacing w:val="-6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уроках</w:t>
            </w:r>
            <w:r w:rsidRPr="00A85FA2">
              <w:rPr>
                <w:spacing w:val="-5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технологии</w:t>
            </w:r>
          </w:p>
        </w:tc>
        <w:tc>
          <w:tcPr>
            <w:tcW w:w="2296" w:type="dxa"/>
          </w:tcPr>
          <w:p w14:paraId="23AD42BF" w14:textId="77777777" w:rsidR="00A85FA2" w:rsidRDefault="00A85FA2" w:rsidP="00A85FA2">
            <w:pPr>
              <w:pStyle w:val="TableParagraph"/>
              <w:spacing w:line="275" w:lineRule="exact"/>
              <w:ind w:left="0" w:right="409"/>
              <w:jc w:val="righ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</w:p>
        </w:tc>
        <w:tc>
          <w:tcPr>
            <w:tcW w:w="2294" w:type="dxa"/>
          </w:tcPr>
          <w:p w14:paraId="48E66D62" w14:textId="77777777" w:rsidR="00A85FA2" w:rsidRDefault="00A85FA2" w:rsidP="00A85FA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Уроки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</w:p>
        </w:tc>
        <w:tc>
          <w:tcPr>
            <w:tcW w:w="2090" w:type="dxa"/>
          </w:tcPr>
          <w:p w14:paraId="4AFF13D4" w14:textId="77777777" w:rsidR="00A85FA2" w:rsidRDefault="00A85FA2" w:rsidP="00A85FA2">
            <w:pPr>
              <w:pStyle w:val="TableParagraph"/>
              <w:ind w:left="380" w:right="249" w:hanging="96"/>
              <w:rPr>
                <w:sz w:val="24"/>
              </w:rPr>
            </w:pPr>
            <w:r>
              <w:rPr>
                <w:sz w:val="24"/>
              </w:rPr>
              <w:t>Специалист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охране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</w:p>
        </w:tc>
        <w:tc>
          <w:tcPr>
            <w:tcW w:w="1763" w:type="dxa"/>
          </w:tcPr>
          <w:p w14:paraId="36A893F1" w14:textId="77777777" w:rsidR="00A85FA2" w:rsidRDefault="00A85FA2" w:rsidP="00A85FA2">
            <w:pPr>
              <w:pStyle w:val="TableParagraph"/>
              <w:ind w:left="847" w:right="124" w:hanging="540"/>
              <w:rPr>
                <w:sz w:val="24"/>
              </w:rPr>
            </w:pPr>
            <w:r>
              <w:rPr>
                <w:spacing w:val="-1"/>
                <w:sz w:val="24"/>
              </w:rPr>
              <w:t>Собеседован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ие</w:t>
            </w:r>
          </w:p>
        </w:tc>
      </w:tr>
      <w:tr w:rsidR="00A85FA2" w14:paraId="1396D713" w14:textId="77777777" w:rsidTr="00A85FA2">
        <w:trPr>
          <w:trHeight w:val="275"/>
        </w:trPr>
        <w:tc>
          <w:tcPr>
            <w:tcW w:w="15174" w:type="dxa"/>
            <w:gridSpan w:val="7"/>
          </w:tcPr>
          <w:p w14:paraId="4C131844" w14:textId="77777777" w:rsidR="00A85FA2" w:rsidRDefault="00A85FA2" w:rsidP="00A85FA2">
            <w:pPr>
              <w:pStyle w:val="TableParagraph"/>
              <w:spacing w:line="256" w:lineRule="exact"/>
              <w:ind w:left="2081" w:right="19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ЯНВАРЬ</w:t>
            </w:r>
          </w:p>
        </w:tc>
      </w:tr>
      <w:tr w:rsidR="00A85FA2" w14:paraId="68E6410D" w14:textId="77777777" w:rsidTr="00A85FA2">
        <w:trPr>
          <w:trHeight w:val="275"/>
        </w:trPr>
        <w:tc>
          <w:tcPr>
            <w:tcW w:w="15174" w:type="dxa"/>
            <w:gridSpan w:val="7"/>
          </w:tcPr>
          <w:p w14:paraId="1CC5BCBC" w14:textId="77777777" w:rsidR="00A85FA2" w:rsidRPr="00A85FA2" w:rsidRDefault="00A85FA2" w:rsidP="00A85FA2">
            <w:pPr>
              <w:pStyle w:val="TableParagraph"/>
              <w:spacing w:line="256" w:lineRule="exact"/>
              <w:ind w:left="263"/>
              <w:rPr>
                <w:b/>
                <w:sz w:val="24"/>
                <w:lang w:val="ru-RU"/>
              </w:rPr>
            </w:pPr>
            <w:r w:rsidRPr="00A85FA2">
              <w:rPr>
                <w:b/>
                <w:sz w:val="24"/>
                <w:lang w:val="ru-RU"/>
              </w:rPr>
              <w:t>1.</w:t>
            </w:r>
            <w:r w:rsidRPr="00A85FA2">
              <w:rPr>
                <w:b/>
                <w:spacing w:val="58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b/>
                <w:sz w:val="24"/>
                <w:lang w:val="ru-RU"/>
              </w:rPr>
              <w:t>Контроль</w:t>
            </w:r>
            <w:r w:rsidRPr="00A85FA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за</w:t>
            </w:r>
            <w:proofErr w:type="gramEnd"/>
            <w:r w:rsidRPr="00A85FA2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выполнением</w:t>
            </w:r>
            <w:r w:rsidRPr="00A85FA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реализации</w:t>
            </w:r>
            <w:r w:rsidRPr="00A85FA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прав</w:t>
            </w:r>
            <w:r w:rsidRPr="00A85FA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граждан</w:t>
            </w:r>
            <w:r w:rsidRPr="00A85FA2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на</w:t>
            </w:r>
            <w:r w:rsidRPr="00A85FA2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образование</w:t>
            </w:r>
          </w:p>
        </w:tc>
      </w:tr>
      <w:tr w:rsidR="00A85FA2" w14:paraId="631EEECA" w14:textId="77777777" w:rsidTr="00A85FA2">
        <w:trPr>
          <w:trHeight w:val="1656"/>
        </w:trPr>
        <w:tc>
          <w:tcPr>
            <w:tcW w:w="644" w:type="dxa"/>
          </w:tcPr>
          <w:p w14:paraId="645A77DF" w14:textId="77777777" w:rsidR="00A85FA2" w:rsidRDefault="00A85FA2" w:rsidP="00A85FA2">
            <w:pPr>
              <w:pStyle w:val="TableParagraph"/>
              <w:spacing w:line="275" w:lineRule="exact"/>
              <w:ind w:left="26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32" w:type="dxa"/>
          </w:tcPr>
          <w:p w14:paraId="7DB59248" w14:textId="77777777" w:rsidR="00A85FA2" w:rsidRPr="00A85FA2" w:rsidRDefault="00A85FA2" w:rsidP="00A85FA2">
            <w:pPr>
              <w:pStyle w:val="TableParagraph"/>
              <w:ind w:left="107" w:right="358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Успеваемость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sz w:val="24"/>
                <w:lang w:val="ru-RU"/>
              </w:rPr>
              <w:t>обучающихся</w:t>
            </w:r>
            <w:proofErr w:type="gramEnd"/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 xml:space="preserve">за </w:t>
            </w:r>
            <w:r>
              <w:rPr>
                <w:sz w:val="24"/>
              </w:rPr>
              <w:t>I</w:t>
            </w:r>
            <w:r w:rsidRPr="00A85FA2">
              <w:rPr>
                <w:spacing w:val="-9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полугодие</w:t>
            </w:r>
          </w:p>
        </w:tc>
        <w:tc>
          <w:tcPr>
            <w:tcW w:w="3255" w:type="dxa"/>
          </w:tcPr>
          <w:p w14:paraId="39B9C00E" w14:textId="77777777" w:rsidR="00A85FA2" w:rsidRPr="00A85FA2" w:rsidRDefault="00A85FA2" w:rsidP="00A85FA2">
            <w:pPr>
              <w:pStyle w:val="TableParagraph"/>
              <w:ind w:right="1086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 xml:space="preserve">Итоги </w:t>
            </w:r>
            <w:r>
              <w:rPr>
                <w:sz w:val="24"/>
              </w:rPr>
              <w:t>II</w:t>
            </w:r>
            <w:r w:rsidRPr="00A85FA2">
              <w:rPr>
                <w:sz w:val="24"/>
                <w:lang w:val="ru-RU"/>
              </w:rPr>
              <w:t xml:space="preserve"> четверти (</w:t>
            </w:r>
            <w:r>
              <w:rPr>
                <w:sz w:val="24"/>
              </w:rPr>
              <w:t>I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полугодия).</w:t>
            </w:r>
          </w:p>
          <w:p w14:paraId="2609A225" w14:textId="77777777" w:rsidR="00A85FA2" w:rsidRDefault="00A85FA2" w:rsidP="00A85FA2">
            <w:pPr>
              <w:pStyle w:val="TableParagraph"/>
              <w:ind w:right="524"/>
              <w:rPr>
                <w:sz w:val="24"/>
              </w:rPr>
            </w:pPr>
            <w:r>
              <w:rPr>
                <w:sz w:val="24"/>
              </w:rPr>
              <w:t>Результативность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учителей.</w:t>
            </w:r>
          </w:p>
        </w:tc>
        <w:tc>
          <w:tcPr>
            <w:tcW w:w="2296" w:type="dxa"/>
          </w:tcPr>
          <w:p w14:paraId="5A9E1CBD" w14:textId="77777777" w:rsidR="00A85FA2" w:rsidRDefault="00A85FA2" w:rsidP="00A85FA2">
            <w:pPr>
              <w:pStyle w:val="TableParagraph"/>
              <w:spacing w:line="275" w:lineRule="exact"/>
              <w:ind w:left="0" w:right="361"/>
              <w:jc w:val="right"/>
              <w:rPr>
                <w:sz w:val="24"/>
              </w:rPr>
            </w:pPr>
            <w:r>
              <w:rPr>
                <w:sz w:val="24"/>
              </w:rPr>
              <w:t>Фронтальный</w:t>
            </w:r>
          </w:p>
        </w:tc>
        <w:tc>
          <w:tcPr>
            <w:tcW w:w="2294" w:type="dxa"/>
          </w:tcPr>
          <w:p w14:paraId="7EC15A72" w14:textId="77777777" w:rsidR="00A85FA2" w:rsidRPr="00A85FA2" w:rsidRDefault="00A85FA2" w:rsidP="00A85FA2">
            <w:pPr>
              <w:pStyle w:val="TableParagraph"/>
              <w:ind w:right="258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Мониторинг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успеваемости по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 xml:space="preserve">итогам </w:t>
            </w:r>
            <w:r>
              <w:rPr>
                <w:sz w:val="24"/>
              </w:rPr>
              <w:t>II</w:t>
            </w:r>
            <w:r w:rsidRPr="00A85FA2">
              <w:rPr>
                <w:sz w:val="24"/>
                <w:lang w:val="ru-RU"/>
              </w:rPr>
              <w:t xml:space="preserve"> четверти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(</w:t>
            </w:r>
            <w:r>
              <w:rPr>
                <w:sz w:val="24"/>
              </w:rPr>
              <w:t>I</w:t>
            </w:r>
            <w:r w:rsidRPr="00A85FA2">
              <w:rPr>
                <w:spacing w:val="-4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полугодия).</w:t>
            </w:r>
          </w:p>
        </w:tc>
        <w:tc>
          <w:tcPr>
            <w:tcW w:w="2090" w:type="dxa"/>
          </w:tcPr>
          <w:p w14:paraId="5AB7B4CF" w14:textId="77777777" w:rsidR="00A85FA2" w:rsidRDefault="00A85FA2" w:rsidP="00A85FA2">
            <w:pPr>
              <w:pStyle w:val="TableParagraph"/>
              <w:ind w:left="817" w:right="86" w:hanging="696"/>
              <w:rPr>
                <w:sz w:val="24"/>
              </w:rPr>
            </w:pPr>
            <w:r>
              <w:rPr>
                <w:sz w:val="24"/>
              </w:rPr>
              <w:t>Зам. директора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  <w:tc>
          <w:tcPr>
            <w:tcW w:w="1763" w:type="dxa"/>
          </w:tcPr>
          <w:p w14:paraId="54A04A88" w14:textId="77777777" w:rsidR="00A85FA2" w:rsidRPr="00A85FA2" w:rsidRDefault="00A85FA2" w:rsidP="00A85FA2">
            <w:pPr>
              <w:pStyle w:val="TableParagraph"/>
              <w:ind w:left="76" w:right="86" w:hanging="3"/>
              <w:jc w:val="center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Отчеты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классных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руководителей,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учителей –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предметников</w:t>
            </w:r>
          </w:p>
          <w:p w14:paraId="24581B60" w14:textId="77777777" w:rsidR="00A85FA2" w:rsidRPr="00A85FA2" w:rsidRDefault="00A85FA2" w:rsidP="00A85FA2">
            <w:pPr>
              <w:pStyle w:val="TableParagraph"/>
              <w:spacing w:line="257" w:lineRule="exact"/>
              <w:ind w:left="35" w:right="46"/>
              <w:jc w:val="center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Справка</w:t>
            </w:r>
          </w:p>
        </w:tc>
      </w:tr>
      <w:tr w:rsidR="00A85FA2" w14:paraId="0937100B" w14:textId="77777777" w:rsidTr="00A85FA2">
        <w:trPr>
          <w:trHeight w:val="1933"/>
        </w:trPr>
        <w:tc>
          <w:tcPr>
            <w:tcW w:w="644" w:type="dxa"/>
          </w:tcPr>
          <w:p w14:paraId="34BBAF13" w14:textId="77777777" w:rsidR="00A85FA2" w:rsidRDefault="00A85FA2" w:rsidP="00A85FA2">
            <w:pPr>
              <w:pStyle w:val="TableParagraph"/>
              <w:spacing w:before="1"/>
              <w:ind w:left="261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32" w:type="dxa"/>
          </w:tcPr>
          <w:p w14:paraId="1F3830C4" w14:textId="77777777" w:rsidR="00A85FA2" w:rsidRPr="00A85FA2" w:rsidRDefault="00A85FA2" w:rsidP="00A85FA2">
            <w:pPr>
              <w:pStyle w:val="TableParagraph"/>
              <w:tabs>
                <w:tab w:val="left" w:pos="2495"/>
              </w:tabs>
              <w:spacing w:before="1"/>
              <w:ind w:left="107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Работа</w:t>
            </w:r>
            <w:r w:rsidRPr="00A85FA2">
              <w:rPr>
                <w:sz w:val="24"/>
                <w:lang w:val="ru-RU"/>
              </w:rPr>
              <w:tab/>
            </w:r>
            <w:proofErr w:type="gramStart"/>
            <w:r w:rsidRPr="00A85FA2">
              <w:rPr>
                <w:sz w:val="24"/>
                <w:lang w:val="ru-RU"/>
              </w:rPr>
              <w:t>со</w:t>
            </w:r>
            <w:proofErr w:type="gramEnd"/>
          </w:p>
          <w:p w14:paraId="49B37FE8" w14:textId="77777777" w:rsidR="00A85FA2" w:rsidRPr="00A85FA2" w:rsidRDefault="00A85FA2" w:rsidP="00A85FA2">
            <w:pPr>
              <w:pStyle w:val="TableParagraph"/>
              <w:tabs>
                <w:tab w:val="left" w:pos="2487"/>
              </w:tabs>
              <w:ind w:left="107" w:right="96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слабоуспевающими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обучающимися,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обучающимися,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стоящими</w:t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pacing w:val="-2"/>
                <w:sz w:val="24"/>
                <w:lang w:val="ru-RU"/>
              </w:rPr>
              <w:t>на</w:t>
            </w:r>
          </w:p>
          <w:p w14:paraId="063EC3AC" w14:textId="77777777" w:rsidR="00A85FA2" w:rsidRDefault="00A85FA2" w:rsidP="00A85FA2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внутришкольном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учете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3255" w:type="dxa"/>
          </w:tcPr>
          <w:p w14:paraId="30E54F8A" w14:textId="77777777" w:rsidR="00A85FA2" w:rsidRPr="00A85FA2" w:rsidRDefault="00A85FA2" w:rsidP="00A85FA2">
            <w:pPr>
              <w:pStyle w:val="TableParagraph"/>
              <w:spacing w:before="1"/>
              <w:ind w:right="94"/>
              <w:jc w:val="both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 xml:space="preserve">Включенности </w:t>
            </w:r>
            <w:proofErr w:type="gramStart"/>
            <w:r w:rsidRPr="00A85FA2">
              <w:rPr>
                <w:sz w:val="24"/>
                <w:lang w:val="ru-RU"/>
              </w:rPr>
              <w:t>обучающихся</w:t>
            </w:r>
            <w:proofErr w:type="gramEnd"/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группы риска во внеурочную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деятельность.</w:t>
            </w:r>
          </w:p>
          <w:p w14:paraId="6829217E" w14:textId="77777777" w:rsidR="00A85FA2" w:rsidRPr="00A85FA2" w:rsidRDefault="00A85FA2" w:rsidP="00A85FA2">
            <w:pPr>
              <w:pStyle w:val="TableParagraph"/>
              <w:tabs>
                <w:tab w:val="left" w:pos="3039"/>
              </w:tabs>
              <w:ind w:right="94"/>
              <w:jc w:val="both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Системы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работы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классных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руководителей</w:t>
            </w:r>
            <w:r w:rsidRPr="00A85FA2">
              <w:rPr>
                <w:sz w:val="24"/>
                <w:lang w:val="ru-RU"/>
              </w:rPr>
              <w:tab/>
            </w:r>
            <w:proofErr w:type="gramStart"/>
            <w:r w:rsidRPr="00A85FA2">
              <w:rPr>
                <w:spacing w:val="-2"/>
                <w:sz w:val="24"/>
                <w:lang w:val="ru-RU"/>
              </w:rPr>
              <w:t>с</w:t>
            </w:r>
            <w:proofErr w:type="gramEnd"/>
          </w:p>
          <w:p w14:paraId="0CF6E01A" w14:textId="77777777" w:rsidR="00A85FA2" w:rsidRPr="00A85FA2" w:rsidRDefault="00A85FA2" w:rsidP="00A85FA2">
            <w:pPr>
              <w:pStyle w:val="TableParagraph"/>
              <w:tabs>
                <w:tab w:val="left" w:pos="1365"/>
              </w:tabs>
              <w:spacing w:line="276" w:lineRule="exact"/>
              <w:ind w:right="93"/>
              <w:jc w:val="both"/>
              <w:rPr>
                <w:sz w:val="24"/>
                <w:lang w:val="ru-RU"/>
              </w:rPr>
            </w:pPr>
            <w:proofErr w:type="gramStart"/>
            <w:r w:rsidRPr="00A85FA2">
              <w:rPr>
                <w:sz w:val="24"/>
                <w:lang w:val="ru-RU"/>
              </w:rPr>
              <w:t>обучающимися</w:t>
            </w:r>
            <w:proofErr w:type="gramEnd"/>
            <w:r w:rsidRPr="00A85FA2">
              <w:rPr>
                <w:sz w:val="24"/>
                <w:lang w:val="ru-RU"/>
              </w:rPr>
              <w:t xml:space="preserve"> группы риска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</w:t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pacing w:val="-1"/>
                <w:sz w:val="24"/>
                <w:lang w:val="ru-RU"/>
              </w:rPr>
              <w:t>предупреждению</w:t>
            </w:r>
          </w:p>
        </w:tc>
        <w:tc>
          <w:tcPr>
            <w:tcW w:w="2296" w:type="dxa"/>
          </w:tcPr>
          <w:p w14:paraId="76000C8D" w14:textId="77777777" w:rsidR="00A85FA2" w:rsidRDefault="00A85FA2" w:rsidP="00A85FA2">
            <w:pPr>
              <w:pStyle w:val="TableParagraph"/>
              <w:spacing w:before="1"/>
              <w:ind w:left="0" w:right="361"/>
              <w:jc w:val="right"/>
              <w:rPr>
                <w:sz w:val="24"/>
              </w:rPr>
            </w:pPr>
            <w:r>
              <w:rPr>
                <w:sz w:val="24"/>
              </w:rPr>
              <w:t>Фронтальный</w:t>
            </w:r>
          </w:p>
        </w:tc>
        <w:tc>
          <w:tcPr>
            <w:tcW w:w="2294" w:type="dxa"/>
          </w:tcPr>
          <w:p w14:paraId="7AEE6585" w14:textId="77777777" w:rsidR="00A85FA2" w:rsidRPr="00A85FA2" w:rsidRDefault="00A85FA2" w:rsidP="00A85FA2">
            <w:pPr>
              <w:pStyle w:val="TableParagraph"/>
              <w:spacing w:before="1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Работа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sz w:val="24"/>
                <w:lang w:val="ru-RU"/>
              </w:rPr>
              <w:t>со</w:t>
            </w:r>
            <w:proofErr w:type="gramEnd"/>
          </w:p>
          <w:p w14:paraId="26B99987" w14:textId="77777777" w:rsidR="00A85FA2" w:rsidRPr="00A85FA2" w:rsidRDefault="00A85FA2" w:rsidP="00A85FA2">
            <w:pPr>
              <w:pStyle w:val="TableParagraph"/>
              <w:ind w:right="140"/>
              <w:rPr>
                <w:sz w:val="24"/>
                <w:lang w:val="ru-RU"/>
              </w:rPr>
            </w:pPr>
            <w:r w:rsidRPr="00A85FA2">
              <w:rPr>
                <w:spacing w:val="-1"/>
                <w:sz w:val="24"/>
                <w:lang w:val="ru-RU"/>
              </w:rPr>
              <w:t>слабоуспевающими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обучающимися,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обучающимися,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стоящими на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внутришкольном</w:t>
            </w:r>
          </w:p>
          <w:p w14:paraId="39438D69" w14:textId="77777777" w:rsidR="00A85FA2" w:rsidRPr="00A85FA2" w:rsidRDefault="00A85FA2" w:rsidP="00A85FA2">
            <w:pPr>
              <w:pStyle w:val="TableParagraph"/>
              <w:spacing w:line="257" w:lineRule="exact"/>
              <w:rPr>
                <w:sz w:val="24"/>
                <w:lang w:val="ru-RU"/>
              </w:rPr>
            </w:pPr>
            <w:proofErr w:type="gramStart"/>
            <w:r w:rsidRPr="00A85FA2">
              <w:rPr>
                <w:sz w:val="24"/>
                <w:lang w:val="ru-RU"/>
              </w:rPr>
              <w:t>учете</w:t>
            </w:r>
            <w:proofErr w:type="gramEnd"/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и в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КДН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и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ЗП</w:t>
            </w:r>
          </w:p>
        </w:tc>
        <w:tc>
          <w:tcPr>
            <w:tcW w:w="2090" w:type="dxa"/>
          </w:tcPr>
          <w:p w14:paraId="6F94C5EA" w14:textId="77777777" w:rsidR="00A85FA2" w:rsidRDefault="00A85FA2" w:rsidP="00A85FA2">
            <w:pPr>
              <w:pStyle w:val="TableParagraph"/>
              <w:spacing w:before="1"/>
              <w:ind w:left="901" w:right="86" w:hanging="780"/>
              <w:rPr>
                <w:sz w:val="24"/>
              </w:rPr>
            </w:pPr>
            <w:r>
              <w:rPr>
                <w:sz w:val="24"/>
              </w:rPr>
              <w:t>Зам. директора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ВР</w:t>
            </w:r>
          </w:p>
        </w:tc>
        <w:tc>
          <w:tcPr>
            <w:tcW w:w="1763" w:type="dxa"/>
          </w:tcPr>
          <w:p w14:paraId="39799ADE" w14:textId="77777777" w:rsidR="00A85FA2" w:rsidRDefault="00A85FA2" w:rsidP="00A85FA2">
            <w:pPr>
              <w:pStyle w:val="TableParagraph"/>
              <w:spacing w:before="1"/>
              <w:ind w:left="240"/>
              <w:rPr>
                <w:sz w:val="24"/>
              </w:rPr>
            </w:pPr>
            <w:r>
              <w:rPr>
                <w:sz w:val="24"/>
              </w:rPr>
              <w:t>Мониторинг</w:t>
            </w:r>
          </w:p>
        </w:tc>
      </w:tr>
    </w:tbl>
    <w:p w14:paraId="206F1DDC" w14:textId="77777777" w:rsidR="00A85FA2" w:rsidRDefault="00A85FA2" w:rsidP="002905CD">
      <w:pPr>
        <w:spacing w:after="0" w:line="240" w:lineRule="auto"/>
        <w:ind w:left="-142" w:firstLine="284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4"/>
        <w:gridCol w:w="2832"/>
        <w:gridCol w:w="3255"/>
        <w:gridCol w:w="2296"/>
        <w:gridCol w:w="2294"/>
        <w:gridCol w:w="2090"/>
        <w:gridCol w:w="1763"/>
      </w:tblGrid>
      <w:tr w:rsidR="00A85FA2" w14:paraId="74B6C386" w14:textId="77777777" w:rsidTr="00A85FA2">
        <w:trPr>
          <w:trHeight w:val="554"/>
        </w:trPr>
        <w:tc>
          <w:tcPr>
            <w:tcW w:w="644" w:type="dxa"/>
          </w:tcPr>
          <w:p w14:paraId="589A48E8" w14:textId="77777777" w:rsidR="00A85FA2" w:rsidRDefault="00A85FA2" w:rsidP="00A85FA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2" w:type="dxa"/>
          </w:tcPr>
          <w:p w14:paraId="31EBBF74" w14:textId="77777777" w:rsidR="00A85FA2" w:rsidRPr="00A85FA2" w:rsidRDefault="00A85FA2" w:rsidP="00A85FA2">
            <w:pPr>
              <w:pStyle w:val="TableParagraph"/>
              <w:tabs>
                <w:tab w:val="left" w:pos="447"/>
                <w:tab w:val="left" w:pos="1172"/>
                <w:tab w:val="left" w:pos="1529"/>
                <w:tab w:val="left" w:pos="2111"/>
                <w:tab w:val="left" w:pos="2471"/>
              </w:tabs>
              <w:spacing w:line="270" w:lineRule="atLeast"/>
              <w:ind w:left="107" w:right="99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в</w:t>
            </w:r>
            <w:r w:rsidRPr="00A85FA2">
              <w:rPr>
                <w:sz w:val="24"/>
                <w:lang w:val="ru-RU"/>
              </w:rPr>
              <w:tab/>
              <w:t>КДН</w:t>
            </w:r>
            <w:r w:rsidRPr="00A85FA2">
              <w:rPr>
                <w:sz w:val="24"/>
                <w:lang w:val="ru-RU"/>
              </w:rPr>
              <w:tab/>
              <w:t>и</w:t>
            </w:r>
            <w:r w:rsidRPr="00A85FA2">
              <w:rPr>
                <w:sz w:val="24"/>
                <w:lang w:val="ru-RU"/>
              </w:rPr>
              <w:tab/>
              <w:t>ЗП,</w:t>
            </w:r>
            <w:r w:rsidRPr="00A85FA2">
              <w:rPr>
                <w:sz w:val="24"/>
                <w:lang w:val="ru-RU"/>
              </w:rPr>
              <w:tab/>
              <w:t>и</w:t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pacing w:val="-2"/>
                <w:sz w:val="24"/>
                <w:lang w:val="ru-RU"/>
              </w:rPr>
              <w:t>их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родителями</w:t>
            </w:r>
          </w:p>
        </w:tc>
        <w:tc>
          <w:tcPr>
            <w:tcW w:w="3255" w:type="dxa"/>
          </w:tcPr>
          <w:p w14:paraId="3C1C9072" w14:textId="77777777" w:rsidR="00A85FA2" w:rsidRDefault="00A85FA2" w:rsidP="00A85FA2">
            <w:pPr>
              <w:pStyle w:val="TableParagraph"/>
              <w:tabs>
                <w:tab w:val="left" w:pos="3017"/>
              </w:tabs>
              <w:spacing w:line="270" w:lineRule="atLeast"/>
              <w:ind w:right="96"/>
              <w:rPr>
                <w:sz w:val="24"/>
              </w:rPr>
            </w:pPr>
            <w:proofErr w:type="gramStart"/>
            <w:r>
              <w:rPr>
                <w:sz w:val="24"/>
              </w:rPr>
              <w:t>неуспеваемости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правонарушений.</w:t>
            </w:r>
          </w:p>
        </w:tc>
        <w:tc>
          <w:tcPr>
            <w:tcW w:w="2296" w:type="dxa"/>
          </w:tcPr>
          <w:p w14:paraId="2EDE2DF2" w14:textId="77777777" w:rsidR="00A85FA2" w:rsidRDefault="00A85FA2" w:rsidP="00A85FA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94" w:type="dxa"/>
          </w:tcPr>
          <w:p w14:paraId="1C957029" w14:textId="77777777" w:rsidR="00A85FA2" w:rsidRDefault="00A85FA2" w:rsidP="00A85FA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090" w:type="dxa"/>
          </w:tcPr>
          <w:p w14:paraId="2BFCA72B" w14:textId="77777777" w:rsidR="00A85FA2" w:rsidRDefault="00A85FA2" w:rsidP="00A85FA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63" w:type="dxa"/>
          </w:tcPr>
          <w:p w14:paraId="16A5E109" w14:textId="77777777" w:rsidR="00A85FA2" w:rsidRDefault="00A85FA2" w:rsidP="00A85FA2">
            <w:pPr>
              <w:pStyle w:val="TableParagraph"/>
              <w:ind w:left="0"/>
              <w:rPr>
                <w:sz w:val="24"/>
              </w:rPr>
            </w:pPr>
          </w:p>
        </w:tc>
      </w:tr>
      <w:tr w:rsidR="00A85FA2" w14:paraId="70362636" w14:textId="77777777" w:rsidTr="00A85FA2">
        <w:trPr>
          <w:trHeight w:val="1655"/>
        </w:trPr>
        <w:tc>
          <w:tcPr>
            <w:tcW w:w="644" w:type="dxa"/>
          </w:tcPr>
          <w:p w14:paraId="2277E0CB" w14:textId="77777777" w:rsidR="00A85FA2" w:rsidRDefault="00A85FA2" w:rsidP="00A85FA2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3</w:t>
            </w:r>
          </w:p>
        </w:tc>
        <w:tc>
          <w:tcPr>
            <w:tcW w:w="2832" w:type="dxa"/>
          </w:tcPr>
          <w:p w14:paraId="6BF7A1FC" w14:textId="77777777" w:rsidR="00A85FA2" w:rsidRPr="00A85FA2" w:rsidRDefault="00A85FA2" w:rsidP="00A85FA2">
            <w:pPr>
              <w:pStyle w:val="TableParagraph"/>
              <w:tabs>
                <w:tab w:val="left" w:pos="1254"/>
                <w:tab w:val="left" w:pos="1685"/>
                <w:tab w:val="left" w:pos="2494"/>
                <w:tab w:val="left" w:pos="2603"/>
              </w:tabs>
              <w:spacing w:line="276" w:lineRule="exact"/>
              <w:ind w:left="107" w:right="96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Проверка</w:t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pacing w:val="-1"/>
                <w:sz w:val="24"/>
                <w:lang w:val="ru-RU"/>
              </w:rPr>
              <w:t>состояния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работы</w:t>
            </w:r>
            <w:r w:rsidRPr="00A85FA2">
              <w:rPr>
                <w:sz w:val="24"/>
                <w:lang w:val="ru-RU"/>
              </w:rPr>
              <w:tab/>
              <w:t>учителей</w:t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pacing w:val="-4"/>
                <w:sz w:val="24"/>
                <w:lang w:val="ru-RU"/>
              </w:rPr>
              <w:t>–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предметников</w:t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pacing w:val="-1"/>
                <w:sz w:val="24"/>
                <w:lang w:val="ru-RU"/>
              </w:rPr>
              <w:t>со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sz w:val="24"/>
                <w:lang w:val="ru-RU"/>
              </w:rPr>
              <w:t>слабоуспевающими</w:t>
            </w:r>
            <w:proofErr w:type="gramEnd"/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обучающимися</w:t>
            </w:r>
            <w:r w:rsidRPr="00A85FA2">
              <w:rPr>
                <w:spacing w:val="59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5</w:t>
            </w:r>
            <w:r w:rsidRPr="00A85FA2">
              <w:rPr>
                <w:spacing w:val="60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–</w:t>
            </w:r>
            <w:r w:rsidRPr="00A85FA2">
              <w:rPr>
                <w:spacing w:val="2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11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класс</w:t>
            </w:r>
          </w:p>
        </w:tc>
        <w:tc>
          <w:tcPr>
            <w:tcW w:w="3255" w:type="dxa"/>
          </w:tcPr>
          <w:p w14:paraId="160E4360" w14:textId="77777777" w:rsidR="00A85FA2" w:rsidRDefault="00A85FA2" w:rsidP="00A85FA2">
            <w:pPr>
              <w:pStyle w:val="TableParagraph"/>
              <w:tabs>
                <w:tab w:val="left" w:pos="1129"/>
                <w:tab w:val="left" w:pos="2132"/>
              </w:tabs>
              <w:ind w:right="93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z w:val="24"/>
              </w:rPr>
              <w:tab/>
              <w:t>работы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учителей-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предметников.</w:t>
            </w:r>
          </w:p>
        </w:tc>
        <w:tc>
          <w:tcPr>
            <w:tcW w:w="2296" w:type="dxa"/>
          </w:tcPr>
          <w:p w14:paraId="3C3B730C" w14:textId="77777777" w:rsidR="00A85FA2" w:rsidRDefault="00A85FA2" w:rsidP="00A85FA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Фронтальный</w:t>
            </w:r>
          </w:p>
        </w:tc>
        <w:tc>
          <w:tcPr>
            <w:tcW w:w="2294" w:type="dxa"/>
          </w:tcPr>
          <w:p w14:paraId="4FB95D8A" w14:textId="77777777" w:rsidR="00A85FA2" w:rsidRDefault="00A85FA2" w:rsidP="00A85FA2">
            <w:pPr>
              <w:pStyle w:val="TableParagraph"/>
              <w:tabs>
                <w:tab w:val="left" w:pos="1963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.Работа</w:t>
            </w:r>
            <w:r>
              <w:rPr>
                <w:sz w:val="24"/>
              </w:rPr>
              <w:tab/>
              <w:t>со</w:t>
            </w:r>
          </w:p>
          <w:p w14:paraId="15464A3B" w14:textId="77777777" w:rsidR="00A85FA2" w:rsidRDefault="00A85FA2" w:rsidP="00A85FA2">
            <w:pPr>
              <w:pStyle w:val="TableParagraph"/>
              <w:ind w:right="144"/>
              <w:rPr>
                <w:sz w:val="24"/>
              </w:rPr>
            </w:pPr>
            <w:r>
              <w:rPr>
                <w:spacing w:val="-1"/>
                <w:sz w:val="24"/>
              </w:rPr>
              <w:t>слабоуспевающими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5-11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2090" w:type="dxa"/>
          </w:tcPr>
          <w:p w14:paraId="449A7DC5" w14:textId="77777777" w:rsidR="00A85FA2" w:rsidRDefault="00A85FA2" w:rsidP="00A85FA2">
            <w:pPr>
              <w:pStyle w:val="TableParagraph"/>
              <w:ind w:left="901" w:right="86" w:hanging="780"/>
              <w:rPr>
                <w:sz w:val="24"/>
              </w:rPr>
            </w:pPr>
            <w:r>
              <w:rPr>
                <w:sz w:val="24"/>
              </w:rPr>
              <w:t>Зам. директора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ВР</w:t>
            </w:r>
          </w:p>
        </w:tc>
        <w:tc>
          <w:tcPr>
            <w:tcW w:w="1763" w:type="dxa"/>
          </w:tcPr>
          <w:p w14:paraId="75D7BB37" w14:textId="77777777" w:rsidR="00A85FA2" w:rsidRDefault="00A85FA2" w:rsidP="00A85FA2">
            <w:pPr>
              <w:pStyle w:val="TableParagraph"/>
              <w:spacing w:line="275" w:lineRule="exact"/>
              <w:ind w:left="240"/>
              <w:rPr>
                <w:sz w:val="24"/>
              </w:rPr>
            </w:pPr>
            <w:r>
              <w:rPr>
                <w:sz w:val="24"/>
              </w:rPr>
              <w:t>Мониторинг</w:t>
            </w:r>
          </w:p>
        </w:tc>
      </w:tr>
      <w:tr w:rsidR="00A85FA2" w14:paraId="29DE2616" w14:textId="77777777" w:rsidTr="00A85FA2">
        <w:trPr>
          <w:trHeight w:val="1932"/>
        </w:trPr>
        <w:tc>
          <w:tcPr>
            <w:tcW w:w="644" w:type="dxa"/>
          </w:tcPr>
          <w:p w14:paraId="6864E1EC" w14:textId="77777777" w:rsidR="00A85FA2" w:rsidRDefault="00A85FA2" w:rsidP="00A85FA2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832" w:type="dxa"/>
          </w:tcPr>
          <w:p w14:paraId="013C01C4" w14:textId="77777777" w:rsidR="00A85FA2" w:rsidRPr="00A85FA2" w:rsidRDefault="00A85FA2" w:rsidP="00A85FA2">
            <w:pPr>
              <w:pStyle w:val="TableParagraph"/>
              <w:tabs>
                <w:tab w:val="left" w:pos="1494"/>
                <w:tab w:val="left" w:pos="2607"/>
              </w:tabs>
              <w:ind w:left="107" w:right="99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Участие</w:t>
            </w:r>
            <w:r w:rsidRPr="00A85FA2">
              <w:rPr>
                <w:sz w:val="24"/>
                <w:lang w:val="ru-RU"/>
              </w:rPr>
              <w:tab/>
              <w:t>детей</w:t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pacing w:val="-4"/>
                <w:sz w:val="24"/>
                <w:lang w:val="ru-RU"/>
              </w:rPr>
              <w:t>в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олимпиадах</w:t>
            </w:r>
            <w:r w:rsidRPr="00A85FA2">
              <w:rPr>
                <w:spacing w:val="-4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и</w:t>
            </w:r>
            <w:r w:rsidRPr="00A85FA2">
              <w:rPr>
                <w:spacing w:val="-4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конкурсах.</w:t>
            </w:r>
          </w:p>
        </w:tc>
        <w:tc>
          <w:tcPr>
            <w:tcW w:w="3255" w:type="dxa"/>
          </w:tcPr>
          <w:p w14:paraId="761C664F" w14:textId="77777777" w:rsidR="00A85FA2" w:rsidRPr="00A85FA2" w:rsidRDefault="00A85FA2" w:rsidP="00A85FA2">
            <w:pPr>
              <w:pStyle w:val="TableParagraph"/>
              <w:ind w:right="61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Анализ</w:t>
            </w:r>
            <w:r w:rsidRPr="00A85FA2">
              <w:rPr>
                <w:spacing w:val="46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работы</w:t>
            </w:r>
            <w:r w:rsidRPr="00A85FA2">
              <w:rPr>
                <w:spacing w:val="42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учителя</w:t>
            </w:r>
            <w:r w:rsidRPr="00A85FA2">
              <w:rPr>
                <w:spacing w:val="45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на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уроке;</w:t>
            </w:r>
          </w:p>
          <w:p w14:paraId="3A8DE80D" w14:textId="77777777" w:rsidR="00A85FA2" w:rsidRPr="00A85FA2" w:rsidRDefault="00A85FA2" w:rsidP="00A85FA2">
            <w:pPr>
              <w:pStyle w:val="TableParagraph"/>
              <w:tabs>
                <w:tab w:val="left" w:pos="1542"/>
                <w:tab w:val="left" w:pos="3017"/>
              </w:tabs>
              <w:ind w:right="96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Анализ</w:t>
            </w:r>
            <w:r w:rsidRPr="00A85FA2">
              <w:rPr>
                <w:sz w:val="24"/>
                <w:lang w:val="ru-RU"/>
              </w:rPr>
              <w:tab/>
              <w:t>участия</w:t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pacing w:val="-4"/>
                <w:sz w:val="24"/>
                <w:lang w:val="ru-RU"/>
              </w:rPr>
              <w:t>и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результатов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олимпиад.</w:t>
            </w:r>
          </w:p>
        </w:tc>
        <w:tc>
          <w:tcPr>
            <w:tcW w:w="2296" w:type="dxa"/>
          </w:tcPr>
          <w:p w14:paraId="710C09C5" w14:textId="77777777" w:rsidR="00A85FA2" w:rsidRDefault="00A85FA2" w:rsidP="00A85FA2">
            <w:pPr>
              <w:pStyle w:val="TableParagraph"/>
              <w:spacing w:line="275" w:lineRule="exact"/>
              <w:ind w:left="170"/>
              <w:rPr>
                <w:sz w:val="24"/>
              </w:rPr>
            </w:pPr>
            <w:r>
              <w:rPr>
                <w:sz w:val="24"/>
              </w:rPr>
              <w:t>Фронтальный</w:t>
            </w:r>
          </w:p>
        </w:tc>
        <w:tc>
          <w:tcPr>
            <w:tcW w:w="2294" w:type="dxa"/>
          </w:tcPr>
          <w:p w14:paraId="75DFBC9B" w14:textId="77777777" w:rsidR="00A85FA2" w:rsidRDefault="00A85FA2" w:rsidP="00A85FA2">
            <w:pPr>
              <w:pStyle w:val="TableParagraph"/>
              <w:tabs>
                <w:tab w:val="left" w:pos="1051"/>
                <w:tab w:val="left" w:pos="1403"/>
                <w:tab w:val="left" w:pos="2072"/>
              </w:tabs>
              <w:ind w:right="92"/>
              <w:rPr>
                <w:sz w:val="24"/>
              </w:rPr>
            </w:pPr>
            <w:r w:rsidRPr="00A85FA2">
              <w:rPr>
                <w:sz w:val="24"/>
                <w:lang w:val="ru-RU"/>
              </w:rPr>
              <w:t>Работа</w:t>
            </w:r>
            <w:r w:rsidRPr="00A85FA2">
              <w:rPr>
                <w:sz w:val="24"/>
                <w:lang w:val="ru-RU"/>
              </w:rPr>
              <w:tab/>
              <w:t>с</w:t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pacing w:val="-1"/>
                <w:sz w:val="24"/>
                <w:lang w:val="ru-RU"/>
              </w:rPr>
              <w:t>детьми,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имеющими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повышенную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мотивацию</w:t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z w:val="24"/>
                <w:lang w:val="ru-RU"/>
              </w:rPr>
              <w:tab/>
            </w:r>
            <w:r>
              <w:rPr>
                <w:spacing w:val="-4"/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познавательной</w:t>
            </w:r>
          </w:p>
          <w:p w14:paraId="235371D5" w14:textId="77777777" w:rsidR="00A85FA2" w:rsidRDefault="00A85FA2" w:rsidP="00A85FA2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</w:p>
        </w:tc>
        <w:tc>
          <w:tcPr>
            <w:tcW w:w="2090" w:type="dxa"/>
          </w:tcPr>
          <w:p w14:paraId="5342C508" w14:textId="77777777" w:rsidR="00A85FA2" w:rsidRDefault="00A85FA2" w:rsidP="00A85FA2">
            <w:pPr>
              <w:pStyle w:val="TableParagraph"/>
              <w:ind w:left="901" w:right="86" w:hanging="780"/>
              <w:rPr>
                <w:sz w:val="24"/>
              </w:rPr>
            </w:pPr>
            <w:r>
              <w:rPr>
                <w:sz w:val="24"/>
              </w:rPr>
              <w:t>Зам. директора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ВР</w:t>
            </w:r>
          </w:p>
        </w:tc>
        <w:tc>
          <w:tcPr>
            <w:tcW w:w="1763" w:type="dxa"/>
          </w:tcPr>
          <w:p w14:paraId="438D96C7" w14:textId="77777777" w:rsidR="00A85FA2" w:rsidRDefault="00A85FA2" w:rsidP="00A85FA2">
            <w:pPr>
              <w:pStyle w:val="TableParagraph"/>
              <w:spacing w:line="275" w:lineRule="exact"/>
              <w:ind w:left="240"/>
              <w:rPr>
                <w:sz w:val="24"/>
              </w:rPr>
            </w:pPr>
            <w:r>
              <w:rPr>
                <w:sz w:val="24"/>
              </w:rPr>
              <w:t>Мониторинг</w:t>
            </w:r>
          </w:p>
        </w:tc>
      </w:tr>
      <w:tr w:rsidR="00A85FA2" w14:paraId="10E2657A" w14:textId="77777777" w:rsidTr="00A85FA2">
        <w:trPr>
          <w:trHeight w:val="275"/>
        </w:trPr>
        <w:tc>
          <w:tcPr>
            <w:tcW w:w="15174" w:type="dxa"/>
            <w:gridSpan w:val="7"/>
          </w:tcPr>
          <w:p w14:paraId="4A67F302" w14:textId="77777777" w:rsidR="00A85FA2" w:rsidRPr="00A85FA2" w:rsidRDefault="00A85FA2" w:rsidP="00A85FA2">
            <w:pPr>
              <w:pStyle w:val="TableParagraph"/>
              <w:spacing w:line="256" w:lineRule="exact"/>
              <w:ind w:left="263"/>
              <w:rPr>
                <w:b/>
                <w:sz w:val="24"/>
                <w:lang w:val="ru-RU"/>
              </w:rPr>
            </w:pPr>
            <w:r w:rsidRPr="00A85FA2">
              <w:rPr>
                <w:b/>
                <w:sz w:val="24"/>
                <w:lang w:val="ru-RU"/>
              </w:rPr>
              <w:t>2.</w:t>
            </w:r>
            <w:r w:rsidRPr="00A85FA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Контроль</w:t>
            </w:r>
            <w:r w:rsidRPr="00A85FA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состояния</w:t>
            </w:r>
            <w:r w:rsidRPr="00A85FA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преподавания</w:t>
            </w:r>
            <w:r w:rsidRPr="00A85FA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учебных</w:t>
            </w:r>
            <w:r w:rsidRPr="00A85FA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предметов</w:t>
            </w:r>
          </w:p>
        </w:tc>
      </w:tr>
      <w:tr w:rsidR="00A85FA2" w14:paraId="781C1272" w14:textId="77777777" w:rsidTr="00A85FA2">
        <w:trPr>
          <w:trHeight w:val="1103"/>
        </w:trPr>
        <w:tc>
          <w:tcPr>
            <w:tcW w:w="644" w:type="dxa"/>
          </w:tcPr>
          <w:p w14:paraId="585BB350" w14:textId="77777777" w:rsidR="00A85FA2" w:rsidRDefault="00A85FA2" w:rsidP="00A85FA2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32" w:type="dxa"/>
          </w:tcPr>
          <w:p w14:paraId="50FAF487" w14:textId="77777777" w:rsidR="00A85FA2" w:rsidRDefault="00A85FA2" w:rsidP="00A85FA2">
            <w:pPr>
              <w:pStyle w:val="TableParagraph"/>
              <w:ind w:left="107" w:right="916"/>
              <w:rPr>
                <w:sz w:val="24"/>
              </w:rPr>
            </w:pPr>
            <w:r>
              <w:rPr>
                <w:spacing w:val="-1"/>
                <w:sz w:val="24"/>
              </w:rPr>
              <w:t>Образовательные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</w:p>
        </w:tc>
        <w:tc>
          <w:tcPr>
            <w:tcW w:w="3255" w:type="dxa"/>
          </w:tcPr>
          <w:p w14:paraId="4683D189" w14:textId="77777777" w:rsidR="00A85FA2" w:rsidRPr="00A85FA2" w:rsidRDefault="00A85FA2" w:rsidP="00A85FA2">
            <w:pPr>
              <w:pStyle w:val="TableParagraph"/>
              <w:spacing w:line="276" w:lineRule="exact"/>
              <w:ind w:right="94"/>
              <w:jc w:val="both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Выполнение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программ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предметам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и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выявление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причин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отставания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за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1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полугодие</w:t>
            </w:r>
          </w:p>
        </w:tc>
        <w:tc>
          <w:tcPr>
            <w:tcW w:w="2296" w:type="dxa"/>
          </w:tcPr>
          <w:p w14:paraId="4A0A3D3A" w14:textId="77777777" w:rsidR="00A85FA2" w:rsidRDefault="00A85FA2" w:rsidP="00A85FA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.Фронтальный</w:t>
            </w:r>
          </w:p>
        </w:tc>
        <w:tc>
          <w:tcPr>
            <w:tcW w:w="2294" w:type="dxa"/>
          </w:tcPr>
          <w:p w14:paraId="05DBA65A" w14:textId="77777777" w:rsidR="00A85FA2" w:rsidRDefault="00A85FA2" w:rsidP="00A85FA2">
            <w:pPr>
              <w:pStyle w:val="TableParagraph"/>
              <w:spacing w:line="276" w:lineRule="exact"/>
              <w:ind w:right="400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</w:t>
            </w:r>
          </w:p>
        </w:tc>
        <w:tc>
          <w:tcPr>
            <w:tcW w:w="2090" w:type="dxa"/>
          </w:tcPr>
          <w:p w14:paraId="56897AB9" w14:textId="77777777" w:rsidR="00A85FA2" w:rsidRDefault="00A85FA2" w:rsidP="00A85FA2">
            <w:pPr>
              <w:pStyle w:val="TableParagraph"/>
              <w:ind w:left="817" w:right="86" w:hanging="696"/>
              <w:rPr>
                <w:sz w:val="24"/>
              </w:rPr>
            </w:pPr>
            <w:r>
              <w:rPr>
                <w:sz w:val="24"/>
              </w:rPr>
              <w:t>Зам. директора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  <w:tc>
          <w:tcPr>
            <w:tcW w:w="1763" w:type="dxa"/>
          </w:tcPr>
          <w:p w14:paraId="7335F59A" w14:textId="77777777" w:rsidR="00A85FA2" w:rsidRDefault="00A85FA2" w:rsidP="00A85FA2">
            <w:pPr>
              <w:pStyle w:val="TableParagraph"/>
              <w:spacing w:line="275" w:lineRule="exact"/>
              <w:ind w:left="319"/>
              <w:rPr>
                <w:sz w:val="24"/>
              </w:rPr>
            </w:pPr>
            <w:r>
              <w:rPr>
                <w:sz w:val="24"/>
              </w:rPr>
              <w:t>Мониторинг</w:t>
            </w:r>
          </w:p>
        </w:tc>
      </w:tr>
      <w:tr w:rsidR="00A85FA2" w14:paraId="76D63DD3" w14:textId="77777777" w:rsidTr="00A85FA2">
        <w:trPr>
          <w:trHeight w:val="1103"/>
        </w:trPr>
        <w:tc>
          <w:tcPr>
            <w:tcW w:w="644" w:type="dxa"/>
          </w:tcPr>
          <w:p w14:paraId="67FCA935" w14:textId="77777777" w:rsidR="00A85FA2" w:rsidRDefault="00A85FA2" w:rsidP="00A85FA2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32" w:type="dxa"/>
          </w:tcPr>
          <w:p w14:paraId="62F43197" w14:textId="77777777" w:rsidR="00A85FA2" w:rsidRDefault="00A85FA2" w:rsidP="00A85FA2">
            <w:pPr>
              <w:pStyle w:val="TableParagraph"/>
              <w:tabs>
                <w:tab w:val="left" w:pos="2007"/>
                <w:tab w:val="left" w:pos="2473"/>
              </w:tabs>
              <w:spacing w:line="276" w:lineRule="exact"/>
              <w:ind w:left="107" w:right="96"/>
              <w:jc w:val="both"/>
              <w:rPr>
                <w:sz w:val="24"/>
              </w:rPr>
            </w:pPr>
            <w:r w:rsidRPr="00A85FA2">
              <w:rPr>
                <w:sz w:val="24"/>
                <w:lang w:val="ru-RU"/>
              </w:rPr>
              <w:t>Контроль</w:t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pacing w:val="-1"/>
                <w:sz w:val="24"/>
                <w:lang w:val="ru-RU"/>
              </w:rPr>
              <w:t>знаний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обучающихся</w:t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pacing w:val="-2"/>
                <w:sz w:val="24"/>
                <w:lang w:val="ru-RU"/>
              </w:rPr>
              <w:t>по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истории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в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9-11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классах.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(Срезы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знаний)</w:t>
            </w:r>
          </w:p>
        </w:tc>
        <w:tc>
          <w:tcPr>
            <w:tcW w:w="3255" w:type="dxa"/>
          </w:tcPr>
          <w:p w14:paraId="4D1F57CE" w14:textId="77777777" w:rsidR="00A85FA2" w:rsidRPr="00A85FA2" w:rsidRDefault="00A85FA2" w:rsidP="00A85FA2">
            <w:pPr>
              <w:pStyle w:val="TableParagraph"/>
              <w:ind w:right="94"/>
              <w:jc w:val="both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Обученность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sz w:val="24"/>
                <w:lang w:val="ru-RU"/>
              </w:rPr>
              <w:t>обучающихся</w:t>
            </w:r>
            <w:proofErr w:type="gramEnd"/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 xml:space="preserve">истории в 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9-11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класах</w:t>
            </w:r>
          </w:p>
        </w:tc>
        <w:tc>
          <w:tcPr>
            <w:tcW w:w="2296" w:type="dxa"/>
          </w:tcPr>
          <w:p w14:paraId="46784D88" w14:textId="77777777" w:rsidR="00A85FA2" w:rsidRDefault="00A85FA2" w:rsidP="00A85FA2">
            <w:pPr>
              <w:pStyle w:val="TableParagraph"/>
              <w:ind w:right="862"/>
              <w:rPr>
                <w:sz w:val="24"/>
              </w:rPr>
            </w:pPr>
            <w:r>
              <w:rPr>
                <w:spacing w:val="-1"/>
                <w:sz w:val="24"/>
              </w:rPr>
              <w:t>Предметный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мониторинг.</w:t>
            </w:r>
          </w:p>
        </w:tc>
        <w:tc>
          <w:tcPr>
            <w:tcW w:w="2294" w:type="dxa"/>
          </w:tcPr>
          <w:p w14:paraId="10433021" w14:textId="77777777" w:rsidR="00A85FA2" w:rsidRPr="00A85FA2" w:rsidRDefault="00A85FA2" w:rsidP="00A85FA2">
            <w:pPr>
              <w:pStyle w:val="TableParagraph"/>
              <w:tabs>
                <w:tab w:val="left" w:pos="1939"/>
              </w:tabs>
              <w:spacing w:line="276" w:lineRule="exact"/>
              <w:ind w:right="93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Организация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образовательного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процесса</w:t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pacing w:val="-2"/>
                <w:sz w:val="24"/>
                <w:lang w:val="ru-RU"/>
              </w:rPr>
              <w:t>по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предметам</w:t>
            </w:r>
          </w:p>
        </w:tc>
        <w:tc>
          <w:tcPr>
            <w:tcW w:w="2090" w:type="dxa"/>
          </w:tcPr>
          <w:p w14:paraId="7C9A0DAB" w14:textId="77777777" w:rsidR="00A85FA2" w:rsidRDefault="00A85FA2" w:rsidP="00A85FA2">
            <w:pPr>
              <w:pStyle w:val="TableParagraph"/>
              <w:ind w:left="817" w:right="86" w:hanging="696"/>
              <w:rPr>
                <w:sz w:val="24"/>
              </w:rPr>
            </w:pPr>
            <w:r>
              <w:rPr>
                <w:sz w:val="24"/>
              </w:rPr>
              <w:t>Зам. директора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  <w:tc>
          <w:tcPr>
            <w:tcW w:w="1763" w:type="dxa"/>
          </w:tcPr>
          <w:p w14:paraId="3D0B555A" w14:textId="77777777" w:rsidR="00A85FA2" w:rsidRDefault="00A85FA2" w:rsidP="00A85FA2">
            <w:pPr>
              <w:pStyle w:val="TableParagraph"/>
              <w:spacing w:line="275" w:lineRule="exact"/>
              <w:ind w:left="295"/>
              <w:rPr>
                <w:sz w:val="24"/>
              </w:rPr>
            </w:pPr>
            <w:r>
              <w:rPr>
                <w:sz w:val="24"/>
              </w:rPr>
              <w:t>Мониторинг</w:t>
            </w:r>
          </w:p>
        </w:tc>
      </w:tr>
      <w:tr w:rsidR="00A85FA2" w14:paraId="25931993" w14:textId="77777777" w:rsidTr="00A85FA2">
        <w:trPr>
          <w:trHeight w:val="1103"/>
        </w:trPr>
        <w:tc>
          <w:tcPr>
            <w:tcW w:w="644" w:type="dxa"/>
          </w:tcPr>
          <w:p w14:paraId="140EC995" w14:textId="77777777" w:rsidR="00A85FA2" w:rsidRDefault="00A85FA2" w:rsidP="00A85FA2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32" w:type="dxa"/>
          </w:tcPr>
          <w:p w14:paraId="16580B69" w14:textId="77777777" w:rsidR="00A85FA2" w:rsidRPr="00A85FA2" w:rsidRDefault="00A85FA2" w:rsidP="00A85FA2">
            <w:pPr>
              <w:pStyle w:val="TableParagraph"/>
              <w:spacing w:line="276" w:lineRule="exact"/>
              <w:ind w:left="107" w:right="129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Административные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срезы</w:t>
            </w:r>
            <w:r w:rsidRPr="00A85FA2">
              <w:rPr>
                <w:spacing w:val="-6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</w:t>
            </w:r>
            <w:r w:rsidRPr="00A85FA2">
              <w:rPr>
                <w:spacing w:val="-5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русскому</w:t>
            </w:r>
            <w:r w:rsidRPr="00A85FA2">
              <w:rPr>
                <w:spacing w:val="-6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языку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и математике во 2 и 3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классах</w:t>
            </w:r>
          </w:p>
        </w:tc>
        <w:tc>
          <w:tcPr>
            <w:tcW w:w="3255" w:type="dxa"/>
          </w:tcPr>
          <w:p w14:paraId="4ABA6A0D" w14:textId="77777777" w:rsidR="00A85FA2" w:rsidRPr="00A85FA2" w:rsidRDefault="00A85FA2" w:rsidP="00A85FA2">
            <w:pPr>
              <w:pStyle w:val="TableParagraph"/>
              <w:ind w:right="719"/>
              <w:rPr>
                <w:sz w:val="24"/>
                <w:lang w:val="ru-RU"/>
              </w:rPr>
            </w:pPr>
            <w:proofErr w:type="gramStart"/>
            <w:r w:rsidRPr="00A85FA2">
              <w:rPr>
                <w:sz w:val="24"/>
                <w:lang w:val="ru-RU"/>
              </w:rPr>
              <w:t>Контроль за</w:t>
            </w:r>
            <w:proofErr w:type="gramEnd"/>
            <w:r w:rsidRPr="00A85FA2">
              <w:rPr>
                <w:sz w:val="24"/>
                <w:lang w:val="ru-RU"/>
              </w:rPr>
              <w:t xml:space="preserve"> уровнем и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качеством</w:t>
            </w:r>
            <w:r w:rsidRPr="00A85FA2">
              <w:rPr>
                <w:spacing w:val="-15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обученности</w:t>
            </w:r>
          </w:p>
        </w:tc>
        <w:tc>
          <w:tcPr>
            <w:tcW w:w="2296" w:type="dxa"/>
          </w:tcPr>
          <w:p w14:paraId="6C834352" w14:textId="77777777" w:rsidR="00A85FA2" w:rsidRDefault="00A85FA2" w:rsidP="00A85FA2">
            <w:pPr>
              <w:pStyle w:val="TableParagraph"/>
              <w:spacing w:line="275" w:lineRule="exact"/>
              <w:ind w:left="0" w:right="426"/>
              <w:jc w:val="right"/>
              <w:rPr>
                <w:sz w:val="24"/>
              </w:rPr>
            </w:pPr>
            <w:r>
              <w:rPr>
                <w:sz w:val="24"/>
              </w:rPr>
              <w:t>Фронтальный</w:t>
            </w:r>
          </w:p>
        </w:tc>
        <w:tc>
          <w:tcPr>
            <w:tcW w:w="2294" w:type="dxa"/>
          </w:tcPr>
          <w:p w14:paraId="02BA8F63" w14:textId="77777777" w:rsidR="00A85FA2" w:rsidRPr="00A85FA2" w:rsidRDefault="00A85FA2" w:rsidP="00A85FA2">
            <w:pPr>
              <w:pStyle w:val="TableParagraph"/>
              <w:ind w:right="343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Организация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образовательного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процесса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sz w:val="24"/>
                <w:lang w:val="ru-RU"/>
              </w:rPr>
              <w:t>по</w:t>
            </w:r>
            <w:proofErr w:type="gramEnd"/>
          </w:p>
          <w:p w14:paraId="4A1B8056" w14:textId="77777777" w:rsidR="00A85FA2" w:rsidRPr="00A85FA2" w:rsidRDefault="00A85FA2" w:rsidP="00A85FA2">
            <w:pPr>
              <w:pStyle w:val="TableParagraph"/>
              <w:spacing w:line="257" w:lineRule="exact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предметам</w:t>
            </w:r>
          </w:p>
        </w:tc>
        <w:tc>
          <w:tcPr>
            <w:tcW w:w="2090" w:type="dxa"/>
          </w:tcPr>
          <w:p w14:paraId="1C174601" w14:textId="77777777" w:rsidR="00A85FA2" w:rsidRPr="00A85FA2" w:rsidRDefault="00A85FA2" w:rsidP="00A85FA2">
            <w:pPr>
              <w:pStyle w:val="TableParagraph"/>
              <w:ind w:left="88" w:right="71"/>
              <w:jc w:val="center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Зам. директора по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УВР</w:t>
            </w:r>
          </w:p>
          <w:p w14:paraId="43E547EA" w14:textId="77777777" w:rsidR="00A85FA2" w:rsidRPr="00A85FA2" w:rsidRDefault="00A85FA2" w:rsidP="00A85FA2">
            <w:pPr>
              <w:pStyle w:val="TableParagraph"/>
              <w:ind w:left="88" w:right="73"/>
              <w:jc w:val="center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Руководитель</w:t>
            </w:r>
            <w:r w:rsidRPr="00A85FA2">
              <w:rPr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МО</w:t>
            </w:r>
          </w:p>
        </w:tc>
        <w:tc>
          <w:tcPr>
            <w:tcW w:w="1763" w:type="dxa"/>
          </w:tcPr>
          <w:p w14:paraId="4E04B4A6" w14:textId="77777777" w:rsidR="00A85FA2" w:rsidRDefault="00A85FA2" w:rsidP="00A85FA2">
            <w:pPr>
              <w:pStyle w:val="TableParagraph"/>
              <w:spacing w:line="275" w:lineRule="exact"/>
              <w:ind w:left="537"/>
              <w:rPr>
                <w:sz w:val="24"/>
              </w:rPr>
            </w:pPr>
            <w:r>
              <w:rPr>
                <w:sz w:val="24"/>
              </w:rPr>
              <w:t>Справка</w:t>
            </w:r>
          </w:p>
        </w:tc>
      </w:tr>
      <w:tr w:rsidR="00A85FA2" w14:paraId="636C4D98" w14:textId="77777777" w:rsidTr="00A85FA2">
        <w:trPr>
          <w:trHeight w:val="272"/>
        </w:trPr>
        <w:tc>
          <w:tcPr>
            <w:tcW w:w="15174" w:type="dxa"/>
            <w:gridSpan w:val="7"/>
            <w:tcBorders>
              <w:bottom w:val="single" w:sz="6" w:space="0" w:color="000000"/>
            </w:tcBorders>
          </w:tcPr>
          <w:p w14:paraId="1748EB01" w14:textId="77777777" w:rsidR="00A85FA2" w:rsidRDefault="00A85FA2" w:rsidP="00A85FA2">
            <w:pPr>
              <w:pStyle w:val="TableParagraph"/>
              <w:spacing w:line="253" w:lineRule="exact"/>
              <w:ind w:left="263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Контроль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школьной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документацией</w:t>
            </w:r>
          </w:p>
        </w:tc>
      </w:tr>
      <w:tr w:rsidR="00A85FA2" w14:paraId="1693D147" w14:textId="77777777" w:rsidTr="00A85FA2">
        <w:trPr>
          <w:trHeight w:val="1655"/>
        </w:trPr>
        <w:tc>
          <w:tcPr>
            <w:tcW w:w="644" w:type="dxa"/>
            <w:tcBorders>
              <w:top w:val="single" w:sz="6" w:space="0" w:color="000000"/>
            </w:tcBorders>
          </w:tcPr>
          <w:p w14:paraId="4CE99DF4" w14:textId="77777777" w:rsidR="00A85FA2" w:rsidRDefault="00A85FA2" w:rsidP="00A85FA2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32" w:type="dxa"/>
            <w:tcBorders>
              <w:top w:val="single" w:sz="6" w:space="0" w:color="000000"/>
            </w:tcBorders>
          </w:tcPr>
          <w:p w14:paraId="395D7C66" w14:textId="77777777" w:rsidR="00A85FA2" w:rsidRPr="00A85FA2" w:rsidRDefault="00A85FA2" w:rsidP="00A85FA2">
            <w:pPr>
              <w:pStyle w:val="TableParagraph"/>
              <w:spacing w:line="276" w:lineRule="exact"/>
              <w:ind w:left="107" w:right="127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Проверка контрольных и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рабочих тетрадей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обучающихся 9-х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классов (выборочно по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10 тетрадей в каждом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классе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3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предметам)</w:t>
            </w:r>
          </w:p>
        </w:tc>
        <w:tc>
          <w:tcPr>
            <w:tcW w:w="3255" w:type="dxa"/>
            <w:tcBorders>
              <w:top w:val="single" w:sz="6" w:space="0" w:color="000000"/>
            </w:tcBorders>
          </w:tcPr>
          <w:p w14:paraId="527A17F7" w14:textId="77777777" w:rsidR="00A85FA2" w:rsidRPr="00A85FA2" w:rsidRDefault="00A85FA2" w:rsidP="00A85FA2">
            <w:pPr>
              <w:pStyle w:val="TableParagraph"/>
              <w:ind w:right="429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Выполнение</w:t>
            </w:r>
            <w:r w:rsidRPr="00A85FA2">
              <w:rPr>
                <w:spacing w:val="-9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требований</w:t>
            </w:r>
            <w:r w:rsidRPr="00A85FA2">
              <w:rPr>
                <w:spacing w:val="-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ведению и проверке,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объективность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оценки.</w:t>
            </w:r>
          </w:p>
        </w:tc>
        <w:tc>
          <w:tcPr>
            <w:tcW w:w="2296" w:type="dxa"/>
            <w:tcBorders>
              <w:top w:val="single" w:sz="6" w:space="0" w:color="000000"/>
            </w:tcBorders>
          </w:tcPr>
          <w:p w14:paraId="30F64070" w14:textId="77777777" w:rsidR="00A85FA2" w:rsidRDefault="00A85FA2" w:rsidP="00A85FA2">
            <w:pPr>
              <w:pStyle w:val="TableParagraph"/>
              <w:spacing w:line="275" w:lineRule="exact"/>
              <w:ind w:left="0" w:right="409"/>
              <w:jc w:val="righ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</w:p>
        </w:tc>
        <w:tc>
          <w:tcPr>
            <w:tcW w:w="2294" w:type="dxa"/>
            <w:tcBorders>
              <w:top w:val="single" w:sz="6" w:space="0" w:color="000000"/>
            </w:tcBorders>
          </w:tcPr>
          <w:p w14:paraId="7212DD21" w14:textId="77777777" w:rsidR="00A85FA2" w:rsidRPr="00A85FA2" w:rsidRDefault="00A85FA2" w:rsidP="00A85FA2">
            <w:pPr>
              <w:pStyle w:val="TableParagraph"/>
              <w:ind w:right="476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Контрольные и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рабочие тетради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обучающихся 9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классов</w:t>
            </w:r>
          </w:p>
        </w:tc>
        <w:tc>
          <w:tcPr>
            <w:tcW w:w="2090" w:type="dxa"/>
            <w:tcBorders>
              <w:top w:val="single" w:sz="6" w:space="0" w:color="000000"/>
            </w:tcBorders>
          </w:tcPr>
          <w:p w14:paraId="58BA3006" w14:textId="77777777" w:rsidR="00A85FA2" w:rsidRPr="00A85FA2" w:rsidRDefault="00A85FA2" w:rsidP="00A85FA2">
            <w:pPr>
              <w:pStyle w:val="TableParagraph"/>
              <w:ind w:left="330" w:right="314"/>
              <w:jc w:val="center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Руководители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МО</w:t>
            </w:r>
          </w:p>
          <w:p w14:paraId="79D14BE4" w14:textId="77777777" w:rsidR="00A85FA2" w:rsidRPr="00A85FA2" w:rsidRDefault="00A85FA2" w:rsidP="00A85FA2">
            <w:pPr>
              <w:pStyle w:val="TableParagraph"/>
              <w:ind w:left="88" w:right="71"/>
              <w:jc w:val="center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Зам. директора по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УВР</w:t>
            </w:r>
          </w:p>
        </w:tc>
        <w:tc>
          <w:tcPr>
            <w:tcW w:w="1763" w:type="dxa"/>
            <w:tcBorders>
              <w:top w:val="single" w:sz="6" w:space="0" w:color="000000"/>
            </w:tcBorders>
          </w:tcPr>
          <w:p w14:paraId="6D595160" w14:textId="77777777" w:rsidR="00A85FA2" w:rsidRDefault="00A85FA2" w:rsidP="00A85FA2">
            <w:pPr>
              <w:pStyle w:val="TableParagraph"/>
              <w:spacing w:line="275" w:lineRule="exact"/>
              <w:ind w:left="443"/>
              <w:rPr>
                <w:sz w:val="24"/>
              </w:rPr>
            </w:pPr>
            <w:r>
              <w:rPr>
                <w:sz w:val="24"/>
              </w:rPr>
              <w:t>Справка</w:t>
            </w:r>
          </w:p>
        </w:tc>
      </w:tr>
    </w:tbl>
    <w:p w14:paraId="61D94CAC" w14:textId="77777777" w:rsidR="00A85FA2" w:rsidRDefault="00A85FA2" w:rsidP="002905CD">
      <w:pPr>
        <w:spacing w:after="0" w:line="240" w:lineRule="auto"/>
        <w:ind w:left="-142" w:firstLine="284"/>
        <w:jc w:val="center"/>
        <w:rPr>
          <w:rFonts w:ascii="Times New Roman" w:hAnsi="Times New Roman"/>
          <w:b/>
          <w:sz w:val="28"/>
          <w:szCs w:val="28"/>
        </w:rPr>
      </w:pPr>
    </w:p>
    <w:p w14:paraId="3FD05EF2" w14:textId="77777777" w:rsidR="00A85FA2" w:rsidRDefault="00A85FA2" w:rsidP="002905CD">
      <w:pPr>
        <w:spacing w:after="0" w:line="240" w:lineRule="auto"/>
        <w:ind w:left="-142" w:firstLine="284"/>
        <w:jc w:val="center"/>
        <w:rPr>
          <w:rFonts w:ascii="Times New Roman" w:hAnsi="Times New Roman"/>
          <w:b/>
          <w:sz w:val="28"/>
          <w:szCs w:val="28"/>
        </w:rPr>
      </w:pPr>
    </w:p>
    <w:p w14:paraId="77CF347E" w14:textId="77777777" w:rsidR="00A85FA2" w:rsidRDefault="00A85FA2" w:rsidP="002905CD">
      <w:pPr>
        <w:spacing w:after="0" w:line="240" w:lineRule="auto"/>
        <w:ind w:left="-142" w:firstLine="284"/>
        <w:jc w:val="center"/>
        <w:rPr>
          <w:rFonts w:ascii="Times New Roman" w:hAnsi="Times New Roman"/>
          <w:b/>
          <w:sz w:val="28"/>
          <w:szCs w:val="28"/>
        </w:rPr>
      </w:pPr>
    </w:p>
    <w:p w14:paraId="631DB437" w14:textId="77777777" w:rsidR="00A85FA2" w:rsidRDefault="00A85FA2" w:rsidP="002905CD">
      <w:pPr>
        <w:spacing w:after="0" w:line="240" w:lineRule="auto"/>
        <w:ind w:left="-142" w:firstLine="284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4"/>
        <w:gridCol w:w="2832"/>
        <w:gridCol w:w="3255"/>
        <w:gridCol w:w="2296"/>
        <w:gridCol w:w="2294"/>
        <w:gridCol w:w="2090"/>
        <w:gridCol w:w="1763"/>
      </w:tblGrid>
      <w:tr w:rsidR="00A85FA2" w14:paraId="4535884E" w14:textId="77777777" w:rsidTr="00A85FA2">
        <w:trPr>
          <w:trHeight w:val="830"/>
        </w:trPr>
        <w:tc>
          <w:tcPr>
            <w:tcW w:w="644" w:type="dxa"/>
          </w:tcPr>
          <w:p w14:paraId="23BA47D2" w14:textId="77777777" w:rsidR="00A85FA2" w:rsidRDefault="00A85FA2" w:rsidP="00A85FA2">
            <w:pPr>
              <w:pStyle w:val="TableParagraph"/>
              <w:spacing w:before="1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2</w:t>
            </w:r>
          </w:p>
        </w:tc>
        <w:tc>
          <w:tcPr>
            <w:tcW w:w="2832" w:type="dxa"/>
          </w:tcPr>
          <w:p w14:paraId="3C61FD36" w14:textId="77777777" w:rsidR="00A85FA2" w:rsidRPr="00A85FA2" w:rsidRDefault="00A85FA2" w:rsidP="00A85FA2">
            <w:pPr>
              <w:pStyle w:val="TableParagraph"/>
              <w:spacing w:line="276" w:lineRule="exact"/>
              <w:ind w:left="107" w:right="329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Проверка электронных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журналов (4 пятница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месяца)</w:t>
            </w:r>
          </w:p>
        </w:tc>
        <w:tc>
          <w:tcPr>
            <w:tcW w:w="3255" w:type="dxa"/>
          </w:tcPr>
          <w:p w14:paraId="163BC3C1" w14:textId="77777777" w:rsidR="00A85FA2" w:rsidRPr="00A85FA2" w:rsidRDefault="00A85FA2" w:rsidP="00A85FA2">
            <w:pPr>
              <w:pStyle w:val="TableParagraph"/>
              <w:spacing w:before="1"/>
              <w:ind w:right="429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Выполнение</w:t>
            </w:r>
            <w:r w:rsidRPr="00A85FA2">
              <w:rPr>
                <w:spacing w:val="-9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требований</w:t>
            </w:r>
            <w:r w:rsidRPr="00A85FA2">
              <w:rPr>
                <w:spacing w:val="-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работе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с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sz w:val="24"/>
                <w:lang w:val="ru-RU"/>
              </w:rPr>
              <w:t>электронными</w:t>
            </w:r>
            <w:proofErr w:type="gramEnd"/>
          </w:p>
          <w:p w14:paraId="0DD1935D" w14:textId="77777777" w:rsidR="00A85FA2" w:rsidRDefault="00A85FA2" w:rsidP="00A85FA2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журналами</w:t>
            </w:r>
          </w:p>
        </w:tc>
        <w:tc>
          <w:tcPr>
            <w:tcW w:w="2296" w:type="dxa"/>
          </w:tcPr>
          <w:p w14:paraId="3C0F1EDE" w14:textId="77777777" w:rsidR="00A85FA2" w:rsidRDefault="00A85FA2" w:rsidP="00A85FA2">
            <w:pPr>
              <w:pStyle w:val="TableParagraph"/>
              <w:spacing w:before="1"/>
              <w:ind w:left="424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</w:p>
        </w:tc>
        <w:tc>
          <w:tcPr>
            <w:tcW w:w="2294" w:type="dxa"/>
          </w:tcPr>
          <w:p w14:paraId="2B1FFA73" w14:textId="77777777" w:rsidR="00A85FA2" w:rsidRDefault="00A85FA2" w:rsidP="00A85FA2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Электронные</w:t>
            </w:r>
          </w:p>
          <w:p w14:paraId="04D7D26A" w14:textId="77777777" w:rsidR="00A85FA2" w:rsidRDefault="00A85FA2" w:rsidP="00A85FA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журналы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</w:p>
        </w:tc>
        <w:tc>
          <w:tcPr>
            <w:tcW w:w="2090" w:type="dxa"/>
          </w:tcPr>
          <w:p w14:paraId="66AFEEAB" w14:textId="77777777" w:rsidR="00A85FA2" w:rsidRDefault="00A85FA2" w:rsidP="00A85FA2">
            <w:pPr>
              <w:pStyle w:val="TableParagraph"/>
              <w:spacing w:before="1"/>
              <w:ind w:left="817" w:right="86" w:hanging="696"/>
              <w:rPr>
                <w:sz w:val="24"/>
              </w:rPr>
            </w:pPr>
            <w:r>
              <w:rPr>
                <w:sz w:val="24"/>
              </w:rPr>
              <w:t>Зам. директора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  <w:tc>
          <w:tcPr>
            <w:tcW w:w="1763" w:type="dxa"/>
          </w:tcPr>
          <w:p w14:paraId="0663FEE0" w14:textId="77777777" w:rsidR="00A85FA2" w:rsidRDefault="00A85FA2" w:rsidP="00A85FA2">
            <w:pPr>
              <w:pStyle w:val="TableParagraph"/>
              <w:spacing w:before="1"/>
              <w:ind w:left="443"/>
              <w:rPr>
                <w:sz w:val="24"/>
              </w:rPr>
            </w:pPr>
            <w:r>
              <w:rPr>
                <w:sz w:val="24"/>
              </w:rPr>
              <w:t>Справка</w:t>
            </w:r>
          </w:p>
        </w:tc>
      </w:tr>
      <w:tr w:rsidR="00A85FA2" w14:paraId="07D1D20E" w14:textId="77777777" w:rsidTr="00A85FA2">
        <w:trPr>
          <w:trHeight w:val="1103"/>
        </w:trPr>
        <w:tc>
          <w:tcPr>
            <w:tcW w:w="644" w:type="dxa"/>
          </w:tcPr>
          <w:p w14:paraId="31BAE344" w14:textId="77777777" w:rsidR="00A85FA2" w:rsidRDefault="00A85FA2" w:rsidP="00A85FA2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32" w:type="dxa"/>
          </w:tcPr>
          <w:p w14:paraId="69AD73C1" w14:textId="77777777" w:rsidR="00A85FA2" w:rsidRPr="00A85FA2" w:rsidRDefault="00A85FA2" w:rsidP="00A85FA2">
            <w:pPr>
              <w:pStyle w:val="TableParagraph"/>
              <w:ind w:left="107" w:right="211"/>
              <w:rPr>
                <w:sz w:val="24"/>
                <w:lang w:val="ru-RU"/>
              </w:rPr>
            </w:pPr>
            <w:proofErr w:type="gramStart"/>
            <w:r w:rsidRPr="00A85FA2">
              <w:rPr>
                <w:sz w:val="24"/>
                <w:lang w:val="ru-RU"/>
              </w:rPr>
              <w:t>Работа школьного сайта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(регулярно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каждые</w:t>
            </w:r>
            <w:r w:rsidRPr="00A85FA2">
              <w:rPr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10</w:t>
            </w:r>
            <w:proofErr w:type="gramEnd"/>
          </w:p>
          <w:p w14:paraId="3E3E9AF7" w14:textId="77777777" w:rsidR="00A85FA2" w:rsidRDefault="00A85FA2" w:rsidP="00A85FA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дней)</w:t>
            </w:r>
          </w:p>
        </w:tc>
        <w:tc>
          <w:tcPr>
            <w:tcW w:w="3255" w:type="dxa"/>
          </w:tcPr>
          <w:p w14:paraId="02CBC622" w14:textId="77777777" w:rsidR="00A85FA2" w:rsidRPr="00A85FA2" w:rsidRDefault="00A85FA2" w:rsidP="00A85FA2">
            <w:pPr>
              <w:pStyle w:val="TableParagraph"/>
              <w:spacing w:line="276" w:lineRule="exact"/>
              <w:ind w:right="187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Соответствие сайта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требованиям Закона РФ «Об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образовании в Российской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Федерации»</w:t>
            </w:r>
          </w:p>
        </w:tc>
        <w:tc>
          <w:tcPr>
            <w:tcW w:w="2296" w:type="dxa"/>
          </w:tcPr>
          <w:p w14:paraId="5E7CB601" w14:textId="77777777" w:rsidR="00A85FA2" w:rsidRDefault="00A85FA2" w:rsidP="00A85FA2">
            <w:pPr>
              <w:pStyle w:val="TableParagraph"/>
              <w:spacing w:line="275" w:lineRule="exact"/>
              <w:ind w:left="424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</w:p>
        </w:tc>
        <w:tc>
          <w:tcPr>
            <w:tcW w:w="2294" w:type="dxa"/>
          </w:tcPr>
          <w:p w14:paraId="715F3248" w14:textId="77777777" w:rsidR="00A85FA2" w:rsidRDefault="00A85FA2" w:rsidP="00A85FA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Сайт школы</w:t>
            </w:r>
          </w:p>
        </w:tc>
        <w:tc>
          <w:tcPr>
            <w:tcW w:w="2090" w:type="dxa"/>
          </w:tcPr>
          <w:p w14:paraId="6C18F6E7" w14:textId="77777777" w:rsidR="00A85FA2" w:rsidRDefault="00A85FA2" w:rsidP="00A85FA2">
            <w:pPr>
              <w:pStyle w:val="TableParagraph"/>
              <w:ind w:left="119" w:right="83" w:firstLine="309"/>
              <w:rPr>
                <w:sz w:val="24"/>
              </w:rPr>
            </w:pPr>
            <w:r>
              <w:rPr>
                <w:sz w:val="24"/>
              </w:rPr>
              <w:t>Инженер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информационным</w:t>
            </w:r>
          </w:p>
          <w:p w14:paraId="14C4FAC6" w14:textId="77777777" w:rsidR="00A85FA2" w:rsidRDefault="00A85FA2" w:rsidP="00A85FA2">
            <w:pPr>
              <w:pStyle w:val="TableParagraph"/>
              <w:ind w:left="395"/>
              <w:rPr>
                <w:sz w:val="24"/>
              </w:rPr>
            </w:pPr>
            <w:r>
              <w:rPr>
                <w:sz w:val="24"/>
              </w:rPr>
              <w:t>технологиям</w:t>
            </w:r>
          </w:p>
        </w:tc>
        <w:tc>
          <w:tcPr>
            <w:tcW w:w="1763" w:type="dxa"/>
          </w:tcPr>
          <w:p w14:paraId="63D54556" w14:textId="77777777" w:rsidR="00A85FA2" w:rsidRDefault="00A85FA2" w:rsidP="00A85FA2">
            <w:pPr>
              <w:pStyle w:val="TableParagraph"/>
              <w:ind w:left="37" w:right="46"/>
              <w:jc w:val="center"/>
              <w:rPr>
                <w:sz w:val="24"/>
              </w:rPr>
            </w:pPr>
            <w:r>
              <w:rPr>
                <w:sz w:val="24"/>
              </w:rPr>
              <w:t>Обновление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информации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сайте</w:t>
            </w:r>
          </w:p>
        </w:tc>
      </w:tr>
      <w:tr w:rsidR="00A85FA2" w14:paraId="5DF3C891" w14:textId="77777777" w:rsidTr="00A85FA2">
        <w:trPr>
          <w:trHeight w:val="275"/>
        </w:trPr>
        <w:tc>
          <w:tcPr>
            <w:tcW w:w="15174" w:type="dxa"/>
            <w:gridSpan w:val="7"/>
          </w:tcPr>
          <w:p w14:paraId="17742673" w14:textId="77777777" w:rsidR="00A85FA2" w:rsidRPr="00A85FA2" w:rsidRDefault="00A85FA2" w:rsidP="00A85FA2">
            <w:pPr>
              <w:pStyle w:val="TableParagraph"/>
              <w:spacing w:line="255" w:lineRule="exact"/>
              <w:ind w:left="263"/>
              <w:rPr>
                <w:b/>
                <w:sz w:val="24"/>
                <w:lang w:val="ru-RU"/>
              </w:rPr>
            </w:pPr>
            <w:r w:rsidRPr="00A85FA2">
              <w:rPr>
                <w:b/>
                <w:sz w:val="24"/>
                <w:lang w:val="ru-RU"/>
              </w:rPr>
              <w:t>4.</w:t>
            </w:r>
            <w:r w:rsidRPr="00A85FA2">
              <w:rPr>
                <w:b/>
                <w:spacing w:val="-3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b/>
                <w:sz w:val="24"/>
                <w:lang w:val="ru-RU"/>
              </w:rPr>
              <w:t>Контроль</w:t>
            </w:r>
            <w:r w:rsidRPr="00A85FA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за</w:t>
            </w:r>
            <w:proofErr w:type="gramEnd"/>
            <w:r w:rsidRPr="00A85FA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работой</w:t>
            </w:r>
            <w:r w:rsidRPr="00A85FA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по</w:t>
            </w:r>
            <w:r w:rsidRPr="00A85FA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подготовке</w:t>
            </w:r>
            <w:r w:rsidRPr="00A85FA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к</w:t>
            </w:r>
            <w:r w:rsidRPr="00A85FA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итоговой</w:t>
            </w:r>
            <w:r w:rsidRPr="00A85FA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аттестации</w:t>
            </w:r>
          </w:p>
        </w:tc>
      </w:tr>
      <w:tr w:rsidR="00A85FA2" w14:paraId="78B0F133" w14:textId="77777777" w:rsidTr="00A85FA2">
        <w:trPr>
          <w:trHeight w:val="2760"/>
        </w:trPr>
        <w:tc>
          <w:tcPr>
            <w:tcW w:w="644" w:type="dxa"/>
          </w:tcPr>
          <w:p w14:paraId="6C6244C1" w14:textId="77777777" w:rsidR="00A85FA2" w:rsidRDefault="00A85FA2" w:rsidP="00A85FA2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32" w:type="dxa"/>
          </w:tcPr>
          <w:p w14:paraId="10F49767" w14:textId="77777777" w:rsidR="00A85FA2" w:rsidRDefault="00A85FA2" w:rsidP="00A85FA2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ДКР</w:t>
            </w:r>
            <w:proofErr w:type="gramStart"/>
            <w:r>
              <w:rPr>
                <w:sz w:val="24"/>
              </w:rPr>
              <w:t>,9,11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</w:p>
        </w:tc>
        <w:tc>
          <w:tcPr>
            <w:tcW w:w="3255" w:type="dxa"/>
          </w:tcPr>
          <w:p w14:paraId="1261047E" w14:textId="77777777" w:rsidR="00A85FA2" w:rsidRDefault="00A85FA2" w:rsidP="00A85FA2">
            <w:pPr>
              <w:pStyle w:val="TableParagraph"/>
              <w:tabs>
                <w:tab w:val="left" w:pos="1976"/>
              </w:tabs>
              <w:ind w:right="94"/>
              <w:jc w:val="both"/>
              <w:rPr>
                <w:sz w:val="24"/>
              </w:rPr>
            </w:pPr>
            <w:r w:rsidRPr="00A85FA2">
              <w:rPr>
                <w:sz w:val="24"/>
                <w:lang w:val="ru-RU"/>
              </w:rPr>
              <w:t>Уровень</w:t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pacing w:val="-1"/>
                <w:sz w:val="24"/>
                <w:lang w:val="ru-RU"/>
              </w:rPr>
              <w:t>подготовки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обучающихся 9,11 классов к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экзаменам</w:t>
            </w:r>
            <w:r w:rsidRPr="00A85FA2">
              <w:rPr>
                <w:spacing w:val="-1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</w:t>
            </w:r>
            <w:r w:rsidRPr="00A85FA2">
              <w:rPr>
                <w:spacing w:val="-10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русскому</w:t>
            </w:r>
            <w:r w:rsidRPr="00A85FA2">
              <w:rPr>
                <w:spacing w:val="-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языку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и математике, по предметам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выбору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обучающихся.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Совершенствование системы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проведения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занятий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подготовке к экзаменам: ЕГЭ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и</w:t>
            </w:r>
            <w:r w:rsidRPr="00A85FA2">
              <w:rPr>
                <w:spacing w:val="43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ОГЭ.</w:t>
            </w:r>
            <w:r w:rsidRPr="00A85FA2">
              <w:rPr>
                <w:spacing w:val="42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Организация</w:t>
            </w:r>
          </w:p>
          <w:p w14:paraId="2EF6007C" w14:textId="77777777" w:rsidR="00A85FA2" w:rsidRDefault="00A85FA2" w:rsidP="00A85FA2"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индивидуальной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</w:p>
        </w:tc>
        <w:tc>
          <w:tcPr>
            <w:tcW w:w="2296" w:type="dxa"/>
          </w:tcPr>
          <w:p w14:paraId="2E7D5D0E" w14:textId="77777777" w:rsidR="00A85FA2" w:rsidRDefault="00A85FA2" w:rsidP="00A85FA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Фронтальный</w:t>
            </w:r>
          </w:p>
        </w:tc>
        <w:tc>
          <w:tcPr>
            <w:tcW w:w="2294" w:type="dxa"/>
          </w:tcPr>
          <w:p w14:paraId="1A67AAEB" w14:textId="77777777" w:rsidR="00A85FA2" w:rsidRPr="00A85FA2" w:rsidRDefault="00A85FA2" w:rsidP="00A85FA2">
            <w:pPr>
              <w:pStyle w:val="TableParagraph"/>
              <w:ind w:right="91"/>
              <w:jc w:val="both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ДКР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русскому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pacing w:val="-1"/>
                <w:sz w:val="24"/>
                <w:lang w:val="ru-RU"/>
              </w:rPr>
              <w:t>языку</w:t>
            </w:r>
            <w:r w:rsidRPr="00A85FA2">
              <w:rPr>
                <w:spacing w:val="-14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и</w:t>
            </w:r>
            <w:r w:rsidRPr="00A85FA2">
              <w:rPr>
                <w:spacing w:val="-13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математике,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предметам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выбору.</w:t>
            </w:r>
          </w:p>
        </w:tc>
        <w:tc>
          <w:tcPr>
            <w:tcW w:w="2090" w:type="dxa"/>
          </w:tcPr>
          <w:p w14:paraId="1614C221" w14:textId="77777777" w:rsidR="00A85FA2" w:rsidRPr="00A85FA2" w:rsidRDefault="00A85FA2" w:rsidP="00A85FA2">
            <w:pPr>
              <w:pStyle w:val="TableParagraph"/>
              <w:ind w:left="88" w:right="71"/>
              <w:jc w:val="center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Зам. директора по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УВР, учителя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предметники</w:t>
            </w:r>
          </w:p>
        </w:tc>
        <w:tc>
          <w:tcPr>
            <w:tcW w:w="1763" w:type="dxa"/>
          </w:tcPr>
          <w:p w14:paraId="35682DC7" w14:textId="77777777" w:rsidR="00A85FA2" w:rsidRDefault="00A85FA2" w:rsidP="00A85FA2">
            <w:pPr>
              <w:pStyle w:val="TableParagraph"/>
              <w:spacing w:line="275" w:lineRule="exact"/>
              <w:ind w:left="537"/>
              <w:rPr>
                <w:sz w:val="24"/>
              </w:rPr>
            </w:pPr>
            <w:r>
              <w:rPr>
                <w:sz w:val="24"/>
              </w:rPr>
              <w:t>Справка</w:t>
            </w:r>
          </w:p>
        </w:tc>
      </w:tr>
      <w:tr w:rsidR="00A85FA2" w14:paraId="073F805B" w14:textId="77777777" w:rsidTr="00A85FA2">
        <w:trPr>
          <w:trHeight w:val="1106"/>
        </w:trPr>
        <w:tc>
          <w:tcPr>
            <w:tcW w:w="644" w:type="dxa"/>
          </w:tcPr>
          <w:p w14:paraId="37221D6D" w14:textId="77777777" w:rsidR="00A85FA2" w:rsidRDefault="00A85FA2" w:rsidP="00A85FA2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32" w:type="dxa"/>
          </w:tcPr>
          <w:p w14:paraId="32CFA7A7" w14:textId="77777777" w:rsidR="00A85FA2" w:rsidRPr="00A85FA2" w:rsidRDefault="00A85FA2" w:rsidP="00A85FA2">
            <w:pPr>
              <w:pStyle w:val="TableParagraph"/>
              <w:ind w:left="107" w:right="96"/>
              <w:jc w:val="both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Родительские</w:t>
            </w:r>
            <w:r w:rsidRPr="00A85FA2">
              <w:rPr>
                <w:spacing w:val="6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собрания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9,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11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класс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Подготовка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выпускников</w:t>
            </w:r>
            <w:r w:rsidRPr="00A85FA2">
              <w:rPr>
                <w:spacing w:val="40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школы</w:t>
            </w:r>
            <w:r w:rsidRPr="00A85FA2">
              <w:rPr>
                <w:spacing w:val="36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sz w:val="24"/>
                <w:lang w:val="ru-RU"/>
              </w:rPr>
              <w:t>к</w:t>
            </w:r>
            <w:proofErr w:type="gramEnd"/>
          </w:p>
          <w:p w14:paraId="635F8F54" w14:textId="77777777" w:rsidR="00A85FA2" w:rsidRDefault="00A85FA2" w:rsidP="00A85FA2">
            <w:pPr>
              <w:pStyle w:val="TableParagraph"/>
              <w:spacing w:line="259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итоговой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аттестации»</w:t>
            </w:r>
          </w:p>
        </w:tc>
        <w:tc>
          <w:tcPr>
            <w:tcW w:w="3255" w:type="dxa"/>
          </w:tcPr>
          <w:p w14:paraId="640A654D" w14:textId="77777777" w:rsidR="00A85FA2" w:rsidRPr="00A85FA2" w:rsidRDefault="00A85FA2" w:rsidP="00A85FA2">
            <w:pPr>
              <w:pStyle w:val="TableParagraph"/>
              <w:tabs>
                <w:tab w:val="left" w:pos="1638"/>
                <w:tab w:val="left" w:pos="3039"/>
              </w:tabs>
              <w:ind w:right="97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Знакомство</w:t>
            </w:r>
            <w:r w:rsidRPr="00A85FA2">
              <w:rPr>
                <w:sz w:val="24"/>
                <w:lang w:val="ru-RU"/>
              </w:rPr>
              <w:tab/>
              <w:t>родителей</w:t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pacing w:val="-5"/>
                <w:sz w:val="24"/>
                <w:lang w:val="ru-RU"/>
              </w:rPr>
              <w:t>с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результатами</w:t>
            </w:r>
            <w:r w:rsidRPr="00A85FA2">
              <w:rPr>
                <w:spacing w:val="59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ДКР</w:t>
            </w:r>
          </w:p>
        </w:tc>
        <w:tc>
          <w:tcPr>
            <w:tcW w:w="2296" w:type="dxa"/>
          </w:tcPr>
          <w:p w14:paraId="7DDD285D" w14:textId="77777777" w:rsidR="00A85FA2" w:rsidRDefault="00A85FA2" w:rsidP="00A85FA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</w:p>
        </w:tc>
        <w:tc>
          <w:tcPr>
            <w:tcW w:w="2294" w:type="dxa"/>
          </w:tcPr>
          <w:p w14:paraId="28627F7B" w14:textId="77777777" w:rsidR="00A85FA2" w:rsidRPr="00A85FA2" w:rsidRDefault="00A85FA2" w:rsidP="00A85FA2">
            <w:pPr>
              <w:pStyle w:val="TableParagraph"/>
              <w:tabs>
                <w:tab w:val="left" w:pos="2082"/>
              </w:tabs>
              <w:ind w:right="92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Знакомство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родителей</w:t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pacing w:val="-4"/>
                <w:sz w:val="24"/>
                <w:lang w:val="ru-RU"/>
              </w:rPr>
              <w:t>с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результатами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ДКР</w:t>
            </w:r>
          </w:p>
        </w:tc>
        <w:tc>
          <w:tcPr>
            <w:tcW w:w="2090" w:type="dxa"/>
          </w:tcPr>
          <w:p w14:paraId="65C169B9" w14:textId="77777777" w:rsidR="00A85FA2" w:rsidRPr="00A85FA2" w:rsidRDefault="00A85FA2" w:rsidP="00A85FA2">
            <w:pPr>
              <w:pStyle w:val="TableParagraph"/>
              <w:ind w:left="88" w:right="71"/>
              <w:jc w:val="center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Зам. директора по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УВР</w:t>
            </w:r>
          </w:p>
          <w:p w14:paraId="4801C875" w14:textId="77777777" w:rsidR="00A85FA2" w:rsidRPr="00A85FA2" w:rsidRDefault="00A85FA2" w:rsidP="00A85FA2">
            <w:pPr>
              <w:pStyle w:val="TableParagraph"/>
              <w:spacing w:line="270" w:lineRule="atLeast"/>
              <w:ind w:left="88" w:right="69"/>
              <w:jc w:val="center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Классные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руководители</w:t>
            </w:r>
          </w:p>
        </w:tc>
        <w:tc>
          <w:tcPr>
            <w:tcW w:w="1763" w:type="dxa"/>
          </w:tcPr>
          <w:p w14:paraId="0773F9B6" w14:textId="77777777" w:rsidR="00A85FA2" w:rsidRDefault="00A85FA2" w:rsidP="00A85FA2">
            <w:pPr>
              <w:pStyle w:val="TableParagraph"/>
              <w:spacing w:line="275" w:lineRule="exact"/>
              <w:ind w:left="467"/>
              <w:rPr>
                <w:sz w:val="24"/>
              </w:rPr>
            </w:pPr>
            <w:r>
              <w:rPr>
                <w:sz w:val="24"/>
              </w:rPr>
              <w:t>Протокол</w:t>
            </w:r>
          </w:p>
        </w:tc>
      </w:tr>
      <w:tr w:rsidR="00A85FA2" w14:paraId="2F630B2A" w14:textId="77777777" w:rsidTr="00A85FA2">
        <w:trPr>
          <w:trHeight w:val="2208"/>
        </w:trPr>
        <w:tc>
          <w:tcPr>
            <w:tcW w:w="644" w:type="dxa"/>
          </w:tcPr>
          <w:p w14:paraId="2A2BD03E" w14:textId="77777777" w:rsidR="00A85FA2" w:rsidRDefault="00A85FA2" w:rsidP="00A85FA2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32" w:type="dxa"/>
          </w:tcPr>
          <w:p w14:paraId="6DE0A24D" w14:textId="77777777" w:rsidR="00A85FA2" w:rsidRPr="00A85FA2" w:rsidRDefault="00A85FA2" w:rsidP="00A85FA2">
            <w:pPr>
              <w:pStyle w:val="TableParagraph"/>
              <w:ind w:left="107" w:right="96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Подготовка</w:t>
            </w:r>
            <w:r w:rsidRPr="00A85FA2">
              <w:rPr>
                <w:spacing w:val="19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</w:t>
            </w:r>
            <w:r w:rsidRPr="00A85FA2">
              <w:rPr>
                <w:spacing w:val="22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экзаменам,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ЕГЭ,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ОГЭ</w:t>
            </w:r>
          </w:p>
        </w:tc>
        <w:tc>
          <w:tcPr>
            <w:tcW w:w="3255" w:type="dxa"/>
          </w:tcPr>
          <w:p w14:paraId="5DBF64A0" w14:textId="77777777" w:rsidR="00A85FA2" w:rsidRDefault="00A85FA2" w:rsidP="00A85FA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Выбор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ГИА</w:t>
            </w:r>
          </w:p>
        </w:tc>
        <w:tc>
          <w:tcPr>
            <w:tcW w:w="2296" w:type="dxa"/>
          </w:tcPr>
          <w:p w14:paraId="12842352" w14:textId="77777777" w:rsidR="00A85FA2" w:rsidRDefault="00A85FA2" w:rsidP="00A85FA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Фронтальный</w:t>
            </w:r>
          </w:p>
        </w:tc>
        <w:tc>
          <w:tcPr>
            <w:tcW w:w="2294" w:type="dxa"/>
          </w:tcPr>
          <w:p w14:paraId="724BC86B" w14:textId="77777777" w:rsidR="00A85FA2" w:rsidRPr="00A85FA2" w:rsidRDefault="00A85FA2" w:rsidP="00A85FA2">
            <w:pPr>
              <w:pStyle w:val="TableParagraph"/>
              <w:tabs>
                <w:tab w:val="left" w:pos="2083"/>
              </w:tabs>
              <w:spacing w:line="275" w:lineRule="exact"/>
              <w:jc w:val="both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.Работа</w:t>
            </w:r>
            <w:r w:rsidRPr="00A85FA2">
              <w:rPr>
                <w:sz w:val="24"/>
                <w:lang w:val="ru-RU"/>
              </w:rPr>
              <w:tab/>
            </w:r>
            <w:proofErr w:type="gramStart"/>
            <w:r w:rsidRPr="00A85FA2">
              <w:rPr>
                <w:sz w:val="24"/>
                <w:lang w:val="ru-RU"/>
              </w:rPr>
              <w:t>с</w:t>
            </w:r>
            <w:proofErr w:type="gramEnd"/>
          </w:p>
          <w:p w14:paraId="6054A396" w14:textId="77777777" w:rsidR="00A85FA2" w:rsidRPr="00A85FA2" w:rsidRDefault="00A85FA2" w:rsidP="00A85FA2">
            <w:pPr>
              <w:pStyle w:val="TableParagraph"/>
              <w:jc w:val="both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обучающимися</w:t>
            </w:r>
            <w:r w:rsidRPr="00A85FA2">
              <w:rPr>
                <w:spacing w:val="55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9-х,</w:t>
            </w:r>
          </w:p>
          <w:p w14:paraId="2A148EEE" w14:textId="77777777" w:rsidR="00A85FA2" w:rsidRPr="00A85FA2" w:rsidRDefault="00A85FA2" w:rsidP="00A85FA2">
            <w:pPr>
              <w:pStyle w:val="TableParagraph"/>
              <w:tabs>
                <w:tab w:val="left" w:pos="1606"/>
              </w:tabs>
              <w:ind w:right="93"/>
              <w:jc w:val="both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11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классов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выбору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предметов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для</w:t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pacing w:val="-2"/>
                <w:sz w:val="24"/>
                <w:lang w:val="ru-RU"/>
              </w:rPr>
              <w:t>сдачи</w:t>
            </w:r>
          </w:p>
          <w:p w14:paraId="71BC0757" w14:textId="77777777" w:rsidR="00A85FA2" w:rsidRDefault="00A85FA2" w:rsidP="00A85FA2">
            <w:pPr>
              <w:pStyle w:val="TableParagraph"/>
              <w:rPr>
                <w:sz w:val="24"/>
              </w:rPr>
            </w:pPr>
            <w:proofErr w:type="gramStart"/>
            <w:r>
              <w:rPr>
                <w:sz w:val="24"/>
              </w:rPr>
              <w:t>экзаменов</w:t>
            </w:r>
            <w:proofErr w:type="gramEnd"/>
            <w:r>
              <w:rPr>
                <w:sz w:val="24"/>
              </w:rPr>
              <w:t>.</w:t>
            </w:r>
          </w:p>
        </w:tc>
        <w:tc>
          <w:tcPr>
            <w:tcW w:w="2090" w:type="dxa"/>
          </w:tcPr>
          <w:p w14:paraId="55728E5D" w14:textId="77777777" w:rsidR="00A85FA2" w:rsidRDefault="00A85FA2" w:rsidP="00A85FA2">
            <w:pPr>
              <w:pStyle w:val="TableParagraph"/>
              <w:ind w:left="817" w:right="86" w:hanging="696"/>
              <w:rPr>
                <w:sz w:val="24"/>
              </w:rPr>
            </w:pPr>
            <w:r>
              <w:rPr>
                <w:sz w:val="24"/>
              </w:rPr>
              <w:t>Зам. директора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  <w:tc>
          <w:tcPr>
            <w:tcW w:w="1763" w:type="dxa"/>
          </w:tcPr>
          <w:p w14:paraId="26CC6612" w14:textId="77777777" w:rsidR="00A85FA2" w:rsidRPr="00A85FA2" w:rsidRDefault="00A85FA2" w:rsidP="00A85FA2">
            <w:pPr>
              <w:pStyle w:val="TableParagraph"/>
              <w:ind w:left="427" w:right="117" w:hanging="113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Составление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перечня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предметов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для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сдачи</w:t>
            </w:r>
          </w:p>
          <w:p w14:paraId="0A7483AE" w14:textId="77777777" w:rsidR="00A85FA2" w:rsidRPr="00A85FA2" w:rsidRDefault="00A85FA2" w:rsidP="00A85FA2">
            <w:pPr>
              <w:pStyle w:val="TableParagraph"/>
              <w:ind w:left="221" w:right="46"/>
              <w:jc w:val="center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экзаменов по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выбору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обучающихс</w:t>
            </w:r>
          </w:p>
          <w:p w14:paraId="32EC5419" w14:textId="77777777" w:rsidR="00A85FA2" w:rsidRDefault="00A85FA2" w:rsidP="00A85FA2">
            <w:pPr>
              <w:pStyle w:val="TableParagraph"/>
              <w:spacing w:line="257" w:lineRule="exact"/>
              <w:ind w:left="176"/>
              <w:jc w:val="center"/>
              <w:rPr>
                <w:sz w:val="24"/>
              </w:rPr>
            </w:pPr>
            <w:r>
              <w:rPr>
                <w:sz w:val="24"/>
              </w:rPr>
              <w:t>я</w:t>
            </w:r>
          </w:p>
        </w:tc>
      </w:tr>
      <w:tr w:rsidR="00A85FA2" w14:paraId="735A271B" w14:textId="77777777" w:rsidTr="00A85FA2">
        <w:trPr>
          <w:trHeight w:val="1105"/>
        </w:trPr>
        <w:tc>
          <w:tcPr>
            <w:tcW w:w="644" w:type="dxa"/>
          </w:tcPr>
          <w:p w14:paraId="05B01A0F" w14:textId="77777777" w:rsidR="00A85FA2" w:rsidRDefault="00A85FA2" w:rsidP="00A85FA2">
            <w:pPr>
              <w:pStyle w:val="TableParagraph"/>
              <w:spacing w:before="1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832" w:type="dxa"/>
          </w:tcPr>
          <w:p w14:paraId="4FE47615" w14:textId="77777777" w:rsidR="00A85FA2" w:rsidRPr="00A85FA2" w:rsidRDefault="00A85FA2" w:rsidP="00A85FA2">
            <w:pPr>
              <w:pStyle w:val="TableParagraph"/>
              <w:spacing w:before="1"/>
              <w:ind w:left="107" w:right="246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Итоговая аттестация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выпускников: экзамены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выбору 11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класс</w:t>
            </w:r>
          </w:p>
        </w:tc>
        <w:tc>
          <w:tcPr>
            <w:tcW w:w="3255" w:type="dxa"/>
          </w:tcPr>
          <w:p w14:paraId="0A92EC28" w14:textId="77777777" w:rsidR="00A85FA2" w:rsidRPr="00A85FA2" w:rsidRDefault="00A85FA2" w:rsidP="00A85FA2">
            <w:pPr>
              <w:pStyle w:val="TableParagraph"/>
              <w:spacing w:before="1"/>
              <w:ind w:right="136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Уточнение списков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обучающихся 11 классов для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сдачи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экзаменов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выбору</w:t>
            </w:r>
          </w:p>
        </w:tc>
        <w:tc>
          <w:tcPr>
            <w:tcW w:w="2296" w:type="dxa"/>
          </w:tcPr>
          <w:p w14:paraId="417A7CEB" w14:textId="77777777" w:rsidR="00A85FA2" w:rsidRDefault="00A85FA2" w:rsidP="00A85FA2">
            <w:pPr>
              <w:pStyle w:val="TableParagraph"/>
              <w:spacing w:before="1"/>
              <w:ind w:left="489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</w:p>
        </w:tc>
        <w:tc>
          <w:tcPr>
            <w:tcW w:w="2294" w:type="dxa"/>
          </w:tcPr>
          <w:p w14:paraId="13171AAA" w14:textId="77777777" w:rsidR="00A85FA2" w:rsidRDefault="00A85FA2" w:rsidP="00A85FA2">
            <w:pPr>
              <w:pStyle w:val="TableParagraph"/>
              <w:spacing w:before="1"/>
              <w:ind w:right="435"/>
              <w:rPr>
                <w:sz w:val="24"/>
              </w:rPr>
            </w:pPr>
            <w:r>
              <w:rPr>
                <w:sz w:val="24"/>
              </w:rPr>
              <w:t>Заявления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 11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</w:p>
        </w:tc>
        <w:tc>
          <w:tcPr>
            <w:tcW w:w="2090" w:type="dxa"/>
          </w:tcPr>
          <w:p w14:paraId="7866B6AF" w14:textId="77777777" w:rsidR="00A85FA2" w:rsidRDefault="00A85FA2" w:rsidP="00A85FA2">
            <w:pPr>
              <w:pStyle w:val="TableParagraph"/>
              <w:spacing w:before="1"/>
              <w:ind w:left="817" w:right="86" w:hanging="696"/>
              <w:rPr>
                <w:sz w:val="24"/>
              </w:rPr>
            </w:pPr>
            <w:r>
              <w:rPr>
                <w:sz w:val="24"/>
              </w:rPr>
              <w:t>Зам. директора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  <w:tc>
          <w:tcPr>
            <w:tcW w:w="1763" w:type="dxa"/>
          </w:tcPr>
          <w:p w14:paraId="177B49FE" w14:textId="77777777" w:rsidR="00A85FA2" w:rsidRPr="00A85FA2" w:rsidRDefault="00A85FA2" w:rsidP="00A85FA2">
            <w:pPr>
              <w:pStyle w:val="TableParagraph"/>
              <w:spacing w:before="1"/>
              <w:ind w:left="309" w:right="133" w:hanging="3"/>
              <w:jc w:val="center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Списки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sz w:val="24"/>
                <w:lang w:val="ru-RU"/>
              </w:rPr>
              <w:t>обучающихс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я</w:t>
            </w:r>
            <w:proofErr w:type="gramEnd"/>
            <w:r w:rsidRPr="00A85FA2">
              <w:rPr>
                <w:sz w:val="24"/>
                <w:lang w:val="ru-RU"/>
              </w:rPr>
              <w:t xml:space="preserve"> по</w:t>
            </w:r>
          </w:p>
          <w:p w14:paraId="6FD256D5" w14:textId="77777777" w:rsidR="00A85FA2" w:rsidRPr="00A85FA2" w:rsidRDefault="00A85FA2" w:rsidP="00A85FA2">
            <w:pPr>
              <w:pStyle w:val="TableParagraph"/>
              <w:spacing w:line="257" w:lineRule="exact"/>
              <w:ind w:left="220" w:right="46"/>
              <w:jc w:val="center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предметам</w:t>
            </w:r>
          </w:p>
        </w:tc>
      </w:tr>
      <w:tr w:rsidR="00A85FA2" w14:paraId="79DC1DCD" w14:textId="77777777" w:rsidTr="00A85FA2">
        <w:trPr>
          <w:trHeight w:val="551"/>
        </w:trPr>
        <w:tc>
          <w:tcPr>
            <w:tcW w:w="644" w:type="dxa"/>
          </w:tcPr>
          <w:p w14:paraId="649B2F37" w14:textId="77777777" w:rsidR="00A85FA2" w:rsidRDefault="00A85FA2" w:rsidP="00A85FA2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832" w:type="dxa"/>
          </w:tcPr>
          <w:p w14:paraId="306F4D4A" w14:textId="77777777" w:rsidR="00A85FA2" w:rsidRDefault="00A85FA2" w:rsidP="00A85FA2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РБД</w:t>
            </w:r>
          </w:p>
        </w:tc>
        <w:tc>
          <w:tcPr>
            <w:tcW w:w="3255" w:type="dxa"/>
          </w:tcPr>
          <w:p w14:paraId="38F4D079" w14:textId="77777777" w:rsidR="00A85FA2" w:rsidRDefault="00A85FA2" w:rsidP="00A85FA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Наполняемость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данных.</w:t>
            </w:r>
          </w:p>
        </w:tc>
        <w:tc>
          <w:tcPr>
            <w:tcW w:w="2296" w:type="dxa"/>
          </w:tcPr>
          <w:p w14:paraId="22EE7B77" w14:textId="77777777" w:rsidR="00A85FA2" w:rsidRDefault="00A85FA2" w:rsidP="00A85FA2">
            <w:pPr>
              <w:pStyle w:val="TableParagraph"/>
              <w:spacing w:line="275" w:lineRule="exact"/>
              <w:ind w:left="748"/>
              <w:rPr>
                <w:sz w:val="24"/>
              </w:rPr>
            </w:pPr>
            <w:r>
              <w:rPr>
                <w:sz w:val="24"/>
              </w:rPr>
              <w:t>Текущий</w:t>
            </w:r>
          </w:p>
        </w:tc>
        <w:tc>
          <w:tcPr>
            <w:tcW w:w="2294" w:type="dxa"/>
          </w:tcPr>
          <w:p w14:paraId="32033EFA" w14:textId="77777777" w:rsidR="00A85FA2" w:rsidRDefault="00A85FA2" w:rsidP="00A85FA2">
            <w:pPr>
              <w:pStyle w:val="TableParagraph"/>
              <w:spacing w:line="276" w:lineRule="exact"/>
              <w:ind w:right="644"/>
              <w:rPr>
                <w:sz w:val="24"/>
              </w:rPr>
            </w:pPr>
            <w:r>
              <w:rPr>
                <w:sz w:val="24"/>
              </w:rPr>
              <w:t>Уточнение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корректировка</w:t>
            </w:r>
          </w:p>
        </w:tc>
        <w:tc>
          <w:tcPr>
            <w:tcW w:w="2090" w:type="dxa"/>
          </w:tcPr>
          <w:p w14:paraId="4193BFE2" w14:textId="77777777" w:rsidR="00A85FA2" w:rsidRDefault="00A85FA2" w:rsidP="00A85FA2">
            <w:pPr>
              <w:pStyle w:val="TableParagraph"/>
              <w:spacing w:line="276" w:lineRule="exact"/>
              <w:ind w:left="817" w:right="86" w:hanging="696"/>
              <w:rPr>
                <w:sz w:val="24"/>
              </w:rPr>
            </w:pPr>
            <w:r>
              <w:rPr>
                <w:sz w:val="24"/>
              </w:rPr>
              <w:t>Зам. директора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  <w:tc>
          <w:tcPr>
            <w:tcW w:w="1763" w:type="dxa"/>
          </w:tcPr>
          <w:p w14:paraId="5C350A61" w14:textId="77777777" w:rsidR="00A85FA2" w:rsidRDefault="00A85FA2" w:rsidP="00A85FA2">
            <w:pPr>
              <w:pStyle w:val="TableParagraph"/>
              <w:spacing w:line="276" w:lineRule="exact"/>
              <w:ind w:left="261" w:right="115" w:firstLine="55"/>
              <w:rPr>
                <w:sz w:val="24"/>
              </w:rPr>
            </w:pPr>
            <w:r>
              <w:rPr>
                <w:sz w:val="24"/>
              </w:rPr>
              <w:t>Обновление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информации.</w:t>
            </w:r>
          </w:p>
        </w:tc>
      </w:tr>
    </w:tbl>
    <w:p w14:paraId="0597984C" w14:textId="77777777" w:rsidR="00A85FA2" w:rsidRDefault="00A85FA2" w:rsidP="002905CD">
      <w:pPr>
        <w:spacing w:after="0" w:line="240" w:lineRule="auto"/>
        <w:ind w:left="-142" w:firstLine="284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4"/>
        <w:gridCol w:w="2832"/>
        <w:gridCol w:w="3255"/>
        <w:gridCol w:w="2296"/>
        <w:gridCol w:w="2294"/>
        <w:gridCol w:w="2100"/>
        <w:gridCol w:w="1752"/>
      </w:tblGrid>
      <w:tr w:rsidR="00A85FA2" w14:paraId="701E1870" w14:textId="77777777" w:rsidTr="00A85FA2">
        <w:trPr>
          <w:trHeight w:val="554"/>
        </w:trPr>
        <w:tc>
          <w:tcPr>
            <w:tcW w:w="644" w:type="dxa"/>
          </w:tcPr>
          <w:p w14:paraId="641E0307" w14:textId="77777777" w:rsidR="00A85FA2" w:rsidRDefault="00A85FA2" w:rsidP="00A85FA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2" w:type="dxa"/>
          </w:tcPr>
          <w:p w14:paraId="6E671428" w14:textId="77777777" w:rsidR="00A85FA2" w:rsidRDefault="00A85FA2" w:rsidP="00A85FA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55" w:type="dxa"/>
          </w:tcPr>
          <w:p w14:paraId="037D42F6" w14:textId="77777777" w:rsidR="00A85FA2" w:rsidRDefault="00A85FA2" w:rsidP="00A85FA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96" w:type="dxa"/>
          </w:tcPr>
          <w:p w14:paraId="777E97BA" w14:textId="77777777" w:rsidR="00A85FA2" w:rsidRDefault="00A85FA2" w:rsidP="00A85FA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94" w:type="dxa"/>
          </w:tcPr>
          <w:p w14:paraId="4E8FBBE5" w14:textId="77777777" w:rsidR="00A85FA2" w:rsidRDefault="00A85FA2" w:rsidP="00A85FA2">
            <w:pPr>
              <w:pStyle w:val="TableParagraph"/>
              <w:spacing w:line="270" w:lineRule="atLeast"/>
              <w:ind w:right="211"/>
              <w:rPr>
                <w:sz w:val="24"/>
              </w:rPr>
            </w:pPr>
            <w:proofErr w:type="gramStart"/>
            <w:r>
              <w:rPr>
                <w:sz w:val="24"/>
              </w:rPr>
              <w:t>данных</w:t>
            </w:r>
            <w:proofErr w:type="gramEnd"/>
            <w:r>
              <w:rPr>
                <w:sz w:val="24"/>
              </w:rPr>
              <w:t>. Выбор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экзаменов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11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2100" w:type="dxa"/>
          </w:tcPr>
          <w:p w14:paraId="7B282DCF" w14:textId="77777777" w:rsidR="00A85FA2" w:rsidRDefault="00A85FA2" w:rsidP="00A85FA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52" w:type="dxa"/>
          </w:tcPr>
          <w:p w14:paraId="4F72546F" w14:textId="77777777" w:rsidR="00A85FA2" w:rsidRDefault="00A85FA2" w:rsidP="00A85FA2">
            <w:pPr>
              <w:pStyle w:val="TableParagraph"/>
              <w:ind w:left="0"/>
              <w:rPr>
                <w:sz w:val="24"/>
              </w:rPr>
            </w:pPr>
          </w:p>
        </w:tc>
      </w:tr>
      <w:tr w:rsidR="00A85FA2" w14:paraId="05F5B494" w14:textId="77777777" w:rsidTr="00A85FA2">
        <w:trPr>
          <w:trHeight w:val="275"/>
        </w:trPr>
        <w:tc>
          <w:tcPr>
            <w:tcW w:w="15173" w:type="dxa"/>
            <w:gridSpan w:val="7"/>
          </w:tcPr>
          <w:p w14:paraId="4D9C7307" w14:textId="77777777" w:rsidR="00A85FA2" w:rsidRPr="00A85FA2" w:rsidRDefault="00A85FA2" w:rsidP="00A85FA2">
            <w:pPr>
              <w:pStyle w:val="TableParagraph"/>
              <w:spacing w:line="256" w:lineRule="exact"/>
              <w:ind w:left="249"/>
              <w:rPr>
                <w:b/>
                <w:sz w:val="24"/>
                <w:lang w:val="ru-RU"/>
              </w:rPr>
            </w:pPr>
            <w:r w:rsidRPr="00A85FA2">
              <w:rPr>
                <w:b/>
                <w:sz w:val="24"/>
                <w:lang w:val="ru-RU"/>
              </w:rPr>
              <w:lastRenderedPageBreak/>
              <w:t>5.</w:t>
            </w:r>
            <w:r w:rsidRPr="00A85FA2">
              <w:rPr>
                <w:b/>
                <w:spacing w:val="-3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b/>
                <w:sz w:val="24"/>
                <w:lang w:val="ru-RU"/>
              </w:rPr>
              <w:t>Контроль</w:t>
            </w:r>
            <w:r w:rsidRPr="00A85FA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за</w:t>
            </w:r>
            <w:proofErr w:type="gramEnd"/>
            <w:r w:rsidRPr="00A85FA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работой</w:t>
            </w:r>
            <w:r w:rsidRPr="00A85FA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с</w:t>
            </w:r>
            <w:r w:rsidRPr="00A85FA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педагогическими</w:t>
            </w:r>
            <w:r w:rsidRPr="00A85FA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кадрами</w:t>
            </w:r>
          </w:p>
        </w:tc>
      </w:tr>
      <w:tr w:rsidR="00A85FA2" w14:paraId="3728DB2B" w14:textId="77777777" w:rsidTr="00A85FA2">
        <w:trPr>
          <w:trHeight w:val="2208"/>
        </w:trPr>
        <w:tc>
          <w:tcPr>
            <w:tcW w:w="644" w:type="dxa"/>
          </w:tcPr>
          <w:p w14:paraId="3E1D4DDC" w14:textId="77777777" w:rsidR="00A85FA2" w:rsidRDefault="00A85FA2" w:rsidP="00A85FA2">
            <w:pPr>
              <w:pStyle w:val="TableParagraph"/>
              <w:spacing w:line="275" w:lineRule="exact"/>
              <w:ind w:left="18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32" w:type="dxa"/>
          </w:tcPr>
          <w:p w14:paraId="0540BE54" w14:textId="77777777" w:rsidR="00A85FA2" w:rsidRPr="00A85FA2" w:rsidRDefault="00A85FA2" w:rsidP="00A85FA2">
            <w:pPr>
              <w:pStyle w:val="TableParagraph"/>
              <w:ind w:left="76" w:right="491" w:firstLine="31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Качество исполнения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должностных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обязанностей.</w:t>
            </w:r>
          </w:p>
          <w:p w14:paraId="1FD241FB" w14:textId="77777777" w:rsidR="00A85FA2" w:rsidRPr="00A85FA2" w:rsidRDefault="00A85FA2" w:rsidP="00A85FA2">
            <w:pPr>
              <w:pStyle w:val="TableParagraph"/>
              <w:spacing w:line="270" w:lineRule="atLeast"/>
              <w:ind w:left="76" w:right="162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Посещение уроков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учителей,</w:t>
            </w:r>
            <w:r w:rsidRPr="00A85FA2">
              <w:rPr>
                <w:spacing w:val="-15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 xml:space="preserve">аттестующихся  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в 2026-2027 году</w:t>
            </w:r>
          </w:p>
        </w:tc>
        <w:tc>
          <w:tcPr>
            <w:tcW w:w="3255" w:type="dxa"/>
          </w:tcPr>
          <w:p w14:paraId="603A0D21" w14:textId="77777777" w:rsidR="00A85FA2" w:rsidRDefault="00A85FA2" w:rsidP="00A85FA2">
            <w:pPr>
              <w:pStyle w:val="TableParagraph"/>
              <w:ind w:right="274"/>
              <w:rPr>
                <w:sz w:val="24"/>
              </w:rPr>
            </w:pPr>
            <w:r>
              <w:rPr>
                <w:sz w:val="24"/>
              </w:rPr>
              <w:t>Аттестация педагогических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работников</w:t>
            </w:r>
          </w:p>
        </w:tc>
        <w:tc>
          <w:tcPr>
            <w:tcW w:w="2296" w:type="dxa"/>
          </w:tcPr>
          <w:p w14:paraId="2E1687C0" w14:textId="77777777" w:rsidR="00A85FA2" w:rsidRDefault="00A85FA2" w:rsidP="00A85FA2">
            <w:pPr>
              <w:pStyle w:val="TableParagraph"/>
              <w:spacing w:line="275" w:lineRule="exact"/>
              <w:ind w:left="0" w:right="315"/>
              <w:jc w:val="right"/>
              <w:rPr>
                <w:sz w:val="24"/>
              </w:rPr>
            </w:pPr>
            <w:r>
              <w:rPr>
                <w:sz w:val="24"/>
              </w:rPr>
              <w:t>Персональный</w:t>
            </w:r>
          </w:p>
        </w:tc>
        <w:tc>
          <w:tcPr>
            <w:tcW w:w="2294" w:type="dxa"/>
          </w:tcPr>
          <w:p w14:paraId="3162A5A5" w14:textId="77777777" w:rsidR="00A85FA2" w:rsidRDefault="00A85FA2" w:rsidP="00A85FA2">
            <w:pPr>
              <w:pStyle w:val="TableParagraph"/>
              <w:ind w:right="560"/>
              <w:rPr>
                <w:sz w:val="24"/>
              </w:rPr>
            </w:pPr>
            <w:r>
              <w:rPr>
                <w:sz w:val="24"/>
              </w:rPr>
              <w:t>Мониторинг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педагогической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  <w:tc>
          <w:tcPr>
            <w:tcW w:w="2100" w:type="dxa"/>
          </w:tcPr>
          <w:p w14:paraId="30797D10" w14:textId="77777777" w:rsidR="00A85FA2" w:rsidRDefault="00A85FA2" w:rsidP="00A85FA2">
            <w:pPr>
              <w:pStyle w:val="TableParagraph"/>
              <w:ind w:left="831" w:right="80" w:hanging="694"/>
              <w:rPr>
                <w:sz w:val="24"/>
              </w:rPr>
            </w:pPr>
            <w:r>
              <w:rPr>
                <w:sz w:val="24"/>
              </w:rPr>
              <w:t>Зам. директора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  <w:tc>
          <w:tcPr>
            <w:tcW w:w="1752" w:type="dxa"/>
          </w:tcPr>
          <w:p w14:paraId="3FBFABA6" w14:textId="77777777" w:rsidR="00A85FA2" w:rsidRDefault="00A85FA2" w:rsidP="00A85FA2">
            <w:pPr>
              <w:pStyle w:val="TableParagraph"/>
              <w:ind w:left="525" w:right="172" w:hanging="137"/>
              <w:rPr>
                <w:sz w:val="24"/>
              </w:rPr>
            </w:pPr>
            <w:r>
              <w:rPr>
                <w:sz w:val="24"/>
              </w:rPr>
              <w:t>Портфолио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педагога</w:t>
            </w:r>
          </w:p>
        </w:tc>
      </w:tr>
      <w:tr w:rsidR="00A85FA2" w14:paraId="0EE23321" w14:textId="77777777" w:rsidTr="00A85FA2">
        <w:trPr>
          <w:trHeight w:val="1379"/>
        </w:trPr>
        <w:tc>
          <w:tcPr>
            <w:tcW w:w="644" w:type="dxa"/>
          </w:tcPr>
          <w:p w14:paraId="356CCE9F" w14:textId="77777777" w:rsidR="00A85FA2" w:rsidRDefault="00A85FA2" w:rsidP="00A85FA2">
            <w:pPr>
              <w:pStyle w:val="TableParagraph"/>
              <w:spacing w:line="275" w:lineRule="exact"/>
              <w:ind w:left="18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32" w:type="dxa"/>
          </w:tcPr>
          <w:p w14:paraId="2A3F86F9" w14:textId="77777777" w:rsidR="00A85FA2" w:rsidRPr="00A85FA2" w:rsidRDefault="00A85FA2" w:rsidP="00A85FA2">
            <w:pPr>
              <w:pStyle w:val="TableParagraph"/>
              <w:ind w:left="107" w:right="96"/>
              <w:jc w:val="both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Работа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учителей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химии,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истории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(посещение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3-х уроков у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каждого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учителя)</w:t>
            </w:r>
          </w:p>
        </w:tc>
        <w:tc>
          <w:tcPr>
            <w:tcW w:w="3255" w:type="dxa"/>
          </w:tcPr>
          <w:p w14:paraId="6229D6CC" w14:textId="77777777" w:rsidR="00A85FA2" w:rsidRDefault="00A85FA2" w:rsidP="00A85FA2">
            <w:pPr>
              <w:pStyle w:val="TableParagraph"/>
              <w:tabs>
                <w:tab w:val="left" w:pos="2017"/>
              </w:tabs>
              <w:ind w:right="97"/>
              <w:rPr>
                <w:sz w:val="24"/>
              </w:rPr>
            </w:pPr>
            <w:r>
              <w:rPr>
                <w:sz w:val="24"/>
              </w:rPr>
              <w:t>Повышение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мастерства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</w:p>
        </w:tc>
        <w:tc>
          <w:tcPr>
            <w:tcW w:w="2296" w:type="dxa"/>
          </w:tcPr>
          <w:p w14:paraId="7A222FDD" w14:textId="77777777" w:rsidR="00A85FA2" w:rsidRDefault="00A85FA2" w:rsidP="00A85FA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Персональный</w:t>
            </w:r>
          </w:p>
        </w:tc>
        <w:tc>
          <w:tcPr>
            <w:tcW w:w="2294" w:type="dxa"/>
          </w:tcPr>
          <w:p w14:paraId="0C9336BC" w14:textId="77777777" w:rsidR="00A85FA2" w:rsidRPr="00A85FA2" w:rsidRDefault="00A85FA2" w:rsidP="00A85FA2">
            <w:pPr>
              <w:pStyle w:val="TableParagraph"/>
              <w:tabs>
                <w:tab w:val="left" w:pos="2080"/>
              </w:tabs>
              <w:spacing w:line="276" w:lineRule="exact"/>
              <w:ind w:right="89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Знакомство</w:t>
            </w:r>
            <w:r w:rsidRPr="00A85FA2">
              <w:rPr>
                <w:sz w:val="24"/>
                <w:lang w:val="ru-RU"/>
              </w:rPr>
              <w:tab/>
              <w:t>с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pacing w:val="-1"/>
                <w:sz w:val="24"/>
                <w:lang w:val="ru-RU"/>
              </w:rPr>
              <w:t xml:space="preserve">применением </w:t>
            </w:r>
            <w:r w:rsidRPr="00A85FA2">
              <w:rPr>
                <w:sz w:val="24"/>
                <w:lang w:val="ru-RU"/>
              </w:rPr>
              <w:t>новых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педагогических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технологий, опытом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работы.</w:t>
            </w:r>
          </w:p>
        </w:tc>
        <w:tc>
          <w:tcPr>
            <w:tcW w:w="2100" w:type="dxa"/>
          </w:tcPr>
          <w:p w14:paraId="06A7911C" w14:textId="77777777" w:rsidR="00A85FA2" w:rsidRDefault="00A85FA2" w:rsidP="00A85FA2">
            <w:pPr>
              <w:pStyle w:val="TableParagraph"/>
              <w:ind w:left="831" w:right="80" w:hanging="694"/>
              <w:rPr>
                <w:sz w:val="24"/>
              </w:rPr>
            </w:pPr>
            <w:r>
              <w:rPr>
                <w:sz w:val="24"/>
              </w:rPr>
              <w:t>Зам. директора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  <w:tc>
          <w:tcPr>
            <w:tcW w:w="1752" w:type="dxa"/>
          </w:tcPr>
          <w:p w14:paraId="6576853C" w14:textId="77777777" w:rsidR="00A85FA2" w:rsidRDefault="00A85FA2" w:rsidP="00A85FA2">
            <w:pPr>
              <w:pStyle w:val="TableParagraph"/>
              <w:ind w:left="851" w:right="107" w:hanging="538"/>
              <w:rPr>
                <w:sz w:val="24"/>
              </w:rPr>
            </w:pPr>
            <w:r>
              <w:rPr>
                <w:spacing w:val="-1"/>
                <w:sz w:val="24"/>
              </w:rPr>
              <w:t>Собеседован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ие</w:t>
            </w:r>
          </w:p>
        </w:tc>
      </w:tr>
      <w:tr w:rsidR="00A85FA2" w14:paraId="5B21C6D2" w14:textId="77777777" w:rsidTr="00A85FA2">
        <w:trPr>
          <w:trHeight w:val="2208"/>
        </w:trPr>
        <w:tc>
          <w:tcPr>
            <w:tcW w:w="644" w:type="dxa"/>
          </w:tcPr>
          <w:p w14:paraId="16D034C9" w14:textId="77777777" w:rsidR="00A85FA2" w:rsidRDefault="00A85FA2" w:rsidP="00A85FA2">
            <w:pPr>
              <w:pStyle w:val="TableParagraph"/>
              <w:spacing w:before="1"/>
              <w:ind w:left="189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32" w:type="dxa"/>
          </w:tcPr>
          <w:p w14:paraId="4C85B48C" w14:textId="77777777" w:rsidR="00A85FA2" w:rsidRPr="00A85FA2" w:rsidRDefault="00A85FA2" w:rsidP="00A85FA2">
            <w:pPr>
              <w:pStyle w:val="TableParagraph"/>
              <w:tabs>
                <w:tab w:val="left" w:pos="2009"/>
              </w:tabs>
              <w:spacing w:before="1"/>
              <w:ind w:left="107" w:right="96"/>
              <w:jc w:val="both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Посещение</w:t>
            </w:r>
            <w:r w:rsidRPr="00A85FA2">
              <w:rPr>
                <w:sz w:val="24"/>
                <w:lang w:val="ru-RU"/>
              </w:rPr>
              <w:tab/>
              <w:t>уроков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учителей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английского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языка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(по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1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уроку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в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каждом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классе)</w:t>
            </w:r>
            <w:r w:rsidRPr="00A85FA2">
              <w:rPr>
                <w:spacing w:val="1"/>
                <w:sz w:val="24"/>
                <w:lang w:val="ru-RU"/>
              </w:rPr>
              <w:t xml:space="preserve"> 4х, </w:t>
            </w:r>
            <w:r w:rsidRPr="00A85FA2">
              <w:rPr>
                <w:sz w:val="24"/>
                <w:lang w:val="ru-RU"/>
              </w:rPr>
              <w:t>5-8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классах</w:t>
            </w:r>
          </w:p>
        </w:tc>
        <w:tc>
          <w:tcPr>
            <w:tcW w:w="3255" w:type="dxa"/>
          </w:tcPr>
          <w:p w14:paraId="406C3B2C" w14:textId="77777777" w:rsidR="00A85FA2" w:rsidRDefault="00A85FA2" w:rsidP="00A85FA2">
            <w:pPr>
              <w:pStyle w:val="TableParagraph"/>
              <w:spacing w:before="1"/>
              <w:ind w:right="61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ГИА.</w:t>
            </w:r>
          </w:p>
        </w:tc>
        <w:tc>
          <w:tcPr>
            <w:tcW w:w="2296" w:type="dxa"/>
          </w:tcPr>
          <w:p w14:paraId="1326D86F" w14:textId="77777777" w:rsidR="00A85FA2" w:rsidRDefault="00A85FA2" w:rsidP="00A85FA2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Персональный</w:t>
            </w:r>
          </w:p>
        </w:tc>
        <w:tc>
          <w:tcPr>
            <w:tcW w:w="2294" w:type="dxa"/>
          </w:tcPr>
          <w:p w14:paraId="5449DECF" w14:textId="77777777" w:rsidR="00A85FA2" w:rsidRPr="00A85FA2" w:rsidRDefault="00A85FA2" w:rsidP="00A85FA2">
            <w:pPr>
              <w:pStyle w:val="TableParagraph"/>
              <w:tabs>
                <w:tab w:val="left" w:pos="1018"/>
                <w:tab w:val="left" w:pos="1372"/>
                <w:tab w:val="left" w:pos="1545"/>
                <w:tab w:val="left" w:pos="1955"/>
                <w:tab w:val="left" w:pos="2061"/>
              </w:tabs>
              <w:spacing w:before="1"/>
              <w:ind w:right="91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Использование</w:t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pacing w:val="-2"/>
                <w:sz w:val="24"/>
                <w:lang w:val="ru-RU"/>
              </w:rPr>
              <w:t>на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уроках</w:t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pacing w:val="-1"/>
                <w:sz w:val="24"/>
                <w:lang w:val="ru-RU"/>
              </w:rPr>
              <w:t>новых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педагогических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технологий</w:t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pacing w:val="-4"/>
                <w:sz w:val="24"/>
                <w:lang w:val="ru-RU"/>
              </w:rPr>
              <w:t>и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тестовых</w:t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pacing w:val="-1"/>
                <w:sz w:val="24"/>
                <w:lang w:val="ru-RU"/>
              </w:rPr>
              <w:t>заданий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для</w:t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pacing w:val="-1"/>
                <w:sz w:val="24"/>
                <w:lang w:val="ru-RU"/>
              </w:rPr>
              <w:t>подготовки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обучающихся</w:t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z w:val="24"/>
                <w:lang w:val="ru-RU"/>
              </w:rPr>
              <w:tab/>
            </w:r>
            <w:proofErr w:type="gramStart"/>
            <w:r w:rsidRPr="00A85FA2">
              <w:rPr>
                <w:spacing w:val="-3"/>
                <w:sz w:val="24"/>
                <w:lang w:val="ru-RU"/>
              </w:rPr>
              <w:t>к</w:t>
            </w:r>
            <w:proofErr w:type="gramEnd"/>
          </w:p>
          <w:p w14:paraId="30F585CA" w14:textId="77777777" w:rsidR="00A85FA2" w:rsidRDefault="00A85FA2" w:rsidP="00A85FA2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ГИА.</w:t>
            </w:r>
          </w:p>
        </w:tc>
        <w:tc>
          <w:tcPr>
            <w:tcW w:w="2100" w:type="dxa"/>
          </w:tcPr>
          <w:p w14:paraId="561A6103" w14:textId="77777777" w:rsidR="00A85FA2" w:rsidRDefault="00A85FA2" w:rsidP="00A85FA2">
            <w:pPr>
              <w:pStyle w:val="TableParagraph"/>
              <w:spacing w:before="1"/>
              <w:ind w:left="831" w:right="80" w:hanging="694"/>
              <w:rPr>
                <w:sz w:val="24"/>
              </w:rPr>
            </w:pPr>
            <w:r>
              <w:rPr>
                <w:sz w:val="24"/>
              </w:rPr>
              <w:t>Зам. директора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  <w:tc>
          <w:tcPr>
            <w:tcW w:w="1752" w:type="dxa"/>
          </w:tcPr>
          <w:p w14:paraId="4D0886A2" w14:textId="77777777" w:rsidR="00A85FA2" w:rsidRDefault="00A85FA2" w:rsidP="00A85FA2">
            <w:pPr>
              <w:pStyle w:val="TableParagraph"/>
              <w:spacing w:before="1"/>
              <w:ind w:left="851" w:right="107" w:hanging="538"/>
              <w:rPr>
                <w:sz w:val="24"/>
              </w:rPr>
            </w:pPr>
            <w:r>
              <w:rPr>
                <w:spacing w:val="-1"/>
                <w:sz w:val="24"/>
              </w:rPr>
              <w:t>Собеседован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ие</w:t>
            </w:r>
          </w:p>
        </w:tc>
      </w:tr>
      <w:tr w:rsidR="00A85FA2" w14:paraId="6F01FCAD" w14:textId="77777777" w:rsidTr="00A85FA2">
        <w:trPr>
          <w:trHeight w:val="830"/>
        </w:trPr>
        <w:tc>
          <w:tcPr>
            <w:tcW w:w="644" w:type="dxa"/>
          </w:tcPr>
          <w:p w14:paraId="39D55B8D" w14:textId="77777777" w:rsidR="00A85FA2" w:rsidRDefault="00A85FA2" w:rsidP="00A85FA2">
            <w:pPr>
              <w:pStyle w:val="TableParagraph"/>
              <w:spacing w:before="1"/>
              <w:ind w:left="189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832" w:type="dxa"/>
          </w:tcPr>
          <w:p w14:paraId="49261454" w14:textId="77777777" w:rsidR="00A85FA2" w:rsidRDefault="00A85FA2" w:rsidP="00A85FA2">
            <w:pPr>
              <w:pStyle w:val="TableParagraph"/>
              <w:tabs>
                <w:tab w:val="left" w:pos="1289"/>
              </w:tabs>
              <w:spacing w:before="1"/>
              <w:ind w:left="107" w:right="98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методических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объединений.</w:t>
            </w:r>
          </w:p>
        </w:tc>
        <w:tc>
          <w:tcPr>
            <w:tcW w:w="3255" w:type="dxa"/>
          </w:tcPr>
          <w:p w14:paraId="54E6A7C4" w14:textId="77777777" w:rsidR="00A85FA2" w:rsidRDefault="00A85FA2" w:rsidP="00A85FA2">
            <w:pPr>
              <w:pStyle w:val="TableParagraph"/>
              <w:tabs>
                <w:tab w:val="left" w:pos="1960"/>
              </w:tabs>
              <w:spacing w:before="1"/>
              <w:ind w:right="95"/>
              <w:rPr>
                <w:sz w:val="24"/>
              </w:rPr>
            </w:pPr>
            <w:r>
              <w:rPr>
                <w:sz w:val="24"/>
              </w:rPr>
              <w:t>Качество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проведения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предметных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недель</w:t>
            </w:r>
          </w:p>
        </w:tc>
        <w:tc>
          <w:tcPr>
            <w:tcW w:w="2296" w:type="dxa"/>
          </w:tcPr>
          <w:p w14:paraId="2FBEEE75" w14:textId="77777777" w:rsidR="00A85FA2" w:rsidRDefault="00A85FA2" w:rsidP="00A85FA2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Текущий</w:t>
            </w:r>
          </w:p>
        </w:tc>
        <w:tc>
          <w:tcPr>
            <w:tcW w:w="2294" w:type="dxa"/>
          </w:tcPr>
          <w:p w14:paraId="4ACED9B1" w14:textId="77777777" w:rsidR="00A85FA2" w:rsidRDefault="00A85FA2" w:rsidP="00A85FA2">
            <w:pPr>
              <w:pStyle w:val="TableParagraph"/>
              <w:spacing w:before="1"/>
              <w:ind w:right="969"/>
              <w:rPr>
                <w:sz w:val="24"/>
              </w:rPr>
            </w:pPr>
            <w:r>
              <w:rPr>
                <w:sz w:val="24"/>
              </w:rPr>
              <w:t>Качество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</w:p>
          <w:p w14:paraId="7C82374F" w14:textId="77777777" w:rsidR="00A85FA2" w:rsidRDefault="00A85FA2" w:rsidP="00A85FA2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предметных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недель</w:t>
            </w:r>
          </w:p>
        </w:tc>
        <w:tc>
          <w:tcPr>
            <w:tcW w:w="2100" w:type="dxa"/>
          </w:tcPr>
          <w:p w14:paraId="2A90D400" w14:textId="77777777" w:rsidR="00A85FA2" w:rsidRPr="00A85FA2" w:rsidRDefault="00A85FA2" w:rsidP="00A85FA2">
            <w:pPr>
              <w:pStyle w:val="TableParagraph"/>
              <w:spacing w:before="1"/>
              <w:ind w:left="347" w:right="307"/>
              <w:jc w:val="center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Руководители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МО,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зам.</w:t>
            </w:r>
          </w:p>
          <w:p w14:paraId="1121D90C" w14:textId="77777777" w:rsidR="00A85FA2" w:rsidRPr="00A85FA2" w:rsidRDefault="00A85FA2" w:rsidP="00A85FA2">
            <w:pPr>
              <w:pStyle w:val="TableParagraph"/>
              <w:spacing w:line="257" w:lineRule="exact"/>
              <w:ind w:left="107" w:right="67"/>
              <w:jc w:val="center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директора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УВР</w:t>
            </w:r>
          </w:p>
        </w:tc>
        <w:tc>
          <w:tcPr>
            <w:tcW w:w="1752" w:type="dxa"/>
          </w:tcPr>
          <w:p w14:paraId="5A905B0E" w14:textId="77777777" w:rsidR="00A85FA2" w:rsidRDefault="00A85FA2" w:rsidP="00A85FA2">
            <w:pPr>
              <w:pStyle w:val="TableParagraph"/>
              <w:spacing w:before="1"/>
              <w:ind w:left="851" w:right="107" w:hanging="538"/>
              <w:rPr>
                <w:sz w:val="24"/>
              </w:rPr>
            </w:pPr>
            <w:r>
              <w:rPr>
                <w:spacing w:val="-1"/>
                <w:sz w:val="24"/>
              </w:rPr>
              <w:t>Собеседован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ие</w:t>
            </w:r>
          </w:p>
        </w:tc>
      </w:tr>
      <w:tr w:rsidR="00A85FA2" w14:paraId="23FA957D" w14:textId="77777777" w:rsidTr="00A85FA2">
        <w:trPr>
          <w:trHeight w:val="1380"/>
        </w:trPr>
        <w:tc>
          <w:tcPr>
            <w:tcW w:w="644" w:type="dxa"/>
          </w:tcPr>
          <w:p w14:paraId="3A477BD3" w14:textId="77777777" w:rsidR="00A85FA2" w:rsidRDefault="00A85FA2" w:rsidP="00A85FA2">
            <w:pPr>
              <w:pStyle w:val="TableParagraph"/>
              <w:spacing w:line="275" w:lineRule="exact"/>
              <w:ind w:left="189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832" w:type="dxa"/>
          </w:tcPr>
          <w:p w14:paraId="6366149C" w14:textId="77777777" w:rsidR="00A85FA2" w:rsidRDefault="00A85FA2" w:rsidP="00A85FA2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ГИС</w:t>
            </w:r>
          </w:p>
        </w:tc>
        <w:tc>
          <w:tcPr>
            <w:tcW w:w="3255" w:type="dxa"/>
          </w:tcPr>
          <w:p w14:paraId="5E317F09" w14:textId="77777777" w:rsidR="00A85FA2" w:rsidRDefault="00A85FA2" w:rsidP="00A85FA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Наполняемость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базы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данных.</w:t>
            </w:r>
          </w:p>
        </w:tc>
        <w:tc>
          <w:tcPr>
            <w:tcW w:w="2296" w:type="dxa"/>
          </w:tcPr>
          <w:p w14:paraId="2BE3585C" w14:textId="77777777" w:rsidR="00A85FA2" w:rsidRDefault="00A85FA2" w:rsidP="00A85FA2">
            <w:pPr>
              <w:pStyle w:val="TableParagraph"/>
              <w:spacing w:line="275" w:lineRule="exact"/>
              <w:ind w:left="748"/>
              <w:rPr>
                <w:sz w:val="24"/>
              </w:rPr>
            </w:pPr>
            <w:r>
              <w:rPr>
                <w:sz w:val="24"/>
              </w:rPr>
              <w:t>Текущий</w:t>
            </w:r>
          </w:p>
        </w:tc>
        <w:tc>
          <w:tcPr>
            <w:tcW w:w="2294" w:type="dxa"/>
          </w:tcPr>
          <w:p w14:paraId="4BC17DF7" w14:textId="77777777" w:rsidR="00A85FA2" w:rsidRPr="00A85FA2" w:rsidRDefault="00A85FA2" w:rsidP="00A85FA2">
            <w:pPr>
              <w:pStyle w:val="TableParagraph"/>
              <w:ind w:right="644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Уточнение и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корректировка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данных.</w:t>
            </w:r>
          </w:p>
          <w:p w14:paraId="590A3D94" w14:textId="77777777" w:rsidR="00A85FA2" w:rsidRPr="00A85FA2" w:rsidRDefault="00A85FA2" w:rsidP="00A85FA2">
            <w:pPr>
              <w:pStyle w:val="TableParagraph"/>
              <w:spacing w:line="270" w:lineRule="atLeast"/>
              <w:ind w:right="797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Обновление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информации.</w:t>
            </w:r>
          </w:p>
        </w:tc>
        <w:tc>
          <w:tcPr>
            <w:tcW w:w="2100" w:type="dxa"/>
          </w:tcPr>
          <w:p w14:paraId="78E9303A" w14:textId="77777777" w:rsidR="00A85FA2" w:rsidRDefault="00A85FA2" w:rsidP="00A85FA2">
            <w:pPr>
              <w:pStyle w:val="TableParagraph"/>
              <w:spacing w:line="275" w:lineRule="exact"/>
              <w:ind w:left="111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</w:p>
          <w:p w14:paraId="24EC1CA1" w14:textId="77777777" w:rsidR="00A85FA2" w:rsidRDefault="00A85FA2" w:rsidP="00A85FA2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  <w:tc>
          <w:tcPr>
            <w:tcW w:w="1752" w:type="dxa"/>
          </w:tcPr>
          <w:p w14:paraId="11131433" w14:textId="77777777" w:rsidR="00A85FA2" w:rsidRDefault="00A85FA2" w:rsidP="00A85FA2">
            <w:pPr>
              <w:pStyle w:val="TableParagraph"/>
              <w:ind w:left="290" w:right="188"/>
              <w:rPr>
                <w:sz w:val="24"/>
              </w:rPr>
            </w:pPr>
            <w:r>
              <w:rPr>
                <w:sz w:val="24"/>
              </w:rPr>
              <w:t>Уточненная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база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</w:p>
        </w:tc>
      </w:tr>
      <w:tr w:rsidR="00A85FA2" w14:paraId="0A96CA2D" w14:textId="77777777" w:rsidTr="00A85FA2">
        <w:trPr>
          <w:trHeight w:val="275"/>
        </w:trPr>
        <w:tc>
          <w:tcPr>
            <w:tcW w:w="15173" w:type="dxa"/>
            <w:gridSpan w:val="7"/>
          </w:tcPr>
          <w:p w14:paraId="5F458F49" w14:textId="77777777" w:rsidR="00A85FA2" w:rsidRPr="00A85FA2" w:rsidRDefault="00A85FA2" w:rsidP="00A85FA2">
            <w:pPr>
              <w:pStyle w:val="TableParagraph"/>
              <w:spacing w:line="256" w:lineRule="exact"/>
              <w:ind w:left="263"/>
              <w:rPr>
                <w:b/>
                <w:sz w:val="24"/>
                <w:lang w:val="ru-RU"/>
              </w:rPr>
            </w:pPr>
            <w:r w:rsidRPr="00A85FA2">
              <w:rPr>
                <w:b/>
                <w:sz w:val="24"/>
                <w:lang w:val="ru-RU"/>
              </w:rPr>
              <w:t>6.</w:t>
            </w:r>
            <w:r w:rsidRPr="00A85FA2">
              <w:rPr>
                <w:b/>
                <w:spacing w:val="-2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b/>
                <w:sz w:val="24"/>
                <w:lang w:val="ru-RU"/>
              </w:rPr>
              <w:t>Контроль</w:t>
            </w:r>
            <w:r w:rsidRPr="00A85FA2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за</w:t>
            </w:r>
            <w:proofErr w:type="gramEnd"/>
            <w:r w:rsidRPr="00A85FA2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организацией</w:t>
            </w:r>
            <w:r w:rsidRPr="00A85FA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условий обучения</w:t>
            </w:r>
          </w:p>
        </w:tc>
      </w:tr>
      <w:tr w:rsidR="00A85FA2" w14:paraId="71ECFFE4" w14:textId="77777777" w:rsidTr="00A85FA2">
        <w:trPr>
          <w:trHeight w:val="1103"/>
        </w:trPr>
        <w:tc>
          <w:tcPr>
            <w:tcW w:w="644" w:type="dxa"/>
          </w:tcPr>
          <w:p w14:paraId="55D6CDFA" w14:textId="77777777" w:rsidR="00A85FA2" w:rsidRDefault="00A85FA2" w:rsidP="00A85FA2">
            <w:pPr>
              <w:pStyle w:val="TableParagraph"/>
              <w:spacing w:line="275" w:lineRule="exact"/>
              <w:ind w:left="18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32" w:type="dxa"/>
          </w:tcPr>
          <w:p w14:paraId="2CA8E16A" w14:textId="77777777" w:rsidR="00A85FA2" w:rsidRPr="00A85FA2" w:rsidRDefault="00A85FA2" w:rsidP="00A85FA2">
            <w:pPr>
              <w:pStyle w:val="TableParagraph"/>
              <w:tabs>
                <w:tab w:val="left" w:pos="2614"/>
              </w:tabs>
              <w:ind w:left="107" w:right="97"/>
              <w:jc w:val="both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Проведение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повторного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инструктажа</w:t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pacing w:val="-3"/>
                <w:sz w:val="24"/>
                <w:lang w:val="ru-RU"/>
              </w:rPr>
              <w:t>с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sz w:val="24"/>
                <w:lang w:val="ru-RU"/>
              </w:rPr>
              <w:t>обучающимися</w:t>
            </w:r>
            <w:proofErr w:type="gramEnd"/>
            <w:r w:rsidRPr="00A85FA2">
              <w:rPr>
                <w:spacing w:val="-14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на</w:t>
            </w:r>
            <w:r w:rsidRPr="00A85FA2">
              <w:rPr>
                <w:spacing w:val="-15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начало</w:t>
            </w:r>
          </w:p>
        </w:tc>
        <w:tc>
          <w:tcPr>
            <w:tcW w:w="3255" w:type="dxa"/>
          </w:tcPr>
          <w:p w14:paraId="65DC6111" w14:textId="77777777" w:rsidR="00A85FA2" w:rsidRPr="00A85FA2" w:rsidRDefault="00A85FA2" w:rsidP="00A85FA2">
            <w:pPr>
              <w:pStyle w:val="TableParagraph"/>
              <w:ind w:right="94"/>
              <w:jc w:val="both"/>
              <w:rPr>
                <w:sz w:val="24"/>
                <w:lang w:val="ru-RU"/>
              </w:rPr>
            </w:pPr>
            <w:proofErr w:type="gramStart"/>
            <w:r w:rsidRPr="00A85FA2">
              <w:rPr>
                <w:sz w:val="24"/>
                <w:lang w:val="ru-RU"/>
              </w:rPr>
              <w:t>Выполнение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требований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проведению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инструктажа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обучающихся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 ОТ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и ТБ</w:t>
            </w:r>
            <w:proofErr w:type="gramEnd"/>
          </w:p>
        </w:tc>
        <w:tc>
          <w:tcPr>
            <w:tcW w:w="2296" w:type="dxa"/>
          </w:tcPr>
          <w:p w14:paraId="5284C6E8" w14:textId="77777777" w:rsidR="00A85FA2" w:rsidRDefault="00A85FA2" w:rsidP="00A85FA2">
            <w:pPr>
              <w:pStyle w:val="TableParagraph"/>
              <w:spacing w:line="275" w:lineRule="exact"/>
              <w:ind w:left="0" w:right="344"/>
              <w:jc w:val="righ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</w:p>
        </w:tc>
        <w:tc>
          <w:tcPr>
            <w:tcW w:w="2294" w:type="dxa"/>
          </w:tcPr>
          <w:p w14:paraId="4ACF842D" w14:textId="77777777" w:rsidR="00A85FA2" w:rsidRDefault="00A85FA2" w:rsidP="00A85FA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Журналы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ТБ</w:t>
            </w:r>
          </w:p>
        </w:tc>
        <w:tc>
          <w:tcPr>
            <w:tcW w:w="2100" w:type="dxa"/>
          </w:tcPr>
          <w:p w14:paraId="160EA0A5" w14:textId="77777777" w:rsidR="00A85FA2" w:rsidRDefault="00A85FA2" w:rsidP="00A85FA2">
            <w:pPr>
              <w:pStyle w:val="TableParagraph"/>
              <w:ind w:left="380" w:right="259" w:hanging="96"/>
              <w:rPr>
                <w:sz w:val="24"/>
              </w:rPr>
            </w:pPr>
            <w:r>
              <w:rPr>
                <w:sz w:val="24"/>
              </w:rPr>
              <w:t>Специалист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охране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</w:p>
        </w:tc>
        <w:tc>
          <w:tcPr>
            <w:tcW w:w="1752" w:type="dxa"/>
          </w:tcPr>
          <w:p w14:paraId="4A359BCE" w14:textId="77777777" w:rsidR="00A85FA2" w:rsidRDefault="00A85FA2" w:rsidP="00A85FA2">
            <w:pPr>
              <w:pStyle w:val="TableParagraph"/>
              <w:ind w:left="777" w:right="82" w:hanging="509"/>
              <w:rPr>
                <w:sz w:val="24"/>
              </w:rPr>
            </w:pPr>
            <w:r>
              <w:rPr>
                <w:sz w:val="24"/>
              </w:rPr>
              <w:t>Индивидуаль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ное</w:t>
            </w:r>
          </w:p>
          <w:p w14:paraId="05A6FAB7" w14:textId="77777777" w:rsidR="00A85FA2" w:rsidRDefault="00A85FA2" w:rsidP="00A85FA2">
            <w:pPr>
              <w:pStyle w:val="TableParagraph"/>
              <w:spacing w:line="270" w:lineRule="atLeast"/>
              <w:ind w:left="901" w:right="86" w:hanging="641"/>
              <w:rPr>
                <w:sz w:val="24"/>
              </w:rPr>
            </w:pPr>
            <w:r>
              <w:rPr>
                <w:spacing w:val="-1"/>
                <w:sz w:val="24"/>
              </w:rPr>
              <w:t>собеседовани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</w:p>
        </w:tc>
      </w:tr>
    </w:tbl>
    <w:p w14:paraId="0C703743" w14:textId="77777777" w:rsidR="00A85FA2" w:rsidRDefault="00A85FA2" w:rsidP="002905CD">
      <w:pPr>
        <w:spacing w:after="0" w:line="240" w:lineRule="auto"/>
        <w:ind w:left="-142" w:firstLine="284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4"/>
        <w:gridCol w:w="2832"/>
        <w:gridCol w:w="3255"/>
        <w:gridCol w:w="2296"/>
        <w:gridCol w:w="2294"/>
        <w:gridCol w:w="2090"/>
        <w:gridCol w:w="10"/>
        <w:gridCol w:w="1729"/>
        <w:gridCol w:w="12"/>
        <w:gridCol w:w="15"/>
      </w:tblGrid>
      <w:tr w:rsidR="00A85FA2" w14:paraId="4881C266" w14:textId="77777777" w:rsidTr="00A85FA2">
        <w:trPr>
          <w:trHeight w:val="554"/>
        </w:trPr>
        <w:tc>
          <w:tcPr>
            <w:tcW w:w="644" w:type="dxa"/>
          </w:tcPr>
          <w:p w14:paraId="3FD772B5" w14:textId="77777777" w:rsidR="00A85FA2" w:rsidRDefault="00A85FA2" w:rsidP="00A85FA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2" w:type="dxa"/>
          </w:tcPr>
          <w:p w14:paraId="475863BE" w14:textId="77777777" w:rsidR="00A85FA2" w:rsidRDefault="00A85FA2" w:rsidP="00A85FA2">
            <w:pPr>
              <w:pStyle w:val="TableParagraph"/>
              <w:spacing w:line="270" w:lineRule="atLeast"/>
              <w:ind w:left="107" w:right="225"/>
              <w:rPr>
                <w:sz w:val="24"/>
              </w:rPr>
            </w:pPr>
            <w:r>
              <w:rPr>
                <w:sz w:val="24"/>
              </w:rPr>
              <w:t>II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полугодия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2026–2027 уч.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3255" w:type="dxa"/>
          </w:tcPr>
          <w:p w14:paraId="24F74FA2" w14:textId="77777777" w:rsidR="00A85FA2" w:rsidRDefault="00A85FA2" w:rsidP="00A85FA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96" w:type="dxa"/>
          </w:tcPr>
          <w:p w14:paraId="3EB6CB00" w14:textId="77777777" w:rsidR="00A85FA2" w:rsidRDefault="00A85FA2" w:rsidP="00A85FA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94" w:type="dxa"/>
          </w:tcPr>
          <w:p w14:paraId="05968DFA" w14:textId="77777777" w:rsidR="00A85FA2" w:rsidRDefault="00A85FA2" w:rsidP="00A85FA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090" w:type="dxa"/>
          </w:tcPr>
          <w:p w14:paraId="7BD17487" w14:textId="77777777" w:rsidR="00A85FA2" w:rsidRDefault="00A85FA2" w:rsidP="00A85FA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66" w:type="dxa"/>
            <w:gridSpan w:val="4"/>
          </w:tcPr>
          <w:p w14:paraId="2D704E8A" w14:textId="77777777" w:rsidR="00A85FA2" w:rsidRDefault="00A85FA2" w:rsidP="00A85FA2">
            <w:pPr>
              <w:pStyle w:val="TableParagraph"/>
              <w:ind w:left="0"/>
              <w:rPr>
                <w:sz w:val="24"/>
              </w:rPr>
            </w:pPr>
          </w:p>
        </w:tc>
      </w:tr>
      <w:tr w:rsidR="00A85FA2" w14:paraId="1AD0A04F" w14:textId="77777777" w:rsidTr="00A85FA2">
        <w:trPr>
          <w:trHeight w:val="1655"/>
        </w:trPr>
        <w:tc>
          <w:tcPr>
            <w:tcW w:w="644" w:type="dxa"/>
          </w:tcPr>
          <w:p w14:paraId="350B9AB9" w14:textId="77777777" w:rsidR="00A85FA2" w:rsidRDefault="00A85FA2" w:rsidP="00A85FA2">
            <w:pPr>
              <w:pStyle w:val="TableParagraph"/>
              <w:spacing w:line="275" w:lineRule="exact"/>
              <w:ind w:left="189"/>
              <w:rPr>
                <w:sz w:val="24"/>
              </w:rPr>
            </w:pPr>
            <w:r>
              <w:rPr>
                <w:sz w:val="24"/>
              </w:rPr>
              <w:lastRenderedPageBreak/>
              <w:t>2</w:t>
            </w:r>
          </w:p>
        </w:tc>
        <w:tc>
          <w:tcPr>
            <w:tcW w:w="2832" w:type="dxa"/>
          </w:tcPr>
          <w:p w14:paraId="193B729E" w14:textId="77777777" w:rsidR="00A85FA2" w:rsidRPr="00A85FA2" w:rsidRDefault="00A85FA2" w:rsidP="00A85FA2">
            <w:pPr>
              <w:pStyle w:val="TableParagraph"/>
              <w:ind w:left="107" w:right="616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Уточнение списков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обучающихся 1 – 11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классов на предмет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sz w:val="24"/>
                <w:lang w:val="ru-RU"/>
              </w:rPr>
              <w:t>специальной</w:t>
            </w:r>
            <w:proofErr w:type="gramEnd"/>
          </w:p>
          <w:p w14:paraId="18A8CED9" w14:textId="77777777" w:rsidR="00A85FA2" w:rsidRPr="00A85FA2" w:rsidRDefault="00A85FA2" w:rsidP="00A85FA2">
            <w:pPr>
              <w:pStyle w:val="TableParagraph"/>
              <w:spacing w:line="270" w:lineRule="atLeast"/>
              <w:ind w:left="107" w:right="114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медицинской</w:t>
            </w:r>
            <w:r w:rsidRPr="00A85FA2">
              <w:rPr>
                <w:spacing w:val="-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группы</w:t>
            </w:r>
            <w:r w:rsidRPr="00A85FA2">
              <w:rPr>
                <w:spacing w:val="-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для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занятий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физкультурой</w:t>
            </w:r>
          </w:p>
        </w:tc>
        <w:tc>
          <w:tcPr>
            <w:tcW w:w="3255" w:type="dxa"/>
          </w:tcPr>
          <w:p w14:paraId="1F141E32" w14:textId="77777777" w:rsidR="00A85FA2" w:rsidRDefault="00A85FA2" w:rsidP="00A85FA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Учащиеся</w:t>
            </w:r>
          </w:p>
        </w:tc>
        <w:tc>
          <w:tcPr>
            <w:tcW w:w="2296" w:type="dxa"/>
          </w:tcPr>
          <w:p w14:paraId="61D722F4" w14:textId="77777777" w:rsidR="00A85FA2" w:rsidRDefault="00A85FA2" w:rsidP="00A85FA2">
            <w:pPr>
              <w:pStyle w:val="TableParagraph"/>
              <w:spacing w:line="275" w:lineRule="exact"/>
              <w:ind w:left="0" w:right="380"/>
              <w:jc w:val="right"/>
              <w:rPr>
                <w:sz w:val="24"/>
              </w:rPr>
            </w:pPr>
            <w:r>
              <w:rPr>
                <w:sz w:val="24"/>
              </w:rPr>
              <w:t>Персональный</w:t>
            </w:r>
          </w:p>
        </w:tc>
        <w:tc>
          <w:tcPr>
            <w:tcW w:w="2294" w:type="dxa"/>
          </w:tcPr>
          <w:p w14:paraId="1564CCBA" w14:textId="77777777" w:rsidR="00A85FA2" w:rsidRDefault="00A85FA2" w:rsidP="00A85FA2">
            <w:pPr>
              <w:pStyle w:val="TableParagraph"/>
              <w:ind w:right="313"/>
              <w:rPr>
                <w:sz w:val="24"/>
              </w:rPr>
            </w:pPr>
            <w:r>
              <w:rPr>
                <w:sz w:val="24"/>
              </w:rPr>
              <w:t>Списки, классные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журналы</w:t>
            </w:r>
          </w:p>
        </w:tc>
        <w:tc>
          <w:tcPr>
            <w:tcW w:w="2090" w:type="dxa"/>
          </w:tcPr>
          <w:p w14:paraId="570EA621" w14:textId="77777777" w:rsidR="00A85FA2" w:rsidRDefault="00A85FA2" w:rsidP="00A85FA2">
            <w:pPr>
              <w:pStyle w:val="TableParagraph"/>
              <w:ind w:left="306" w:right="289" w:firstLine="1"/>
              <w:jc w:val="center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медицинский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работник</w:t>
            </w:r>
          </w:p>
        </w:tc>
        <w:tc>
          <w:tcPr>
            <w:tcW w:w="1766" w:type="dxa"/>
            <w:gridSpan w:val="4"/>
          </w:tcPr>
          <w:p w14:paraId="6808206B" w14:textId="77777777" w:rsidR="00A85FA2" w:rsidRDefault="00A85FA2" w:rsidP="00A85FA2">
            <w:pPr>
              <w:pStyle w:val="TableParagraph"/>
              <w:ind w:left="112" w:right="544"/>
              <w:rPr>
                <w:sz w:val="24"/>
              </w:rPr>
            </w:pPr>
            <w:r>
              <w:rPr>
                <w:sz w:val="24"/>
              </w:rPr>
              <w:t>Списки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группам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</w:p>
        </w:tc>
      </w:tr>
      <w:tr w:rsidR="00A85FA2" w14:paraId="4C131B07" w14:textId="77777777" w:rsidTr="00BB4536">
        <w:trPr>
          <w:trHeight w:val="1441"/>
        </w:trPr>
        <w:tc>
          <w:tcPr>
            <w:tcW w:w="644" w:type="dxa"/>
          </w:tcPr>
          <w:p w14:paraId="50A2BEB4" w14:textId="77777777" w:rsidR="00A85FA2" w:rsidRDefault="00A85FA2" w:rsidP="00A85FA2">
            <w:pPr>
              <w:pStyle w:val="TableParagraph"/>
              <w:spacing w:line="275" w:lineRule="exact"/>
              <w:ind w:left="189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32" w:type="dxa"/>
          </w:tcPr>
          <w:p w14:paraId="0E7AEE96" w14:textId="77777777" w:rsidR="00A85FA2" w:rsidRDefault="00A85FA2" w:rsidP="00A85FA2">
            <w:pPr>
              <w:pStyle w:val="TableParagraph"/>
              <w:ind w:left="107" w:right="475"/>
              <w:rPr>
                <w:sz w:val="24"/>
              </w:rPr>
            </w:pPr>
            <w:r>
              <w:rPr>
                <w:sz w:val="24"/>
              </w:rPr>
              <w:t>Организация питания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обучающихся 1-4, 5-11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</w:p>
        </w:tc>
        <w:tc>
          <w:tcPr>
            <w:tcW w:w="3255" w:type="dxa"/>
          </w:tcPr>
          <w:p w14:paraId="1D1FB940" w14:textId="77777777" w:rsidR="00A85FA2" w:rsidRDefault="00A85FA2" w:rsidP="00A85FA2">
            <w:pPr>
              <w:pStyle w:val="TableParagraph"/>
              <w:ind w:right="181"/>
              <w:rPr>
                <w:sz w:val="24"/>
              </w:rPr>
            </w:pPr>
            <w:r>
              <w:rPr>
                <w:sz w:val="24"/>
              </w:rPr>
              <w:t>Уточнение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документации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питанию</w:t>
            </w:r>
          </w:p>
        </w:tc>
        <w:tc>
          <w:tcPr>
            <w:tcW w:w="2296" w:type="dxa"/>
          </w:tcPr>
          <w:p w14:paraId="65128E09" w14:textId="77777777" w:rsidR="00A85FA2" w:rsidRDefault="00A85FA2" w:rsidP="00A85FA2">
            <w:pPr>
              <w:pStyle w:val="TableParagraph"/>
              <w:spacing w:line="275" w:lineRule="exact"/>
              <w:ind w:left="623"/>
              <w:rPr>
                <w:sz w:val="24"/>
              </w:rPr>
            </w:pPr>
            <w:r>
              <w:rPr>
                <w:sz w:val="24"/>
              </w:rPr>
              <w:t>Плановый</w:t>
            </w:r>
          </w:p>
        </w:tc>
        <w:tc>
          <w:tcPr>
            <w:tcW w:w="2294" w:type="dxa"/>
          </w:tcPr>
          <w:p w14:paraId="13DFDB8B" w14:textId="77777777" w:rsidR="00A85FA2" w:rsidRDefault="00A85FA2" w:rsidP="00A85FA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Списки</w:t>
            </w:r>
          </w:p>
        </w:tc>
        <w:tc>
          <w:tcPr>
            <w:tcW w:w="2090" w:type="dxa"/>
          </w:tcPr>
          <w:p w14:paraId="0DF62908" w14:textId="77777777" w:rsidR="00A85FA2" w:rsidRPr="00A85FA2" w:rsidRDefault="00A85FA2" w:rsidP="00A85FA2">
            <w:pPr>
              <w:pStyle w:val="TableParagraph"/>
              <w:ind w:left="164" w:right="145" w:hanging="1"/>
              <w:jc w:val="center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Классные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руководители,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зам</w:t>
            </w:r>
            <w:proofErr w:type="gramStart"/>
            <w:r w:rsidRPr="00A85FA2">
              <w:rPr>
                <w:sz w:val="24"/>
                <w:lang w:val="ru-RU"/>
              </w:rPr>
              <w:t>.д</w:t>
            </w:r>
            <w:proofErr w:type="gramEnd"/>
            <w:r w:rsidRPr="00A85FA2">
              <w:rPr>
                <w:sz w:val="24"/>
                <w:lang w:val="ru-RU"/>
              </w:rPr>
              <w:t>иректора по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УВР</w:t>
            </w:r>
          </w:p>
        </w:tc>
        <w:tc>
          <w:tcPr>
            <w:tcW w:w="1766" w:type="dxa"/>
            <w:gridSpan w:val="4"/>
          </w:tcPr>
          <w:p w14:paraId="3790E0F6" w14:textId="77777777" w:rsidR="00A85FA2" w:rsidRPr="00A85FA2" w:rsidRDefault="00A85FA2" w:rsidP="00A85FA2">
            <w:pPr>
              <w:pStyle w:val="TableParagraph"/>
              <w:ind w:left="112" w:right="396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Списки обучающихся льготных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категорий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Справка</w:t>
            </w:r>
          </w:p>
        </w:tc>
      </w:tr>
      <w:tr w:rsidR="00A85FA2" w14:paraId="7A85FEE8" w14:textId="77777777" w:rsidTr="00A85FA2">
        <w:trPr>
          <w:trHeight w:val="275"/>
        </w:trPr>
        <w:tc>
          <w:tcPr>
            <w:tcW w:w="15177" w:type="dxa"/>
            <w:gridSpan w:val="10"/>
          </w:tcPr>
          <w:p w14:paraId="1400B755" w14:textId="77777777" w:rsidR="00A85FA2" w:rsidRDefault="00A85FA2" w:rsidP="00A85FA2">
            <w:pPr>
              <w:pStyle w:val="TableParagraph"/>
              <w:spacing w:line="256" w:lineRule="exact"/>
              <w:ind w:left="2081" w:right="19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ФЕВРАЛЬ</w:t>
            </w:r>
          </w:p>
        </w:tc>
      </w:tr>
      <w:tr w:rsidR="00A85FA2" w14:paraId="356B7BDD" w14:textId="77777777" w:rsidTr="00A85FA2">
        <w:trPr>
          <w:trHeight w:val="275"/>
        </w:trPr>
        <w:tc>
          <w:tcPr>
            <w:tcW w:w="15177" w:type="dxa"/>
            <w:gridSpan w:val="10"/>
          </w:tcPr>
          <w:p w14:paraId="019111FB" w14:textId="77777777" w:rsidR="00A85FA2" w:rsidRPr="00A85FA2" w:rsidRDefault="00A85FA2" w:rsidP="00A85FA2">
            <w:pPr>
              <w:pStyle w:val="TableParagraph"/>
              <w:spacing w:line="256" w:lineRule="exact"/>
              <w:ind w:left="263"/>
              <w:rPr>
                <w:b/>
                <w:sz w:val="24"/>
                <w:lang w:val="ru-RU"/>
              </w:rPr>
            </w:pPr>
            <w:r w:rsidRPr="00A85FA2">
              <w:rPr>
                <w:b/>
                <w:sz w:val="24"/>
                <w:lang w:val="ru-RU"/>
              </w:rPr>
              <w:t>1.</w:t>
            </w:r>
            <w:r w:rsidRPr="00A85FA2">
              <w:rPr>
                <w:b/>
                <w:spacing w:val="58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b/>
                <w:sz w:val="24"/>
                <w:lang w:val="ru-RU"/>
              </w:rPr>
              <w:t>Контроль</w:t>
            </w:r>
            <w:r w:rsidRPr="00A85FA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за</w:t>
            </w:r>
            <w:proofErr w:type="gramEnd"/>
            <w:r w:rsidRPr="00A85FA2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выполнением</w:t>
            </w:r>
            <w:r w:rsidRPr="00A85FA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реализации</w:t>
            </w:r>
            <w:r w:rsidRPr="00A85FA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прав</w:t>
            </w:r>
            <w:r w:rsidRPr="00A85FA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граждан</w:t>
            </w:r>
            <w:r w:rsidRPr="00A85FA2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на</w:t>
            </w:r>
            <w:r w:rsidRPr="00A85FA2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образование</w:t>
            </w:r>
          </w:p>
        </w:tc>
      </w:tr>
      <w:tr w:rsidR="00A85FA2" w14:paraId="36EA3602" w14:textId="77777777" w:rsidTr="00A85FA2">
        <w:trPr>
          <w:trHeight w:val="943"/>
        </w:trPr>
        <w:tc>
          <w:tcPr>
            <w:tcW w:w="644" w:type="dxa"/>
          </w:tcPr>
          <w:p w14:paraId="777B912B" w14:textId="77777777" w:rsidR="00A85FA2" w:rsidRDefault="00A85FA2" w:rsidP="00A85FA2">
            <w:pPr>
              <w:pStyle w:val="TableParagraph"/>
              <w:spacing w:line="275" w:lineRule="exact"/>
              <w:ind w:left="26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32" w:type="dxa"/>
          </w:tcPr>
          <w:p w14:paraId="5A7D19A7" w14:textId="77777777" w:rsidR="00A85FA2" w:rsidRPr="00A85FA2" w:rsidRDefault="00A85FA2" w:rsidP="00A85FA2">
            <w:pPr>
              <w:pStyle w:val="TableParagraph"/>
              <w:ind w:left="107" w:right="409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Организация работы с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sz w:val="24"/>
                <w:lang w:val="ru-RU"/>
              </w:rPr>
              <w:t>обучающимися</w:t>
            </w:r>
            <w:proofErr w:type="gramEnd"/>
            <w:r w:rsidRPr="00A85FA2">
              <w:rPr>
                <w:sz w:val="24"/>
                <w:lang w:val="ru-RU"/>
              </w:rPr>
              <w:t>,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в группах продленного дня</w:t>
            </w:r>
          </w:p>
        </w:tc>
        <w:tc>
          <w:tcPr>
            <w:tcW w:w="3255" w:type="dxa"/>
          </w:tcPr>
          <w:p w14:paraId="0C4DFF67" w14:textId="77777777" w:rsidR="00A85FA2" w:rsidRPr="00A85FA2" w:rsidRDefault="00A85FA2" w:rsidP="00A85FA2">
            <w:pPr>
              <w:pStyle w:val="TableParagraph"/>
              <w:ind w:right="1281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Работа классных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руководителей и воспитателей ГПД</w:t>
            </w:r>
          </w:p>
        </w:tc>
        <w:tc>
          <w:tcPr>
            <w:tcW w:w="2296" w:type="dxa"/>
          </w:tcPr>
          <w:p w14:paraId="274BBCD4" w14:textId="77777777" w:rsidR="00A85FA2" w:rsidRDefault="00A85FA2" w:rsidP="00A85FA2">
            <w:pPr>
              <w:pStyle w:val="TableParagraph"/>
              <w:spacing w:line="275" w:lineRule="exact"/>
              <w:ind w:left="0" w:right="344"/>
              <w:jc w:val="righ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</w:p>
        </w:tc>
        <w:tc>
          <w:tcPr>
            <w:tcW w:w="2294" w:type="dxa"/>
          </w:tcPr>
          <w:p w14:paraId="1F97E384" w14:textId="77777777" w:rsidR="00A85FA2" w:rsidRDefault="00A85FA2" w:rsidP="00A85FA2">
            <w:pPr>
              <w:pStyle w:val="TableParagraph"/>
              <w:ind w:right="318"/>
              <w:rPr>
                <w:sz w:val="24"/>
              </w:rPr>
            </w:pPr>
            <w:r>
              <w:rPr>
                <w:sz w:val="24"/>
              </w:rPr>
              <w:t>Работа групп продленного дня</w:t>
            </w:r>
          </w:p>
        </w:tc>
        <w:tc>
          <w:tcPr>
            <w:tcW w:w="2090" w:type="dxa"/>
          </w:tcPr>
          <w:p w14:paraId="20FFF1E8" w14:textId="77777777" w:rsidR="00A85FA2" w:rsidRDefault="00A85FA2" w:rsidP="00A85FA2">
            <w:pPr>
              <w:pStyle w:val="TableParagraph"/>
              <w:ind w:left="88" w:right="71"/>
              <w:jc w:val="center"/>
              <w:rPr>
                <w:sz w:val="24"/>
              </w:rPr>
            </w:pPr>
            <w:r>
              <w:rPr>
                <w:sz w:val="24"/>
              </w:rPr>
              <w:t>Зам директора по УВР</w:t>
            </w:r>
          </w:p>
        </w:tc>
        <w:tc>
          <w:tcPr>
            <w:tcW w:w="1766" w:type="dxa"/>
            <w:gridSpan w:val="4"/>
          </w:tcPr>
          <w:p w14:paraId="15F0188A" w14:textId="77777777" w:rsidR="00A85FA2" w:rsidRDefault="00A85FA2" w:rsidP="00A85FA2">
            <w:pPr>
              <w:pStyle w:val="TableParagraph"/>
              <w:ind w:left="203" w:right="56" w:firstLine="434"/>
              <w:rPr>
                <w:sz w:val="24"/>
              </w:rPr>
            </w:pPr>
            <w:r>
              <w:rPr>
                <w:sz w:val="24"/>
              </w:rPr>
              <w:t>Справка</w:t>
            </w:r>
          </w:p>
        </w:tc>
      </w:tr>
      <w:tr w:rsidR="00A85FA2" w14:paraId="238DF671" w14:textId="77777777" w:rsidTr="00A85FA2">
        <w:trPr>
          <w:trHeight w:val="2760"/>
        </w:trPr>
        <w:tc>
          <w:tcPr>
            <w:tcW w:w="644" w:type="dxa"/>
          </w:tcPr>
          <w:p w14:paraId="5226B654" w14:textId="77777777" w:rsidR="00A85FA2" w:rsidRDefault="00A85FA2" w:rsidP="00A85FA2">
            <w:pPr>
              <w:pStyle w:val="TableParagraph"/>
              <w:spacing w:line="275" w:lineRule="exact"/>
              <w:ind w:left="261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32" w:type="dxa"/>
          </w:tcPr>
          <w:p w14:paraId="322D98EC" w14:textId="77777777" w:rsidR="00A85FA2" w:rsidRDefault="00A85FA2" w:rsidP="00A85FA2">
            <w:pPr>
              <w:pStyle w:val="TableParagraph"/>
              <w:tabs>
                <w:tab w:val="left" w:pos="2487"/>
              </w:tabs>
              <w:ind w:left="107" w:right="96"/>
              <w:jc w:val="both"/>
              <w:rPr>
                <w:sz w:val="24"/>
              </w:rPr>
            </w:pPr>
            <w:r w:rsidRPr="00A85FA2">
              <w:rPr>
                <w:sz w:val="24"/>
                <w:lang w:val="ru-RU"/>
              </w:rPr>
              <w:t>Работа с обучающимися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состоящими</w:t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pacing w:val="-2"/>
                <w:sz w:val="24"/>
                <w:lang w:val="ru-RU"/>
              </w:rPr>
              <w:t>на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внутришкольном учете и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входящих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в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«группу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риска»</w:t>
            </w:r>
            <w:proofErr w:type="gramStart"/>
            <w:r w:rsidRPr="00A85FA2">
              <w:rPr>
                <w:sz w:val="24"/>
                <w:lang w:val="ru-RU"/>
              </w:rPr>
              <w:t>.</w:t>
            </w:r>
            <w:proofErr w:type="gramEnd"/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(</w:t>
            </w:r>
            <w:proofErr w:type="gramStart"/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>осещение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уроков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классах,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где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есть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такие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учащиеся).</w:t>
            </w:r>
          </w:p>
        </w:tc>
        <w:tc>
          <w:tcPr>
            <w:tcW w:w="3255" w:type="dxa"/>
          </w:tcPr>
          <w:p w14:paraId="1A505880" w14:textId="77777777" w:rsidR="00A85FA2" w:rsidRPr="00A85FA2" w:rsidRDefault="00A85FA2" w:rsidP="00A85FA2">
            <w:pPr>
              <w:pStyle w:val="TableParagraph"/>
              <w:tabs>
                <w:tab w:val="left" w:pos="2063"/>
                <w:tab w:val="left" w:pos="2379"/>
                <w:tab w:val="left" w:pos="2714"/>
              </w:tabs>
              <w:ind w:right="95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Предупреждение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неуспеваемости</w:t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pacing w:val="-1"/>
                <w:sz w:val="24"/>
                <w:lang w:val="ru-RU"/>
              </w:rPr>
              <w:t>данных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обучающихся</w:t>
            </w:r>
            <w:r w:rsidRPr="00A85FA2">
              <w:rPr>
                <w:sz w:val="24"/>
                <w:lang w:val="ru-RU"/>
              </w:rPr>
              <w:tab/>
              <w:t>в</w:t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pacing w:val="-2"/>
                <w:sz w:val="24"/>
                <w:lang w:val="ru-RU"/>
              </w:rPr>
              <w:t>3-ей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четверти.</w:t>
            </w:r>
          </w:p>
        </w:tc>
        <w:tc>
          <w:tcPr>
            <w:tcW w:w="2296" w:type="dxa"/>
          </w:tcPr>
          <w:p w14:paraId="175FD3E9" w14:textId="77777777" w:rsidR="00A85FA2" w:rsidRDefault="00A85FA2" w:rsidP="00A85FA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</w:p>
        </w:tc>
        <w:tc>
          <w:tcPr>
            <w:tcW w:w="2294" w:type="dxa"/>
          </w:tcPr>
          <w:p w14:paraId="525147F7" w14:textId="77777777" w:rsidR="00A85FA2" w:rsidRPr="00A85FA2" w:rsidRDefault="00A85FA2" w:rsidP="00A85FA2">
            <w:pPr>
              <w:pStyle w:val="TableParagraph"/>
              <w:tabs>
                <w:tab w:val="left" w:pos="1989"/>
              </w:tabs>
              <w:ind w:right="90"/>
              <w:rPr>
                <w:sz w:val="24"/>
                <w:lang w:val="ru-RU"/>
              </w:rPr>
            </w:pPr>
            <w:proofErr w:type="gramStart"/>
            <w:r w:rsidRPr="00A85FA2">
              <w:rPr>
                <w:sz w:val="24"/>
                <w:lang w:val="ru-RU"/>
              </w:rPr>
              <w:t>Контроль</w:t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pacing w:val="-2"/>
                <w:sz w:val="24"/>
                <w:lang w:val="ru-RU"/>
              </w:rPr>
              <w:t>за</w:t>
            </w:r>
            <w:proofErr w:type="gramEnd"/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посещением</w:t>
            </w:r>
          </w:p>
          <w:p w14:paraId="1342C306" w14:textId="77777777" w:rsidR="00A85FA2" w:rsidRPr="00A85FA2" w:rsidRDefault="00A85FA2" w:rsidP="00A85FA2">
            <w:pPr>
              <w:pStyle w:val="TableParagraph"/>
              <w:ind w:right="761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занятий,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выполнением</w:t>
            </w:r>
          </w:p>
          <w:p w14:paraId="03406D10" w14:textId="77777777" w:rsidR="00A85FA2" w:rsidRPr="00A85FA2" w:rsidRDefault="00A85FA2" w:rsidP="00A85FA2">
            <w:pPr>
              <w:pStyle w:val="TableParagraph"/>
              <w:tabs>
                <w:tab w:val="left" w:pos="1953"/>
              </w:tabs>
              <w:ind w:right="92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домашнего</w:t>
            </w:r>
            <w:r w:rsidRPr="00A85FA2">
              <w:rPr>
                <w:spacing w:val="15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задания,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работой</w:t>
            </w:r>
            <w:r w:rsidRPr="00A85FA2">
              <w:rPr>
                <w:spacing w:val="33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на</w:t>
            </w:r>
            <w:r w:rsidRPr="00A85FA2">
              <w:rPr>
                <w:spacing w:val="3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уроках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sz w:val="24"/>
                <w:lang w:val="ru-RU"/>
              </w:rPr>
              <w:t>обучающимися</w:t>
            </w:r>
            <w:proofErr w:type="gramEnd"/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состоящими</w:t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pacing w:val="-2"/>
                <w:sz w:val="24"/>
                <w:lang w:val="ru-RU"/>
              </w:rPr>
              <w:t>на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ВШК</w:t>
            </w:r>
            <w:r w:rsidRPr="00A85FA2">
              <w:rPr>
                <w:spacing w:val="22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и</w:t>
            </w:r>
            <w:r w:rsidRPr="00A85FA2">
              <w:rPr>
                <w:spacing w:val="22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входящих</w:t>
            </w:r>
            <w:r w:rsidRPr="00A85FA2">
              <w:rPr>
                <w:spacing w:val="2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в</w:t>
            </w:r>
          </w:p>
          <w:p w14:paraId="59A4B4E9" w14:textId="77777777" w:rsidR="00A85FA2" w:rsidRDefault="00A85FA2" w:rsidP="00A85FA2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gramStart"/>
            <w:r>
              <w:rPr>
                <w:sz w:val="24"/>
              </w:rPr>
              <w:t>группу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риска»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</w:p>
        </w:tc>
        <w:tc>
          <w:tcPr>
            <w:tcW w:w="2090" w:type="dxa"/>
          </w:tcPr>
          <w:p w14:paraId="1EBD2E08" w14:textId="77777777" w:rsidR="00A85FA2" w:rsidRDefault="00A85FA2" w:rsidP="00A85FA2">
            <w:pPr>
              <w:pStyle w:val="TableParagraph"/>
              <w:ind w:left="901" w:right="86" w:hanging="780"/>
              <w:rPr>
                <w:sz w:val="24"/>
              </w:rPr>
            </w:pPr>
            <w:r>
              <w:rPr>
                <w:sz w:val="24"/>
              </w:rPr>
              <w:t>Зам. директора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ВР</w:t>
            </w:r>
          </w:p>
        </w:tc>
        <w:tc>
          <w:tcPr>
            <w:tcW w:w="1766" w:type="dxa"/>
            <w:gridSpan w:val="4"/>
          </w:tcPr>
          <w:p w14:paraId="5A9BBC26" w14:textId="77777777" w:rsidR="00A85FA2" w:rsidRDefault="00A85FA2" w:rsidP="00A85FA2">
            <w:pPr>
              <w:pStyle w:val="TableParagraph"/>
              <w:spacing w:line="275" w:lineRule="exact"/>
              <w:ind w:left="515"/>
              <w:rPr>
                <w:sz w:val="24"/>
              </w:rPr>
            </w:pPr>
            <w:r>
              <w:rPr>
                <w:sz w:val="24"/>
              </w:rPr>
              <w:t>Справка</w:t>
            </w:r>
          </w:p>
        </w:tc>
      </w:tr>
      <w:tr w:rsidR="00A85FA2" w14:paraId="208EAF7D" w14:textId="77777777" w:rsidTr="00A85FA2">
        <w:trPr>
          <w:trHeight w:val="275"/>
        </w:trPr>
        <w:tc>
          <w:tcPr>
            <w:tcW w:w="15177" w:type="dxa"/>
            <w:gridSpan w:val="10"/>
          </w:tcPr>
          <w:p w14:paraId="18341177" w14:textId="77777777" w:rsidR="00A85FA2" w:rsidRPr="00A85FA2" w:rsidRDefault="00A85FA2" w:rsidP="00A85FA2">
            <w:pPr>
              <w:pStyle w:val="TableParagraph"/>
              <w:spacing w:line="256" w:lineRule="exact"/>
              <w:ind w:left="263"/>
              <w:rPr>
                <w:b/>
                <w:sz w:val="24"/>
                <w:lang w:val="ru-RU"/>
              </w:rPr>
            </w:pPr>
            <w:r w:rsidRPr="00A85FA2">
              <w:rPr>
                <w:b/>
                <w:sz w:val="24"/>
                <w:lang w:val="ru-RU"/>
              </w:rPr>
              <w:t>2.</w:t>
            </w:r>
            <w:r w:rsidRPr="00A85FA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Контроль</w:t>
            </w:r>
            <w:r w:rsidRPr="00A85FA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состояния</w:t>
            </w:r>
            <w:r w:rsidRPr="00A85FA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преподавания</w:t>
            </w:r>
            <w:r w:rsidRPr="00A85FA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учебных</w:t>
            </w:r>
            <w:r w:rsidRPr="00A85FA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предметов</w:t>
            </w:r>
          </w:p>
        </w:tc>
      </w:tr>
      <w:tr w:rsidR="00A85FA2" w14:paraId="055CBA56" w14:textId="77777777" w:rsidTr="00A85FA2">
        <w:trPr>
          <w:trHeight w:val="1557"/>
        </w:trPr>
        <w:tc>
          <w:tcPr>
            <w:tcW w:w="644" w:type="dxa"/>
          </w:tcPr>
          <w:p w14:paraId="1CEF1D2A" w14:textId="77777777" w:rsidR="00A85FA2" w:rsidRDefault="00A85FA2" w:rsidP="00A85FA2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32" w:type="dxa"/>
          </w:tcPr>
          <w:p w14:paraId="1C3E8411" w14:textId="77777777" w:rsidR="00A85FA2" w:rsidRPr="00A85FA2" w:rsidRDefault="00A85FA2" w:rsidP="00A85FA2">
            <w:pPr>
              <w:pStyle w:val="TableParagraph"/>
              <w:ind w:left="107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Состояние преподавания химии в 7-11 классах</w:t>
            </w:r>
          </w:p>
        </w:tc>
        <w:tc>
          <w:tcPr>
            <w:tcW w:w="3255" w:type="dxa"/>
          </w:tcPr>
          <w:p w14:paraId="255D2F4F" w14:textId="77777777" w:rsidR="00A85FA2" w:rsidRPr="00A85FA2" w:rsidRDefault="00A85FA2" w:rsidP="00A85FA2">
            <w:pPr>
              <w:pStyle w:val="TableParagraph"/>
              <w:tabs>
                <w:tab w:val="left" w:pos="1158"/>
                <w:tab w:val="left" w:pos="1410"/>
                <w:tab w:val="left" w:pos="1511"/>
                <w:tab w:val="left" w:pos="2412"/>
                <w:tab w:val="left" w:pos="3039"/>
              </w:tabs>
              <w:spacing w:line="276" w:lineRule="exact"/>
              <w:ind w:right="93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Выполнение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требований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образовательной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программ</w:t>
            </w:r>
            <w:proofErr w:type="gramStart"/>
            <w:r w:rsidRPr="00A85FA2">
              <w:rPr>
                <w:sz w:val="24"/>
                <w:lang w:val="ru-RU"/>
              </w:rPr>
              <w:t>ы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ООО</w:t>
            </w:r>
            <w:proofErr w:type="gramEnd"/>
            <w:r w:rsidRPr="00A85FA2">
              <w:rPr>
                <w:sz w:val="24"/>
                <w:lang w:val="ru-RU"/>
              </w:rPr>
              <w:t>, СОО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 обучению</w:t>
            </w:r>
          </w:p>
        </w:tc>
        <w:tc>
          <w:tcPr>
            <w:tcW w:w="2296" w:type="dxa"/>
          </w:tcPr>
          <w:p w14:paraId="02ECA6D8" w14:textId="77777777" w:rsidR="00A85FA2" w:rsidRDefault="00A85FA2" w:rsidP="00A85FA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</w:p>
        </w:tc>
        <w:tc>
          <w:tcPr>
            <w:tcW w:w="2294" w:type="dxa"/>
          </w:tcPr>
          <w:p w14:paraId="4BC96856" w14:textId="77777777" w:rsidR="00A85FA2" w:rsidRPr="00A85FA2" w:rsidRDefault="00A85FA2" w:rsidP="00A85FA2">
            <w:pPr>
              <w:pStyle w:val="TableParagraph"/>
              <w:ind w:right="83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 xml:space="preserve">Использование </w:t>
            </w:r>
            <w:r w:rsidRPr="00A85FA2">
              <w:rPr>
                <w:spacing w:val="-2"/>
                <w:sz w:val="24"/>
                <w:lang w:val="ru-RU"/>
              </w:rPr>
              <w:t>на</w:t>
            </w:r>
            <w:r w:rsidRPr="00A85FA2">
              <w:rPr>
                <w:spacing w:val="-57"/>
                <w:sz w:val="24"/>
                <w:lang w:val="ru-RU"/>
              </w:rPr>
              <w:t xml:space="preserve">   </w:t>
            </w:r>
            <w:r w:rsidRPr="00A85FA2">
              <w:rPr>
                <w:sz w:val="24"/>
                <w:lang w:val="ru-RU"/>
              </w:rPr>
              <w:t>уроках</w:t>
            </w:r>
            <w:r w:rsidRPr="00A85FA2">
              <w:rPr>
                <w:spacing w:val="-1"/>
                <w:sz w:val="24"/>
                <w:lang w:val="ru-RU"/>
              </w:rPr>
              <w:t xml:space="preserve"> новых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педагогических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технологий</w:t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pacing w:val="-4"/>
                <w:sz w:val="24"/>
                <w:lang w:val="ru-RU"/>
              </w:rPr>
              <w:t>и</w:t>
            </w:r>
            <w:r w:rsidRPr="00A85FA2">
              <w:rPr>
                <w:sz w:val="24"/>
                <w:lang w:val="ru-RU"/>
              </w:rPr>
              <w:t xml:space="preserve"> тестовых</w:t>
            </w:r>
            <w:r w:rsidRPr="00A85FA2">
              <w:rPr>
                <w:spacing w:val="-1"/>
                <w:sz w:val="24"/>
                <w:lang w:val="ru-RU"/>
              </w:rPr>
              <w:t xml:space="preserve"> заданий</w:t>
            </w:r>
            <w:r w:rsidRPr="00A85FA2">
              <w:rPr>
                <w:sz w:val="24"/>
                <w:lang w:val="ru-RU"/>
              </w:rPr>
              <w:t>.</w:t>
            </w:r>
            <w:r w:rsidRPr="00A85FA2">
              <w:rPr>
                <w:sz w:val="24"/>
                <w:lang w:val="ru-RU"/>
              </w:rPr>
              <w:tab/>
            </w:r>
          </w:p>
        </w:tc>
        <w:tc>
          <w:tcPr>
            <w:tcW w:w="2090" w:type="dxa"/>
          </w:tcPr>
          <w:p w14:paraId="08B48A1C" w14:textId="77777777" w:rsidR="00A85FA2" w:rsidRDefault="00A85FA2" w:rsidP="00A85FA2">
            <w:pPr>
              <w:pStyle w:val="TableParagraph"/>
              <w:ind w:left="817" w:right="86" w:hanging="696"/>
              <w:rPr>
                <w:sz w:val="24"/>
              </w:rPr>
            </w:pPr>
            <w:r>
              <w:rPr>
                <w:sz w:val="24"/>
              </w:rPr>
              <w:t>Зам. директора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  <w:tc>
          <w:tcPr>
            <w:tcW w:w="1766" w:type="dxa"/>
            <w:gridSpan w:val="4"/>
          </w:tcPr>
          <w:p w14:paraId="1122F6A4" w14:textId="77777777" w:rsidR="00A85FA2" w:rsidRDefault="00A85FA2" w:rsidP="00A85FA2">
            <w:pPr>
              <w:pStyle w:val="TableParagraph"/>
              <w:spacing w:line="275" w:lineRule="exact"/>
              <w:ind w:left="136" w:right="8"/>
              <w:jc w:val="center"/>
              <w:rPr>
                <w:sz w:val="24"/>
              </w:rPr>
            </w:pPr>
            <w:r>
              <w:rPr>
                <w:sz w:val="24"/>
              </w:rPr>
              <w:t>Справка, приказ</w:t>
            </w:r>
          </w:p>
        </w:tc>
      </w:tr>
      <w:tr w:rsidR="00A85FA2" w14:paraId="712B9F49" w14:textId="77777777" w:rsidTr="00A85FA2">
        <w:trPr>
          <w:trHeight w:val="1380"/>
        </w:trPr>
        <w:tc>
          <w:tcPr>
            <w:tcW w:w="644" w:type="dxa"/>
          </w:tcPr>
          <w:p w14:paraId="51653707" w14:textId="77777777" w:rsidR="00A85FA2" w:rsidRDefault="00A85FA2" w:rsidP="00A85FA2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32" w:type="dxa"/>
          </w:tcPr>
          <w:p w14:paraId="32FCF3D1" w14:textId="77777777" w:rsidR="00A85FA2" w:rsidRPr="00A85FA2" w:rsidRDefault="00A85FA2" w:rsidP="00A85FA2">
            <w:pPr>
              <w:pStyle w:val="TableParagraph"/>
              <w:ind w:left="107" w:right="96"/>
              <w:jc w:val="both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Работа с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одарёнными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детьми</w:t>
            </w:r>
            <w:r w:rsidRPr="00A85FA2">
              <w:rPr>
                <w:spacing w:val="1"/>
                <w:sz w:val="24"/>
                <w:lang w:val="ru-RU"/>
              </w:rPr>
              <w:t xml:space="preserve"> 5-7, </w:t>
            </w:r>
            <w:r w:rsidRPr="00A85FA2">
              <w:rPr>
                <w:sz w:val="24"/>
                <w:lang w:val="ru-RU"/>
              </w:rPr>
              <w:t>8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–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10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класс</w:t>
            </w:r>
          </w:p>
        </w:tc>
        <w:tc>
          <w:tcPr>
            <w:tcW w:w="3255" w:type="dxa"/>
          </w:tcPr>
          <w:p w14:paraId="2D225E76" w14:textId="77777777" w:rsidR="00A85FA2" w:rsidRPr="00A85FA2" w:rsidRDefault="00A85FA2" w:rsidP="00A85FA2">
            <w:pPr>
              <w:pStyle w:val="TableParagraph"/>
              <w:ind w:right="95"/>
              <w:jc w:val="both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Индивидуальный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подход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на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уроке к учащимся, имеющим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повышенную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мотивацию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sz w:val="24"/>
                <w:lang w:val="ru-RU"/>
              </w:rPr>
              <w:t>учебно-познавательной</w:t>
            </w:r>
            <w:proofErr w:type="gramEnd"/>
          </w:p>
          <w:p w14:paraId="1A8E9DED" w14:textId="77777777" w:rsidR="00A85FA2" w:rsidRDefault="00A85FA2" w:rsidP="00A85FA2">
            <w:pPr>
              <w:pStyle w:val="TableParagraph"/>
              <w:spacing w:line="257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деятельности</w:t>
            </w:r>
            <w:proofErr w:type="gramEnd"/>
            <w:r>
              <w:rPr>
                <w:sz w:val="24"/>
              </w:rPr>
              <w:t>.</w:t>
            </w:r>
          </w:p>
        </w:tc>
        <w:tc>
          <w:tcPr>
            <w:tcW w:w="2296" w:type="dxa"/>
          </w:tcPr>
          <w:p w14:paraId="6C4D4464" w14:textId="77777777" w:rsidR="00A85FA2" w:rsidRDefault="00A85FA2" w:rsidP="00A85FA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Текущий</w:t>
            </w:r>
          </w:p>
        </w:tc>
        <w:tc>
          <w:tcPr>
            <w:tcW w:w="2294" w:type="dxa"/>
          </w:tcPr>
          <w:p w14:paraId="6B45B27A" w14:textId="77777777" w:rsidR="00A85FA2" w:rsidRPr="00A85FA2" w:rsidRDefault="00A85FA2" w:rsidP="00A85FA2">
            <w:pPr>
              <w:pStyle w:val="TableParagraph"/>
              <w:tabs>
                <w:tab w:val="left" w:pos="1456"/>
                <w:tab w:val="left" w:pos="1941"/>
              </w:tabs>
              <w:spacing w:line="276" w:lineRule="exact"/>
              <w:ind w:right="90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Анализ</w:t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pacing w:val="-1"/>
                <w:sz w:val="24"/>
                <w:lang w:val="ru-RU"/>
              </w:rPr>
              <w:t>работы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учителя на уроке;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Анализ</w:t>
            </w:r>
            <w:r w:rsidRPr="00A85FA2">
              <w:rPr>
                <w:spacing w:val="34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результатов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олимпиад</w:t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pacing w:val="-2"/>
                <w:sz w:val="24"/>
                <w:lang w:val="ru-RU"/>
              </w:rPr>
              <w:t>по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предметам.</w:t>
            </w:r>
          </w:p>
        </w:tc>
        <w:tc>
          <w:tcPr>
            <w:tcW w:w="2090" w:type="dxa"/>
          </w:tcPr>
          <w:p w14:paraId="6BDCDFCA" w14:textId="77777777" w:rsidR="00A85FA2" w:rsidRPr="00A85FA2" w:rsidRDefault="00A85FA2" w:rsidP="00A85FA2">
            <w:pPr>
              <w:pStyle w:val="TableParagraph"/>
              <w:ind w:left="375" w:right="359" w:firstLine="2"/>
              <w:jc w:val="center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Учител</w:t>
            </w:r>
            <w:proofErr w:type="gramStart"/>
            <w:r w:rsidRPr="00A85FA2">
              <w:rPr>
                <w:sz w:val="24"/>
                <w:lang w:val="ru-RU"/>
              </w:rPr>
              <w:t>я-</w:t>
            </w:r>
            <w:proofErr w:type="gramEnd"/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предметники</w:t>
            </w:r>
          </w:p>
          <w:p w14:paraId="138230C3" w14:textId="77777777" w:rsidR="00A85FA2" w:rsidRPr="00A85FA2" w:rsidRDefault="00A85FA2" w:rsidP="00A85FA2">
            <w:pPr>
              <w:pStyle w:val="TableParagraph"/>
              <w:ind w:left="88" w:right="71"/>
              <w:jc w:val="center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Зам. директора по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УВР</w:t>
            </w:r>
          </w:p>
        </w:tc>
        <w:tc>
          <w:tcPr>
            <w:tcW w:w="1766" w:type="dxa"/>
            <w:gridSpan w:val="4"/>
          </w:tcPr>
          <w:p w14:paraId="04955D5E" w14:textId="77777777" w:rsidR="00A85FA2" w:rsidRDefault="00A85FA2" w:rsidP="00A85FA2">
            <w:pPr>
              <w:pStyle w:val="TableParagraph"/>
              <w:spacing w:line="275" w:lineRule="exact"/>
              <w:ind w:left="136" w:right="8"/>
              <w:jc w:val="center"/>
              <w:rPr>
                <w:sz w:val="24"/>
              </w:rPr>
            </w:pPr>
            <w:r>
              <w:rPr>
                <w:sz w:val="24"/>
              </w:rPr>
              <w:t>Собеседование</w:t>
            </w:r>
          </w:p>
        </w:tc>
      </w:tr>
      <w:tr w:rsidR="00A85FA2" w14:paraId="0BF2F64D" w14:textId="77777777" w:rsidTr="00A85FA2">
        <w:trPr>
          <w:trHeight w:val="1655"/>
        </w:trPr>
        <w:tc>
          <w:tcPr>
            <w:tcW w:w="644" w:type="dxa"/>
          </w:tcPr>
          <w:p w14:paraId="318A9FF1" w14:textId="77777777" w:rsidR="00A85FA2" w:rsidRDefault="00A85FA2" w:rsidP="00A85FA2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3</w:t>
            </w:r>
          </w:p>
        </w:tc>
        <w:tc>
          <w:tcPr>
            <w:tcW w:w="2832" w:type="dxa"/>
          </w:tcPr>
          <w:p w14:paraId="2E26B419" w14:textId="77777777" w:rsidR="00A85FA2" w:rsidRPr="00A85FA2" w:rsidRDefault="00A85FA2" w:rsidP="00A85FA2">
            <w:pPr>
              <w:pStyle w:val="TableParagraph"/>
              <w:tabs>
                <w:tab w:val="left" w:pos="1690"/>
                <w:tab w:val="left" w:pos="2196"/>
              </w:tabs>
              <w:ind w:left="107" w:right="98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Подготовка</w:t>
            </w:r>
            <w:r w:rsidRPr="00A85FA2">
              <w:rPr>
                <w:sz w:val="24"/>
                <w:lang w:val="ru-RU"/>
              </w:rPr>
              <w:tab/>
              <w:t>к</w:t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pacing w:val="-2"/>
                <w:sz w:val="24"/>
                <w:lang w:val="ru-RU"/>
              </w:rPr>
              <w:t>ВПР.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Посещение</w:t>
            </w:r>
            <w:r w:rsidRPr="00A85FA2">
              <w:rPr>
                <w:spacing w:val="16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уроков</w:t>
            </w:r>
            <w:r w:rsidRPr="00A85FA2">
              <w:rPr>
                <w:spacing w:val="1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в</w:t>
            </w:r>
            <w:r w:rsidRPr="00A85FA2">
              <w:rPr>
                <w:spacing w:val="1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4,5-</w:t>
            </w:r>
          </w:p>
          <w:p w14:paraId="1DD7EADE" w14:textId="77777777" w:rsidR="00A85FA2" w:rsidRDefault="00A85FA2" w:rsidP="00A85FA2">
            <w:pPr>
              <w:pStyle w:val="TableParagraph"/>
              <w:tabs>
                <w:tab w:val="left" w:pos="2179"/>
              </w:tabs>
              <w:ind w:left="107" w:right="97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классах</w:t>
            </w:r>
            <w:r>
              <w:rPr>
                <w:spacing w:val="7"/>
                <w:sz w:val="24"/>
              </w:rPr>
              <w:t xml:space="preserve"> </w:t>
            </w:r>
          </w:p>
          <w:p w14:paraId="7F59FA92" w14:textId="77777777" w:rsidR="00A85FA2" w:rsidRDefault="00A85FA2" w:rsidP="00A85FA2">
            <w:pPr>
              <w:pStyle w:val="TableParagraph"/>
              <w:tabs>
                <w:tab w:val="left" w:pos="2263"/>
              </w:tabs>
              <w:spacing w:line="270" w:lineRule="atLeast"/>
              <w:ind w:left="107" w:right="97"/>
              <w:rPr>
                <w:sz w:val="24"/>
              </w:rPr>
            </w:pPr>
          </w:p>
        </w:tc>
        <w:tc>
          <w:tcPr>
            <w:tcW w:w="3255" w:type="dxa"/>
          </w:tcPr>
          <w:p w14:paraId="39EEAE86" w14:textId="77777777" w:rsidR="00A85FA2" w:rsidRPr="00A85FA2" w:rsidRDefault="00A85FA2" w:rsidP="00A85FA2">
            <w:pPr>
              <w:pStyle w:val="TableParagraph"/>
              <w:tabs>
                <w:tab w:val="left" w:pos="2331"/>
              </w:tabs>
              <w:ind w:right="95"/>
              <w:jc w:val="both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Выявить</w:t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pacing w:val="-1"/>
                <w:sz w:val="24"/>
                <w:lang w:val="ru-RU"/>
              </w:rPr>
              <w:t>уровень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индивидуальной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подготовки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sz w:val="24"/>
                <w:lang w:val="ru-RU"/>
              </w:rPr>
              <w:t>обучающихся</w:t>
            </w:r>
            <w:proofErr w:type="gramEnd"/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 ВПР</w:t>
            </w:r>
          </w:p>
        </w:tc>
        <w:tc>
          <w:tcPr>
            <w:tcW w:w="2296" w:type="dxa"/>
          </w:tcPr>
          <w:p w14:paraId="14AA0B59" w14:textId="77777777" w:rsidR="00A85FA2" w:rsidRDefault="00A85FA2" w:rsidP="00A85FA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</w:p>
        </w:tc>
        <w:tc>
          <w:tcPr>
            <w:tcW w:w="2294" w:type="dxa"/>
          </w:tcPr>
          <w:p w14:paraId="5A81FF71" w14:textId="77777777" w:rsidR="00A85FA2" w:rsidRDefault="00A85FA2" w:rsidP="00A85FA2">
            <w:pPr>
              <w:pStyle w:val="TableParagraph"/>
              <w:tabs>
                <w:tab w:val="left" w:pos="971"/>
                <w:tab w:val="left" w:pos="1288"/>
              </w:tabs>
              <w:ind w:right="93"/>
              <w:rPr>
                <w:sz w:val="24"/>
              </w:rPr>
            </w:pPr>
            <w:r>
              <w:rPr>
                <w:sz w:val="24"/>
              </w:rPr>
              <w:t>Уроки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4,5,10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классах</w:t>
            </w:r>
          </w:p>
        </w:tc>
        <w:tc>
          <w:tcPr>
            <w:tcW w:w="2090" w:type="dxa"/>
          </w:tcPr>
          <w:p w14:paraId="48316F09" w14:textId="77777777" w:rsidR="00A85FA2" w:rsidRDefault="00A85FA2" w:rsidP="00A85FA2">
            <w:pPr>
              <w:pStyle w:val="TableParagraph"/>
              <w:ind w:left="817" w:right="86" w:hanging="696"/>
              <w:rPr>
                <w:sz w:val="24"/>
              </w:rPr>
            </w:pPr>
            <w:r>
              <w:rPr>
                <w:sz w:val="24"/>
              </w:rPr>
              <w:t>Зам. директора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  <w:tc>
          <w:tcPr>
            <w:tcW w:w="1766" w:type="dxa"/>
            <w:gridSpan w:val="4"/>
          </w:tcPr>
          <w:p w14:paraId="2B7D9612" w14:textId="77777777" w:rsidR="00A85FA2" w:rsidRDefault="00A85FA2" w:rsidP="00A85FA2">
            <w:pPr>
              <w:pStyle w:val="TableParagraph"/>
              <w:ind w:left="256" w:right="73" w:hanging="190"/>
              <w:rPr>
                <w:sz w:val="24"/>
              </w:rPr>
            </w:pPr>
            <w:r>
              <w:rPr>
                <w:spacing w:val="-1"/>
                <w:sz w:val="24"/>
              </w:rPr>
              <w:t>Собеседование,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мониторинг</w:t>
            </w:r>
          </w:p>
        </w:tc>
      </w:tr>
      <w:tr w:rsidR="00A85FA2" w14:paraId="4F00D7E4" w14:textId="77777777" w:rsidTr="00A85FA2">
        <w:trPr>
          <w:trHeight w:val="1655"/>
        </w:trPr>
        <w:tc>
          <w:tcPr>
            <w:tcW w:w="644" w:type="dxa"/>
          </w:tcPr>
          <w:p w14:paraId="02DF9F93" w14:textId="77777777" w:rsidR="00A85FA2" w:rsidRDefault="00A85FA2" w:rsidP="00A85FA2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832" w:type="dxa"/>
          </w:tcPr>
          <w:p w14:paraId="57F97556" w14:textId="77777777" w:rsidR="00A85FA2" w:rsidRDefault="00A85FA2" w:rsidP="00A85FA2">
            <w:pPr>
              <w:pStyle w:val="TableParagraph"/>
              <w:tabs>
                <w:tab w:val="left" w:pos="1690"/>
                <w:tab w:val="left" w:pos="2196"/>
              </w:tabs>
              <w:ind w:left="107" w:right="98"/>
              <w:rPr>
                <w:sz w:val="24"/>
              </w:rPr>
            </w:pPr>
            <w:r>
              <w:rPr>
                <w:sz w:val="24"/>
              </w:rPr>
              <w:t>Состояние преподавания музыки</w:t>
            </w:r>
          </w:p>
        </w:tc>
        <w:tc>
          <w:tcPr>
            <w:tcW w:w="3255" w:type="dxa"/>
          </w:tcPr>
          <w:p w14:paraId="18174129" w14:textId="77777777" w:rsidR="00A85FA2" w:rsidRDefault="00A85FA2" w:rsidP="00A85FA2">
            <w:pPr>
              <w:pStyle w:val="TableParagraph"/>
              <w:tabs>
                <w:tab w:val="left" w:pos="2331"/>
              </w:tabs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Уровень преподавания предмета</w:t>
            </w:r>
          </w:p>
        </w:tc>
        <w:tc>
          <w:tcPr>
            <w:tcW w:w="2296" w:type="dxa"/>
          </w:tcPr>
          <w:p w14:paraId="4F2B6F00" w14:textId="77777777" w:rsidR="00A85FA2" w:rsidRDefault="00A85FA2" w:rsidP="00A85FA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</w:p>
        </w:tc>
        <w:tc>
          <w:tcPr>
            <w:tcW w:w="2294" w:type="dxa"/>
          </w:tcPr>
          <w:p w14:paraId="504E3A2D" w14:textId="77777777" w:rsidR="00A85FA2" w:rsidRDefault="00A85FA2" w:rsidP="00A85FA2">
            <w:pPr>
              <w:pStyle w:val="TableParagraph"/>
              <w:tabs>
                <w:tab w:val="left" w:pos="971"/>
                <w:tab w:val="left" w:pos="1288"/>
              </w:tabs>
              <w:ind w:right="93"/>
              <w:rPr>
                <w:sz w:val="24"/>
              </w:rPr>
            </w:pPr>
            <w:r>
              <w:rPr>
                <w:sz w:val="24"/>
              </w:rPr>
              <w:t>Документация, посещение уроков 1-4 классов</w:t>
            </w:r>
          </w:p>
        </w:tc>
        <w:tc>
          <w:tcPr>
            <w:tcW w:w="2090" w:type="dxa"/>
          </w:tcPr>
          <w:p w14:paraId="641AAEC1" w14:textId="77777777" w:rsidR="00A85FA2" w:rsidRDefault="00A85FA2" w:rsidP="00A85FA2">
            <w:pPr>
              <w:pStyle w:val="TableParagraph"/>
              <w:ind w:left="817" w:right="86" w:hanging="696"/>
              <w:rPr>
                <w:sz w:val="24"/>
              </w:rPr>
            </w:pPr>
            <w:r>
              <w:rPr>
                <w:sz w:val="24"/>
              </w:rPr>
              <w:t>Зам. директора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  <w:tc>
          <w:tcPr>
            <w:tcW w:w="1766" w:type="dxa"/>
            <w:gridSpan w:val="4"/>
          </w:tcPr>
          <w:p w14:paraId="6EAF1D38" w14:textId="77777777" w:rsidR="00A85FA2" w:rsidRDefault="00A85FA2" w:rsidP="00A85FA2">
            <w:pPr>
              <w:pStyle w:val="TableParagraph"/>
              <w:ind w:left="256" w:right="73" w:hanging="190"/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t>Справка</w:t>
            </w:r>
          </w:p>
        </w:tc>
      </w:tr>
      <w:tr w:rsidR="00A85FA2" w14:paraId="06EBA124" w14:textId="77777777" w:rsidTr="00A85FA2">
        <w:trPr>
          <w:trHeight w:val="275"/>
        </w:trPr>
        <w:tc>
          <w:tcPr>
            <w:tcW w:w="15177" w:type="dxa"/>
            <w:gridSpan w:val="10"/>
          </w:tcPr>
          <w:p w14:paraId="6E672B0E" w14:textId="77777777" w:rsidR="00A85FA2" w:rsidRDefault="00A85FA2" w:rsidP="00A85FA2">
            <w:pPr>
              <w:pStyle w:val="TableParagraph"/>
              <w:spacing w:line="255" w:lineRule="exact"/>
              <w:ind w:left="263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Контроль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школьной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документацией</w:t>
            </w:r>
          </w:p>
        </w:tc>
      </w:tr>
      <w:tr w:rsidR="00A85FA2" w14:paraId="191F9F06" w14:textId="77777777" w:rsidTr="00A85FA2">
        <w:trPr>
          <w:trHeight w:val="828"/>
        </w:trPr>
        <w:tc>
          <w:tcPr>
            <w:tcW w:w="644" w:type="dxa"/>
          </w:tcPr>
          <w:p w14:paraId="189188AB" w14:textId="77777777" w:rsidR="00A85FA2" w:rsidRDefault="00A85FA2" w:rsidP="00A85FA2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32" w:type="dxa"/>
          </w:tcPr>
          <w:p w14:paraId="2234D081" w14:textId="77777777" w:rsidR="00A85FA2" w:rsidRPr="00A85FA2" w:rsidRDefault="00A85FA2" w:rsidP="00A85FA2">
            <w:pPr>
              <w:pStyle w:val="TableParagraph"/>
              <w:ind w:left="107" w:right="193"/>
              <w:rPr>
                <w:sz w:val="24"/>
                <w:lang w:val="ru-RU"/>
              </w:rPr>
            </w:pPr>
            <w:proofErr w:type="gramStart"/>
            <w:r w:rsidRPr="00A85FA2">
              <w:rPr>
                <w:sz w:val="24"/>
                <w:lang w:val="ru-RU"/>
              </w:rPr>
              <w:t>Проверка электронных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журналов</w:t>
            </w:r>
            <w:r w:rsidRPr="00A85FA2">
              <w:rPr>
                <w:spacing w:val="-5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(2</w:t>
            </w:r>
            <w:r w:rsidRPr="00A85FA2">
              <w:rPr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и</w:t>
            </w:r>
            <w:r w:rsidRPr="00A85FA2">
              <w:rPr>
                <w:spacing w:val="-5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4</w:t>
            </w:r>
            <w:r w:rsidRPr="00A85FA2">
              <w:rPr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пятница</w:t>
            </w:r>
            <w:proofErr w:type="gramEnd"/>
          </w:p>
          <w:p w14:paraId="5F2FAA2C" w14:textId="77777777" w:rsidR="00A85FA2" w:rsidRPr="00A85FA2" w:rsidRDefault="00A85FA2" w:rsidP="00A85FA2">
            <w:pPr>
              <w:pStyle w:val="TableParagraph"/>
              <w:spacing w:line="257" w:lineRule="exact"/>
              <w:ind w:left="107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месяца)</w:t>
            </w:r>
          </w:p>
        </w:tc>
        <w:tc>
          <w:tcPr>
            <w:tcW w:w="3255" w:type="dxa"/>
          </w:tcPr>
          <w:p w14:paraId="42A0347F" w14:textId="77777777" w:rsidR="00A85FA2" w:rsidRPr="00A85FA2" w:rsidRDefault="00A85FA2" w:rsidP="00A85FA2">
            <w:pPr>
              <w:pStyle w:val="TableParagraph"/>
              <w:ind w:right="429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Выполнение</w:t>
            </w:r>
            <w:r w:rsidRPr="00A85FA2">
              <w:rPr>
                <w:spacing w:val="-9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требований</w:t>
            </w:r>
            <w:r w:rsidRPr="00A85FA2">
              <w:rPr>
                <w:spacing w:val="-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работе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с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sz w:val="24"/>
                <w:lang w:val="ru-RU"/>
              </w:rPr>
              <w:t>электронными</w:t>
            </w:r>
            <w:proofErr w:type="gramEnd"/>
          </w:p>
          <w:p w14:paraId="170AD62A" w14:textId="77777777" w:rsidR="00A85FA2" w:rsidRDefault="00A85FA2" w:rsidP="00A85FA2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журналами</w:t>
            </w:r>
          </w:p>
        </w:tc>
        <w:tc>
          <w:tcPr>
            <w:tcW w:w="2296" w:type="dxa"/>
          </w:tcPr>
          <w:p w14:paraId="15C6BD90" w14:textId="77777777" w:rsidR="00A85FA2" w:rsidRDefault="00A85FA2" w:rsidP="00A85FA2">
            <w:pPr>
              <w:pStyle w:val="TableParagraph"/>
              <w:spacing w:line="275" w:lineRule="exact"/>
              <w:ind w:left="0" w:right="409"/>
              <w:jc w:val="righ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</w:p>
        </w:tc>
        <w:tc>
          <w:tcPr>
            <w:tcW w:w="2294" w:type="dxa"/>
          </w:tcPr>
          <w:p w14:paraId="0462E88D" w14:textId="77777777" w:rsidR="00A85FA2" w:rsidRDefault="00A85FA2" w:rsidP="00A85FA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Электронные</w:t>
            </w:r>
          </w:p>
          <w:p w14:paraId="61801547" w14:textId="77777777" w:rsidR="00A85FA2" w:rsidRDefault="00A85FA2" w:rsidP="00A85FA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журналы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</w:p>
        </w:tc>
        <w:tc>
          <w:tcPr>
            <w:tcW w:w="2090" w:type="dxa"/>
          </w:tcPr>
          <w:p w14:paraId="09BD3D82" w14:textId="77777777" w:rsidR="00A85FA2" w:rsidRDefault="00A85FA2" w:rsidP="00A85FA2">
            <w:pPr>
              <w:pStyle w:val="TableParagraph"/>
              <w:ind w:left="817" w:right="86" w:hanging="696"/>
              <w:rPr>
                <w:sz w:val="24"/>
              </w:rPr>
            </w:pPr>
            <w:r>
              <w:rPr>
                <w:sz w:val="24"/>
              </w:rPr>
              <w:t>Зам. директора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  <w:tc>
          <w:tcPr>
            <w:tcW w:w="1766" w:type="dxa"/>
            <w:gridSpan w:val="4"/>
          </w:tcPr>
          <w:p w14:paraId="3BED493E" w14:textId="77777777" w:rsidR="00A85FA2" w:rsidRDefault="00A85FA2" w:rsidP="00A85FA2">
            <w:pPr>
              <w:pStyle w:val="TableParagraph"/>
              <w:spacing w:line="275" w:lineRule="exact"/>
              <w:ind w:left="443"/>
              <w:rPr>
                <w:sz w:val="24"/>
              </w:rPr>
            </w:pPr>
            <w:r>
              <w:rPr>
                <w:sz w:val="24"/>
              </w:rPr>
              <w:t>Справка</w:t>
            </w:r>
          </w:p>
        </w:tc>
      </w:tr>
      <w:tr w:rsidR="00A85FA2" w14:paraId="0B33C957" w14:textId="77777777" w:rsidTr="00A85FA2">
        <w:trPr>
          <w:trHeight w:val="1103"/>
        </w:trPr>
        <w:tc>
          <w:tcPr>
            <w:tcW w:w="644" w:type="dxa"/>
          </w:tcPr>
          <w:p w14:paraId="6D24784D" w14:textId="77777777" w:rsidR="00A85FA2" w:rsidRDefault="00A85FA2" w:rsidP="00A85FA2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32" w:type="dxa"/>
          </w:tcPr>
          <w:p w14:paraId="2B281AFC" w14:textId="77777777" w:rsidR="00A85FA2" w:rsidRPr="00A85FA2" w:rsidRDefault="00A85FA2" w:rsidP="00A85FA2">
            <w:pPr>
              <w:pStyle w:val="TableParagraph"/>
              <w:ind w:left="107" w:right="211"/>
              <w:rPr>
                <w:sz w:val="24"/>
                <w:lang w:val="ru-RU"/>
              </w:rPr>
            </w:pPr>
            <w:proofErr w:type="gramStart"/>
            <w:r w:rsidRPr="00A85FA2">
              <w:rPr>
                <w:sz w:val="24"/>
                <w:lang w:val="ru-RU"/>
              </w:rPr>
              <w:t>Работа школьного сайта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(регулярно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каждые</w:t>
            </w:r>
            <w:r w:rsidRPr="00A85FA2">
              <w:rPr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10</w:t>
            </w:r>
            <w:proofErr w:type="gramEnd"/>
          </w:p>
          <w:p w14:paraId="3C9FF683" w14:textId="77777777" w:rsidR="00A85FA2" w:rsidRDefault="00A85FA2" w:rsidP="00A85FA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дней)</w:t>
            </w:r>
          </w:p>
        </w:tc>
        <w:tc>
          <w:tcPr>
            <w:tcW w:w="3255" w:type="dxa"/>
          </w:tcPr>
          <w:p w14:paraId="5FC0C592" w14:textId="77777777" w:rsidR="00A85FA2" w:rsidRPr="00A85FA2" w:rsidRDefault="00A85FA2" w:rsidP="00A85FA2">
            <w:pPr>
              <w:pStyle w:val="TableParagraph"/>
              <w:spacing w:line="276" w:lineRule="exact"/>
              <w:ind w:right="187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Соответствие сайта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требованиям Закона РФ «Об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образовании в Российской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Федерации»</w:t>
            </w:r>
          </w:p>
        </w:tc>
        <w:tc>
          <w:tcPr>
            <w:tcW w:w="2296" w:type="dxa"/>
          </w:tcPr>
          <w:p w14:paraId="016864E9" w14:textId="77777777" w:rsidR="00A85FA2" w:rsidRDefault="00A85FA2" w:rsidP="00A85FA2">
            <w:pPr>
              <w:pStyle w:val="TableParagraph"/>
              <w:spacing w:line="275" w:lineRule="exact"/>
              <w:ind w:left="0" w:right="409"/>
              <w:jc w:val="righ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</w:p>
        </w:tc>
        <w:tc>
          <w:tcPr>
            <w:tcW w:w="2294" w:type="dxa"/>
          </w:tcPr>
          <w:p w14:paraId="1CF3DD38" w14:textId="77777777" w:rsidR="00A85FA2" w:rsidRDefault="00A85FA2" w:rsidP="00A85FA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Сайт школы</w:t>
            </w:r>
          </w:p>
        </w:tc>
        <w:tc>
          <w:tcPr>
            <w:tcW w:w="2090" w:type="dxa"/>
          </w:tcPr>
          <w:p w14:paraId="527A6504" w14:textId="77777777" w:rsidR="00A85FA2" w:rsidRDefault="00A85FA2" w:rsidP="00A85FA2">
            <w:pPr>
              <w:pStyle w:val="TableParagraph"/>
              <w:ind w:left="119" w:right="83" w:firstLine="309"/>
              <w:rPr>
                <w:sz w:val="24"/>
              </w:rPr>
            </w:pPr>
            <w:r>
              <w:rPr>
                <w:sz w:val="24"/>
              </w:rPr>
              <w:t>Инженер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информационным</w:t>
            </w:r>
          </w:p>
          <w:p w14:paraId="3C822E38" w14:textId="77777777" w:rsidR="00A85FA2" w:rsidRDefault="00A85FA2" w:rsidP="00A85FA2">
            <w:pPr>
              <w:pStyle w:val="TableParagraph"/>
              <w:ind w:left="395"/>
              <w:rPr>
                <w:sz w:val="24"/>
              </w:rPr>
            </w:pPr>
            <w:r>
              <w:rPr>
                <w:sz w:val="24"/>
              </w:rPr>
              <w:t>технологиям</w:t>
            </w:r>
          </w:p>
        </w:tc>
        <w:tc>
          <w:tcPr>
            <w:tcW w:w="1766" w:type="dxa"/>
            <w:gridSpan w:val="4"/>
          </w:tcPr>
          <w:p w14:paraId="693401BE" w14:textId="77777777" w:rsidR="00A85FA2" w:rsidRDefault="00A85FA2" w:rsidP="00A85FA2">
            <w:pPr>
              <w:pStyle w:val="TableParagraph"/>
              <w:ind w:left="37" w:right="46"/>
              <w:jc w:val="center"/>
              <w:rPr>
                <w:sz w:val="24"/>
              </w:rPr>
            </w:pPr>
            <w:r>
              <w:rPr>
                <w:sz w:val="24"/>
              </w:rPr>
              <w:t>Обновление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информации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сайте</w:t>
            </w:r>
          </w:p>
        </w:tc>
      </w:tr>
      <w:tr w:rsidR="00A85FA2" w14:paraId="46A76D38" w14:textId="77777777" w:rsidTr="00A85FA2">
        <w:trPr>
          <w:trHeight w:val="275"/>
        </w:trPr>
        <w:tc>
          <w:tcPr>
            <w:tcW w:w="15177" w:type="dxa"/>
            <w:gridSpan w:val="10"/>
          </w:tcPr>
          <w:p w14:paraId="5CBFD6FC" w14:textId="77777777" w:rsidR="00A85FA2" w:rsidRPr="00A85FA2" w:rsidRDefault="00A85FA2" w:rsidP="00A85FA2">
            <w:pPr>
              <w:pStyle w:val="TableParagraph"/>
              <w:spacing w:line="255" w:lineRule="exact"/>
              <w:ind w:left="263"/>
              <w:rPr>
                <w:b/>
                <w:sz w:val="24"/>
                <w:lang w:val="ru-RU"/>
              </w:rPr>
            </w:pPr>
            <w:r w:rsidRPr="00A85FA2">
              <w:rPr>
                <w:b/>
                <w:sz w:val="24"/>
                <w:lang w:val="ru-RU"/>
              </w:rPr>
              <w:t>4.</w:t>
            </w:r>
            <w:r w:rsidRPr="00A85FA2">
              <w:rPr>
                <w:b/>
                <w:spacing w:val="-3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b/>
                <w:sz w:val="24"/>
                <w:lang w:val="ru-RU"/>
              </w:rPr>
              <w:t>Контроль</w:t>
            </w:r>
            <w:r w:rsidRPr="00A85FA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за</w:t>
            </w:r>
            <w:proofErr w:type="gramEnd"/>
            <w:r w:rsidRPr="00A85FA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работой</w:t>
            </w:r>
            <w:r w:rsidRPr="00A85FA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по</w:t>
            </w:r>
            <w:r w:rsidRPr="00A85FA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подготовке</w:t>
            </w:r>
            <w:r w:rsidRPr="00A85FA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к</w:t>
            </w:r>
            <w:r w:rsidRPr="00A85FA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итоговой</w:t>
            </w:r>
            <w:r w:rsidRPr="00A85FA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аттестации</w:t>
            </w:r>
          </w:p>
        </w:tc>
      </w:tr>
      <w:tr w:rsidR="00A85FA2" w14:paraId="042382FC" w14:textId="77777777" w:rsidTr="00A85FA2">
        <w:trPr>
          <w:trHeight w:val="1656"/>
        </w:trPr>
        <w:tc>
          <w:tcPr>
            <w:tcW w:w="644" w:type="dxa"/>
          </w:tcPr>
          <w:p w14:paraId="2015D7DC" w14:textId="77777777" w:rsidR="00A85FA2" w:rsidRDefault="00A85FA2" w:rsidP="00A85FA2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32" w:type="dxa"/>
          </w:tcPr>
          <w:p w14:paraId="0106D696" w14:textId="77777777" w:rsidR="00A85FA2" w:rsidRPr="00A85FA2" w:rsidRDefault="00A85FA2" w:rsidP="00A85FA2">
            <w:pPr>
              <w:pStyle w:val="TableParagraph"/>
              <w:ind w:left="107" w:right="263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Собрание с родителями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и обучающимися 11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классов «Подготовка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выпускников средней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школы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sz w:val="24"/>
                <w:lang w:val="ru-RU"/>
              </w:rPr>
              <w:t>к</w:t>
            </w:r>
            <w:proofErr w:type="gramEnd"/>
            <w:r w:rsidRPr="00A85FA2">
              <w:rPr>
                <w:sz w:val="24"/>
                <w:lang w:val="ru-RU"/>
              </w:rPr>
              <w:t xml:space="preserve"> итоговой</w:t>
            </w:r>
          </w:p>
          <w:p w14:paraId="7E62ECCA" w14:textId="77777777" w:rsidR="00A85FA2" w:rsidRDefault="00A85FA2" w:rsidP="00A85FA2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аттестации»</w:t>
            </w:r>
          </w:p>
        </w:tc>
        <w:tc>
          <w:tcPr>
            <w:tcW w:w="3255" w:type="dxa"/>
          </w:tcPr>
          <w:p w14:paraId="3422F958" w14:textId="77777777" w:rsidR="00A85FA2" w:rsidRPr="00A85FA2" w:rsidRDefault="00A85FA2" w:rsidP="00A85FA2">
            <w:pPr>
              <w:pStyle w:val="TableParagraph"/>
              <w:ind w:right="757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Качество подготовки и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проведения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собрания</w:t>
            </w:r>
          </w:p>
        </w:tc>
        <w:tc>
          <w:tcPr>
            <w:tcW w:w="2296" w:type="dxa"/>
          </w:tcPr>
          <w:p w14:paraId="3CC48301" w14:textId="77777777" w:rsidR="00A85FA2" w:rsidRDefault="00A85FA2" w:rsidP="00A85FA2">
            <w:pPr>
              <w:pStyle w:val="TableParagraph"/>
              <w:spacing w:line="275" w:lineRule="exact"/>
              <w:ind w:left="0" w:right="361"/>
              <w:jc w:val="right"/>
              <w:rPr>
                <w:sz w:val="24"/>
              </w:rPr>
            </w:pPr>
            <w:r>
              <w:rPr>
                <w:sz w:val="24"/>
              </w:rPr>
              <w:t>Фронтальный</w:t>
            </w:r>
          </w:p>
        </w:tc>
        <w:tc>
          <w:tcPr>
            <w:tcW w:w="2294" w:type="dxa"/>
          </w:tcPr>
          <w:p w14:paraId="59E295A1" w14:textId="77777777" w:rsidR="00A85FA2" w:rsidRDefault="00A85FA2" w:rsidP="00A85FA2">
            <w:pPr>
              <w:pStyle w:val="TableParagraph"/>
              <w:ind w:left="401" w:right="386" w:firstLine="3"/>
              <w:jc w:val="center"/>
              <w:rPr>
                <w:sz w:val="24"/>
              </w:rPr>
            </w:pPr>
            <w:r>
              <w:rPr>
                <w:sz w:val="24"/>
              </w:rPr>
              <w:t>Материалы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родительского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собрания</w:t>
            </w:r>
          </w:p>
        </w:tc>
        <w:tc>
          <w:tcPr>
            <w:tcW w:w="2090" w:type="dxa"/>
          </w:tcPr>
          <w:p w14:paraId="64931A47" w14:textId="77777777" w:rsidR="00A85FA2" w:rsidRPr="00A85FA2" w:rsidRDefault="00A85FA2" w:rsidP="00A85FA2">
            <w:pPr>
              <w:pStyle w:val="TableParagraph"/>
              <w:spacing w:line="275" w:lineRule="exact"/>
              <w:ind w:left="88" w:right="69"/>
              <w:jc w:val="center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Директор,</w:t>
            </w:r>
          </w:p>
          <w:p w14:paraId="7A63F8FF" w14:textId="77777777" w:rsidR="00A85FA2" w:rsidRPr="00A85FA2" w:rsidRDefault="00A85FA2" w:rsidP="00A85FA2">
            <w:pPr>
              <w:pStyle w:val="TableParagraph"/>
              <w:ind w:left="88" w:right="71"/>
              <w:jc w:val="center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Зам. директора по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УВР</w:t>
            </w:r>
          </w:p>
          <w:p w14:paraId="68543B5B" w14:textId="77777777" w:rsidR="00A85FA2" w:rsidRPr="00A85FA2" w:rsidRDefault="00A85FA2" w:rsidP="00A85FA2">
            <w:pPr>
              <w:pStyle w:val="TableParagraph"/>
              <w:ind w:left="347" w:right="311" w:firstLine="192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Классный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руководитель</w:t>
            </w:r>
          </w:p>
        </w:tc>
        <w:tc>
          <w:tcPr>
            <w:tcW w:w="1766" w:type="dxa"/>
            <w:gridSpan w:val="4"/>
          </w:tcPr>
          <w:p w14:paraId="0276017B" w14:textId="77777777" w:rsidR="00A85FA2" w:rsidRDefault="00A85FA2" w:rsidP="00A85FA2">
            <w:pPr>
              <w:pStyle w:val="TableParagraph"/>
              <w:spacing w:line="275" w:lineRule="exact"/>
              <w:ind w:left="467"/>
              <w:rPr>
                <w:sz w:val="24"/>
              </w:rPr>
            </w:pPr>
            <w:r>
              <w:rPr>
                <w:sz w:val="24"/>
              </w:rPr>
              <w:t>Протокол</w:t>
            </w:r>
          </w:p>
        </w:tc>
      </w:tr>
      <w:tr w:rsidR="00A85FA2" w14:paraId="1108E3AA" w14:textId="77777777" w:rsidTr="00A85FA2">
        <w:trPr>
          <w:trHeight w:val="1379"/>
        </w:trPr>
        <w:tc>
          <w:tcPr>
            <w:tcW w:w="644" w:type="dxa"/>
          </w:tcPr>
          <w:p w14:paraId="6164B2F9" w14:textId="77777777" w:rsidR="00A85FA2" w:rsidRDefault="00A85FA2" w:rsidP="00A85FA2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32" w:type="dxa"/>
          </w:tcPr>
          <w:p w14:paraId="6F32D87B" w14:textId="77777777" w:rsidR="00A85FA2" w:rsidRPr="00A85FA2" w:rsidRDefault="00A85FA2" w:rsidP="00A85FA2">
            <w:pPr>
              <w:pStyle w:val="TableParagraph"/>
              <w:ind w:left="107" w:right="114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Посещение уроков в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выпускных</w:t>
            </w:r>
            <w:r w:rsidRPr="00A85FA2">
              <w:rPr>
                <w:spacing w:val="5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9,</w:t>
            </w:r>
            <w:r w:rsidRPr="00A85FA2">
              <w:rPr>
                <w:spacing w:val="-5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11</w:t>
            </w:r>
            <w:r w:rsidRPr="00A85FA2">
              <w:rPr>
                <w:spacing w:val="-4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классах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</w:p>
        </w:tc>
        <w:tc>
          <w:tcPr>
            <w:tcW w:w="3255" w:type="dxa"/>
          </w:tcPr>
          <w:p w14:paraId="0CA7D608" w14:textId="77777777" w:rsidR="00A85FA2" w:rsidRPr="00A85FA2" w:rsidRDefault="00A85FA2" w:rsidP="00A85FA2">
            <w:pPr>
              <w:pStyle w:val="TableParagraph"/>
              <w:ind w:right="769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Качество подготовки к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итоговой аттестации</w:t>
            </w:r>
          </w:p>
        </w:tc>
        <w:tc>
          <w:tcPr>
            <w:tcW w:w="2296" w:type="dxa"/>
          </w:tcPr>
          <w:p w14:paraId="1DCAA163" w14:textId="77777777" w:rsidR="00A85FA2" w:rsidRDefault="00A85FA2" w:rsidP="00A85FA2">
            <w:pPr>
              <w:pStyle w:val="TableParagraph"/>
              <w:spacing w:line="275" w:lineRule="exact"/>
              <w:ind w:left="0" w:right="361"/>
              <w:jc w:val="right"/>
              <w:rPr>
                <w:sz w:val="24"/>
              </w:rPr>
            </w:pPr>
            <w:r>
              <w:rPr>
                <w:sz w:val="24"/>
              </w:rPr>
              <w:t>Фронтальный</w:t>
            </w:r>
          </w:p>
        </w:tc>
        <w:tc>
          <w:tcPr>
            <w:tcW w:w="2294" w:type="dxa"/>
          </w:tcPr>
          <w:p w14:paraId="019E1A73" w14:textId="77777777" w:rsidR="00A85FA2" w:rsidRPr="00A85FA2" w:rsidRDefault="00A85FA2" w:rsidP="00A85FA2">
            <w:pPr>
              <w:pStyle w:val="TableParagraph"/>
              <w:spacing w:line="276" w:lineRule="exact"/>
              <w:ind w:right="119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Образовательный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процесс в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выпускных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классах, подготовка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экзаменам</w:t>
            </w:r>
          </w:p>
        </w:tc>
        <w:tc>
          <w:tcPr>
            <w:tcW w:w="2090" w:type="dxa"/>
          </w:tcPr>
          <w:p w14:paraId="29696C32" w14:textId="77777777" w:rsidR="00A85FA2" w:rsidRPr="00A85FA2" w:rsidRDefault="00A85FA2" w:rsidP="00A85FA2">
            <w:pPr>
              <w:pStyle w:val="TableParagraph"/>
              <w:spacing w:line="275" w:lineRule="exact"/>
              <w:ind w:left="88" w:right="69"/>
              <w:jc w:val="center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Директор,</w:t>
            </w:r>
          </w:p>
          <w:p w14:paraId="4C687967" w14:textId="77777777" w:rsidR="00A85FA2" w:rsidRPr="00A85FA2" w:rsidRDefault="00A85FA2" w:rsidP="00A85FA2">
            <w:pPr>
              <w:pStyle w:val="TableParagraph"/>
              <w:ind w:left="88" w:right="71"/>
              <w:jc w:val="center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Зам. директора по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УВР</w:t>
            </w:r>
          </w:p>
        </w:tc>
        <w:tc>
          <w:tcPr>
            <w:tcW w:w="1766" w:type="dxa"/>
            <w:gridSpan w:val="4"/>
          </w:tcPr>
          <w:p w14:paraId="5F065572" w14:textId="77777777" w:rsidR="00A85FA2" w:rsidRDefault="00A85FA2" w:rsidP="00A85FA2">
            <w:pPr>
              <w:pStyle w:val="TableParagraph"/>
              <w:spacing w:line="275" w:lineRule="exact"/>
              <w:ind w:left="566"/>
              <w:rPr>
                <w:sz w:val="24"/>
              </w:rPr>
            </w:pPr>
            <w:r>
              <w:rPr>
                <w:sz w:val="24"/>
              </w:rPr>
              <w:t>справка</w:t>
            </w:r>
          </w:p>
        </w:tc>
      </w:tr>
      <w:tr w:rsidR="00A85FA2" w14:paraId="70E3CBBB" w14:textId="77777777" w:rsidTr="00A85FA2">
        <w:trPr>
          <w:trHeight w:val="1656"/>
        </w:trPr>
        <w:tc>
          <w:tcPr>
            <w:tcW w:w="644" w:type="dxa"/>
          </w:tcPr>
          <w:p w14:paraId="1D129DCB" w14:textId="77777777" w:rsidR="00A85FA2" w:rsidRDefault="00A85FA2" w:rsidP="00A85FA2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32" w:type="dxa"/>
          </w:tcPr>
          <w:p w14:paraId="6E3C2E97" w14:textId="77777777" w:rsidR="00A85FA2" w:rsidRDefault="00A85FA2" w:rsidP="00A85FA2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ГИА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9-11</w:t>
            </w:r>
          </w:p>
        </w:tc>
        <w:tc>
          <w:tcPr>
            <w:tcW w:w="3255" w:type="dxa"/>
          </w:tcPr>
          <w:p w14:paraId="15D43964" w14:textId="77777777" w:rsidR="00A85FA2" w:rsidRPr="00A85FA2" w:rsidRDefault="00A85FA2" w:rsidP="00A85FA2">
            <w:pPr>
              <w:pStyle w:val="TableParagraph"/>
              <w:tabs>
                <w:tab w:val="left" w:pos="2326"/>
              </w:tabs>
              <w:ind w:right="95"/>
              <w:jc w:val="both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Составление</w:t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pacing w:val="-1"/>
                <w:sz w:val="24"/>
                <w:lang w:val="ru-RU"/>
              </w:rPr>
              <w:t>перечня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предметов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для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сдачи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экзаменов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выбору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обучающихся</w:t>
            </w:r>
          </w:p>
        </w:tc>
        <w:tc>
          <w:tcPr>
            <w:tcW w:w="2296" w:type="dxa"/>
          </w:tcPr>
          <w:p w14:paraId="09AA5F6A" w14:textId="77777777" w:rsidR="00A85FA2" w:rsidRDefault="00A85FA2" w:rsidP="00A85FA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Фронтальный</w:t>
            </w:r>
          </w:p>
        </w:tc>
        <w:tc>
          <w:tcPr>
            <w:tcW w:w="2294" w:type="dxa"/>
          </w:tcPr>
          <w:p w14:paraId="681B0DD1" w14:textId="77777777" w:rsidR="00A85FA2" w:rsidRPr="00A85FA2" w:rsidRDefault="00A85FA2" w:rsidP="00A85FA2">
            <w:pPr>
              <w:pStyle w:val="TableParagraph"/>
              <w:tabs>
                <w:tab w:val="left" w:pos="2083"/>
              </w:tabs>
              <w:spacing w:line="275" w:lineRule="exact"/>
              <w:jc w:val="both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.Работа</w:t>
            </w:r>
            <w:r w:rsidRPr="00A85FA2">
              <w:rPr>
                <w:sz w:val="24"/>
                <w:lang w:val="ru-RU"/>
              </w:rPr>
              <w:tab/>
            </w:r>
            <w:proofErr w:type="gramStart"/>
            <w:r w:rsidRPr="00A85FA2">
              <w:rPr>
                <w:sz w:val="24"/>
                <w:lang w:val="ru-RU"/>
              </w:rPr>
              <w:t>с</w:t>
            </w:r>
            <w:proofErr w:type="gramEnd"/>
          </w:p>
          <w:p w14:paraId="70EE007C" w14:textId="77777777" w:rsidR="00A85FA2" w:rsidRPr="00A85FA2" w:rsidRDefault="00A85FA2" w:rsidP="00A85FA2">
            <w:pPr>
              <w:pStyle w:val="TableParagraph"/>
              <w:jc w:val="both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обучающимися</w:t>
            </w:r>
            <w:r w:rsidRPr="00A85FA2">
              <w:rPr>
                <w:spacing w:val="56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9-х,</w:t>
            </w:r>
          </w:p>
          <w:p w14:paraId="75959505" w14:textId="77777777" w:rsidR="00A85FA2" w:rsidRPr="00A85FA2" w:rsidRDefault="00A85FA2" w:rsidP="00A85FA2">
            <w:pPr>
              <w:pStyle w:val="TableParagraph"/>
              <w:tabs>
                <w:tab w:val="left" w:pos="1606"/>
              </w:tabs>
              <w:ind w:right="93"/>
              <w:jc w:val="both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11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классов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выбору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предметов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для</w:t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pacing w:val="-2"/>
                <w:sz w:val="24"/>
                <w:lang w:val="ru-RU"/>
              </w:rPr>
              <w:t>сдачи</w:t>
            </w:r>
          </w:p>
          <w:p w14:paraId="0682EA50" w14:textId="77777777" w:rsidR="00A85FA2" w:rsidRDefault="00A85FA2" w:rsidP="00A85FA2">
            <w:pPr>
              <w:pStyle w:val="TableParagraph"/>
              <w:spacing w:line="257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экзаменов</w:t>
            </w:r>
            <w:proofErr w:type="gramEnd"/>
            <w:r>
              <w:rPr>
                <w:sz w:val="24"/>
              </w:rPr>
              <w:t>.</w:t>
            </w:r>
          </w:p>
        </w:tc>
        <w:tc>
          <w:tcPr>
            <w:tcW w:w="2090" w:type="dxa"/>
          </w:tcPr>
          <w:p w14:paraId="6763BE86" w14:textId="77777777" w:rsidR="00A85FA2" w:rsidRDefault="00A85FA2" w:rsidP="00A85FA2">
            <w:pPr>
              <w:pStyle w:val="TableParagraph"/>
              <w:ind w:left="817" w:right="86" w:hanging="696"/>
              <w:rPr>
                <w:sz w:val="24"/>
              </w:rPr>
            </w:pPr>
            <w:r>
              <w:rPr>
                <w:sz w:val="24"/>
              </w:rPr>
              <w:t>Зам. директора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  <w:tc>
          <w:tcPr>
            <w:tcW w:w="1766" w:type="dxa"/>
            <w:gridSpan w:val="4"/>
          </w:tcPr>
          <w:p w14:paraId="7891151C" w14:textId="77777777" w:rsidR="00A85FA2" w:rsidRDefault="00A85FA2" w:rsidP="00A85FA2">
            <w:pPr>
              <w:pStyle w:val="TableParagraph"/>
              <w:ind w:left="0"/>
              <w:rPr>
                <w:sz w:val="24"/>
              </w:rPr>
            </w:pPr>
          </w:p>
        </w:tc>
      </w:tr>
      <w:tr w:rsidR="00A85FA2" w14:paraId="6439F5F3" w14:textId="77777777" w:rsidTr="00A85FA2">
        <w:trPr>
          <w:trHeight w:val="2498"/>
        </w:trPr>
        <w:tc>
          <w:tcPr>
            <w:tcW w:w="644" w:type="dxa"/>
          </w:tcPr>
          <w:p w14:paraId="6E0BA8CF" w14:textId="77777777" w:rsidR="00A85FA2" w:rsidRDefault="00A85FA2" w:rsidP="00A85FA2">
            <w:pPr>
              <w:pStyle w:val="TableParagraph"/>
              <w:spacing w:before="1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4</w:t>
            </w:r>
          </w:p>
        </w:tc>
        <w:tc>
          <w:tcPr>
            <w:tcW w:w="2832" w:type="dxa"/>
          </w:tcPr>
          <w:p w14:paraId="50581259" w14:textId="77777777" w:rsidR="00A85FA2" w:rsidRPr="00A85FA2" w:rsidRDefault="00A85FA2" w:rsidP="00A85FA2">
            <w:pPr>
              <w:pStyle w:val="TableParagraph"/>
              <w:tabs>
                <w:tab w:val="left" w:pos="1940"/>
              </w:tabs>
              <w:spacing w:before="1"/>
              <w:ind w:left="107" w:right="96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Родительские</w:t>
            </w:r>
            <w:r w:rsidRPr="00A85FA2">
              <w:rPr>
                <w:spacing w:val="1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собрания</w:t>
            </w:r>
            <w:r w:rsidRPr="00A85FA2">
              <w:rPr>
                <w:spacing w:val="1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в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9,11</w:t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pacing w:val="-1"/>
                <w:sz w:val="24"/>
                <w:lang w:val="ru-RU"/>
              </w:rPr>
              <w:t>классах</w:t>
            </w:r>
          </w:p>
          <w:p w14:paraId="5DC4B1A1" w14:textId="77777777" w:rsidR="00A85FA2" w:rsidRPr="00A85FA2" w:rsidRDefault="00A85FA2" w:rsidP="00A85FA2">
            <w:pPr>
              <w:pStyle w:val="TableParagraph"/>
              <w:spacing w:line="257" w:lineRule="exact"/>
              <w:ind w:left="107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«Нормативные</w:t>
            </w:r>
          </w:p>
          <w:p w14:paraId="5DDF4A66" w14:textId="77777777" w:rsidR="00A85FA2" w:rsidRPr="00A85FA2" w:rsidRDefault="00A85FA2" w:rsidP="00A85FA2">
            <w:pPr>
              <w:pStyle w:val="TableParagraph"/>
              <w:tabs>
                <w:tab w:val="left" w:pos="1539"/>
              </w:tabs>
              <w:spacing w:before="1"/>
              <w:ind w:left="107" w:right="97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документы</w:t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pacing w:val="-1"/>
                <w:sz w:val="24"/>
                <w:lang w:val="ru-RU"/>
              </w:rPr>
              <w:t>проведения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ГИА»</w:t>
            </w:r>
          </w:p>
        </w:tc>
        <w:tc>
          <w:tcPr>
            <w:tcW w:w="3255" w:type="dxa"/>
          </w:tcPr>
          <w:p w14:paraId="5A360DE2" w14:textId="77777777" w:rsidR="00A85FA2" w:rsidRPr="00A85FA2" w:rsidRDefault="00A85FA2" w:rsidP="00A85FA2">
            <w:pPr>
              <w:pStyle w:val="TableParagraph"/>
              <w:tabs>
                <w:tab w:val="left" w:pos="1638"/>
                <w:tab w:val="left" w:pos="3025"/>
              </w:tabs>
              <w:spacing w:before="1"/>
              <w:ind w:right="97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Знакомство</w:t>
            </w:r>
            <w:r w:rsidRPr="00A85FA2">
              <w:rPr>
                <w:sz w:val="24"/>
                <w:lang w:val="ru-RU"/>
              </w:rPr>
              <w:tab/>
              <w:t>родителей</w:t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pacing w:val="-4"/>
                <w:sz w:val="24"/>
                <w:lang w:val="ru-RU"/>
              </w:rPr>
              <w:t>с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Положением</w:t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pacing w:val="-4"/>
                <w:sz w:val="24"/>
                <w:lang w:val="ru-RU"/>
              </w:rPr>
              <w:t>о</w:t>
            </w:r>
          </w:p>
          <w:p w14:paraId="66BF8758" w14:textId="77777777" w:rsidR="00A85FA2" w:rsidRPr="00A85FA2" w:rsidRDefault="00A85FA2" w:rsidP="00A85FA2">
            <w:pPr>
              <w:pStyle w:val="TableParagraph"/>
              <w:tabs>
                <w:tab w:val="left" w:pos="2053"/>
              </w:tabs>
              <w:spacing w:line="257" w:lineRule="exact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государственной</w:t>
            </w:r>
            <w:r w:rsidRPr="00A85FA2">
              <w:rPr>
                <w:sz w:val="24"/>
                <w:lang w:val="ru-RU"/>
              </w:rPr>
              <w:tab/>
              <w:t>(итоговой)</w:t>
            </w:r>
          </w:p>
          <w:p w14:paraId="5CB8188E" w14:textId="77777777" w:rsidR="00A85FA2" w:rsidRPr="00A85FA2" w:rsidRDefault="00A85FA2" w:rsidP="00A85FA2">
            <w:pPr>
              <w:pStyle w:val="TableParagraph"/>
              <w:tabs>
                <w:tab w:val="left" w:pos="1544"/>
                <w:tab w:val="left" w:pos="2237"/>
                <w:tab w:val="left" w:pos="2614"/>
              </w:tabs>
              <w:spacing w:before="1"/>
              <w:ind w:right="98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аттестации,</w:t>
            </w:r>
            <w:r w:rsidRPr="00A85FA2">
              <w:rPr>
                <w:sz w:val="24"/>
                <w:lang w:val="ru-RU"/>
              </w:rPr>
              <w:tab/>
              <w:t>ЕГЭ</w:t>
            </w:r>
            <w:r w:rsidRPr="00A85FA2">
              <w:rPr>
                <w:sz w:val="24"/>
                <w:lang w:val="ru-RU"/>
              </w:rPr>
              <w:tab/>
              <w:t>и</w:t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pacing w:val="-2"/>
                <w:sz w:val="24"/>
                <w:lang w:val="ru-RU"/>
              </w:rPr>
              <w:t>ОГЭ,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результатами</w:t>
            </w:r>
          </w:p>
          <w:p w14:paraId="1D92D468" w14:textId="77777777" w:rsidR="00A85FA2" w:rsidRPr="00A85FA2" w:rsidRDefault="00A85FA2" w:rsidP="00A85FA2">
            <w:pPr>
              <w:pStyle w:val="TableParagraph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диагностических</w:t>
            </w:r>
            <w:r w:rsidRPr="00A85FA2">
              <w:rPr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работ.</w:t>
            </w:r>
          </w:p>
        </w:tc>
        <w:tc>
          <w:tcPr>
            <w:tcW w:w="2296" w:type="dxa"/>
          </w:tcPr>
          <w:p w14:paraId="24EB64F0" w14:textId="77777777" w:rsidR="00A85FA2" w:rsidRDefault="00A85FA2" w:rsidP="00A85FA2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Фронтальный</w:t>
            </w:r>
          </w:p>
        </w:tc>
        <w:tc>
          <w:tcPr>
            <w:tcW w:w="2294" w:type="dxa"/>
          </w:tcPr>
          <w:p w14:paraId="758C05C7" w14:textId="77777777" w:rsidR="00A85FA2" w:rsidRPr="00A85FA2" w:rsidRDefault="00A85FA2" w:rsidP="00A85FA2">
            <w:pPr>
              <w:pStyle w:val="TableParagraph"/>
              <w:tabs>
                <w:tab w:val="left" w:pos="2082"/>
              </w:tabs>
              <w:spacing w:before="1"/>
              <w:ind w:right="92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Знакомство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родителей</w:t>
            </w:r>
            <w:r w:rsidRPr="00A85FA2">
              <w:rPr>
                <w:sz w:val="24"/>
                <w:lang w:val="ru-RU"/>
              </w:rPr>
              <w:tab/>
            </w:r>
            <w:proofErr w:type="gramStart"/>
            <w:r w:rsidRPr="00A85FA2">
              <w:rPr>
                <w:spacing w:val="-4"/>
                <w:sz w:val="24"/>
                <w:lang w:val="ru-RU"/>
              </w:rPr>
              <w:t>с</w:t>
            </w:r>
            <w:proofErr w:type="gramEnd"/>
          </w:p>
          <w:p w14:paraId="17C6A525" w14:textId="77777777" w:rsidR="00A85FA2" w:rsidRPr="00A85FA2" w:rsidRDefault="00A85FA2" w:rsidP="00A85FA2">
            <w:pPr>
              <w:pStyle w:val="TableParagraph"/>
              <w:tabs>
                <w:tab w:val="left" w:pos="2068"/>
              </w:tabs>
              <w:spacing w:line="257" w:lineRule="exact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положением</w:t>
            </w:r>
            <w:r w:rsidRPr="00A85FA2">
              <w:rPr>
                <w:sz w:val="24"/>
                <w:lang w:val="ru-RU"/>
              </w:rPr>
              <w:tab/>
              <w:t>о</w:t>
            </w:r>
          </w:p>
          <w:p w14:paraId="3ABA4E0A" w14:textId="77777777" w:rsidR="00A85FA2" w:rsidRPr="00A85FA2" w:rsidRDefault="00A85FA2" w:rsidP="00A85FA2">
            <w:pPr>
              <w:pStyle w:val="TableParagraph"/>
              <w:spacing w:before="1"/>
              <w:ind w:right="83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государственной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(итоговой)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аттестации,</w:t>
            </w:r>
            <w:r w:rsidRPr="00A85FA2">
              <w:rPr>
                <w:spacing w:val="34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ЕГЭ</w:t>
            </w:r>
            <w:r w:rsidRPr="00A85FA2">
              <w:rPr>
                <w:spacing w:val="32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и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ОГЭ.;</w:t>
            </w:r>
            <w:r w:rsidRPr="00A85FA2">
              <w:rPr>
                <w:spacing w:val="40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результатами</w:t>
            </w:r>
          </w:p>
          <w:p w14:paraId="1850A80F" w14:textId="77777777" w:rsidR="00A85FA2" w:rsidRDefault="00A85FA2" w:rsidP="00A85FA2">
            <w:pPr>
              <w:pStyle w:val="TableParagraph"/>
              <w:spacing w:line="270" w:lineRule="atLeast"/>
              <w:ind w:right="411"/>
              <w:rPr>
                <w:sz w:val="24"/>
              </w:rPr>
            </w:pPr>
            <w:proofErr w:type="gramStart"/>
            <w:r>
              <w:rPr>
                <w:sz w:val="24"/>
              </w:rPr>
              <w:t>диагностических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работ.</w:t>
            </w:r>
          </w:p>
        </w:tc>
        <w:tc>
          <w:tcPr>
            <w:tcW w:w="2090" w:type="dxa"/>
          </w:tcPr>
          <w:p w14:paraId="694BF36E" w14:textId="77777777" w:rsidR="00A85FA2" w:rsidRPr="00A85FA2" w:rsidRDefault="00A85FA2" w:rsidP="00A85FA2">
            <w:pPr>
              <w:pStyle w:val="TableParagraph"/>
              <w:spacing w:before="1"/>
              <w:ind w:left="347" w:right="311" w:firstLine="192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Классный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руководитель</w:t>
            </w:r>
          </w:p>
          <w:p w14:paraId="21C6B4B4" w14:textId="77777777" w:rsidR="00A85FA2" w:rsidRPr="00A85FA2" w:rsidRDefault="00A85FA2" w:rsidP="00A85FA2">
            <w:pPr>
              <w:pStyle w:val="TableParagraph"/>
              <w:spacing w:before="1"/>
              <w:ind w:left="817" w:right="86" w:hanging="696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Зам. директора по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УВР</w:t>
            </w:r>
          </w:p>
        </w:tc>
        <w:tc>
          <w:tcPr>
            <w:tcW w:w="1766" w:type="dxa"/>
            <w:gridSpan w:val="4"/>
          </w:tcPr>
          <w:p w14:paraId="5F0F2CE3" w14:textId="77777777" w:rsidR="00A85FA2" w:rsidRDefault="00A85FA2" w:rsidP="00A85FA2">
            <w:pPr>
              <w:pStyle w:val="TableParagraph"/>
              <w:spacing w:line="270" w:lineRule="atLeast"/>
              <w:ind w:left="278" w:right="98" w:hanging="5"/>
              <w:jc w:val="center"/>
              <w:rPr>
                <w:sz w:val="24"/>
              </w:rPr>
            </w:pPr>
            <w:r>
              <w:rPr>
                <w:sz w:val="24"/>
              </w:rPr>
              <w:t>Протокол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родительског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собрания</w:t>
            </w:r>
          </w:p>
        </w:tc>
      </w:tr>
      <w:tr w:rsidR="00A85FA2" w14:paraId="21AAD810" w14:textId="77777777" w:rsidTr="00A85FA2">
        <w:trPr>
          <w:trHeight w:val="1103"/>
        </w:trPr>
        <w:tc>
          <w:tcPr>
            <w:tcW w:w="644" w:type="dxa"/>
          </w:tcPr>
          <w:p w14:paraId="1E9D644A" w14:textId="77777777" w:rsidR="00A85FA2" w:rsidRDefault="00A85FA2" w:rsidP="00A85FA2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832" w:type="dxa"/>
          </w:tcPr>
          <w:p w14:paraId="171D2BC6" w14:textId="77777777" w:rsidR="00A85FA2" w:rsidRPr="00A85FA2" w:rsidRDefault="00A85FA2" w:rsidP="00A85FA2">
            <w:pPr>
              <w:pStyle w:val="TableParagraph"/>
              <w:ind w:left="107" w:right="246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Итоговая аттестация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выпускников: экзамены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выбору 9 класс</w:t>
            </w:r>
          </w:p>
        </w:tc>
        <w:tc>
          <w:tcPr>
            <w:tcW w:w="3255" w:type="dxa"/>
          </w:tcPr>
          <w:p w14:paraId="552509F2" w14:textId="77777777" w:rsidR="00A85FA2" w:rsidRPr="00A85FA2" w:rsidRDefault="00A85FA2" w:rsidP="00A85FA2">
            <w:pPr>
              <w:pStyle w:val="TableParagraph"/>
              <w:ind w:right="256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Уточнение списков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обучающихся 9 классов для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сдачи</w:t>
            </w:r>
            <w:r w:rsidRPr="00A85FA2">
              <w:rPr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экзаменов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выбору</w:t>
            </w:r>
          </w:p>
        </w:tc>
        <w:tc>
          <w:tcPr>
            <w:tcW w:w="2296" w:type="dxa"/>
          </w:tcPr>
          <w:p w14:paraId="08FB598A" w14:textId="77777777" w:rsidR="00A85FA2" w:rsidRDefault="00A85FA2" w:rsidP="00A85FA2">
            <w:pPr>
              <w:pStyle w:val="TableParagraph"/>
              <w:spacing w:line="275" w:lineRule="exact"/>
              <w:ind w:left="0" w:right="344"/>
              <w:jc w:val="righ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</w:p>
        </w:tc>
        <w:tc>
          <w:tcPr>
            <w:tcW w:w="2294" w:type="dxa"/>
          </w:tcPr>
          <w:p w14:paraId="2DA6C7B2" w14:textId="77777777" w:rsidR="00A85FA2" w:rsidRDefault="00A85FA2" w:rsidP="00A85FA2">
            <w:pPr>
              <w:pStyle w:val="TableParagraph"/>
              <w:ind w:right="555"/>
              <w:rPr>
                <w:sz w:val="24"/>
              </w:rPr>
            </w:pPr>
            <w:r>
              <w:rPr>
                <w:sz w:val="24"/>
              </w:rPr>
              <w:t>Заявления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 9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</w:p>
        </w:tc>
        <w:tc>
          <w:tcPr>
            <w:tcW w:w="2090" w:type="dxa"/>
          </w:tcPr>
          <w:p w14:paraId="7247B2DB" w14:textId="77777777" w:rsidR="00A85FA2" w:rsidRDefault="00A85FA2" w:rsidP="00A85FA2">
            <w:pPr>
              <w:pStyle w:val="TableParagraph"/>
              <w:ind w:left="817" w:right="86" w:hanging="696"/>
              <w:rPr>
                <w:sz w:val="24"/>
              </w:rPr>
            </w:pPr>
            <w:r>
              <w:rPr>
                <w:sz w:val="24"/>
              </w:rPr>
              <w:t>Зам. директора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  <w:tc>
          <w:tcPr>
            <w:tcW w:w="1766" w:type="dxa"/>
            <w:gridSpan w:val="4"/>
          </w:tcPr>
          <w:p w14:paraId="43A5686E" w14:textId="77777777" w:rsidR="00A85FA2" w:rsidRPr="00A85FA2" w:rsidRDefault="00A85FA2" w:rsidP="00A85FA2">
            <w:pPr>
              <w:pStyle w:val="TableParagraph"/>
              <w:ind w:left="309" w:right="133" w:hanging="3"/>
              <w:jc w:val="center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Списки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sz w:val="24"/>
                <w:lang w:val="ru-RU"/>
              </w:rPr>
              <w:t>обучающихс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я</w:t>
            </w:r>
            <w:proofErr w:type="gramEnd"/>
            <w:r w:rsidRPr="00A85FA2">
              <w:rPr>
                <w:sz w:val="24"/>
                <w:lang w:val="ru-RU"/>
              </w:rPr>
              <w:t xml:space="preserve"> по</w:t>
            </w:r>
          </w:p>
          <w:p w14:paraId="3BA41AF4" w14:textId="77777777" w:rsidR="00A85FA2" w:rsidRPr="00A85FA2" w:rsidRDefault="00A85FA2" w:rsidP="00A85FA2">
            <w:pPr>
              <w:pStyle w:val="TableParagraph"/>
              <w:spacing w:line="257" w:lineRule="exact"/>
              <w:ind w:left="220" w:right="46"/>
              <w:jc w:val="center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предметам</w:t>
            </w:r>
          </w:p>
        </w:tc>
      </w:tr>
      <w:tr w:rsidR="00A85FA2" w14:paraId="0658C4A2" w14:textId="77777777" w:rsidTr="00A85FA2">
        <w:trPr>
          <w:trHeight w:val="1104"/>
        </w:trPr>
        <w:tc>
          <w:tcPr>
            <w:tcW w:w="644" w:type="dxa"/>
          </w:tcPr>
          <w:p w14:paraId="322F93FD" w14:textId="77777777" w:rsidR="00A85FA2" w:rsidRDefault="00A85FA2" w:rsidP="00A85FA2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832" w:type="dxa"/>
          </w:tcPr>
          <w:p w14:paraId="664D10E6" w14:textId="77777777" w:rsidR="00A85FA2" w:rsidRDefault="00A85FA2" w:rsidP="00A85FA2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РИС</w:t>
            </w:r>
          </w:p>
        </w:tc>
        <w:tc>
          <w:tcPr>
            <w:tcW w:w="3255" w:type="dxa"/>
          </w:tcPr>
          <w:p w14:paraId="358E260A" w14:textId="77777777" w:rsidR="00A85FA2" w:rsidRDefault="00A85FA2" w:rsidP="00A85FA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Наполняемость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данных.</w:t>
            </w:r>
          </w:p>
        </w:tc>
        <w:tc>
          <w:tcPr>
            <w:tcW w:w="2296" w:type="dxa"/>
          </w:tcPr>
          <w:p w14:paraId="29562959" w14:textId="77777777" w:rsidR="00A85FA2" w:rsidRDefault="00A85FA2" w:rsidP="00A85FA2">
            <w:pPr>
              <w:pStyle w:val="TableParagraph"/>
              <w:spacing w:line="275" w:lineRule="exact"/>
              <w:ind w:left="748"/>
              <w:rPr>
                <w:sz w:val="24"/>
              </w:rPr>
            </w:pPr>
            <w:r>
              <w:rPr>
                <w:sz w:val="24"/>
              </w:rPr>
              <w:t>Текущий</w:t>
            </w:r>
          </w:p>
        </w:tc>
        <w:tc>
          <w:tcPr>
            <w:tcW w:w="2294" w:type="dxa"/>
          </w:tcPr>
          <w:p w14:paraId="697CFB65" w14:textId="77777777" w:rsidR="00A85FA2" w:rsidRPr="00A85FA2" w:rsidRDefault="00A85FA2" w:rsidP="00A85FA2">
            <w:pPr>
              <w:pStyle w:val="TableParagraph"/>
              <w:ind w:right="595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Уточнение и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корректировка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данных.</w:t>
            </w:r>
            <w:r w:rsidRPr="00A85FA2">
              <w:rPr>
                <w:spacing w:val="-12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Выбор</w:t>
            </w:r>
          </w:p>
          <w:p w14:paraId="7AC53724" w14:textId="77777777" w:rsidR="00A85FA2" w:rsidRPr="00A85FA2" w:rsidRDefault="00A85FA2" w:rsidP="00A85FA2">
            <w:pPr>
              <w:pStyle w:val="TableParagraph"/>
              <w:spacing w:line="257" w:lineRule="exact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экзаменов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9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класс</w:t>
            </w:r>
          </w:p>
        </w:tc>
        <w:tc>
          <w:tcPr>
            <w:tcW w:w="2090" w:type="dxa"/>
          </w:tcPr>
          <w:p w14:paraId="7AE15E08" w14:textId="77777777" w:rsidR="00A85FA2" w:rsidRDefault="00A85FA2" w:rsidP="00A85FA2">
            <w:pPr>
              <w:pStyle w:val="TableParagraph"/>
              <w:ind w:left="817" w:right="86" w:hanging="696"/>
              <w:rPr>
                <w:sz w:val="24"/>
              </w:rPr>
            </w:pPr>
            <w:r>
              <w:rPr>
                <w:sz w:val="24"/>
              </w:rPr>
              <w:t>Зам. директора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  <w:tc>
          <w:tcPr>
            <w:tcW w:w="1766" w:type="dxa"/>
            <w:gridSpan w:val="4"/>
          </w:tcPr>
          <w:p w14:paraId="32E13FC9" w14:textId="77777777" w:rsidR="00A85FA2" w:rsidRDefault="00A85FA2" w:rsidP="00A85FA2">
            <w:pPr>
              <w:pStyle w:val="TableParagraph"/>
              <w:ind w:left="261" w:right="115" w:firstLine="55"/>
              <w:rPr>
                <w:sz w:val="24"/>
              </w:rPr>
            </w:pPr>
            <w:r>
              <w:rPr>
                <w:sz w:val="24"/>
              </w:rPr>
              <w:t>Обновление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информации.</w:t>
            </w:r>
          </w:p>
        </w:tc>
      </w:tr>
      <w:tr w:rsidR="00A85FA2" w14:paraId="02C6581A" w14:textId="77777777" w:rsidTr="00A85FA2">
        <w:trPr>
          <w:trHeight w:val="1379"/>
        </w:trPr>
        <w:tc>
          <w:tcPr>
            <w:tcW w:w="644" w:type="dxa"/>
          </w:tcPr>
          <w:p w14:paraId="167C40B0" w14:textId="77777777" w:rsidR="00A85FA2" w:rsidRDefault="00A85FA2" w:rsidP="00A85FA2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832" w:type="dxa"/>
          </w:tcPr>
          <w:p w14:paraId="37CA5E81" w14:textId="77777777" w:rsidR="00A85FA2" w:rsidRPr="00A85FA2" w:rsidRDefault="00A85FA2" w:rsidP="00A85FA2">
            <w:pPr>
              <w:pStyle w:val="TableParagraph"/>
              <w:ind w:left="107" w:right="237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Индивидуальная работа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подготовке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ГИА</w:t>
            </w:r>
          </w:p>
        </w:tc>
        <w:tc>
          <w:tcPr>
            <w:tcW w:w="3255" w:type="dxa"/>
          </w:tcPr>
          <w:p w14:paraId="6998480A" w14:textId="77777777" w:rsidR="00A85FA2" w:rsidRPr="00A85FA2" w:rsidRDefault="00A85FA2" w:rsidP="00A85FA2">
            <w:pPr>
              <w:pStyle w:val="TableParagraph"/>
              <w:ind w:right="1348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Индивидуальные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консультации</w:t>
            </w:r>
            <w:r w:rsidRPr="00A85FA2">
              <w:rPr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и</w:t>
            </w:r>
          </w:p>
          <w:p w14:paraId="121084EC" w14:textId="77777777" w:rsidR="00A85FA2" w:rsidRPr="00A85FA2" w:rsidRDefault="00A85FA2" w:rsidP="00A85FA2">
            <w:pPr>
              <w:pStyle w:val="TableParagraph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факультативные</w:t>
            </w:r>
            <w:r w:rsidRPr="00A85FA2">
              <w:rPr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занятия</w:t>
            </w:r>
          </w:p>
        </w:tc>
        <w:tc>
          <w:tcPr>
            <w:tcW w:w="2296" w:type="dxa"/>
          </w:tcPr>
          <w:p w14:paraId="1EC80AAF" w14:textId="77777777" w:rsidR="00A85FA2" w:rsidRDefault="00A85FA2" w:rsidP="00A85FA2">
            <w:pPr>
              <w:pStyle w:val="TableParagraph"/>
              <w:spacing w:line="275" w:lineRule="exact"/>
              <w:ind w:left="748"/>
              <w:rPr>
                <w:sz w:val="24"/>
              </w:rPr>
            </w:pPr>
            <w:r>
              <w:rPr>
                <w:sz w:val="24"/>
              </w:rPr>
              <w:t>Текущий</w:t>
            </w:r>
          </w:p>
        </w:tc>
        <w:tc>
          <w:tcPr>
            <w:tcW w:w="2294" w:type="dxa"/>
          </w:tcPr>
          <w:p w14:paraId="7B4E90D8" w14:textId="77777777" w:rsidR="00A85FA2" w:rsidRPr="00A85FA2" w:rsidRDefault="00A85FA2" w:rsidP="00A85FA2">
            <w:pPr>
              <w:pStyle w:val="TableParagraph"/>
              <w:spacing w:line="275" w:lineRule="exact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Посещение</w:t>
            </w:r>
          </w:p>
          <w:p w14:paraId="1017B44B" w14:textId="77777777" w:rsidR="00A85FA2" w:rsidRPr="00A85FA2" w:rsidRDefault="00A85FA2" w:rsidP="00A85FA2">
            <w:pPr>
              <w:pStyle w:val="TableParagraph"/>
              <w:spacing w:line="270" w:lineRule="atLeast"/>
              <w:ind w:right="168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занятий, уточнение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списков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обучающихся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группы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риска</w:t>
            </w:r>
          </w:p>
        </w:tc>
        <w:tc>
          <w:tcPr>
            <w:tcW w:w="2090" w:type="dxa"/>
          </w:tcPr>
          <w:p w14:paraId="786C649A" w14:textId="77777777" w:rsidR="00A85FA2" w:rsidRDefault="00A85FA2" w:rsidP="00A85FA2">
            <w:pPr>
              <w:pStyle w:val="TableParagraph"/>
              <w:ind w:left="817" w:right="86" w:hanging="696"/>
              <w:rPr>
                <w:sz w:val="24"/>
              </w:rPr>
            </w:pPr>
            <w:r>
              <w:rPr>
                <w:sz w:val="24"/>
              </w:rPr>
              <w:t>Зам. директора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  <w:tc>
          <w:tcPr>
            <w:tcW w:w="1766" w:type="dxa"/>
            <w:gridSpan w:val="4"/>
          </w:tcPr>
          <w:p w14:paraId="715C7376" w14:textId="77777777" w:rsidR="00A85FA2" w:rsidRDefault="00A85FA2" w:rsidP="00A85FA2">
            <w:pPr>
              <w:pStyle w:val="TableParagraph"/>
              <w:ind w:left="326" w:right="3" w:hanging="190"/>
              <w:rPr>
                <w:sz w:val="24"/>
              </w:rPr>
            </w:pPr>
            <w:r>
              <w:rPr>
                <w:spacing w:val="-1"/>
                <w:sz w:val="24"/>
              </w:rPr>
              <w:t>Собеседование,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мониторинг</w:t>
            </w:r>
          </w:p>
        </w:tc>
      </w:tr>
      <w:tr w:rsidR="00A85FA2" w14:paraId="2C3DF69E" w14:textId="77777777" w:rsidTr="00A85FA2">
        <w:trPr>
          <w:trHeight w:val="275"/>
        </w:trPr>
        <w:tc>
          <w:tcPr>
            <w:tcW w:w="15177" w:type="dxa"/>
            <w:gridSpan w:val="10"/>
          </w:tcPr>
          <w:p w14:paraId="0E2E9605" w14:textId="77777777" w:rsidR="00A85FA2" w:rsidRPr="00A85FA2" w:rsidRDefault="00A85FA2" w:rsidP="00A85FA2">
            <w:pPr>
              <w:pStyle w:val="TableParagraph"/>
              <w:spacing w:line="256" w:lineRule="exact"/>
              <w:ind w:left="249"/>
              <w:rPr>
                <w:b/>
                <w:sz w:val="24"/>
                <w:lang w:val="ru-RU"/>
              </w:rPr>
            </w:pPr>
            <w:r w:rsidRPr="00A85FA2">
              <w:rPr>
                <w:b/>
                <w:sz w:val="24"/>
                <w:lang w:val="ru-RU"/>
              </w:rPr>
              <w:t>5.</w:t>
            </w:r>
            <w:r w:rsidRPr="00A85FA2">
              <w:rPr>
                <w:b/>
                <w:spacing w:val="-2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b/>
                <w:sz w:val="24"/>
                <w:lang w:val="ru-RU"/>
              </w:rPr>
              <w:t>Контроль</w:t>
            </w:r>
            <w:r w:rsidRPr="00A85FA2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за</w:t>
            </w:r>
            <w:proofErr w:type="gramEnd"/>
            <w:r w:rsidRPr="00A85FA2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организацией</w:t>
            </w:r>
            <w:r w:rsidRPr="00A85FA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условий обучения</w:t>
            </w:r>
          </w:p>
        </w:tc>
      </w:tr>
      <w:tr w:rsidR="00A85FA2" w14:paraId="0F7158FD" w14:textId="77777777" w:rsidTr="00A85FA2">
        <w:trPr>
          <w:trHeight w:val="827"/>
        </w:trPr>
        <w:tc>
          <w:tcPr>
            <w:tcW w:w="644" w:type="dxa"/>
          </w:tcPr>
          <w:p w14:paraId="602AC9BD" w14:textId="77777777" w:rsidR="00A85FA2" w:rsidRDefault="00A85FA2" w:rsidP="00A85FA2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32" w:type="dxa"/>
          </w:tcPr>
          <w:p w14:paraId="648A364B" w14:textId="77777777" w:rsidR="00A85FA2" w:rsidRDefault="00A85FA2" w:rsidP="00A85FA2">
            <w:pPr>
              <w:pStyle w:val="TableParagraph"/>
              <w:ind w:left="107" w:right="314"/>
              <w:rPr>
                <w:sz w:val="24"/>
              </w:rPr>
            </w:pPr>
            <w:r>
              <w:rPr>
                <w:sz w:val="24"/>
              </w:rPr>
              <w:t>Домашние задания в 2-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классах</w:t>
            </w:r>
          </w:p>
        </w:tc>
        <w:tc>
          <w:tcPr>
            <w:tcW w:w="3255" w:type="dxa"/>
          </w:tcPr>
          <w:p w14:paraId="2551C4E6" w14:textId="77777777" w:rsidR="00A85FA2" w:rsidRPr="00A85FA2" w:rsidRDefault="00A85FA2" w:rsidP="00A85FA2">
            <w:pPr>
              <w:pStyle w:val="TableParagraph"/>
              <w:spacing w:line="275" w:lineRule="exact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Выполнение</w:t>
            </w:r>
            <w:r w:rsidRPr="00A85FA2">
              <w:rPr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требований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sz w:val="24"/>
                <w:lang w:val="ru-RU"/>
              </w:rPr>
              <w:t>к</w:t>
            </w:r>
            <w:proofErr w:type="gramEnd"/>
          </w:p>
          <w:p w14:paraId="4CFB6360" w14:textId="77777777" w:rsidR="00A85FA2" w:rsidRPr="00A85FA2" w:rsidRDefault="00A85FA2" w:rsidP="00A85FA2">
            <w:pPr>
              <w:pStyle w:val="TableParagraph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дозировке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домашних</w:t>
            </w:r>
            <w:r w:rsidRPr="00A85FA2">
              <w:rPr>
                <w:spacing w:val="-4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заданий</w:t>
            </w:r>
          </w:p>
        </w:tc>
        <w:tc>
          <w:tcPr>
            <w:tcW w:w="2296" w:type="dxa"/>
          </w:tcPr>
          <w:p w14:paraId="63204013" w14:textId="77777777" w:rsidR="00A85FA2" w:rsidRDefault="00A85FA2" w:rsidP="00A85FA2">
            <w:pPr>
              <w:pStyle w:val="TableParagraph"/>
              <w:spacing w:line="275" w:lineRule="exact"/>
              <w:ind w:left="0" w:right="344"/>
              <w:jc w:val="righ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</w:p>
        </w:tc>
        <w:tc>
          <w:tcPr>
            <w:tcW w:w="2294" w:type="dxa"/>
          </w:tcPr>
          <w:p w14:paraId="67470FD0" w14:textId="77777777" w:rsidR="00A85FA2" w:rsidRDefault="00A85FA2" w:rsidP="00A85FA2">
            <w:pPr>
              <w:pStyle w:val="TableParagraph"/>
              <w:ind w:right="713"/>
              <w:rPr>
                <w:sz w:val="24"/>
              </w:rPr>
            </w:pPr>
            <w:r>
              <w:rPr>
                <w:spacing w:val="-1"/>
                <w:sz w:val="24"/>
              </w:rPr>
              <w:t>Тематический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контроль</w:t>
            </w:r>
          </w:p>
          <w:p w14:paraId="2C368285" w14:textId="77777777" w:rsidR="00A85FA2" w:rsidRDefault="00A85FA2" w:rsidP="00A85FA2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журналов</w:t>
            </w:r>
          </w:p>
        </w:tc>
        <w:tc>
          <w:tcPr>
            <w:tcW w:w="2090" w:type="dxa"/>
          </w:tcPr>
          <w:p w14:paraId="4239E7A2" w14:textId="77777777" w:rsidR="00A85FA2" w:rsidRDefault="00A85FA2" w:rsidP="00A85FA2">
            <w:pPr>
              <w:pStyle w:val="TableParagraph"/>
              <w:ind w:left="817" w:right="86" w:hanging="696"/>
              <w:rPr>
                <w:sz w:val="24"/>
              </w:rPr>
            </w:pPr>
            <w:r>
              <w:rPr>
                <w:sz w:val="24"/>
              </w:rPr>
              <w:t>Зам. директора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  <w:tc>
          <w:tcPr>
            <w:tcW w:w="1766" w:type="dxa"/>
            <w:gridSpan w:val="4"/>
          </w:tcPr>
          <w:p w14:paraId="4277F7FC" w14:textId="77777777" w:rsidR="00A85FA2" w:rsidRDefault="00A85FA2" w:rsidP="00A85FA2">
            <w:pPr>
              <w:pStyle w:val="TableParagraph"/>
              <w:spacing w:line="275" w:lineRule="exact"/>
              <w:ind w:left="176" w:right="46"/>
              <w:jc w:val="center"/>
              <w:rPr>
                <w:sz w:val="24"/>
              </w:rPr>
            </w:pPr>
            <w:r>
              <w:rPr>
                <w:sz w:val="24"/>
              </w:rPr>
              <w:t>Справка</w:t>
            </w:r>
          </w:p>
        </w:tc>
      </w:tr>
      <w:tr w:rsidR="00A85FA2" w14:paraId="4550A8E5" w14:textId="77777777" w:rsidTr="00A85FA2">
        <w:trPr>
          <w:trHeight w:val="1379"/>
        </w:trPr>
        <w:tc>
          <w:tcPr>
            <w:tcW w:w="644" w:type="dxa"/>
          </w:tcPr>
          <w:p w14:paraId="0A6F9E9B" w14:textId="77777777" w:rsidR="00A85FA2" w:rsidRDefault="00A85FA2" w:rsidP="00A85FA2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32" w:type="dxa"/>
          </w:tcPr>
          <w:p w14:paraId="772458BA" w14:textId="77777777" w:rsidR="00A85FA2" w:rsidRPr="00A85FA2" w:rsidRDefault="00A85FA2" w:rsidP="00A85FA2">
            <w:pPr>
              <w:pStyle w:val="TableParagraph"/>
              <w:tabs>
                <w:tab w:val="left" w:pos="1911"/>
              </w:tabs>
              <w:spacing w:line="276" w:lineRule="exact"/>
              <w:ind w:left="107" w:right="97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Мастерство учителя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физкультуры 3-11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(посещение</w:t>
            </w:r>
            <w:r w:rsidRPr="00A85FA2">
              <w:rPr>
                <w:spacing w:val="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2-х</w:t>
            </w:r>
            <w:r w:rsidRPr="00A85FA2">
              <w:rPr>
                <w:spacing w:val="2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уроков</w:t>
            </w:r>
            <w:r w:rsidRPr="00A85FA2">
              <w:rPr>
                <w:spacing w:val="5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каждого</w:t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pacing w:val="-1"/>
                <w:sz w:val="24"/>
                <w:lang w:val="ru-RU"/>
              </w:rPr>
              <w:t>учителя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физической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культуры)</w:t>
            </w:r>
          </w:p>
        </w:tc>
        <w:tc>
          <w:tcPr>
            <w:tcW w:w="3255" w:type="dxa"/>
          </w:tcPr>
          <w:p w14:paraId="486CCF28" w14:textId="77777777" w:rsidR="00A85FA2" w:rsidRPr="00A85FA2" w:rsidRDefault="00A85FA2" w:rsidP="00A85FA2">
            <w:pPr>
              <w:pStyle w:val="TableParagraph"/>
              <w:tabs>
                <w:tab w:val="left" w:pos="1916"/>
                <w:tab w:val="left" w:pos="2314"/>
              </w:tabs>
              <w:ind w:right="93"/>
              <w:jc w:val="both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Совершенствование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уроков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лыжной</w:t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pacing w:val="-1"/>
                <w:sz w:val="24"/>
                <w:lang w:val="ru-RU"/>
              </w:rPr>
              <w:t>подготовки.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Соблюдение</w:t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pacing w:val="-1"/>
                <w:sz w:val="24"/>
                <w:lang w:val="ru-RU"/>
              </w:rPr>
              <w:t>техники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безопасности.</w:t>
            </w:r>
          </w:p>
        </w:tc>
        <w:tc>
          <w:tcPr>
            <w:tcW w:w="2296" w:type="dxa"/>
          </w:tcPr>
          <w:p w14:paraId="1154077A" w14:textId="77777777" w:rsidR="00A85FA2" w:rsidRDefault="00A85FA2" w:rsidP="00A85FA2">
            <w:pPr>
              <w:pStyle w:val="TableParagraph"/>
              <w:spacing w:line="275" w:lineRule="exact"/>
              <w:ind w:left="0" w:right="382"/>
              <w:jc w:val="right"/>
              <w:rPr>
                <w:sz w:val="24"/>
              </w:rPr>
            </w:pPr>
            <w:r>
              <w:rPr>
                <w:sz w:val="24"/>
              </w:rPr>
              <w:t>Индивидуальный</w:t>
            </w:r>
          </w:p>
        </w:tc>
        <w:tc>
          <w:tcPr>
            <w:tcW w:w="2294" w:type="dxa"/>
          </w:tcPr>
          <w:p w14:paraId="5FAF93E8" w14:textId="77777777" w:rsidR="00A85FA2" w:rsidRPr="00A85FA2" w:rsidRDefault="00A85FA2" w:rsidP="00A85FA2">
            <w:pPr>
              <w:pStyle w:val="TableParagraph"/>
              <w:ind w:right="90"/>
              <w:jc w:val="both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Работа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учителя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на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уроке.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Соблюдение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правил</w:t>
            </w:r>
          </w:p>
          <w:p w14:paraId="6DCA1B26" w14:textId="77777777" w:rsidR="00A85FA2" w:rsidRDefault="00A85FA2" w:rsidP="00A85FA2">
            <w:pPr>
              <w:pStyle w:val="TableParagraph"/>
              <w:rPr>
                <w:sz w:val="24"/>
              </w:rPr>
            </w:pPr>
            <w:proofErr w:type="gramStart"/>
            <w:r>
              <w:rPr>
                <w:sz w:val="24"/>
              </w:rPr>
              <w:t>безопасности</w:t>
            </w:r>
            <w:proofErr w:type="gramEnd"/>
            <w:r>
              <w:rPr>
                <w:sz w:val="24"/>
              </w:rPr>
              <w:t>.</w:t>
            </w:r>
          </w:p>
        </w:tc>
        <w:tc>
          <w:tcPr>
            <w:tcW w:w="2090" w:type="dxa"/>
          </w:tcPr>
          <w:p w14:paraId="7D8061E9" w14:textId="77777777" w:rsidR="00A85FA2" w:rsidRDefault="00A85FA2" w:rsidP="00A85FA2">
            <w:pPr>
              <w:pStyle w:val="TableParagraph"/>
              <w:ind w:left="817" w:right="86" w:hanging="696"/>
              <w:rPr>
                <w:sz w:val="24"/>
              </w:rPr>
            </w:pPr>
            <w:r>
              <w:rPr>
                <w:sz w:val="24"/>
              </w:rPr>
              <w:t>Зам. директора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  <w:tc>
          <w:tcPr>
            <w:tcW w:w="1766" w:type="dxa"/>
            <w:gridSpan w:val="4"/>
          </w:tcPr>
          <w:p w14:paraId="41391112" w14:textId="77777777" w:rsidR="00A85FA2" w:rsidRDefault="00A85FA2" w:rsidP="00A85FA2">
            <w:pPr>
              <w:pStyle w:val="TableParagraph"/>
              <w:spacing w:line="275" w:lineRule="exact"/>
              <w:ind w:left="136" w:right="8"/>
              <w:jc w:val="center"/>
              <w:rPr>
                <w:sz w:val="24"/>
              </w:rPr>
            </w:pPr>
            <w:r>
              <w:rPr>
                <w:sz w:val="24"/>
              </w:rPr>
              <w:t>Собеседование</w:t>
            </w:r>
          </w:p>
        </w:tc>
      </w:tr>
      <w:tr w:rsidR="00A85FA2" w14:paraId="4AEEB716" w14:textId="77777777" w:rsidTr="00A85FA2">
        <w:trPr>
          <w:trHeight w:val="273"/>
        </w:trPr>
        <w:tc>
          <w:tcPr>
            <w:tcW w:w="15177" w:type="dxa"/>
            <w:gridSpan w:val="10"/>
            <w:tcBorders>
              <w:bottom w:val="single" w:sz="6" w:space="0" w:color="000000"/>
            </w:tcBorders>
          </w:tcPr>
          <w:p w14:paraId="426C2C5D" w14:textId="77777777" w:rsidR="00A85FA2" w:rsidRPr="00A85FA2" w:rsidRDefault="00A85FA2" w:rsidP="00A85FA2">
            <w:pPr>
              <w:pStyle w:val="TableParagraph"/>
              <w:spacing w:line="253" w:lineRule="exact"/>
              <w:ind w:left="4832"/>
              <w:rPr>
                <w:b/>
                <w:sz w:val="24"/>
                <w:lang w:val="ru-RU"/>
              </w:rPr>
            </w:pPr>
            <w:r w:rsidRPr="00A85FA2">
              <w:rPr>
                <w:b/>
                <w:sz w:val="24"/>
                <w:lang w:val="ru-RU"/>
              </w:rPr>
              <w:t>5.</w:t>
            </w:r>
            <w:r w:rsidRPr="00A85FA2">
              <w:rPr>
                <w:b/>
                <w:spacing w:val="-3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b/>
                <w:sz w:val="24"/>
                <w:lang w:val="ru-RU"/>
              </w:rPr>
              <w:t>Контроль</w:t>
            </w:r>
            <w:r w:rsidRPr="00A85FA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за</w:t>
            </w:r>
            <w:proofErr w:type="gramEnd"/>
            <w:r w:rsidRPr="00A85FA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работой</w:t>
            </w:r>
            <w:r w:rsidRPr="00A85FA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с</w:t>
            </w:r>
            <w:r w:rsidRPr="00A85FA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педагогическими</w:t>
            </w:r>
            <w:r w:rsidRPr="00A85FA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кадрами</w:t>
            </w:r>
          </w:p>
        </w:tc>
      </w:tr>
      <w:tr w:rsidR="00A85FA2" w14:paraId="44276562" w14:textId="77777777" w:rsidTr="00A85FA2">
        <w:trPr>
          <w:trHeight w:val="1379"/>
        </w:trPr>
        <w:tc>
          <w:tcPr>
            <w:tcW w:w="644" w:type="dxa"/>
            <w:tcBorders>
              <w:top w:val="single" w:sz="6" w:space="0" w:color="000000"/>
            </w:tcBorders>
          </w:tcPr>
          <w:p w14:paraId="42F2B5E3" w14:textId="77777777" w:rsidR="00A85FA2" w:rsidRDefault="00A85FA2" w:rsidP="00A85FA2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32" w:type="dxa"/>
            <w:tcBorders>
              <w:top w:val="single" w:sz="6" w:space="0" w:color="000000"/>
            </w:tcBorders>
          </w:tcPr>
          <w:p w14:paraId="743898B5" w14:textId="77777777" w:rsidR="00A85FA2" w:rsidRDefault="00A85FA2" w:rsidP="00A85FA2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ГИС</w:t>
            </w:r>
          </w:p>
        </w:tc>
        <w:tc>
          <w:tcPr>
            <w:tcW w:w="3255" w:type="dxa"/>
            <w:tcBorders>
              <w:top w:val="single" w:sz="6" w:space="0" w:color="000000"/>
            </w:tcBorders>
          </w:tcPr>
          <w:p w14:paraId="3A475064" w14:textId="77777777" w:rsidR="00A85FA2" w:rsidRDefault="00A85FA2" w:rsidP="00A85FA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Наполняемость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базы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данных.</w:t>
            </w:r>
          </w:p>
        </w:tc>
        <w:tc>
          <w:tcPr>
            <w:tcW w:w="2296" w:type="dxa"/>
            <w:tcBorders>
              <w:top w:val="single" w:sz="6" w:space="0" w:color="000000"/>
            </w:tcBorders>
          </w:tcPr>
          <w:p w14:paraId="5CE3D0E3" w14:textId="77777777" w:rsidR="00A85FA2" w:rsidRDefault="00A85FA2" w:rsidP="00A85FA2">
            <w:pPr>
              <w:pStyle w:val="TableParagraph"/>
              <w:spacing w:line="275" w:lineRule="exact"/>
              <w:ind w:left="748"/>
              <w:rPr>
                <w:sz w:val="24"/>
              </w:rPr>
            </w:pPr>
            <w:r>
              <w:rPr>
                <w:sz w:val="24"/>
              </w:rPr>
              <w:t>Текущий</w:t>
            </w:r>
          </w:p>
        </w:tc>
        <w:tc>
          <w:tcPr>
            <w:tcW w:w="2294" w:type="dxa"/>
            <w:tcBorders>
              <w:top w:val="single" w:sz="6" w:space="0" w:color="000000"/>
            </w:tcBorders>
          </w:tcPr>
          <w:p w14:paraId="2AD17606" w14:textId="77777777" w:rsidR="00A85FA2" w:rsidRPr="00A85FA2" w:rsidRDefault="00A85FA2" w:rsidP="00A85FA2">
            <w:pPr>
              <w:pStyle w:val="TableParagraph"/>
              <w:ind w:right="644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Уточнение и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корректировка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данных.</w:t>
            </w:r>
          </w:p>
          <w:p w14:paraId="40A98AB0" w14:textId="77777777" w:rsidR="00A85FA2" w:rsidRPr="00A85FA2" w:rsidRDefault="00A85FA2" w:rsidP="00A85FA2">
            <w:pPr>
              <w:pStyle w:val="TableParagraph"/>
              <w:spacing w:line="270" w:lineRule="atLeast"/>
              <w:ind w:right="797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Обновление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информации.</w:t>
            </w:r>
          </w:p>
        </w:tc>
        <w:tc>
          <w:tcPr>
            <w:tcW w:w="2090" w:type="dxa"/>
            <w:tcBorders>
              <w:top w:val="single" w:sz="6" w:space="0" w:color="000000"/>
            </w:tcBorders>
          </w:tcPr>
          <w:p w14:paraId="433A58DB" w14:textId="77777777" w:rsidR="00A85FA2" w:rsidRDefault="00A85FA2" w:rsidP="00A85FA2">
            <w:pPr>
              <w:pStyle w:val="TableParagraph"/>
              <w:ind w:left="111" w:right="595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директора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  <w:tc>
          <w:tcPr>
            <w:tcW w:w="1766" w:type="dxa"/>
            <w:gridSpan w:val="4"/>
            <w:tcBorders>
              <w:top w:val="single" w:sz="6" w:space="0" w:color="000000"/>
            </w:tcBorders>
          </w:tcPr>
          <w:p w14:paraId="306F9803" w14:textId="77777777" w:rsidR="00A85FA2" w:rsidRDefault="00A85FA2" w:rsidP="00A85FA2">
            <w:pPr>
              <w:pStyle w:val="TableParagraph"/>
              <w:ind w:left="268" w:right="220"/>
              <w:rPr>
                <w:sz w:val="24"/>
              </w:rPr>
            </w:pPr>
            <w:r>
              <w:rPr>
                <w:sz w:val="24"/>
              </w:rPr>
              <w:t>Уточненная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база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</w:p>
        </w:tc>
      </w:tr>
      <w:tr w:rsidR="00A85FA2" w14:paraId="23EB861B" w14:textId="77777777" w:rsidTr="00A85FA2">
        <w:trPr>
          <w:trHeight w:val="2219"/>
        </w:trPr>
        <w:tc>
          <w:tcPr>
            <w:tcW w:w="644" w:type="dxa"/>
          </w:tcPr>
          <w:p w14:paraId="36694694" w14:textId="77777777" w:rsidR="00A85FA2" w:rsidRDefault="00A85FA2" w:rsidP="00A85FA2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2</w:t>
            </w:r>
          </w:p>
        </w:tc>
        <w:tc>
          <w:tcPr>
            <w:tcW w:w="2832" w:type="dxa"/>
          </w:tcPr>
          <w:p w14:paraId="7FC57DC5" w14:textId="77777777" w:rsidR="00A85FA2" w:rsidRDefault="00A85FA2" w:rsidP="00A85FA2">
            <w:pPr>
              <w:pStyle w:val="TableParagraph"/>
              <w:tabs>
                <w:tab w:val="left" w:pos="1786"/>
              </w:tabs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z w:val="24"/>
              </w:rPr>
              <w:tab/>
              <w:t>учителей</w:t>
            </w:r>
          </w:p>
          <w:p w14:paraId="5676DEE2" w14:textId="77777777" w:rsidR="00A85FA2" w:rsidRDefault="00A85FA2" w:rsidP="00A85FA2">
            <w:pPr>
              <w:pStyle w:val="TableParagraph"/>
              <w:tabs>
                <w:tab w:val="left" w:pos="1932"/>
              </w:tabs>
              <w:ind w:left="107"/>
              <w:rPr>
                <w:sz w:val="24"/>
              </w:rPr>
            </w:pPr>
            <w:r>
              <w:rPr>
                <w:sz w:val="24"/>
              </w:rPr>
              <w:t>начальных</w:t>
            </w:r>
            <w:r>
              <w:rPr>
                <w:sz w:val="24"/>
              </w:rPr>
              <w:tab/>
              <w:t>классов</w:t>
            </w:r>
          </w:p>
        </w:tc>
        <w:tc>
          <w:tcPr>
            <w:tcW w:w="3255" w:type="dxa"/>
          </w:tcPr>
          <w:p w14:paraId="295168BB" w14:textId="77777777" w:rsidR="00A85FA2" w:rsidRPr="00A85FA2" w:rsidRDefault="00A85FA2" w:rsidP="00A85FA2">
            <w:pPr>
              <w:pStyle w:val="TableParagraph"/>
              <w:spacing w:line="276" w:lineRule="exact"/>
              <w:ind w:right="95"/>
              <w:jc w:val="both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Индивидуализация работы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с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sz w:val="24"/>
                <w:lang w:val="ru-RU"/>
              </w:rPr>
              <w:t>обучающимися</w:t>
            </w:r>
            <w:proofErr w:type="gramEnd"/>
            <w:r w:rsidRPr="00A85FA2">
              <w:rPr>
                <w:sz w:val="24"/>
                <w:lang w:val="ru-RU"/>
              </w:rPr>
              <w:t>,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имеющими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высокую</w:t>
            </w:r>
            <w:r w:rsidRPr="00A85FA2">
              <w:rPr>
                <w:spacing w:val="59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мотивацию</w:t>
            </w:r>
            <w:r w:rsidRPr="00A85FA2">
              <w:rPr>
                <w:spacing w:val="59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</w:t>
            </w:r>
          </w:p>
          <w:p w14:paraId="332BA59A" w14:textId="77777777" w:rsidR="00A85FA2" w:rsidRPr="00A85FA2" w:rsidRDefault="00A85FA2" w:rsidP="00A85FA2">
            <w:pPr>
              <w:pStyle w:val="TableParagraph"/>
              <w:spacing w:before="1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учебно-познавательной</w:t>
            </w:r>
          </w:p>
          <w:p w14:paraId="2C7CCC5A" w14:textId="77777777" w:rsidR="00A85FA2" w:rsidRPr="00A85FA2" w:rsidRDefault="00A85FA2" w:rsidP="00A85FA2">
            <w:pPr>
              <w:pStyle w:val="TableParagraph"/>
              <w:spacing w:line="270" w:lineRule="atLeast"/>
              <w:ind w:right="94"/>
              <w:jc w:val="both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деятельности.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Выполнение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требований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образовательной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программы НОО к обучению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первоклассников</w:t>
            </w:r>
          </w:p>
        </w:tc>
        <w:tc>
          <w:tcPr>
            <w:tcW w:w="2296" w:type="dxa"/>
          </w:tcPr>
          <w:p w14:paraId="4AB87681" w14:textId="77777777" w:rsidR="00A85FA2" w:rsidRDefault="00A85FA2" w:rsidP="00A85FA2">
            <w:pPr>
              <w:pStyle w:val="TableParagraph"/>
              <w:ind w:left="417" w:right="336" w:firstLine="72"/>
              <w:rPr>
                <w:sz w:val="24"/>
              </w:rPr>
            </w:pPr>
            <w:r>
              <w:rPr>
                <w:spacing w:val="-1"/>
                <w:sz w:val="24"/>
              </w:rPr>
              <w:t>Тематический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персональный</w:t>
            </w:r>
          </w:p>
        </w:tc>
        <w:tc>
          <w:tcPr>
            <w:tcW w:w="2294" w:type="dxa"/>
          </w:tcPr>
          <w:p w14:paraId="21A71C97" w14:textId="77777777" w:rsidR="00A85FA2" w:rsidRPr="00A85FA2" w:rsidRDefault="00A85FA2" w:rsidP="00A85FA2">
            <w:pPr>
              <w:pStyle w:val="TableParagraph"/>
              <w:tabs>
                <w:tab w:val="left" w:pos="1456"/>
              </w:tabs>
              <w:ind w:right="90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Анализ</w:t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pacing w:val="-1"/>
                <w:sz w:val="24"/>
                <w:lang w:val="ru-RU"/>
              </w:rPr>
              <w:t>работы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учителя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на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уроке.</w:t>
            </w:r>
          </w:p>
        </w:tc>
        <w:tc>
          <w:tcPr>
            <w:tcW w:w="2090" w:type="dxa"/>
          </w:tcPr>
          <w:p w14:paraId="23008BA6" w14:textId="77777777" w:rsidR="00A85FA2" w:rsidRDefault="00A85FA2" w:rsidP="00A85FA2">
            <w:pPr>
              <w:pStyle w:val="TableParagraph"/>
              <w:ind w:left="817" w:right="86" w:hanging="696"/>
              <w:rPr>
                <w:sz w:val="24"/>
              </w:rPr>
            </w:pPr>
            <w:r>
              <w:rPr>
                <w:sz w:val="24"/>
              </w:rPr>
              <w:t>Зам. директора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  <w:tc>
          <w:tcPr>
            <w:tcW w:w="1766" w:type="dxa"/>
            <w:gridSpan w:val="4"/>
          </w:tcPr>
          <w:p w14:paraId="66FA1B05" w14:textId="77777777" w:rsidR="00A85FA2" w:rsidRDefault="00A85FA2" w:rsidP="00A85FA2">
            <w:pPr>
              <w:pStyle w:val="TableParagraph"/>
              <w:spacing w:line="275" w:lineRule="exact"/>
              <w:ind w:left="136" w:right="8"/>
              <w:jc w:val="center"/>
              <w:rPr>
                <w:sz w:val="24"/>
              </w:rPr>
            </w:pPr>
            <w:r>
              <w:rPr>
                <w:sz w:val="24"/>
              </w:rPr>
              <w:t>Собеседование</w:t>
            </w:r>
          </w:p>
        </w:tc>
      </w:tr>
      <w:tr w:rsidR="00A85FA2" w14:paraId="7D5E4FCF" w14:textId="77777777" w:rsidTr="00A85FA2">
        <w:trPr>
          <w:trHeight w:val="275"/>
        </w:trPr>
        <w:tc>
          <w:tcPr>
            <w:tcW w:w="15177" w:type="dxa"/>
            <w:gridSpan w:val="10"/>
          </w:tcPr>
          <w:p w14:paraId="1D8473E1" w14:textId="77777777" w:rsidR="00A85FA2" w:rsidRDefault="00A85FA2" w:rsidP="00A85FA2">
            <w:pPr>
              <w:pStyle w:val="TableParagraph"/>
              <w:spacing w:line="256" w:lineRule="exact"/>
              <w:ind w:left="2081" w:right="19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МАРТ</w:t>
            </w:r>
          </w:p>
        </w:tc>
      </w:tr>
      <w:tr w:rsidR="00A85FA2" w14:paraId="008AF7F3" w14:textId="77777777" w:rsidTr="00A85FA2">
        <w:trPr>
          <w:trHeight w:val="275"/>
        </w:trPr>
        <w:tc>
          <w:tcPr>
            <w:tcW w:w="15177" w:type="dxa"/>
            <w:gridSpan w:val="10"/>
          </w:tcPr>
          <w:p w14:paraId="2628A692" w14:textId="77777777" w:rsidR="00A85FA2" w:rsidRPr="00A85FA2" w:rsidRDefault="00A85FA2" w:rsidP="00A85FA2">
            <w:pPr>
              <w:pStyle w:val="TableParagraph"/>
              <w:spacing w:line="256" w:lineRule="exact"/>
              <w:ind w:left="263"/>
              <w:rPr>
                <w:b/>
                <w:sz w:val="24"/>
                <w:lang w:val="ru-RU"/>
              </w:rPr>
            </w:pPr>
            <w:r w:rsidRPr="00A85FA2">
              <w:rPr>
                <w:b/>
                <w:sz w:val="24"/>
                <w:lang w:val="ru-RU"/>
              </w:rPr>
              <w:t>1.</w:t>
            </w:r>
            <w:r w:rsidRPr="00A85FA2">
              <w:rPr>
                <w:b/>
                <w:spacing w:val="58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b/>
                <w:sz w:val="24"/>
                <w:lang w:val="ru-RU"/>
              </w:rPr>
              <w:t>Контроль</w:t>
            </w:r>
            <w:r w:rsidRPr="00A85FA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за</w:t>
            </w:r>
            <w:proofErr w:type="gramEnd"/>
            <w:r w:rsidRPr="00A85FA2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выполнением</w:t>
            </w:r>
            <w:r w:rsidRPr="00A85FA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реализации</w:t>
            </w:r>
            <w:r w:rsidRPr="00A85FA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прав</w:t>
            </w:r>
            <w:r w:rsidRPr="00A85FA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граждан</w:t>
            </w:r>
            <w:r w:rsidRPr="00A85FA2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на</w:t>
            </w:r>
            <w:r w:rsidRPr="00A85FA2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образование</w:t>
            </w:r>
          </w:p>
        </w:tc>
      </w:tr>
      <w:tr w:rsidR="00A85FA2" w14:paraId="77B7AC1C" w14:textId="77777777" w:rsidTr="00A85FA2">
        <w:trPr>
          <w:trHeight w:val="1655"/>
        </w:trPr>
        <w:tc>
          <w:tcPr>
            <w:tcW w:w="644" w:type="dxa"/>
          </w:tcPr>
          <w:p w14:paraId="6E56CEA3" w14:textId="77777777" w:rsidR="00A85FA2" w:rsidRDefault="00A85FA2" w:rsidP="00A85FA2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32" w:type="dxa"/>
          </w:tcPr>
          <w:p w14:paraId="13422740" w14:textId="77777777" w:rsidR="00A85FA2" w:rsidRPr="00A85FA2" w:rsidRDefault="00A85FA2" w:rsidP="00A85FA2">
            <w:pPr>
              <w:pStyle w:val="TableParagraph"/>
              <w:tabs>
                <w:tab w:val="left" w:pos="1254"/>
                <w:tab w:val="left" w:pos="1685"/>
                <w:tab w:val="left" w:pos="2494"/>
                <w:tab w:val="left" w:pos="2603"/>
                <w:tab w:val="right" w:pos="2723"/>
              </w:tabs>
              <w:ind w:left="107" w:right="96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Проверка</w:t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pacing w:val="-1"/>
                <w:sz w:val="24"/>
                <w:lang w:val="ru-RU"/>
              </w:rPr>
              <w:t>состояния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работы</w:t>
            </w:r>
            <w:r w:rsidRPr="00A85FA2">
              <w:rPr>
                <w:sz w:val="24"/>
                <w:lang w:val="ru-RU"/>
              </w:rPr>
              <w:tab/>
              <w:t>учителей</w:t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pacing w:val="-4"/>
                <w:sz w:val="24"/>
                <w:lang w:val="ru-RU"/>
              </w:rPr>
              <w:t>–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предметников</w:t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pacing w:val="-1"/>
                <w:sz w:val="24"/>
                <w:lang w:val="ru-RU"/>
              </w:rPr>
              <w:t>со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sz w:val="24"/>
                <w:lang w:val="ru-RU"/>
              </w:rPr>
              <w:t>слабоуспевающими</w:t>
            </w:r>
            <w:proofErr w:type="gramEnd"/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pacing w:val="-1"/>
                <w:sz w:val="24"/>
                <w:lang w:val="ru-RU"/>
              </w:rPr>
              <w:t>обучающимися</w:t>
            </w:r>
            <w:r w:rsidRPr="00A85FA2">
              <w:rPr>
                <w:spacing w:val="-1"/>
                <w:sz w:val="24"/>
                <w:lang w:val="ru-RU"/>
              </w:rPr>
              <w:tab/>
            </w:r>
            <w:r w:rsidRPr="00A85FA2">
              <w:rPr>
                <w:spacing w:val="-1"/>
                <w:sz w:val="24"/>
                <w:lang w:val="ru-RU"/>
              </w:rPr>
              <w:tab/>
            </w:r>
            <w:r w:rsidRPr="00A85FA2">
              <w:rPr>
                <w:spacing w:val="-1"/>
                <w:sz w:val="24"/>
                <w:lang w:val="ru-RU"/>
              </w:rPr>
              <w:tab/>
            </w:r>
            <w:r w:rsidRPr="00A85FA2">
              <w:rPr>
                <w:spacing w:val="-84"/>
                <w:sz w:val="24"/>
                <w:lang w:val="ru-RU"/>
              </w:rPr>
              <w:t>2-11</w:t>
            </w:r>
          </w:p>
          <w:p w14:paraId="6BE86DC8" w14:textId="77777777" w:rsidR="00A85FA2" w:rsidRDefault="00A85FA2" w:rsidP="00A85FA2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класс</w:t>
            </w:r>
          </w:p>
        </w:tc>
        <w:tc>
          <w:tcPr>
            <w:tcW w:w="3255" w:type="dxa"/>
          </w:tcPr>
          <w:p w14:paraId="4EC87FF3" w14:textId="77777777" w:rsidR="00A85FA2" w:rsidRDefault="00A85FA2" w:rsidP="00A85FA2">
            <w:pPr>
              <w:pStyle w:val="TableParagraph"/>
              <w:tabs>
                <w:tab w:val="left" w:pos="1129"/>
                <w:tab w:val="left" w:pos="2132"/>
              </w:tabs>
              <w:ind w:right="93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z w:val="24"/>
              </w:rPr>
              <w:tab/>
              <w:t>работы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учителей-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предметников.</w:t>
            </w:r>
          </w:p>
        </w:tc>
        <w:tc>
          <w:tcPr>
            <w:tcW w:w="2296" w:type="dxa"/>
          </w:tcPr>
          <w:p w14:paraId="7CE17580" w14:textId="77777777" w:rsidR="00A85FA2" w:rsidRDefault="00A85FA2" w:rsidP="00A85FA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Фронтальный</w:t>
            </w:r>
          </w:p>
        </w:tc>
        <w:tc>
          <w:tcPr>
            <w:tcW w:w="2294" w:type="dxa"/>
          </w:tcPr>
          <w:p w14:paraId="7065A2BD" w14:textId="77777777" w:rsidR="00A85FA2" w:rsidRDefault="00A85FA2" w:rsidP="00A85FA2">
            <w:pPr>
              <w:pStyle w:val="TableParagraph"/>
              <w:tabs>
                <w:tab w:val="left" w:pos="1963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z w:val="24"/>
              </w:rPr>
              <w:tab/>
              <w:t>со</w:t>
            </w:r>
          </w:p>
          <w:p w14:paraId="06211497" w14:textId="77777777" w:rsidR="00A85FA2" w:rsidRDefault="00A85FA2" w:rsidP="00A85FA2">
            <w:pPr>
              <w:pStyle w:val="TableParagraph"/>
              <w:ind w:right="144"/>
              <w:rPr>
                <w:sz w:val="24"/>
              </w:rPr>
            </w:pPr>
            <w:r>
              <w:rPr>
                <w:spacing w:val="-1"/>
                <w:sz w:val="24"/>
              </w:rPr>
              <w:t>слабоуспевающими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2-11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2090" w:type="dxa"/>
          </w:tcPr>
          <w:p w14:paraId="3E1F95EF" w14:textId="77777777" w:rsidR="00A85FA2" w:rsidRDefault="00A85FA2" w:rsidP="00A85FA2">
            <w:pPr>
              <w:pStyle w:val="TableParagraph"/>
              <w:ind w:left="901" w:right="86" w:hanging="780"/>
              <w:rPr>
                <w:sz w:val="24"/>
              </w:rPr>
            </w:pPr>
            <w:r>
              <w:rPr>
                <w:sz w:val="24"/>
              </w:rPr>
              <w:t>Зам. директора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ВР</w:t>
            </w:r>
          </w:p>
        </w:tc>
        <w:tc>
          <w:tcPr>
            <w:tcW w:w="1766" w:type="dxa"/>
            <w:gridSpan w:val="4"/>
          </w:tcPr>
          <w:p w14:paraId="5CC7CAB0" w14:textId="77777777" w:rsidR="00A85FA2" w:rsidRDefault="00A85FA2" w:rsidP="00A85FA2">
            <w:pPr>
              <w:pStyle w:val="TableParagraph"/>
              <w:spacing w:line="275" w:lineRule="exact"/>
              <w:ind w:left="240"/>
              <w:rPr>
                <w:sz w:val="24"/>
              </w:rPr>
            </w:pPr>
            <w:r>
              <w:rPr>
                <w:sz w:val="24"/>
              </w:rPr>
              <w:t>Мониторинг</w:t>
            </w:r>
          </w:p>
        </w:tc>
      </w:tr>
      <w:tr w:rsidR="00A85FA2" w14:paraId="676EF348" w14:textId="77777777" w:rsidTr="00A85FA2">
        <w:trPr>
          <w:trHeight w:val="275"/>
        </w:trPr>
        <w:tc>
          <w:tcPr>
            <w:tcW w:w="15177" w:type="dxa"/>
            <w:gridSpan w:val="10"/>
          </w:tcPr>
          <w:p w14:paraId="5C5296C5" w14:textId="77777777" w:rsidR="00A85FA2" w:rsidRPr="00A85FA2" w:rsidRDefault="00A85FA2" w:rsidP="00A85FA2">
            <w:pPr>
              <w:pStyle w:val="TableParagraph"/>
              <w:spacing w:line="256" w:lineRule="exact"/>
              <w:ind w:left="263"/>
              <w:rPr>
                <w:b/>
                <w:sz w:val="24"/>
                <w:lang w:val="ru-RU"/>
              </w:rPr>
            </w:pPr>
            <w:r w:rsidRPr="00A85FA2">
              <w:rPr>
                <w:b/>
                <w:sz w:val="24"/>
                <w:lang w:val="ru-RU"/>
              </w:rPr>
              <w:t>2.</w:t>
            </w:r>
            <w:r w:rsidRPr="00A85FA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Контроль</w:t>
            </w:r>
            <w:r w:rsidRPr="00A85FA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состояния</w:t>
            </w:r>
            <w:r w:rsidRPr="00A85FA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преподавания</w:t>
            </w:r>
            <w:r w:rsidRPr="00A85FA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учебных</w:t>
            </w:r>
            <w:r w:rsidRPr="00A85FA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предметов</w:t>
            </w:r>
          </w:p>
        </w:tc>
      </w:tr>
      <w:tr w:rsidR="00A85FA2" w14:paraId="480854B8" w14:textId="77777777" w:rsidTr="00A85FA2">
        <w:trPr>
          <w:trHeight w:val="1380"/>
        </w:trPr>
        <w:tc>
          <w:tcPr>
            <w:tcW w:w="644" w:type="dxa"/>
          </w:tcPr>
          <w:p w14:paraId="26780AB1" w14:textId="77777777" w:rsidR="00A85FA2" w:rsidRDefault="00A85FA2" w:rsidP="00A85FA2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32" w:type="dxa"/>
          </w:tcPr>
          <w:p w14:paraId="663EF39A" w14:textId="77777777" w:rsidR="00A85FA2" w:rsidRPr="00A85FA2" w:rsidRDefault="00A85FA2" w:rsidP="00A85FA2">
            <w:pPr>
              <w:pStyle w:val="TableParagraph"/>
              <w:ind w:left="107" w:right="363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Проверка состояния преподавания русского языка в 1-4 классах</w:t>
            </w:r>
          </w:p>
        </w:tc>
        <w:tc>
          <w:tcPr>
            <w:tcW w:w="3255" w:type="dxa"/>
          </w:tcPr>
          <w:p w14:paraId="181449D8" w14:textId="77777777" w:rsidR="00A85FA2" w:rsidRDefault="00A85FA2" w:rsidP="00A85FA2">
            <w:pPr>
              <w:pStyle w:val="TableParagraph"/>
              <w:ind w:right="784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качеством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преподавания</w:t>
            </w:r>
          </w:p>
        </w:tc>
        <w:tc>
          <w:tcPr>
            <w:tcW w:w="2296" w:type="dxa"/>
          </w:tcPr>
          <w:p w14:paraId="5D619059" w14:textId="77777777" w:rsidR="00A85FA2" w:rsidRDefault="00A85FA2" w:rsidP="00A85FA2">
            <w:pPr>
              <w:pStyle w:val="TableParagraph"/>
              <w:spacing w:line="275" w:lineRule="exact"/>
              <w:ind w:left="0" w:right="426"/>
              <w:jc w:val="righ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</w:p>
        </w:tc>
        <w:tc>
          <w:tcPr>
            <w:tcW w:w="2294" w:type="dxa"/>
          </w:tcPr>
          <w:p w14:paraId="02EB9EF8" w14:textId="77777777" w:rsidR="00A85FA2" w:rsidRPr="00A85FA2" w:rsidRDefault="00A85FA2" w:rsidP="00A85FA2">
            <w:pPr>
              <w:pStyle w:val="TableParagraph"/>
              <w:ind w:right="343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Организация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образовательного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процесса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sz w:val="24"/>
                <w:lang w:val="ru-RU"/>
              </w:rPr>
              <w:t>по</w:t>
            </w:r>
            <w:proofErr w:type="gramEnd"/>
          </w:p>
          <w:p w14:paraId="243E5481" w14:textId="77777777" w:rsidR="00A85FA2" w:rsidRPr="00A85FA2" w:rsidRDefault="00A85FA2" w:rsidP="00A85FA2">
            <w:pPr>
              <w:pStyle w:val="TableParagraph"/>
              <w:spacing w:line="270" w:lineRule="atLeast"/>
              <w:ind w:right="602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Русскому языку</w:t>
            </w:r>
          </w:p>
        </w:tc>
        <w:tc>
          <w:tcPr>
            <w:tcW w:w="2090" w:type="dxa"/>
          </w:tcPr>
          <w:p w14:paraId="063CAC7D" w14:textId="77777777" w:rsidR="00A85FA2" w:rsidRPr="00A85FA2" w:rsidRDefault="00A85FA2" w:rsidP="00A85FA2">
            <w:pPr>
              <w:pStyle w:val="TableParagraph"/>
              <w:ind w:left="88" w:right="71"/>
              <w:jc w:val="center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Зам. директора по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УВР</w:t>
            </w:r>
          </w:p>
          <w:p w14:paraId="60B1F6CC" w14:textId="77777777" w:rsidR="00A85FA2" w:rsidRPr="00A85FA2" w:rsidRDefault="00A85FA2" w:rsidP="00A85FA2">
            <w:pPr>
              <w:pStyle w:val="TableParagraph"/>
              <w:ind w:left="88" w:right="73"/>
              <w:jc w:val="center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Руководитель</w:t>
            </w:r>
            <w:r w:rsidRPr="00A85FA2">
              <w:rPr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МО</w:t>
            </w:r>
          </w:p>
        </w:tc>
        <w:tc>
          <w:tcPr>
            <w:tcW w:w="1766" w:type="dxa"/>
            <w:gridSpan w:val="4"/>
          </w:tcPr>
          <w:p w14:paraId="2655E393" w14:textId="77777777" w:rsidR="00A85FA2" w:rsidRDefault="00A85FA2" w:rsidP="00A85FA2">
            <w:pPr>
              <w:pStyle w:val="TableParagraph"/>
              <w:spacing w:line="275" w:lineRule="exact"/>
              <w:ind w:left="537"/>
              <w:rPr>
                <w:sz w:val="24"/>
              </w:rPr>
            </w:pPr>
            <w:r>
              <w:rPr>
                <w:sz w:val="24"/>
              </w:rPr>
              <w:t>Справка</w:t>
            </w:r>
          </w:p>
        </w:tc>
      </w:tr>
      <w:tr w:rsidR="00A85FA2" w14:paraId="5ADC2AB1" w14:textId="77777777" w:rsidTr="00A85FA2">
        <w:trPr>
          <w:trHeight w:val="277"/>
        </w:trPr>
        <w:tc>
          <w:tcPr>
            <w:tcW w:w="15177" w:type="dxa"/>
            <w:gridSpan w:val="10"/>
          </w:tcPr>
          <w:p w14:paraId="02A6FA47" w14:textId="77777777" w:rsidR="00A85FA2" w:rsidRDefault="00A85FA2" w:rsidP="00A85FA2">
            <w:pPr>
              <w:pStyle w:val="TableParagraph"/>
              <w:spacing w:before="1" w:line="257" w:lineRule="exact"/>
              <w:ind w:left="263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Контроль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школьной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документацией</w:t>
            </w:r>
          </w:p>
        </w:tc>
      </w:tr>
      <w:tr w:rsidR="00A85FA2" w14:paraId="07F8BF8A" w14:textId="77777777" w:rsidTr="00A85FA2">
        <w:trPr>
          <w:trHeight w:val="827"/>
        </w:trPr>
        <w:tc>
          <w:tcPr>
            <w:tcW w:w="644" w:type="dxa"/>
          </w:tcPr>
          <w:p w14:paraId="4B5EAB48" w14:textId="77777777" w:rsidR="00A85FA2" w:rsidRDefault="00A85FA2" w:rsidP="00A85FA2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32" w:type="dxa"/>
          </w:tcPr>
          <w:p w14:paraId="09DDD7FB" w14:textId="77777777" w:rsidR="00A85FA2" w:rsidRPr="00A85FA2" w:rsidRDefault="00A85FA2" w:rsidP="00A85FA2">
            <w:pPr>
              <w:pStyle w:val="TableParagraph"/>
              <w:spacing w:line="275" w:lineRule="exact"/>
              <w:ind w:left="107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Работа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учителей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sz w:val="24"/>
                <w:lang w:val="ru-RU"/>
              </w:rPr>
              <w:t>по</w:t>
            </w:r>
            <w:proofErr w:type="gramEnd"/>
          </w:p>
          <w:p w14:paraId="1EB35E1A" w14:textId="77777777" w:rsidR="00A85FA2" w:rsidRPr="00A85FA2" w:rsidRDefault="00A85FA2" w:rsidP="00A85FA2">
            <w:pPr>
              <w:pStyle w:val="TableParagraph"/>
              <w:spacing w:line="270" w:lineRule="atLeast"/>
              <w:ind w:left="107" w:right="285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Внеурочной деятельности</w:t>
            </w:r>
          </w:p>
        </w:tc>
        <w:tc>
          <w:tcPr>
            <w:tcW w:w="3255" w:type="dxa"/>
          </w:tcPr>
          <w:p w14:paraId="622DBB79" w14:textId="77777777" w:rsidR="00A85FA2" w:rsidRPr="00A85FA2" w:rsidRDefault="00A85FA2" w:rsidP="00A85FA2">
            <w:pPr>
              <w:pStyle w:val="TableParagraph"/>
              <w:ind w:right="429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Выполнение</w:t>
            </w:r>
            <w:r w:rsidRPr="00A85FA2">
              <w:rPr>
                <w:spacing w:val="-9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требований</w:t>
            </w:r>
            <w:r w:rsidRPr="00A85FA2">
              <w:rPr>
                <w:spacing w:val="-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ведению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журналов</w:t>
            </w:r>
          </w:p>
        </w:tc>
        <w:tc>
          <w:tcPr>
            <w:tcW w:w="2296" w:type="dxa"/>
          </w:tcPr>
          <w:p w14:paraId="0F7DFB5C" w14:textId="77777777" w:rsidR="00A85FA2" w:rsidRDefault="00A85FA2" w:rsidP="00A85FA2">
            <w:pPr>
              <w:pStyle w:val="TableParagraph"/>
              <w:spacing w:line="275" w:lineRule="exact"/>
              <w:ind w:left="0" w:right="409"/>
              <w:jc w:val="righ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</w:p>
        </w:tc>
        <w:tc>
          <w:tcPr>
            <w:tcW w:w="2294" w:type="dxa"/>
          </w:tcPr>
          <w:p w14:paraId="6F20A933" w14:textId="77777777" w:rsidR="00A85FA2" w:rsidRDefault="00A85FA2" w:rsidP="00A85FA2">
            <w:pPr>
              <w:pStyle w:val="TableParagraph"/>
              <w:ind w:right="200"/>
              <w:rPr>
                <w:sz w:val="24"/>
              </w:rPr>
            </w:pPr>
            <w:r>
              <w:rPr>
                <w:sz w:val="24"/>
              </w:rPr>
              <w:t>Журналы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элективных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курсов</w:t>
            </w:r>
          </w:p>
        </w:tc>
        <w:tc>
          <w:tcPr>
            <w:tcW w:w="2090" w:type="dxa"/>
          </w:tcPr>
          <w:p w14:paraId="5307ECE2" w14:textId="77777777" w:rsidR="00A85FA2" w:rsidRPr="00A85FA2" w:rsidRDefault="00A85FA2" w:rsidP="00A85FA2">
            <w:pPr>
              <w:pStyle w:val="TableParagraph"/>
              <w:ind w:left="611" w:right="86" w:hanging="490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Зам. директора по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УВР,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ВР</w:t>
            </w:r>
          </w:p>
        </w:tc>
        <w:tc>
          <w:tcPr>
            <w:tcW w:w="1766" w:type="dxa"/>
            <w:gridSpan w:val="4"/>
          </w:tcPr>
          <w:p w14:paraId="72176E8B" w14:textId="77777777" w:rsidR="00A85FA2" w:rsidRDefault="00A85FA2" w:rsidP="00A85FA2">
            <w:pPr>
              <w:pStyle w:val="TableParagraph"/>
              <w:spacing w:line="275" w:lineRule="exact"/>
              <w:ind w:left="515"/>
              <w:rPr>
                <w:sz w:val="24"/>
              </w:rPr>
            </w:pPr>
            <w:r>
              <w:rPr>
                <w:sz w:val="24"/>
              </w:rPr>
              <w:t>Справка</w:t>
            </w:r>
          </w:p>
        </w:tc>
      </w:tr>
      <w:tr w:rsidR="00A85FA2" w14:paraId="7A9E66DA" w14:textId="77777777" w:rsidTr="00A85FA2">
        <w:trPr>
          <w:trHeight w:val="554"/>
        </w:trPr>
        <w:tc>
          <w:tcPr>
            <w:tcW w:w="644" w:type="dxa"/>
          </w:tcPr>
          <w:p w14:paraId="6CD8BA1E" w14:textId="77777777" w:rsidR="00A85FA2" w:rsidRDefault="00A85FA2" w:rsidP="00A85FA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2" w:type="dxa"/>
          </w:tcPr>
          <w:p w14:paraId="5168F873" w14:textId="77777777" w:rsidR="00A85FA2" w:rsidRPr="00A85FA2" w:rsidRDefault="00A85FA2" w:rsidP="00A85FA2">
            <w:pPr>
              <w:pStyle w:val="TableParagraph"/>
              <w:spacing w:line="270" w:lineRule="atLeast"/>
              <w:ind w:left="107" w:right="512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деятельности (1 раз в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конце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четверти)</w:t>
            </w:r>
          </w:p>
        </w:tc>
        <w:tc>
          <w:tcPr>
            <w:tcW w:w="3255" w:type="dxa"/>
          </w:tcPr>
          <w:p w14:paraId="43102ED1" w14:textId="77777777" w:rsidR="00A85FA2" w:rsidRPr="00A85FA2" w:rsidRDefault="00A85FA2" w:rsidP="00A85FA2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2296" w:type="dxa"/>
          </w:tcPr>
          <w:p w14:paraId="5EE0D600" w14:textId="77777777" w:rsidR="00A85FA2" w:rsidRPr="00A85FA2" w:rsidRDefault="00A85FA2" w:rsidP="00A85FA2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2294" w:type="dxa"/>
          </w:tcPr>
          <w:p w14:paraId="727EA22D" w14:textId="77777777" w:rsidR="00A85FA2" w:rsidRPr="00A85FA2" w:rsidRDefault="00A85FA2" w:rsidP="00A85FA2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2090" w:type="dxa"/>
          </w:tcPr>
          <w:p w14:paraId="7F2092ED" w14:textId="77777777" w:rsidR="00A85FA2" w:rsidRPr="00A85FA2" w:rsidRDefault="00A85FA2" w:rsidP="00A85FA2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766" w:type="dxa"/>
            <w:gridSpan w:val="4"/>
          </w:tcPr>
          <w:p w14:paraId="1FB19499" w14:textId="77777777" w:rsidR="00A85FA2" w:rsidRPr="00A85FA2" w:rsidRDefault="00A85FA2" w:rsidP="00A85FA2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</w:tr>
      <w:tr w:rsidR="00A85FA2" w14:paraId="13BA5B40" w14:textId="77777777" w:rsidTr="00A85FA2">
        <w:trPr>
          <w:trHeight w:val="827"/>
        </w:trPr>
        <w:tc>
          <w:tcPr>
            <w:tcW w:w="644" w:type="dxa"/>
          </w:tcPr>
          <w:p w14:paraId="29DCBF05" w14:textId="77777777" w:rsidR="00A85FA2" w:rsidRDefault="00A85FA2" w:rsidP="00A85FA2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32" w:type="dxa"/>
          </w:tcPr>
          <w:p w14:paraId="1498E62E" w14:textId="77777777" w:rsidR="00A85FA2" w:rsidRPr="00A85FA2" w:rsidRDefault="00A85FA2" w:rsidP="00A85FA2">
            <w:pPr>
              <w:pStyle w:val="TableParagraph"/>
              <w:spacing w:line="276" w:lineRule="exact"/>
              <w:ind w:left="107" w:right="177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Проверка электронных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журналов (2 и 4 пятница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месяца)</w:t>
            </w:r>
          </w:p>
        </w:tc>
        <w:tc>
          <w:tcPr>
            <w:tcW w:w="3255" w:type="dxa"/>
          </w:tcPr>
          <w:p w14:paraId="48C33180" w14:textId="77777777" w:rsidR="00A85FA2" w:rsidRPr="00A85FA2" w:rsidRDefault="00A85FA2" w:rsidP="00A85FA2">
            <w:pPr>
              <w:pStyle w:val="TableParagraph"/>
              <w:ind w:right="429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Выполнение</w:t>
            </w:r>
            <w:r w:rsidRPr="00A85FA2">
              <w:rPr>
                <w:spacing w:val="-9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требований</w:t>
            </w:r>
            <w:r w:rsidRPr="00A85FA2">
              <w:rPr>
                <w:spacing w:val="-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работе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с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sz w:val="24"/>
                <w:lang w:val="ru-RU"/>
              </w:rPr>
              <w:t>электронными</w:t>
            </w:r>
            <w:proofErr w:type="gramEnd"/>
          </w:p>
          <w:p w14:paraId="034EDD96" w14:textId="77777777" w:rsidR="00A85FA2" w:rsidRDefault="00A85FA2" w:rsidP="00A85FA2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журналами</w:t>
            </w:r>
          </w:p>
        </w:tc>
        <w:tc>
          <w:tcPr>
            <w:tcW w:w="2296" w:type="dxa"/>
          </w:tcPr>
          <w:p w14:paraId="03976E0E" w14:textId="77777777" w:rsidR="00A85FA2" w:rsidRDefault="00A85FA2" w:rsidP="00A85FA2">
            <w:pPr>
              <w:pStyle w:val="TableParagraph"/>
              <w:spacing w:line="275" w:lineRule="exact"/>
              <w:ind w:left="0" w:right="409"/>
              <w:jc w:val="righ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</w:p>
        </w:tc>
        <w:tc>
          <w:tcPr>
            <w:tcW w:w="2294" w:type="dxa"/>
          </w:tcPr>
          <w:p w14:paraId="6365C928" w14:textId="77777777" w:rsidR="00A85FA2" w:rsidRDefault="00A85FA2" w:rsidP="00A85FA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Электронные</w:t>
            </w:r>
          </w:p>
          <w:p w14:paraId="52E2EB99" w14:textId="77777777" w:rsidR="00A85FA2" w:rsidRDefault="00A85FA2" w:rsidP="00A85FA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журналы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</w:p>
        </w:tc>
        <w:tc>
          <w:tcPr>
            <w:tcW w:w="2090" w:type="dxa"/>
          </w:tcPr>
          <w:p w14:paraId="66752299" w14:textId="77777777" w:rsidR="00A85FA2" w:rsidRDefault="00A85FA2" w:rsidP="00A85FA2">
            <w:pPr>
              <w:pStyle w:val="TableParagraph"/>
              <w:ind w:left="817" w:right="86" w:hanging="696"/>
              <w:rPr>
                <w:sz w:val="24"/>
              </w:rPr>
            </w:pPr>
            <w:r>
              <w:rPr>
                <w:sz w:val="24"/>
              </w:rPr>
              <w:t>Зам. директора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  <w:tc>
          <w:tcPr>
            <w:tcW w:w="1766" w:type="dxa"/>
            <w:gridSpan w:val="4"/>
          </w:tcPr>
          <w:p w14:paraId="36BD3581" w14:textId="77777777" w:rsidR="00A85FA2" w:rsidRDefault="00A85FA2" w:rsidP="00A85FA2">
            <w:pPr>
              <w:pStyle w:val="TableParagraph"/>
              <w:spacing w:line="275" w:lineRule="exact"/>
              <w:ind w:left="443"/>
              <w:rPr>
                <w:sz w:val="24"/>
              </w:rPr>
            </w:pPr>
            <w:r>
              <w:rPr>
                <w:sz w:val="24"/>
              </w:rPr>
              <w:t>Справка</w:t>
            </w:r>
          </w:p>
        </w:tc>
      </w:tr>
      <w:tr w:rsidR="00A85FA2" w14:paraId="6CD0B1C7" w14:textId="77777777" w:rsidTr="00A85FA2">
        <w:trPr>
          <w:trHeight w:val="1103"/>
        </w:trPr>
        <w:tc>
          <w:tcPr>
            <w:tcW w:w="644" w:type="dxa"/>
          </w:tcPr>
          <w:p w14:paraId="6F4B615E" w14:textId="77777777" w:rsidR="00A85FA2" w:rsidRDefault="00A85FA2" w:rsidP="00A85FA2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32" w:type="dxa"/>
          </w:tcPr>
          <w:p w14:paraId="39E3390D" w14:textId="77777777" w:rsidR="00A85FA2" w:rsidRDefault="00A85FA2" w:rsidP="00A85FA2">
            <w:pPr>
              <w:pStyle w:val="TableParagraph"/>
              <w:ind w:left="107" w:right="916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Выполнение практической части </w:t>
            </w:r>
            <w:r>
              <w:rPr>
                <w:sz w:val="24"/>
              </w:rPr>
              <w:t>программы</w:t>
            </w:r>
          </w:p>
        </w:tc>
        <w:tc>
          <w:tcPr>
            <w:tcW w:w="3255" w:type="dxa"/>
          </w:tcPr>
          <w:p w14:paraId="5D1082C2" w14:textId="77777777" w:rsidR="00A85FA2" w:rsidRPr="00A85FA2" w:rsidRDefault="00A85FA2" w:rsidP="00A85FA2">
            <w:pPr>
              <w:pStyle w:val="TableParagraph"/>
              <w:spacing w:line="276" w:lineRule="exact"/>
              <w:ind w:right="95"/>
              <w:jc w:val="both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Выполнение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программ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предметам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и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выявление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причин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отставания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за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3-ю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четверть.</w:t>
            </w:r>
          </w:p>
        </w:tc>
        <w:tc>
          <w:tcPr>
            <w:tcW w:w="2296" w:type="dxa"/>
          </w:tcPr>
          <w:p w14:paraId="5D7540EA" w14:textId="77777777" w:rsidR="00A85FA2" w:rsidRDefault="00A85FA2" w:rsidP="00A85FA2">
            <w:pPr>
              <w:pStyle w:val="TableParagraph"/>
              <w:spacing w:line="275" w:lineRule="exact"/>
              <w:ind w:left="0" w:right="409"/>
              <w:jc w:val="righ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</w:p>
        </w:tc>
        <w:tc>
          <w:tcPr>
            <w:tcW w:w="2294" w:type="dxa"/>
          </w:tcPr>
          <w:p w14:paraId="7648352F" w14:textId="77777777" w:rsidR="00A85FA2" w:rsidRDefault="00A85FA2" w:rsidP="00A85FA2">
            <w:pPr>
              <w:pStyle w:val="TableParagraph"/>
              <w:spacing w:line="276" w:lineRule="exact"/>
              <w:ind w:right="400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</w:t>
            </w:r>
          </w:p>
        </w:tc>
        <w:tc>
          <w:tcPr>
            <w:tcW w:w="2090" w:type="dxa"/>
          </w:tcPr>
          <w:p w14:paraId="4B2D46A8" w14:textId="77777777" w:rsidR="00A85FA2" w:rsidRPr="00A85FA2" w:rsidRDefault="00A85FA2" w:rsidP="00A85FA2">
            <w:pPr>
              <w:pStyle w:val="TableParagraph"/>
              <w:ind w:left="375" w:right="359" w:firstLine="2"/>
              <w:jc w:val="center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Учител</w:t>
            </w:r>
            <w:proofErr w:type="gramStart"/>
            <w:r w:rsidRPr="00A85FA2">
              <w:rPr>
                <w:sz w:val="24"/>
                <w:lang w:val="ru-RU"/>
              </w:rPr>
              <w:t>я-</w:t>
            </w:r>
            <w:proofErr w:type="gramEnd"/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предметники</w:t>
            </w:r>
          </w:p>
          <w:p w14:paraId="22FC7B2B" w14:textId="77777777" w:rsidR="00A85FA2" w:rsidRPr="00A85FA2" w:rsidRDefault="00A85FA2" w:rsidP="00A85FA2">
            <w:pPr>
              <w:pStyle w:val="TableParagraph"/>
              <w:spacing w:line="270" w:lineRule="atLeast"/>
              <w:ind w:left="88" w:right="71"/>
              <w:jc w:val="center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Зам. директора по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УВР</w:t>
            </w:r>
          </w:p>
        </w:tc>
        <w:tc>
          <w:tcPr>
            <w:tcW w:w="1766" w:type="dxa"/>
            <w:gridSpan w:val="4"/>
          </w:tcPr>
          <w:p w14:paraId="4B0DD5D2" w14:textId="77777777" w:rsidR="00A85FA2" w:rsidRDefault="00A85FA2" w:rsidP="00A85FA2">
            <w:pPr>
              <w:pStyle w:val="TableParagraph"/>
              <w:spacing w:line="275" w:lineRule="exact"/>
              <w:ind w:left="515"/>
              <w:rPr>
                <w:sz w:val="24"/>
              </w:rPr>
            </w:pPr>
            <w:r>
              <w:rPr>
                <w:sz w:val="24"/>
              </w:rPr>
              <w:t>Справка</w:t>
            </w:r>
          </w:p>
        </w:tc>
      </w:tr>
      <w:tr w:rsidR="00A85FA2" w14:paraId="5230A290" w14:textId="77777777" w:rsidTr="00A85FA2">
        <w:trPr>
          <w:trHeight w:val="1655"/>
        </w:trPr>
        <w:tc>
          <w:tcPr>
            <w:tcW w:w="644" w:type="dxa"/>
          </w:tcPr>
          <w:p w14:paraId="1D410CFE" w14:textId="77777777" w:rsidR="00A85FA2" w:rsidRDefault="00A85FA2" w:rsidP="00A85FA2">
            <w:pPr>
              <w:pStyle w:val="TableParagraph"/>
              <w:spacing w:line="274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4</w:t>
            </w:r>
          </w:p>
        </w:tc>
        <w:tc>
          <w:tcPr>
            <w:tcW w:w="2832" w:type="dxa"/>
          </w:tcPr>
          <w:p w14:paraId="639C1CC0" w14:textId="77777777" w:rsidR="00A85FA2" w:rsidRPr="00A85FA2" w:rsidRDefault="00A85FA2" w:rsidP="00A85FA2">
            <w:pPr>
              <w:pStyle w:val="TableParagraph"/>
              <w:tabs>
                <w:tab w:val="left" w:pos="2370"/>
              </w:tabs>
              <w:spacing w:line="274" w:lineRule="exact"/>
              <w:ind w:left="107"/>
              <w:jc w:val="both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Тетради</w:t>
            </w:r>
            <w:r w:rsidRPr="00A85FA2">
              <w:rPr>
                <w:sz w:val="24"/>
                <w:lang w:val="ru-RU"/>
              </w:rPr>
              <w:tab/>
            </w:r>
            <w:proofErr w:type="gramStart"/>
            <w:r w:rsidRPr="00A85FA2">
              <w:rPr>
                <w:sz w:val="24"/>
                <w:lang w:val="ru-RU"/>
              </w:rPr>
              <w:t>для</w:t>
            </w:r>
            <w:proofErr w:type="gramEnd"/>
          </w:p>
          <w:p w14:paraId="7707DF98" w14:textId="77777777" w:rsidR="00A85FA2" w:rsidRPr="00A85FA2" w:rsidRDefault="00A85FA2" w:rsidP="00A85FA2">
            <w:pPr>
              <w:pStyle w:val="TableParagraph"/>
              <w:ind w:left="107" w:right="97"/>
              <w:jc w:val="both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контрольных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работ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3-4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класс (выборочно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10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от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каждого класса)</w:t>
            </w:r>
          </w:p>
        </w:tc>
        <w:tc>
          <w:tcPr>
            <w:tcW w:w="3255" w:type="dxa"/>
          </w:tcPr>
          <w:p w14:paraId="0419AF00" w14:textId="77777777" w:rsidR="00A85FA2" w:rsidRPr="00A85FA2" w:rsidRDefault="00A85FA2" w:rsidP="00A85FA2">
            <w:pPr>
              <w:pStyle w:val="TableParagraph"/>
              <w:tabs>
                <w:tab w:val="left" w:pos="2324"/>
              </w:tabs>
              <w:ind w:right="93"/>
              <w:jc w:val="both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Соблюдение</w:t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pacing w:val="-1"/>
                <w:sz w:val="24"/>
                <w:lang w:val="ru-RU"/>
              </w:rPr>
              <w:t>единого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орфографического режима и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объективность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выставления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оценок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за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контрольные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работы.</w:t>
            </w:r>
          </w:p>
        </w:tc>
        <w:tc>
          <w:tcPr>
            <w:tcW w:w="2296" w:type="dxa"/>
          </w:tcPr>
          <w:p w14:paraId="685B5250" w14:textId="77777777" w:rsidR="00A85FA2" w:rsidRDefault="00A85FA2" w:rsidP="00A85FA2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</w:p>
        </w:tc>
        <w:tc>
          <w:tcPr>
            <w:tcW w:w="2294" w:type="dxa"/>
          </w:tcPr>
          <w:p w14:paraId="1271B390" w14:textId="77777777" w:rsidR="00A85FA2" w:rsidRPr="00A85FA2" w:rsidRDefault="00A85FA2" w:rsidP="00A85FA2">
            <w:pPr>
              <w:pStyle w:val="TableParagraph"/>
              <w:ind w:right="90"/>
              <w:jc w:val="both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Анализ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работы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учителя</w:t>
            </w:r>
            <w:r w:rsidRPr="00A85FA2">
              <w:rPr>
                <w:spacing w:val="-9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с</w:t>
            </w:r>
            <w:r w:rsidRPr="00A85FA2">
              <w:rPr>
                <w:spacing w:val="-10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тетрадями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для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контрольных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работ</w:t>
            </w:r>
          </w:p>
          <w:p w14:paraId="2F024F64" w14:textId="77777777" w:rsidR="00A85FA2" w:rsidRDefault="00A85FA2" w:rsidP="00A85FA2">
            <w:pPr>
              <w:pStyle w:val="TableParagraph"/>
              <w:spacing w:line="270" w:lineRule="atLeast"/>
              <w:ind w:right="442"/>
              <w:rPr>
                <w:sz w:val="24"/>
              </w:rPr>
            </w:pPr>
            <w:r>
              <w:rPr>
                <w:spacing w:val="-1"/>
                <w:sz w:val="24"/>
              </w:rPr>
              <w:t>(</w:t>
            </w:r>
            <w:proofErr w:type="gramStart"/>
            <w:r>
              <w:rPr>
                <w:spacing w:val="-1"/>
                <w:sz w:val="24"/>
              </w:rPr>
              <w:t>взаимопроверка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МО).</w:t>
            </w:r>
          </w:p>
        </w:tc>
        <w:tc>
          <w:tcPr>
            <w:tcW w:w="2090" w:type="dxa"/>
          </w:tcPr>
          <w:p w14:paraId="06AC6C06" w14:textId="77777777" w:rsidR="00A85FA2" w:rsidRDefault="00A85FA2" w:rsidP="00A85FA2">
            <w:pPr>
              <w:pStyle w:val="TableParagraph"/>
              <w:ind w:left="855" w:right="297" w:hanging="526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</w:t>
            </w:r>
          </w:p>
        </w:tc>
        <w:tc>
          <w:tcPr>
            <w:tcW w:w="1766" w:type="dxa"/>
            <w:gridSpan w:val="4"/>
          </w:tcPr>
          <w:p w14:paraId="1FB8DA9A" w14:textId="77777777" w:rsidR="00A85FA2" w:rsidRDefault="00A85FA2" w:rsidP="00A85FA2">
            <w:pPr>
              <w:pStyle w:val="TableParagraph"/>
              <w:ind w:left="393" w:right="337" w:firstLine="91"/>
              <w:rPr>
                <w:sz w:val="24"/>
              </w:rPr>
            </w:pPr>
            <w:r>
              <w:rPr>
                <w:sz w:val="24"/>
              </w:rPr>
              <w:t>Справка,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протокол</w:t>
            </w:r>
          </w:p>
          <w:p w14:paraId="11A7172C" w14:textId="77777777" w:rsidR="00A85FA2" w:rsidRDefault="00A85FA2" w:rsidP="00A85FA2">
            <w:pPr>
              <w:pStyle w:val="TableParagraph"/>
              <w:ind w:left="131"/>
              <w:rPr>
                <w:sz w:val="24"/>
              </w:rPr>
            </w:pPr>
            <w:r>
              <w:rPr>
                <w:sz w:val="24"/>
              </w:rPr>
              <w:t>заседаний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</w:t>
            </w:r>
          </w:p>
        </w:tc>
      </w:tr>
      <w:tr w:rsidR="00A85FA2" w14:paraId="62A8DB35" w14:textId="77777777" w:rsidTr="00A85FA2">
        <w:trPr>
          <w:trHeight w:val="275"/>
        </w:trPr>
        <w:tc>
          <w:tcPr>
            <w:tcW w:w="15177" w:type="dxa"/>
            <w:gridSpan w:val="10"/>
          </w:tcPr>
          <w:p w14:paraId="2ED95544" w14:textId="77777777" w:rsidR="00A85FA2" w:rsidRPr="00A85FA2" w:rsidRDefault="00A85FA2" w:rsidP="00A85FA2">
            <w:pPr>
              <w:pStyle w:val="TableParagraph"/>
              <w:spacing w:line="255" w:lineRule="exact"/>
              <w:ind w:left="263"/>
              <w:rPr>
                <w:b/>
                <w:sz w:val="24"/>
                <w:lang w:val="ru-RU"/>
              </w:rPr>
            </w:pPr>
            <w:r w:rsidRPr="00A85FA2">
              <w:rPr>
                <w:b/>
                <w:sz w:val="24"/>
                <w:lang w:val="ru-RU"/>
              </w:rPr>
              <w:t>4.</w:t>
            </w:r>
            <w:r w:rsidRPr="00A85FA2">
              <w:rPr>
                <w:b/>
                <w:spacing w:val="-3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b/>
                <w:sz w:val="24"/>
                <w:lang w:val="ru-RU"/>
              </w:rPr>
              <w:t>Контроль</w:t>
            </w:r>
            <w:r w:rsidRPr="00A85FA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за</w:t>
            </w:r>
            <w:proofErr w:type="gramEnd"/>
            <w:r w:rsidRPr="00A85FA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работой</w:t>
            </w:r>
            <w:r w:rsidRPr="00A85FA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по</w:t>
            </w:r>
            <w:r w:rsidRPr="00A85FA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подготовке</w:t>
            </w:r>
            <w:r w:rsidRPr="00A85FA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к</w:t>
            </w:r>
            <w:r w:rsidRPr="00A85FA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итоговой</w:t>
            </w:r>
            <w:r w:rsidRPr="00A85FA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аттестации</w:t>
            </w:r>
          </w:p>
        </w:tc>
      </w:tr>
      <w:tr w:rsidR="00A85FA2" w14:paraId="3A69FA42" w14:textId="77777777" w:rsidTr="00A85FA2">
        <w:trPr>
          <w:trHeight w:val="1655"/>
        </w:trPr>
        <w:tc>
          <w:tcPr>
            <w:tcW w:w="644" w:type="dxa"/>
          </w:tcPr>
          <w:p w14:paraId="02EE615D" w14:textId="77777777" w:rsidR="00A85FA2" w:rsidRDefault="00A85FA2" w:rsidP="00A85FA2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32" w:type="dxa"/>
          </w:tcPr>
          <w:p w14:paraId="0E19EFD9" w14:textId="77777777" w:rsidR="00A85FA2" w:rsidRPr="00A85FA2" w:rsidRDefault="00A85FA2" w:rsidP="00A85FA2">
            <w:pPr>
              <w:pStyle w:val="TableParagraph"/>
              <w:ind w:left="107" w:right="225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Репетиционное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тестирование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в 9, 11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классах по русскому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языку,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математике</w:t>
            </w:r>
          </w:p>
        </w:tc>
        <w:tc>
          <w:tcPr>
            <w:tcW w:w="3255" w:type="dxa"/>
          </w:tcPr>
          <w:p w14:paraId="1413211E" w14:textId="77777777" w:rsidR="00A85FA2" w:rsidRPr="00A85FA2" w:rsidRDefault="00A85FA2" w:rsidP="00A85FA2">
            <w:pPr>
              <w:pStyle w:val="TableParagraph"/>
              <w:ind w:right="277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Предварительный</w:t>
            </w:r>
            <w:r w:rsidRPr="00A85FA2">
              <w:rPr>
                <w:spacing w:val="-9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контроль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знаний по русскому языку,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математике, знакомство с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процедурой проведения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экзамена</w:t>
            </w:r>
            <w:r w:rsidRPr="00A85FA2">
              <w:rPr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и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оформлением</w:t>
            </w:r>
          </w:p>
          <w:p w14:paraId="3CEA38BE" w14:textId="77777777" w:rsidR="00A85FA2" w:rsidRDefault="00A85FA2" w:rsidP="00A85FA2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бланков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ответов</w:t>
            </w:r>
          </w:p>
        </w:tc>
        <w:tc>
          <w:tcPr>
            <w:tcW w:w="2296" w:type="dxa"/>
          </w:tcPr>
          <w:p w14:paraId="008F9763" w14:textId="77777777" w:rsidR="00A85FA2" w:rsidRDefault="00A85FA2" w:rsidP="00A85FA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Предварительный</w:t>
            </w:r>
          </w:p>
        </w:tc>
        <w:tc>
          <w:tcPr>
            <w:tcW w:w="2294" w:type="dxa"/>
          </w:tcPr>
          <w:p w14:paraId="1FAF5396" w14:textId="77777777" w:rsidR="00A85FA2" w:rsidRPr="00A85FA2" w:rsidRDefault="00A85FA2" w:rsidP="00A85FA2">
            <w:pPr>
              <w:pStyle w:val="TableParagraph"/>
              <w:ind w:right="252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Проведение и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результаты РТ в 9,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11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классах</w:t>
            </w:r>
          </w:p>
        </w:tc>
        <w:tc>
          <w:tcPr>
            <w:tcW w:w="2090" w:type="dxa"/>
          </w:tcPr>
          <w:p w14:paraId="242651D3" w14:textId="77777777" w:rsidR="00A85FA2" w:rsidRPr="00A85FA2" w:rsidRDefault="00A85FA2" w:rsidP="00A85FA2">
            <w:pPr>
              <w:pStyle w:val="TableParagraph"/>
              <w:ind w:left="88" w:right="71"/>
              <w:jc w:val="center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Зам. директора по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УВР</w:t>
            </w:r>
          </w:p>
          <w:p w14:paraId="6D1DD0B2" w14:textId="77777777" w:rsidR="00A85FA2" w:rsidRPr="00A85FA2" w:rsidRDefault="00A85FA2" w:rsidP="00A85FA2">
            <w:pPr>
              <w:pStyle w:val="TableParagraph"/>
              <w:ind w:left="330" w:right="314"/>
              <w:jc w:val="center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Руководители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МО</w:t>
            </w:r>
          </w:p>
        </w:tc>
        <w:tc>
          <w:tcPr>
            <w:tcW w:w="1766" w:type="dxa"/>
            <w:gridSpan w:val="4"/>
          </w:tcPr>
          <w:p w14:paraId="2BDC3856" w14:textId="77777777" w:rsidR="00A85FA2" w:rsidRDefault="00A85FA2" w:rsidP="00A85FA2">
            <w:pPr>
              <w:pStyle w:val="TableParagraph"/>
              <w:ind w:left="271" w:right="94" w:firstLine="1"/>
              <w:jc w:val="center"/>
              <w:rPr>
                <w:sz w:val="24"/>
              </w:rPr>
            </w:pPr>
            <w:r>
              <w:rPr>
                <w:sz w:val="24"/>
              </w:rPr>
              <w:t>Справка,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собеседовани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</w:p>
        </w:tc>
      </w:tr>
      <w:tr w:rsidR="00A85FA2" w14:paraId="2FFBE790" w14:textId="77777777" w:rsidTr="00A85FA2">
        <w:trPr>
          <w:trHeight w:val="1380"/>
        </w:trPr>
        <w:tc>
          <w:tcPr>
            <w:tcW w:w="644" w:type="dxa"/>
          </w:tcPr>
          <w:p w14:paraId="0EB2869A" w14:textId="77777777" w:rsidR="00A85FA2" w:rsidRDefault="00A85FA2" w:rsidP="00A85FA2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32" w:type="dxa"/>
          </w:tcPr>
          <w:p w14:paraId="71E28681" w14:textId="77777777" w:rsidR="00A85FA2" w:rsidRPr="00A85FA2" w:rsidRDefault="00A85FA2" w:rsidP="00A85FA2">
            <w:pPr>
              <w:pStyle w:val="TableParagraph"/>
              <w:ind w:left="107" w:right="114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Комплексные работы для учащихся 4-х классов</w:t>
            </w:r>
          </w:p>
        </w:tc>
        <w:tc>
          <w:tcPr>
            <w:tcW w:w="3255" w:type="dxa"/>
          </w:tcPr>
          <w:p w14:paraId="1A4EE46C" w14:textId="77777777" w:rsidR="00A85FA2" w:rsidRPr="00A85FA2" w:rsidRDefault="00A85FA2" w:rsidP="00A85FA2">
            <w:pPr>
              <w:pStyle w:val="TableParagraph"/>
              <w:ind w:right="769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Качество подготовки к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комплексным работам</w:t>
            </w:r>
          </w:p>
        </w:tc>
        <w:tc>
          <w:tcPr>
            <w:tcW w:w="2296" w:type="dxa"/>
          </w:tcPr>
          <w:p w14:paraId="5F9DC9E4" w14:textId="77777777" w:rsidR="00A85FA2" w:rsidRDefault="00A85FA2" w:rsidP="00A85FA2">
            <w:pPr>
              <w:pStyle w:val="TableParagraph"/>
              <w:spacing w:line="275" w:lineRule="exact"/>
              <w:ind w:left="0" w:right="361"/>
              <w:jc w:val="right"/>
              <w:rPr>
                <w:sz w:val="24"/>
              </w:rPr>
            </w:pPr>
            <w:r>
              <w:rPr>
                <w:sz w:val="24"/>
              </w:rPr>
              <w:t>Фронтальный</w:t>
            </w:r>
          </w:p>
        </w:tc>
        <w:tc>
          <w:tcPr>
            <w:tcW w:w="2294" w:type="dxa"/>
          </w:tcPr>
          <w:p w14:paraId="435714AF" w14:textId="77777777" w:rsidR="00A85FA2" w:rsidRDefault="00A85FA2" w:rsidP="00A85FA2">
            <w:pPr>
              <w:pStyle w:val="TableParagraph"/>
              <w:ind w:right="119"/>
              <w:rPr>
                <w:sz w:val="24"/>
              </w:rPr>
            </w:pPr>
            <w:r>
              <w:rPr>
                <w:sz w:val="24"/>
              </w:rPr>
              <w:t>Подготовка</w:t>
            </w:r>
          </w:p>
          <w:p w14:paraId="7EC143C7" w14:textId="77777777" w:rsidR="00A85FA2" w:rsidRDefault="00A85FA2" w:rsidP="00A85FA2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выполнению ВПР</w:t>
            </w:r>
          </w:p>
        </w:tc>
        <w:tc>
          <w:tcPr>
            <w:tcW w:w="2090" w:type="dxa"/>
          </w:tcPr>
          <w:p w14:paraId="57523110" w14:textId="77777777" w:rsidR="00A85FA2" w:rsidRPr="00A85FA2" w:rsidRDefault="00A85FA2" w:rsidP="00A85FA2">
            <w:pPr>
              <w:pStyle w:val="TableParagraph"/>
              <w:spacing w:line="275" w:lineRule="exact"/>
              <w:ind w:left="88" w:right="71"/>
              <w:jc w:val="center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Директор</w:t>
            </w:r>
          </w:p>
          <w:p w14:paraId="073111C0" w14:textId="77777777" w:rsidR="00A85FA2" w:rsidRPr="00A85FA2" w:rsidRDefault="00A85FA2" w:rsidP="00A85FA2">
            <w:pPr>
              <w:pStyle w:val="TableParagraph"/>
              <w:ind w:left="88" w:right="71"/>
              <w:jc w:val="center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Зам. директора по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УВР</w:t>
            </w:r>
          </w:p>
        </w:tc>
        <w:tc>
          <w:tcPr>
            <w:tcW w:w="1766" w:type="dxa"/>
            <w:gridSpan w:val="4"/>
          </w:tcPr>
          <w:p w14:paraId="0082AB8D" w14:textId="77777777" w:rsidR="00A85FA2" w:rsidRDefault="00A85FA2" w:rsidP="00A85FA2">
            <w:pPr>
              <w:pStyle w:val="TableParagraph"/>
              <w:ind w:left="847" w:right="124" w:hanging="540"/>
              <w:rPr>
                <w:sz w:val="24"/>
              </w:rPr>
            </w:pPr>
            <w:r>
              <w:rPr>
                <w:spacing w:val="-1"/>
                <w:sz w:val="24"/>
              </w:rPr>
              <w:t>Собеседован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ие</w:t>
            </w:r>
          </w:p>
        </w:tc>
      </w:tr>
      <w:tr w:rsidR="00A85FA2" w14:paraId="58622E13" w14:textId="77777777" w:rsidTr="00A85FA2">
        <w:trPr>
          <w:trHeight w:val="1381"/>
        </w:trPr>
        <w:tc>
          <w:tcPr>
            <w:tcW w:w="644" w:type="dxa"/>
          </w:tcPr>
          <w:p w14:paraId="6DEF40A6" w14:textId="77777777" w:rsidR="00A85FA2" w:rsidRDefault="00A85FA2" w:rsidP="00A85FA2">
            <w:pPr>
              <w:pStyle w:val="TableParagraph"/>
              <w:spacing w:before="1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32" w:type="dxa"/>
          </w:tcPr>
          <w:p w14:paraId="0E9014A2" w14:textId="77777777" w:rsidR="00A85FA2" w:rsidRDefault="00A85FA2" w:rsidP="00A85FA2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ГИА</w:t>
            </w:r>
          </w:p>
        </w:tc>
        <w:tc>
          <w:tcPr>
            <w:tcW w:w="3255" w:type="dxa"/>
          </w:tcPr>
          <w:p w14:paraId="48745182" w14:textId="77777777" w:rsidR="00A85FA2" w:rsidRPr="00A85FA2" w:rsidRDefault="00A85FA2" w:rsidP="00A85FA2">
            <w:pPr>
              <w:pStyle w:val="TableParagraph"/>
              <w:tabs>
                <w:tab w:val="left" w:pos="1734"/>
                <w:tab w:val="left" w:pos="1902"/>
                <w:tab w:val="left" w:pos="2897"/>
              </w:tabs>
              <w:spacing w:line="270" w:lineRule="atLeast"/>
              <w:ind w:right="94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Своевременность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оформления</w:t>
            </w:r>
            <w:r w:rsidRPr="00A85FA2">
              <w:rPr>
                <w:sz w:val="24"/>
                <w:lang w:val="ru-RU"/>
              </w:rPr>
              <w:tab/>
              <w:t>стендов</w:t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pacing w:val="-1"/>
                <w:sz w:val="24"/>
                <w:lang w:val="ru-RU"/>
              </w:rPr>
              <w:t>по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подготовке</w:t>
            </w:r>
            <w:r w:rsidRPr="00A85FA2">
              <w:rPr>
                <w:spacing w:val="15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</w:t>
            </w:r>
            <w:r w:rsidRPr="00A85FA2">
              <w:rPr>
                <w:spacing w:val="16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экзаменам</w:t>
            </w:r>
            <w:r w:rsidRPr="00A85FA2">
              <w:rPr>
                <w:spacing w:val="14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в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кабинетах,</w:t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pacing w:val="-1"/>
                <w:sz w:val="24"/>
                <w:lang w:val="ru-RU"/>
              </w:rPr>
              <w:t>составление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расписания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экзаменов</w:t>
            </w:r>
          </w:p>
        </w:tc>
        <w:tc>
          <w:tcPr>
            <w:tcW w:w="2296" w:type="dxa"/>
          </w:tcPr>
          <w:p w14:paraId="3167CD15" w14:textId="77777777" w:rsidR="00A85FA2" w:rsidRDefault="00A85FA2" w:rsidP="00A85FA2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</w:p>
        </w:tc>
        <w:tc>
          <w:tcPr>
            <w:tcW w:w="2294" w:type="dxa"/>
          </w:tcPr>
          <w:p w14:paraId="763364D5" w14:textId="77777777" w:rsidR="00A85FA2" w:rsidRPr="00A85FA2" w:rsidRDefault="00A85FA2" w:rsidP="00A85FA2">
            <w:pPr>
              <w:pStyle w:val="TableParagraph"/>
              <w:tabs>
                <w:tab w:val="left" w:pos="1939"/>
              </w:tabs>
              <w:spacing w:before="1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Работа</w:t>
            </w:r>
            <w:r w:rsidRPr="00A85FA2">
              <w:rPr>
                <w:sz w:val="24"/>
                <w:lang w:val="ru-RU"/>
              </w:rPr>
              <w:tab/>
            </w:r>
            <w:proofErr w:type="gramStart"/>
            <w:r w:rsidRPr="00A85FA2">
              <w:rPr>
                <w:sz w:val="24"/>
                <w:lang w:val="ru-RU"/>
              </w:rPr>
              <w:t>по</w:t>
            </w:r>
            <w:proofErr w:type="gramEnd"/>
          </w:p>
          <w:p w14:paraId="2CB04727" w14:textId="77777777" w:rsidR="00A85FA2" w:rsidRPr="00A85FA2" w:rsidRDefault="00A85FA2" w:rsidP="00A85FA2">
            <w:pPr>
              <w:pStyle w:val="TableParagraph"/>
              <w:tabs>
                <w:tab w:val="left" w:pos="2073"/>
              </w:tabs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подготовке</w:t>
            </w:r>
            <w:r w:rsidRPr="00A85FA2">
              <w:rPr>
                <w:sz w:val="24"/>
                <w:lang w:val="ru-RU"/>
              </w:rPr>
              <w:tab/>
            </w:r>
            <w:proofErr w:type="gramStart"/>
            <w:r w:rsidRPr="00A85FA2">
              <w:rPr>
                <w:sz w:val="24"/>
                <w:lang w:val="ru-RU"/>
              </w:rPr>
              <w:t>к</w:t>
            </w:r>
            <w:proofErr w:type="gramEnd"/>
          </w:p>
          <w:p w14:paraId="01A65BBE" w14:textId="77777777" w:rsidR="00A85FA2" w:rsidRPr="00A85FA2" w:rsidRDefault="00A85FA2" w:rsidP="00A85FA2">
            <w:pPr>
              <w:pStyle w:val="TableParagraph"/>
              <w:tabs>
                <w:tab w:val="left" w:pos="2073"/>
              </w:tabs>
              <w:ind w:right="95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экзаменам</w:t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pacing w:val="-4"/>
                <w:sz w:val="24"/>
                <w:lang w:val="ru-RU"/>
              </w:rPr>
              <w:t>в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выпускных</w:t>
            </w:r>
            <w:r w:rsidRPr="00A85FA2">
              <w:rPr>
                <w:spacing w:val="-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классах.</w:t>
            </w:r>
          </w:p>
        </w:tc>
        <w:tc>
          <w:tcPr>
            <w:tcW w:w="2090" w:type="dxa"/>
          </w:tcPr>
          <w:p w14:paraId="661A40D1" w14:textId="77777777" w:rsidR="00A85FA2" w:rsidRDefault="00A85FA2" w:rsidP="00A85FA2">
            <w:pPr>
              <w:pStyle w:val="TableParagraph"/>
              <w:spacing w:before="1"/>
              <w:ind w:left="817" w:right="86" w:hanging="696"/>
              <w:rPr>
                <w:sz w:val="24"/>
              </w:rPr>
            </w:pPr>
            <w:r>
              <w:rPr>
                <w:sz w:val="24"/>
              </w:rPr>
              <w:t>Зам. директора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  <w:tc>
          <w:tcPr>
            <w:tcW w:w="1766" w:type="dxa"/>
            <w:gridSpan w:val="4"/>
          </w:tcPr>
          <w:p w14:paraId="183585FE" w14:textId="77777777" w:rsidR="00A85FA2" w:rsidRDefault="00A85FA2" w:rsidP="00A85FA2">
            <w:pPr>
              <w:pStyle w:val="TableParagraph"/>
              <w:spacing w:before="1"/>
              <w:ind w:left="585" w:right="97" w:hanging="305"/>
              <w:rPr>
                <w:sz w:val="24"/>
              </w:rPr>
            </w:pPr>
            <w:r>
              <w:rPr>
                <w:spacing w:val="-1"/>
                <w:sz w:val="24"/>
              </w:rPr>
              <w:t>Оформленны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стенд</w:t>
            </w:r>
          </w:p>
        </w:tc>
      </w:tr>
      <w:tr w:rsidR="00A85FA2" w14:paraId="0DC6C0B6" w14:textId="77777777" w:rsidTr="00A85FA2">
        <w:trPr>
          <w:trHeight w:val="1106"/>
        </w:trPr>
        <w:tc>
          <w:tcPr>
            <w:tcW w:w="644" w:type="dxa"/>
          </w:tcPr>
          <w:p w14:paraId="498E6FB6" w14:textId="77777777" w:rsidR="00A85FA2" w:rsidRDefault="00A85FA2" w:rsidP="00A85FA2">
            <w:pPr>
              <w:pStyle w:val="TableParagraph"/>
              <w:spacing w:before="1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832" w:type="dxa"/>
          </w:tcPr>
          <w:p w14:paraId="786066AA" w14:textId="77777777" w:rsidR="00A85FA2" w:rsidRPr="00A85FA2" w:rsidRDefault="00A85FA2" w:rsidP="00A85FA2">
            <w:pPr>
              <w:pStyle w:val="TableParagraph"/>
              <w:tabs>
                <w:tab w:val="left" w:pos="2043"/>
              </w:tabs>
              <w:spacing w:before="1"/>
              <w:ind w:left="107" w:right="96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Индивидуальная</w:t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pacing w:val="-1"/>
                <w:sz w:val="24"/>
                <w:lang w:val="ru-RU"/>
              </w:rPr>
              <w:t>работа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подготовке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 ГИА</w:t>
            </w:r>
          </w:p>
        </w:tc>
        <w:tc>
          <w:tcPr>
            <w:tcW w:w="3255" w:type="dxa"/>
          </w:tcPr>
          <w:p w14:paraId="254F87E3" w14:textId="77777777" w:rsidR="00A85FA2" w:rsidRPr="00A85FA2" w:rsidRDefault="00A85FA2" w:rsidP="00A85FA2">
            <w:pPr>
              <w:pStyle w:val="TableParagraph"/>
              <w:tabs>
                <w:tab w:val="left" w:pos="1383"/>
                <w:tab w:val="left" w:pos="1880"/>
                <w:tab w:val="left" w:pos="3020"/>
              </w:tabs>
              <w:spacing w:before="1"/>
              <w:ind w:right="93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Контроль</w:t>
            </w:r>
            <w:r w:rsidRPr="00A85FA2">
              <w:rPr>
                <w:sz w:val="24"/>
                <w:lang w:val="ru-RU"/>
              </w:rPr>
              <w:tab/>
              <w:t>за</w:t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pacing w:val="-1"/>
                <w:sz w:val="24"/>
                <w:lang w:val="ru-RU"/>
              </w:rPr>
              <w:t>посещением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sz w:val="24"/>
                <w:lang w:val="ru-RU"/>
              </w:rPr>
              <w:t>факультативных</w:t>
            </w:r>
            <w:proofErr w:type="gramEnd"/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pacing w:val="-4"/>
                <w:sz w:val="24"/>
                <w:lang w:val="ru-RU"/>
              </w:rPr>
              <w:t>и</w:t>
            </w:r>
          </w:p>
          <w:p w14:paraId="771CDA51" w14:textId="77777777" w:rsidR="00A85FA2" w:rsidRPr="00A85FA2" w:rsidRDefault="00A85FA2" w:rsidP="00A85FA2">
            <w:pPr>
              <w:pStyle w:val="TableParagraph"/>
              <w:tabs>
                <w:tab w:val="left" w:pos="2345"/>
              </w:tabs>
              <w:spacing w:line="270" w:lineRule="atLeast"/>
              <w:ind w:right="94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индивидуальных</w:t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pacing w:val="-1"/>
                <w:sz w:val="24"/>
                <w:lang w:val="ru-RU"/>
              </w:rPr>
              <w:t>занятий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sz w:val="24"/>
                <w:lang w:val="ru-RU"/>
              </w:rPr>
              <w:t>обучающимися</w:t>
            </w:r>
            <w:proofErr w:type="gramEnd"/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9,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11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классов</w:t>
            </w:r>
          </w:p>
        </w:tc>
        <w:tc>
          <w:tcPr>
            <w:tcW w:w="2296" w:type="dxa"/>
          </w:tcPr>
          <w:p w14:paraId="28F040E0" w14:textId="77777777" w:rsidR="00A85FA2" w:rsidRDefault="00A85FA2" w:rsidP="00A85FA2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Текущий</w:t>
            </w:r>
          </w:p>
        </w:tc>
        <w:tc>
          <w:tcPr>
            <w:tcW w:w="2294" w:type="dxa"/>
          </w:tcPr>
          <w:p w14:paraId="23F59723" w14:textId="77777777" w:rsidR="00A85FA2" w:rsidRPr="00A85FA2" w:rsidRDefault="00A85FA2" w:rsidP="00A85FA2">
            <w:pPr>
              <w:pStyle w:val="TableParagraph"/>
              <w:tabs>
                <w:tab w:val="left" w:pos="1336"/>
                <w:tab w:val="left" w:pos="1938"/>
              </w:tabs>
              <w:spacing w:before="1"/>
              <w:ind w:right="94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Принятие</w:t>
            </w:r>
            <w:r w:rsidRPr="00A85FA2">
              <w:rPr>
                <w:sz w:val="24"/>
                <w:lang w:val="ru-RU"/>
              </w:rPr>
              <w:tab/>
              <w:t>мер</w:t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pacing w:val="-2"/>
                <w:sz w:val="24"/>
                <w:lang w:val="ru-RU"/>
              </w:rPr>
              <w:t>по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недопущению</w:t>
            </w:r>
          </w:p>
          <w:p w14:paraId="1FB3D150" w14:textId="77777777" w:rsidR="00A85FA2" w:rsidRPr="00A85FA2" w:rsidRDefault="00A85FA2" w:rsidP="00A85FA2">
            <w:pPr>
              <w:pStyle w:val="TableParagraph"/>
              <w:spacing w:line="270" w:lineRule="atLeast"/>
              <w:ind w:right="400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отрицательных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результатов</w:t>
            </w:r>
            <w:r w:rsidRPr="00A85FA2">
              <w:rPr>
                <w:spacing w:val="-12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ГИА</w:t>
            </w:r>
          </w:p>
        </w:tc>
        <w:tc>
          <w:tcPr>
            <w:tcW w:w="2100" w:type="dxa"/>
            <w:gridSpan w:val="2"/>
          </w:tcPr>
          <w:p w14:paraId="5071BB5C" w14:textId="77777777" w:rsidR="00A85FA2" w:rsidRDefault="00A85FA2" w:rsidP="00A85FA2">
            <w:pPr>
              <w:pStyle w:val="TableParagraph"/>
              <w:spacing w:before="1"/>
              <w:ind w:left="817" w:right="94" w:hanging="696"/>
              <w:rPr>
                <w:sz w:val="24"/>
              </w:rPr>
            </w:pPr>
            <w:r>
              <w:rPr>
                <w:sz w:val="24"/>
              </w:rPr>
              <w:t>Зам. директора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  <w:tc>
          <w:tcPr>
            <w:tcW w:w="1756" w:type="dxa"/>
            <w:gridSpan w:val="3"/>
          </w:tcPr>
          <w:p w14:paraId="362D9555" w14:textId="77777777" w:rsidR="00A85FA2" w:rsidRDefault="00A85FA2" w:rsidP="00A85FA2">
            <w:pPr>
              <w:pStyle w:val="TableParagraph"/>
              <w:spacing w:before="1"/>
              <w:ind w:left="263" w:right="95" w:firstLine="1"/>
              <w:jc w:val="center"/>
              <w:rPr>
                <w:sz w:val="24"/>
              </w:rPr>
            </w:pPr>
            <w:r>
              <w:rPr>
                <w:sz w:val="24"/>
              </w:rPr>
              <w:t>Совещание,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собеседовани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</w:p>
        </w:tc>
      </w:tr>
      <w:tr w:rsidR="00A85FA2" w14:paraId="37C74739" w14:textId="77777777" w:rsidTr="00A85FA2">
        <w:trPr>
          <w:trHeight w:val="457"/>
        </w:trPr>
        <w:tc>
          <w:tcPr>
            <w:tcW w:w="15177" w:type="dxa"/>
            <w:gridSpan w:val="10"/>
          </w:tcPr>
          <w:p w14:paraId="1CDBD000" w14:textId="77777777" w:rsidR="00A85FA2" w:rsidRPr="00A85FA2" w:rsidRDefault="00A85FA2" w:rsidP="00A85FA2">
            <w:pPr>
              <w:pStyle w:val="TableParagraph"/>
              <w:spacing w:line="275" w:lineRule="exact"/>
              <w:ind w:left="249"/>
              <w:rPr>
                <w:b/>
                <w:sz w:val="24"/>
                <w:lang w:val="ru-RU"/>
              </w:rPr>
            </w:pPr>
            <w:r w:rsidRPr="00A85FA2">
              <w:rPr>
                <w:b/>
                <w:sz w:val="24"/>
                <w:lang w:val="ru-RU"/>
              </w:rPr>
              <w:t>5.</w:t>
            </w:r>
            <w:r w:rsidRPr="00A85FA2">
              <w:rPr>
                <w:b/>
                <w:spacing w:val="-3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b/>
                <w:sz w:val="24"/>
                <w:lang w:val="ru-RU"/>
              </w:rPr>
              <w:t>Контроль</w:t>
            </w:r>
            <w:r w:rsidRPr="00A85FA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за</w:t>
            </w:r>
            <w:proofErr w:type="gramEnd"/>
            <w:r w:rsidRPr="00A85FA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работой</w:t>
            </w:r>
            <w:r w:rsidRPr="00A85FA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с</w:t>
            </w:r>
            <w:r w:rsidRPr="00A85FA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педагогическими</w:t>
            </w:r>
            <w:r w:rsidRPr="00A85FA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кадрами</w:t>
            </w:r>
          </w:p>
        </w:tc>
      </w:tr>
      <w:tr w:rsidR="00A85FA2" w14:paraId="551DAD74" w14:textId="77777777" w:rsidTr="00A85FA2">
        <w:trPr>
          <w:trHeight w:val="1379"/>
        </w:trPr>
        <w:tc>
          <w:tcPr>
            <w:tcW w:w="644" w:type="dxa"/>
          </w:tcPr>
          <w:p w14:paraId="73042A86" w14:textId="77777777" w:rsidR="00A85FA2" w:rsidRDefault="00A85FA2" w:rsidP="00A85FA2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32" w:type="dxa"/>
          </w:tcPr>
          <w:p w14:paraId="01E04833" w14:textId="77777777" w:rsidR="00A85FA2" w:rsidRDefault="00A85FA2" w:rsidP="00A85FA2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ГИС</w:t>
            </w:r>
          </w:p>
        </w:tc>
        <w:tc>
          <w:tcPr>
            <w:tcW w:w="3255" w:type="dxa"/>
          </w:tcPr>
          <w:p w14:paraId="143E8733" w14:textId="77777777" w:rsidR="00A85FA2" w:rsidRDefault="00A85FA2" w:rsidP="00A85FA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Наполняемость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базы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данных.</w:t>
            </w:r>
          </w:p>
        </w:tc>
        <w:tc>
          <w:tcPr>
            <w:tcW w:w="2296" w:type="dxa"/>
          </w:tcPr>
          <w:p w14:paraId="3DD56B9F" w14:textId="77777777" w:rsidR="00A85FA2" w:rsidRDefault="00A85FA2" w:rsidP="00A85FA2">
            <w:pPr>
              <w:pStyle w:val="TableParagraph"/>
              <w:spacing w:line="275" w:lineRule="exact"/>
              <w:ind w:left="748"/>
              <w:rPr>
                <w:sz w:val="24"/>
              </w:rPr>
            </w:pPr>
            <w:r>
              <w:rPr>
                <w:sz w:val="24"/>
              </w:rPr>
              <w:t>Текущий</w:t>
            </w:r>
          </w:p>
        </w:tc>
        <w:tc>
          <w:tcPr>
            <w:tcW w:w="2294" w:type="dxa"/>
          </w:tcPr>
          <w:p w14:paraId="3F8E972A" w14:textId="77777777" w:rsidR="00A85FA2" w:rsidRPr="00A85FA2" w:rsidRDefault="00A85FA2" w:rsidP="00A85FA2">
            <w:pPr>
              <w:pStyle w:val="TableParagraph"/>
              <w:ind w:right="644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Уточнение и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корректировка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данных.</w:t>
            </w:r>
          </w:p>
          <w:p w14:paraId="5C4A0F61" w14:textId="37669323" w:rsidR="00BB4536" w:rsidRPr="00A85FA2" w:rsidRDefault="00A85FA2" w:rsidP="00BB4536">
            <w:pPr>
              <w:pStyle w:val="TableParagraph"/>
              <w:spacing w:line="270" w:lineRule="atLeast"/>
              <w:ind w:right="797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Обновление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информации.</w:t>
            </w:r>
          </w:p>
        </w:tc>
        <w:tc>
          <w:tcPr>
            <w:tcW w:w="2100" w:type="dxa"/>
            <w:gridSpan w:val="2"/>
          </w:tcPr>
          <w:p w14:paraId="203CF660" w14:textId="77777777" w:rsidR="00A85FA2" w:rsidRDefault="00A85FA2" w:rsidP="00A85FA2">
            <w:pPr>
              <w:pStyle w:val="TableParagraph"/>
              <w:ind w:left="111" w:right="603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директора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  <w:tc>
          <w:tcPr>
            <w:tcW w:w="1756" w:type="dxa"/>
            <w:gridSpan w:val="3"/>
          </w:tcPr>
          <w:p w14:paraId="5DC47732" w14:textId="77777777" w:rsidR="00A85FA2" w:rsidRDefault="00A85FA2" w:rsidP="00A85FA2">
            <w:pPr>
              <w:pStyle w:val="TableParagraph"/>
              <w:ind w:left="260" w:right="221"/>
              <w:rPr>
                <w:sz w:val="24"/>
              </w:rPr>
            </w:pPr>
            <w:r>
              <w:rPr>
                <w:sz w:val="24"/>
              </w:rPr>
              <w:t>Уточненная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база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</w:p>
        </w:tc>
      </w:tr>
      <w:tr w:rsidR="00A85FA2" w14:paraId="416BB910" w14:textId="77777777" w:rsidTr="00A85FA2">
        <w:trPr>
          <w:trHeight w:val="276"/>
        </w:trPr>
        <w:tc>
          <w:tcPr>
            <w:tcW w:w="15177" w:type="dxa"/>
            <w:gridSpan w:val="10"/>
          </w:tcPr>
          <w:p w14:paraId="6E941161" w14:textId="77777777" w:rsidR="00A85FA2" w:rsidRPr="00A85FA2" w:rsidRDefault="00A85FA2" w:rsidP="00A85FA2">
            <w:pPr>
              <w:pStyle w:val="TableParagraph"/>
              <w:spacing w:line="256" w:lineRule="exact"/>
              <w:ind w:left="249"/>
              <w:rPr>
                <w:b/>
                <w:sz w:val="24"/>
                <w:lang w:val="ru-RU"/>
              </w:rPr>
            </w:pPr>
            <w:r w:rsidRPr="00A85FA2">
              <w:rPr>
                <w:b/>
                <w:sz w:val="24"/>
                <w:lang w:val="ru-RU"/>
              </w:rPr>
              <w:t>6.</w:t>
            </w:r>
            <w:r w:rsidRPr="00A85FA2">
              <w:rPr>
                <w:b/>
                <w:spacing w:val="-2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b/>
                <w:sz w:val="24"/>
                <w:lang w:val="ru-RU"/>
              </w:rPr>
              <w:t>Контроль</w:t>
            </w:r>
            <w:r w:rsidRPr="00A85FA2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за</w:t>
            </w:r>
            <w:proofErr w:type="gramEnd"/>
            <w:r w:rsidRPr="00A85FA2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организацией</w:t>
            </w:r>
            <w:r w:rsidRPr="00A85FA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условий обучения</w:t>
            </w:r>
          </w:p>
        </w:tc>
      </w:tr>
      <w:tr w:rsidR="00A85FA2" w14:paraId="3476DD97" w14:textId="77777777" w:rsidTr="00A85FA2">
        <w:trPr>
          <w:trHeight w:val="1655"/>
        </w:trPr>
        <w:tc>
          <w:tcPr>
            <w:tcW w:w="644" w:type="dxa"/>
          </w:tcPr>
          <w:p w14:paraId="5CA77A58" w14:textId="77777777" w:rsidR="00A85FA2" w:rsidRDefault="00A85FA2" w:rsidP="00A85FA2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</w:p>
        </w:tc>
        <w:tc>
          <w:tcPr>
            <w:tcW w:w="2832" w:type="dxa"/>
          </w:tcPr>
          <w:p w14:paraId="200D7283" w14:textId="77777777" w:rsidR="00A85FA2" w:rsidRPr="00A85FA2" w:rsidRDefault="00A85FA2" w:rsidP="00A85FA2">
            <w:pPr>
              <w:pStyle w:val="TableParagraph"/>
              <w:ind w:left="107" w:right="508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Соблюдение техники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 xml:space="preserve">безопасности </w:t>
            </w:r>
            <w:proofErr w:type="gramStart"/>
            <w:r w:rsidRPr="00A85FA2">
              <w:rPr>
                <w:sz w:val="24"/>
                <w:lang w:val="ru-RU"/>
              </w:rPr>
              <w:t>в</w:t>
            </w:r>
            <w:proofErr w:type="gramEnd"/>
          </w:p>
          <w:p w14:paraId="3EEEDEB0" w14:textId="77777777" w:rsidR="00A85FA2" w:rsidRPr="00A85FA2" w:rsidRDefault="00A85FA2" w:rsidP="00A85FA2">
            <w:pPr>
              <w:pStyle w:val="TableParagraph"/>
              <w:ind w:left="107" w:right="145"/>
              <w:rPr>
                <w:sz w:val="24"/>
                <w:lang w:val="ru-RU"/>
              </w:rPr>
            </w:pPr>
            <w:proofErr w:type="gramStart"/>
            <w:r w:rsidRPr="00A85FA2">
              <w:rPr>
                <w:sz w:val="24"/>
                <w:lang w:val="ru-RU"/>
              </w:rPr>
              <w:t>кабинетах</w:t>
            </w:r>
            <w:proofErr w:type="gramEnd"/>
            <w:r w:rsidRPr="00A85FA2">
              <w:rPr>
                <w:sz w:val="24"/>
                <w:lang w:val="ru-RU"/>
              </w:rPr>
              <w:t xml:space="preserve"> информатики,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технологии и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спортивном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зале</w:t>
            </w:r>
          </w:p>
        </w:tc>
        <w:tc>
          <w:tcPr>
            <w:tcW w:w="3255" w:type="dxa"/>
          </w:tcPr>
          <w:p w14:paraId="6CE1CA45" w14:textId="77777777" w:rsidR="00A85FA2" w:rsidRDefault="00A85FA2" w:rsidP="00A85FA2">
            <w:pPr>
              <w:pStyle w:val="TableParagraph"/>
              <w:spacing w:line="276" w:lineRule="exact"/>
              <w:ind w:right="332"/>
              <w:rPr>
                <w:sz w:val="24"/>
              </w:rPr>
            </w:pPr>
            <w:r w:rsidRPr="00A85FA2">
              <w:rPr>
                <w:sz w:val="24"/>
                <w:lang w:val="ru-RU"/>
              </w:rPr>
              <w:t>Предупреждение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травматизма в кабинетах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технологии и спортивном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 xml:space="preserve">зале. </w:t>
            </w:r>
            <w:r>
              <w:rPr>
                <w:sz w:val="24"/>
              </w:rPr>
              <w:t>Соблюдение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охраны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кабинетах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информатики.</w:t>
            </w:r>
          </w:p>
        </w:tc>
        <w:tc>
          <w:tcPr>
            <w:tcW w:w="2296" w:type="dxa"/>
          </w:tcPr>
          <w:p w14:paraId="2D19AC15" w14:textId="77777777" w:rsidR="00A85FA2" w:rsidRDefault="00A85FA2" w:rsidP="00A85FA2">
            <w:pPr>
              <w:pStyle w:val="TableParagraph"/>
              <w:spacing w:line="275" w:lineRule="exact"/>
              <w:ind w:left="0" w:right="344"/>
              <w:jc w:val="righ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</w:p>
        </w:tc>
        <w:tc>
          <w:tcPr>
            <w:tcW w:w="2294" w:type="dxa"/>
          </w:tcPr>
          <w:p w14:paraId="4CEB7493" w14:textId="77777777" w:rsidR="00A85FA2" w:rsidRPr="00A85FA2" w:rsidRDefault="00A85FA2" w:rsidP="00A85FA2">
            <w:pPr>
              <w:pStyle w:val="TableParagraph"/>
              <w:ind w:right="338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Образовательный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процесс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sz w:val="24"/>
                <w:lang w:val="ru-RU"/>
              </w:rPr>
              <w:t>в</w:t>
            </w:r>
            <w:proofErr w:type="gramEnd"/>
          </w:p>
          <w:p w14:paraId="7FE40829" w14:textId="77777777" w:rsidR="00A85FA2" w:rsidRPr="00A85FA2" w:rsidRDefault="00A85FA2" w:rsidP="00A85FA2">
            <w:pPr>
              <w:pStyle w:val="TableParagraph"/>
              <w:spacing w:line="270" w:lineRule="atLeast"/>
              <w:ind w:right="704"/>
              <w:rPr>
                <w:sz w:val="24"/>
                <w:lang w:val="ru-RU"/>
              </w:rPr>
            </w:pPr>
            <w:proofErr w:type="gramStart"/>
            <w:r w:rsidRPr="00A85FA2">
              <w:rPr>
                <w:sz w:val="24"/>
                <w:lang w:val="ru-RU"/>
              </w:rPr>
              <w:t>кабинетах</w:t>
            </w:r>
            <w:proofErr w:type="gramEnd"/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информатики,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технологии и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спортзале</w:t>
            </w:r>
          </w:p>
        </w:tc>
        <w:tc>
          <w:tcPr>
            <w:tcW w:w="2100" w:type="dxa"/>
            <w:gridSpan w:val="2"/>
          </w:tcPr>
          <w:p w14:paraId="6A1A0826" w14:textId="77777777" w:rsidR="00A85FA2" w:rsidRPr="00A85FA2" w:rsidRDefault="00A85FA2" w:rsidP="00A85FA2">
            <w:pPr>
              <w:pStyle w:val="TableParagraph"/>
              <w:ind w:left="155" w:right="112" w:hanging="34"/>
              <w:jc w:val="both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Зам. директора по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АХЧ, специалист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охране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труда</w:t>
            </w:r>
          </w:p>
        </w:tc>
        <w:tc>
          <w:tcPr>
            <w:tcW w:w="1756" w:type="dxa"/>
            <w:gridSpan w:val="3"/>
          </w:tcPr>
          <w:p w14:paraId="03B7925E" w14:textId="77777777" w:rsidR="00A85FA2" w:rsidRDefault="00A85FA2" w:rsidP="00A85FA2">
            <w:pPr>
              <w:pStyle w:val="TableParagraph"/>
              <w:ind w:left="839" w:right="125" w:hanging="540"/>
              <w:rPr>
                <w:sz w:val="24"/>
              </w:rPr>
            </w:pPr>
            <w:r>
              <w:rPr>
                <w:spacing w:val="-1"/>
                <w:sz w:val="24"/>
              </w:rPr>
              <w:t>Собеседован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ие</w:t>
            </w:r>
          </w:p>
        </w:tc>
      </w:tr>
      <w:tr w:rsidR="00A85FA2" w14:paraId="1052D8F6" w14:textId="77777777" w:rsidTr="00A85FA2">
        <w:trPr>
          <w:trHeight w:val="275"/>
        </w:trPr>
        <w:tc>
          <w:tcPr>
            <w:tcW w:w="15177" w:type="dxa"/>
            <w:gridSpan w:val="10"/>
          </w:tcPr>
          <w:p w14:paraId="4F1FC199" w14:textId="77777777" w:rsidR="00A85FA2" w:rsidRDefault="00A85FA2" w:rsidP="00A85FA2">
            <w:pPr>
              <w:pStyle w:val="TableParagraph"/>
              <w:spacing w:line="255" w:lineRule="exact"/>
              <w:ind w:left="7145" w:right="697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АПРЕЛЬ</w:t>
            </w:r>
          </w:p>
        </w:tc>
      </w:tr>
      <w:tr w:rsidR="00A85FA2" w14:paraId="7A0C5865" w14:textId="77777777" w:rsidTr="00A85FA2">
        <w:trPr>
          <w:trHeight w:val="275"/>
        </w:trPr>
        <w:tc>
          <w:tcPr>
            <w:tcW w:w="15177" w:type="dxa"/>
            <w:gridSpan w:val="10"/>
          </w:tcPr>
          <w:p w14:paraId="555A08B1" w14:textId="77777777" w:rsidR="00A85FA2" w:rsidRPr="00A85FA2" w:rsidRDefault="00A85FA2" w:rsidP="00A85FA2">
            <w:pPr>
              <w:pStyle w:val="TableParagraph"/>
              <w:spacing w:line="256" w:lineRule="exact"/>
              <w:ind w:left="263"/>
              <w:rPr>
                <w:b/>
                <w:sz w:val="24"/>
                <w:lang w:val="ru-RU"/>
              </w:rPr>
            </w:pPr>
            <w:r w:rsidRPr="00A85FA2">
              <w:rPr>
                <w:b/>
                <w:sz w:val="24"/>
                <w:lang w:val="ru-RU"/>
              </w:rPr>
              <w:t>1.</w:t>
            </w:r>
            <w:r w:rsidRPr="00A85FA2">
              <w:rPr>
                <w:b/>
                <w:spacing w:val="58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b/>
                <w:sz w:val="24"/>
                <w:lang w:val="ru-RU"/>
              </w:rPr>
              <w:t>Контроль</w:t>
            </w:r>
            <w:r w:rsidRPr="00A85FA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за</w:t>
            </w:r>
            <w:proofErr w:type="gramEnd"/>
            <w:r w:rsidRPr="00A85FA2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выполнением</w:t>
            </w:r>
            <w:r w:rsidRPr="00A85FA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реализации</w:t>
            </w:r>
            <w:r w:rsidRPr="00A85FA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прав</w:t>
            </w:r>
            <w:r w:rsidRPr="00A85FA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граждан</w:t>
            </w:r>
            <w:r w:rsidRPr="00A85FA2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на</w:t>
            </w:r>
            <w:r w:rsidRPr="00A85FA2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образование</w:t>
            </w:r>
          </w:p>
        </w:tc>
      </w:tr>
      <w:tr w:rsidR="00A85FA2" w14:paraId="6825583B" w14:textId="77777777" w:rsidTr="00A85FA2">
        <w:trPr>
          <w:trHeight w:val="1103"/>
        </w:trPr>
        <w:tc>
          <w:tcPr>
            <w:tcW w:w="644" w:type="dxa"/>
          </w:tcPr>
          <w:p w14:paraId="46A822B0" w14:textId="77777777" w:rsidR="00A85FA2" w:rsidRDefault="00A85FA2" w:rsidP="00A85FA2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32" w:type="dxa"/>
          </w:tcPr>
          <w:p w14:paraId="3B47877D" w14:textId="77777777" w:rsidR="00A85FA2" w:rsidRDefault="00A85FA2" w:rsidP="00A85FA2">
            <w:pPr>
              <w:pStyle w:val="TableParagraph"/>
              <w:ind w:left="107" w:right="854"/>
              <w:rPr>
                <w:sz w:val="24"/>
              </w:rPr>
            </w:pPr>
            <w:r>
              <w:rPr>
                <w:sz w:val="24"/>
              </w:rPr>
              <w:t>Успеваемость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1-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классов.</w:t>
            </w:r>
          </w:p>
        </w:tc>
        <w:tc>
          <w:tcPr>
            <w:tcW w:w="3255" w:type="dxa"/>
          </w:tcPr>
          <w:p w14:paraId="4225A02D" w14:textId="77777777" w:rsidR="00A85FA2" w:rsidRDefault="00A85FA2" w:rsidP="00A85FA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Итоги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III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четверти</w:t>
            </w:r>
          </w:p>
        </w:tc>
        <w:tc>
          <w:tcPr>
            <w:tcW w:w="2296" w:type="dxa"/>
          </w:tcPr>
          <w:p w14:paraId="387EA90D" w14:textId="77777777" w:rsidR="00A85FA2" w:rsidRDefault="00A85FA2" w:rsidP="00A85FA2">
            <w:pPr>
              <w:pStyle w:val="TableParagraph"/>
              <w:spacing w:line="275" w:lineRule="exact"/>
              <w:ind w:left="0" w:right="361"/>
              <w:jc w:val="right"/>
              <w:rPr>
                <w:sz w:val="24"/>
              </w:rPr>
            </w:pPr>
            <w:r>
              <w:rPr>
                <w:sz w:val="24"/>
              </w:rPr>
              <w:t>Фронтальный</w:t>
            </w:r>
          </w:p>
        </w:tc>
        <w:tc>
          <w:tcPr>
            <w:tcW w:w="2294" w:type="dxa"/>
          </w:tcPr>
          <w:p w14:paraId="6E28353B" w14:textId="77777777" w:rsidR="00A85FA2" w:rsidRPr="00A85FA2" w:rsidRDefault="00A85FA2" w:rsidP="00A85FA2">
            <w:pPr>
              <w:pStyle w:val="TableParagraph"/>
              <w:ind w:right="194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Мониторинг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успеваемости по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итогам</w:t>
            </w:r>
            <w:r w:rsidRPr="00A85FA2">
              <w:rPr>
                <w:spacing w:val="-8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III</w:t>
            </w:r>
            <w:r w:rsidRPr="00A85FA2">
              <w:rPr>
                <w:spacing w:val="-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четверти</w:t>
            </w:r>
          </w:p>
        </w:tc>
        <w:tc>
          <w:tcPr>
            <w:tcW w:w="2100" w:type="dxa"/>
            <w:gridSpan w:val="2"/>
          </w:tcPr>
          <w:p w14:paraId="178F0CA6" w14:textId="77777777" w:rsidR="00A85FA2" w:rsidRPr="00A85FA2" w:rsidRDefault="00A85FA2" w:rsidP="00A85FA2">
            <w:pPr>
              <w:pStyle w:val="TableParagraph"/>
              <w:ind w:left="351" w:right="312" w:firstLine="5"/>
              <w:jc w:val="center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Классные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руководители</w:t>
            </w:r>
          </w:p>
          <w:p w14:paraId="65E50BA7" w14:textId="77777777" w:rsidR="00A85FA2" w:rsidRPr="00A85FA2" w:rsidRDefault="00A85FA2" w:rsidP="00A85FA2">
            <w:pPr>
              <w:pStyle w:val="TableParagraph"/>
              <w:spacing w:line="270" w:lineRule="atLeast"/>
              <w:ind w:left="138" w:right="95"/>
              <w:jc w:val="center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Зам. директора по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УВР.</w:t>
            </w:r>
          </w:p>
        </w:tc>
        <w:tc>
          <w:tcPr>
            <w:tcW w:w="1756" w:type="dxa"/>
            <w:gridSpan w:val="3"/>
          </w:tcPr>
          <w:p w14:paraId="1EFCED39" w14:textId="77777777" w:rsidR="00A85FA2" w:rsidRDefault="00A85FA2" w:rsidP="00A85FA2">
            <w:pPr>
              <w:pStyle w:val="TableParagraph"/>
              <w:spacing w:line="276" w:lineRule="exact"/>
              <w:ind w:left="114" w:right="102" w:firstLine="1"/>
              <w:jc w:val="center"/>
              <w:rPr>
                <w:sz w:val="24"/>
              </w:rPr>
            </w:pPr>
            <w:r>
              <w:rPr>
                <w:sz w:val="24"/>
              </w:rPr>
              <w:t>Отчеты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руководителей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Справка</w:t>
            </w:r>
          </w:p>
        </w:tc>
      </w:tr>
      <w:tr w:rsidR="00A85FA2" w14:paraId="7B2E7EF2" w14:textId="77777777" w:rsidTr="00A85FA2">
        <w:trPr>
          <w:trHeight w:val="1103"/>
        </w:trPr>
        <w:tc>
          <w:tcPr>
            <w:tcW w:w="644" w:type="dxa"/>
          </w:tcPr>
          <w:p w14:paraId="7BB6B5EF" w14:textId="77777777" w:rsidR="00A85FA2" w:rsidRDefault="00A85FA2" w:rsidP="00A85FA2">
            <w:pPr>
              <w:pStyle w:val="TableParagraph"/>
              <w:spacing w:line="275" w:lineRule="exact"/>
              <w:ind w:left="261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32" w:type="dxa"/>
          </w:tcPr>
          <w:p w14:paraId="2B6E7E3F" w14:textId="77777777" w:rsidR="00A85FA2" w:rsidRDefault="00A85FA2" w:rsidP="00A85FA2">
            <w:pPr>
              <w:pStyle w:val="TableParagraph"/>
              <w:ind w:left="107" w:right="564"/>
              <w:rPr>
                <w:sz w:val="24"/>
              </w:rPr>
            </w:pPr>
            <w:r>
              <w:rPr>
                <w:sz w:val="24"/>
              </w:rPr>
              <w:t>Прием заявлений в 1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3255" w:type="dxa"/>
          </w:tcPr>
          <w:p w14:paraId="48EE0A6E" w14:textId="77777777" w:rsidR="00A85FA2" w:rsidRDefault="00A85FA2" w:rsidP="00A85FA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Информирование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</w:p>
        </w:tc>
        <w:tc>
          <w:tcPr>
            <w:tcW w:w="2296" w:type="dxa"/>
          </w:tcPr>
          <w:p w14:paraId="6F130C1A" w14:textId="77777777" w:rsidR="00A85FA2" w:rsidRDefault="00A85FA2" w:rsidP="00A85FA2">
            <w:pPr>
              <w:pStyle w:val="TableParagraph"/>
              <w:spacing w:line="275" w:lineRule="exact"/>
              <w:ind w:left="0" w:right="344"/>
              <w:jc w:val="righ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</w:p>
        </w:tc>
        <w:tc>
          <w:tcPr>
            <w:tcW w:w="2294" w:type="dxa"/>
          </w:tcPr>
          <w:p w14:paraId="48C44219" w14:textId="77777777" w:rsidR="00A85FA2" w:rsidRDefault="00A85FA2" w:rsidP="00A85FA2">
            <w:pPr>
              <w:pStyle w:val="TableParagraph"/>
              <w:spacing w:line="276" w:lineRule="exact"/>
              <w:ind w:right="125"/>
              <w:rPr>
                <w:sz w:val="24"/>
              </w:rPr>
            </w:pPr>
            <w:r>
              <w:rPr>
                <w:sz w:val="24"/>
              </w:rPr>
              <w:t>Собрание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родителей будущих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первоклассников</w:t>
            </w:r>
          </w:p>
        </w:tc>
        <w:tc>
          <w:tcPr>
            <w:tcW w:w="2100" w:type="dxa"/>
            <w:gridSpan w:val="2"/>
          </w:tcPr>
          <w:p w14:paraId="2C288E47" w14:textId="77777777" w:rsidR="00A85FA2" w:rsidRDefault="00A85FA2" w:rsidP="00A85FA2">
            <w:pPr>
              <w:pStyle w:val="TableParagraph"/>
              <w:spacing w:line="276" w:lineRule="exact"/>
              <w:ind w:left="88" w:right="69"/>
              <w:jc w:val="center"/>
              <w:rPr>
                <w:sz w:val="24"/>
              </w:rPr>
            </w:pPr>
            <w:r>
              <w:rPr>
                <w:sz w:val="24"/>
              </w:rPr>
              <w:t>Директор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  <w:tc>
          <w:tcPr>
            <w:tcW w:w="1756" w:type="dxa"/>
            <w:gridSpan w:val="3"/>
          </w:tcPr>
          <w:p w14:paraId="2AE7016D" w14:textId="77777777" w:rsidR="00A85FA2" w:rsidRDefault="00A85FA2" w:rsidP="00A85FA2">
            <w:pPr>
              <w:pStyle w:val="TableParagraph"/>
              <w:spacing w:line="276" w:lineRule="exact"/>
              <w:ind w:left="224" w:right="46"/>
              <w:jc w:val="center"/>
              <w:rPr>
                <w:sz w:val="24"/>
              </w:rPr>
            </w:pPr>
            <w:r>
              <w:rPr>
                <w:sz w:val="24"/>
              </w:rPr>
              <w:t>Информация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 сайте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</w:p>
        </w:tc>
      </w:tr>
      <w:tr w:rsidR="00A85FA2" w14:paraId="25286B44" w14:textId="77777777" w:rsidTr="00A85FA2">
        <w:trPr>
          <w:trHeight w:val="1932"/>
        </w:trPr>
        <w:tc>
          <w:tcPr>
            <w:tcW w:w="644" w:type="dxa"/>
          </w:tcPr>
          <w:p w14:paraId="41C90DA3" w14:textId="77777777" w:rsidR="00A85FA2" w:rsidRDefault="00A85FA2" w:rsidP="00A85FA2">
            <w:pPr>
              <w:pStyle w:val="TableParagraph"/>
              <w:spacing w:before="1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32" w:type="dxa"/>
          </w:tcPr>
          <w:p w14:paraId="591D0CA4" w14:textId="77777777" w:rsidR="00A85FA2" w:rsidRPr="00A85FA2" w:rsidRDefault="00A85FA2" w:rsidP="00A85FA2">
            <w:pPr>
              <w:pStyle w:val="TableParagraph"/>
              <w:spacing w:before="1"/>
              <w:ind w:left="107" w:right="206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Предупреждение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неуспеваемости на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уровне среднего общего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образования</w:t>
            </w:r>
          </w:p>
        </w:tc>
        <w:tc>
          <w:tcPr>
            <w:tcW w:w="3255" w:type="dxa"/>
          </w:tcPr>
          <w:p w14:paraId="4A7AD508" w14:textId="77777777" w:rsidR="00A85FA2" w:rsidRPr="00A85FA2" w:rsidRDefault="00A85FA2" w:rsidP="00A85FA2">
            <w:pPr>
              <w:pStyle w:val="TableParagraph"/>
              <w:spacing w:before="1"/>
              <w:ind w:right="109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Совместная работа учителя и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классного руководителя по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предупреждению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неуспеваемости на старшей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ступени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школы</w:t>
            </w:r>
          </w:p>
        </w:tc>
        <w:tc>
          <w:tcPr>
            <w:tcW w:w="2296" w:type="dxa"/>
          </w:tcPr>
          <w:p w14:paraId="654B6B7F" w14:textId="77777777" w:rsidR="00A85FA2" w:rsidRDefault="00A85FA2" w:rsidP="00A85FA2">
            <w:pPr>
              <w:pStyle w:val="TableParagraph"/>
              <w:spacing w:before="1"/>
              <w:ind w:left="0" w:right="344"/>
              <w:jc w:val="righ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</w:p>
        </w:tc>
        <w:tc>
          <w:tcPr>
            <w:tcW w:w="2294" w:type="dxa"/>
          </w:tcPr>
          <w:p w14:paraId="1967CDF1" w14:textId="77777777" w:rsidR="00A85FA2" w:rsidRPr="00A85FA2" w:rsidRDefault="00A85FA2" w:rsidP="00A85FA2">
            <w:pPr>
              <w:pStyle w:val="TableParagraph"/>
              <w:spacing w:before="1"/>
              <w:ind w:right="413" w:firstLine="60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Показатели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успеваемости на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старшей ступени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школы,</w:t>
            </w:r>
          </w:p>
          <w:p w14:paraId="3E54521F" w14:textId="77777777" w:rsidR="00A85FA2" w:rsidRDefault="00A85FA2" w:rsidP="00A85FA2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индивидуальные</w:t>
            </w:r>
          </w:p>
          <w:p w14:paraId="43DF323F" w14:textId="77777777" w:rsidR="00A85FA2" w:rsidRDefault="00A85FA2" w:rsidP="00A85FA2">
            <w:pPr>
              <w:pStyle w:val="TableParagraph"/>
              <w:spacing w:line="270" w:lineRule="atLeast"/>
              <w:ind w:right="941"/>
              <w:rPr>
                <w:sz w:val="24"/>
              </w:rPr>
            </w:pPr>
            <w:r>
              <w:rPr>
                <w:sz w:val="24"/>
              </w:rPr>
              <w:t>встречи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</w:p>
        </w:tc>
        <w:tc>
          <w:tcPr>
            <w:tcW w:w="2100" w:type="dxa"/>
            <w:gridSpan w:val="2"/>
          </w:tcPr>
          <w:p w14:paraId="6497838F" w14:textId="77777777" w:rsidR="00A85FA2" w:rsidRPr="00A85FA2" w:rsidRDefault="00A85FA2" w:rsidP="00A85FA2">
            <w:pPr>
              <w:pStyle w:val="TableParagraph"/>
              <w:spacing w:before="1"/>
              <w:ind w:left="625" w:right="78" w:hanging="488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Зам. директора по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УВР,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ВР</w:t>
            </w:r>
          </w:p>
        </w:tc>
        <w:tc>
          <w:tcPr>
            <w:tcW w:w="1756" w:type="dxa"/>
            <w:gridSpan w:val="3"/>
          </w:tcPr>
          <w:p w14:paraId="239EFBA3" w14:textId="77777777" w:rsidR="00A85FA2" w:rsidRDefault="00A85FA2" w:rsidP="00A85FA2">
            <w:pPr>
              <w:pStyle w:val="TableParagraph"/>
              <w:spacing w:before="1"/>
              <w:ind w:left="0" w:right="-29"/>
              <w:jc w:val="right"/>
              <w:rPr>
                <w:sz w:val="24"/>
              </w:rPr>
            </w:pPr>
            <w:r>
              <w:rPr>
                <w:sz w:val="24"/>
              </w:rPr>
              <w:t>Собеседование</w:t>
            </w:r>
          </w:p>
        </w:tc>
      </w:tr>
      <w:tr w:rsidR="00A85FA2" w14:paraId="0FBBCFA5" w14:textId="77777777" w:rsidTr="00A85FA2">
        <w:trPr>
          <w:trHeight w:val="827"/>
        </w:trPr>
        <w:tc>
          <w:tcPr>
            <w:tcW w:w="644" w:type="dxa"/>
          </w:tcPr>
          <w:p w14:paraId="1AA7DB62" w14:textId="77777777" w:rsidR="00A85FA2" w:rsidRDefault="00A85FA2" w:rsidP="00A85FA2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832" w:type="dxa"/>
          </w:tcPr>
          <w:p w14:paraId="3498039D" w14:textId="77777777" w:rsidR="00A85FA2" w:rsidRPr="00A85FA2" w:rsidRDefault="00A85FA2" w:rsidP="00A85FA2">
            <w:pPr>
              <w:pStyle w:val="TableParagraph"/>
              <w:tabs>
                <w:tab w:val="left" w:pos="1102"/>
                <w:tab w:val="left" w:pos="1510"/>
              </w:tabs>
              <w:ind w:left="107" w:right="98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Работа</w:t>
            </w:r>
            <w:r w:rsidRPr="00A85FA2">
              <w:rPr>
                <w:sz w:val="24"/>
                <w:lang w:val="ru-RU"/>
              </w:rPr>
              <w:tab/>
              <w:t>с</w:t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pacing w:val="-1"/>
                <w:sz w:val="24"/>
                <w:lang w:val="ru-RU"/>
              </w:rPr>
              <w:t>родителями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sz w:val="24"/>
                <w:lang w:val="ru-RU"/>
              </w:rPr>
              <w:t>обучающихся</w:t>
            </w:r>
            <w:proofErr w:type="gramEnd"/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с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ОВЗ</w:t>
            </w:r>
          </w:p>
        </w:tc>
        <w:tc>
          <w:tcPr>
            <w:tcW w:w="3255" w:type="dxa"/>
          </w:tcPr>
          <w:p w14:paraId="46CF5CAD" w14:textId="77777777" w:rsidR="00A85FA2" w:rsidRPr="00A85FA2" w:rsidRDefault="00A85FA2" w:rsidP="00A85FA2">
            <w:pPr>
              <w:pStyle w:val="TableParagraph"/>
              <w:tabs>
                <w:tab w:val="left" w:pos="1765"/>
                <w:tab w:val="left" w:pos="2897"/>
              </w:tabs>
              <w:ind w:right="95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Совместная</w:t>
            </w:r>
            <w:r w:rsidRPr="00A85FA2">
              <w:rPr>
                <w:sz w:val="24"/>
                <w:lang w:val="ru-RU"/>
              </w:rPr>
              <w:tab/>
              <w:t>работа</w:t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pacing w:val="-2"/>
                <w:sz w:val="24"/>
                <w:lang w:val="ru-RU"/>
              </w:rPr>
              <w:t>по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проведению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ПМПК</w:t>
            </w:r>
          </w:p>
        </w:tc>
        <w:tc>
          <w:tcPr>
            <w:tcW w:w="2296" w:type="dxa"/>
          </w:tcPr>
          <w:p w14:paraId="1C232CFF" w14:textId="77777777" w:rsidR="00A85FA2" w:rsidRDefault="00A85FA2" w:rsidP="00A85FA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Фронтальный</w:t>
            </w:r>
          </w:p>
        </w:tc>
        <w:tc>
          <w:tcPr>
            <w:tcW w:w="2294" w:type="dxa"/>
          </w:tcPr>
          <w:p w14:paraId="0C81E571" w14:textId="77777777" w:rsidR="00A85FA2" w:rsidRPr="00A85FA2" w:rsidRDefault="00A85FA2" w:rsidP="00A85FA2">
            <w:pPr>
              <w:pStyle w:val="TableParagraph"/>
              <w:spacing w:line="275" w:lineRule="exact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Подготовка</w:t>
            </w:r>
          </w:p>
          <w:p w14:paraId="6E4BD95E" w14:textId="77777777" w:rsidR="00A85FA2" w:rsidRPr="00A85FA2" w:rsidRDefault="00A85FA2" w:rsidP="00A85FA2">
            <w:pPr>
              <w:pStyle w:val="TableParagraph"/>
              <w:tabs>
                <w:tab w:val="left" w:pos="1953"/>
              </w:tabs>
              <w:spacing w:line="270" w:lineRule="atLeast"/>
              <w:ind w:right="92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документов</w:t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pacing w:val="-2"/>
                <w:sz w:val="24"/>
                <w:lang w:val="ru-RU"/>
              </w:rPr>
              <w:t>на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ПМПК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детей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с</w:t>
            </w:r>
            <w:r w:rsidRPr="00A85FA2">
              <w:rPr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ОВЗ</w:t>
            </w:r>
          </w:p>
        </w:tc>
        <w:tc>
          <w:tcPr>
            <w:tcW w:w="2100" w:type="dxa"/>
            <w:gridSpan w:val="2"/>
          </w:tcPr>
          <w:p w14:paraId="6EDEE9A0" w14:textId="77777777" w:rsidR="00A85FA2" w:rsidRDefault="00A85FA2" w:rsidP="00A85FA2">
            <w:pPr>
              <w:pStyle w:val="TableParagraph"/>
              <w:spacing w:line="276" w:lineRule="exact"/>
              <w:ind w:left="323" w:right="282" w:firstLine="1"/>
              <w:jc w:val="center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логопед</w:t>
            </w:r>
          </w:p>
        </w:tc>
        <w:tc>
          <w:tcPr>
            <w:tcW w:w="1756" w:type="dxa"/>
            <w:gridSpan w:val="3"/>
          </w:tcPr>
          <w:p w14:paraId="78B59057" w14:textId="77777777" w:rsidR="00A85FA2" w:rsidRDefault="00A85FA2" w:rsidP="00A85FA2">
            <w:pPr>
              <w:pStyle w:val="TableParagraph"/>
              <w:ind w:left="253" w:right="6" w:firstLine="134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документации</w:t>
            </w:r>
          </w:p>
          <w:p w14:paraId="686F4520" w14:textId="77777777" w:rsidR="00A85FA2" w:rsidRDefault="00A85FA2" w:rsidP="00A85FA2">
            <w:pPr>
              <w:pStyle w:val="TableParagraph"/>
              <w:spacing w:line="257" w:lineRule="exact"/>
              <w:ind w:left="477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ПМПК</w:t>
            </w:r>
          </w:p>
        </w:tc>
      </w:tr>
      <w:tr w:rsidR="00A85FA2" w14:paraId="7820A691" w14:textId="77777777" w:rsidTr="00A85FA2">
        <w:trPr>
          <w:trHeight w:val="275"/>
        </w:trPr>
        <w:tc>
          <w:tcPr>
            <w:tcW w:w="15177" w:type="dxa"/>
            <w:gridSpan w:val="10"/>
          </w:tcPr>
          <w:p w14:paraId="33199973" w14:textId="77777777" w:rsidR="00A85FA2" w:rsidRPr="00A85FA2" w:rsidRDefault="00A85FA2" w:rsidP="00A85FA2">
            <w:pPr>
              <w:pStyle w:val="TableParagraph"/>
              <w:spacing w:line="255" w:lineRule="exact"/>
              <w:ind w:left="263"/>
              <w:rPr>
                <w:b/>
                <w:sz w:val="24"/>
                <w:lang w:val="ru-RU"/>
              </w:rPr>
            </w:pPr>
            <w:r w:rsidRPr="00A85FA2">
              <w:rPr>
                <w:b/>
                <w:sz w:val="24"/>
                <w:lang w:val="ru-RU"/>
              </w:rPr>
              <w:t>2.</w:t>
            </w:r>
            <w:r w:rsidRPr="00A85FA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Контроль</w:t>
            </w:r>
            <w:r w:rsidRPr="00A85FA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состояния</w:t>
            </w:r>
            <w:r w:rsidRPr="00A85FA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преподавания</w:t>
            </w:r>
            <w:r w:rsidRPr="00A85FA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учебных</w:t>
            </w:r>
            <w:r w:rsidRPr="00A85FA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предметов</w:t>
            </w:r>
          </w:p>
        </w:tc>
      </w:tr>
      <w:tr w:rsidR="00A85FA2" w14:paraId="244C5227" w14:textId="77777777" w:rsidTr="00A85FA2">
        <w:trPr>
          <w:trHeight w:val="1380"/>
        </w:trPr>
        <w:tc>
          <w:tcPr>
            <w:tcW w:w="644" w:type="dxa"/>
          </w:tcPr>
          <w:p w14:paraId="17A3080F" w14:textId="77777777" w:rsidR="00A85FA2" w:rsidRDefault="00A85FA2" w:rsidP="00A85FA2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32" w:type="dxa"/>
          </w:tcPr>
          <w:p w14:paraId="6478D2D5" w14:textId="77777777" w:rsidR="00A85FA2" w:rsidRPr="00A85FA2" w:rsidRDefault="00A85FA2" w:rsidP="00A85FA2">
            <w:pPr>
              <w:pStyle w:val="TableParagraph"/>
              <w:ind w:left="107" w:right="392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Всероссийские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проверочные</w:t>
            </w:r>
            <w:r w:rsidRPr="00A85FA2">
              <w:rPr>
                <w:spacing w:val="-10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работы</w:t>
            </w:r>
            <w:r w:rsidRPr="00A85FA2">
              <w:rPr>
                <w:spacing w:val="-7"/>
                <w:sz w:val="24"/>
                <w:lang w:val="ru-RU"/>
              </w:rPr>
              <w:t xml:space="preserve">  в </w:t>
            </w:r>
            <w:r w:rsidRPr="00A85FA2">
              <w:rPr>
                <w:sz w:val="24"/>
                <w:lang w:val="ru-RU"/>
              </w:rPr>
              <w:t xml:space="preserve">4х 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классах</w:t>
            </w:r>
          </w:p>
          <w:p w14:paraId="0A3D15BE" w14:textId="77777777" w:rsidR="00A85FA2" w:rsidRDefault="00A85FA2" w:rsidP="00A85FA2">
            <w:pPr>
              <w:pStyle w:val="TableParagraph"/>
              <w:spacing w:line="270" w:lineRule="atLeast"/>
              <w:ind w:left="107" w:right="413"/>
              <w:rPr>
                <w:sz w:val="24"/>
              </w:rPr>
            </w:pPr>
            <w:r>
              <w:rPr>
                <w:sz w:val="24"/>
              </w:rPr>
              <w:t>Выполнение усвоения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ФГОС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НОО</w:t>
            </w:r>
          </w:p>
        </w:tc>
        <w:tc>
          <w:tcPr>
            <w:tcW w:w="3255" w:type="dxa"/>
          </w:tcPr>
          <w:p w14:paraId="6477BDC3" w14:textId="77777777" w:rsidR="00A85FA2" w:rsidRPr="00A85FA2" w:rsidRDefault="00A85FA2" w:rsidP="00A85FA2">
            <w:pPr>
              <w:pStyle w:val="TableParagraph"/>
              <w:ind w:right="444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Оценка достижения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планируемых результатов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обучающихся</w:t>
            </w:r>
            <w:r w:rsidRPr="00A85FA2">
              <w:rPr>
                <w:spacing w:val="-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4</w:t>
            </w:r>
            <w:r w:rsidRPr="00A85FA2">
              <w:rPr>
                <w:spacing w:val="-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классов</w:t>
            </w:r>
          </w:p>
        </w:tc>
        <w:tc>
          <w:tcPr>
            <w:tcW w:w="2296" w:type="dxa"/>
          </w:tcPr>
          <w:p w14:paraId="60B7D454" w14:textId="77777777" w:rsidR="00A85FA2" w:rsidRDefault="00A85FA2" w:rsidP="00A85FA2">
            <w:pPr>
              <w:pStyle w:val="TableParagraph"/>
              <w:ind w:left="489" w:right="344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Тематический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классно-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обобщающий</w:t>
            </w:r>
          </w:p>
        </w:tc>
        <w:tc>
          <w:tcPr>
            <w:tcW w:w="2294" w:type="dxa"/>
          </w:tcPr>
          <w:p w14:paraId="07598957" w14:textId="77777777" w:rsidR="00A85FA2" w:rsidRDefault="00A85FA2" w:rsidP="00A85FA2">
            <w:pPr>
              <w:pStyle w:val="TableParagraph"/>
              <w:ind w:right="160"/>
              <w:rPr>
                <w:sz w:val="24"/>
              </w:rPr>
            </w:pPr>
            <w:r>
              <w:rPr>
                <w:sz w:val="24"/>
              </w:rPr>
              <w:t>Образовательный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классах</w:t>
            </w:r>
          </w:p>
        </w:tc>
        <w:tc>
          <w:tcPr>
            <w:tcW w:w="2100" w:type="dxa"/>
            <w:gridSpan w:val="2"/>
          </w:tcPr>
          <w:p w14:paraId="10F67486" w14:textId="77777777" w:rsidR="00A85FA2" w:rsidRDefault="00A85FA2" w:rsidP="00A85FA2">
            <w:pPr>
              <w:pStyle w:val="TableParagraph"/>
              <w:ind w:left="817" w:right="96" w:hanging="696"/>
              <w:rPr>
                <w:sz w:val="24"/>
              </w:rPr>
            </w:pPr>
            <w:r>
              <w:rPr>
                <w:sz w:val="24"/>
              </w:rPr>
              <w:t>Зам. директора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  <w:tc>
          <w:tcPr>
            <w:tcW w:w="1756" w:type="dxa"/>
            <w:gridSpan w:val="3"/>
          </w:tcPr>
          <w:p w14:paraId="59E0E8B5" w14:textId="77777777" w:rsidR="00A85FA2" w:rsidRDefault="00A85FA2" w:rsidP="00A85FA2">
            <w:pPr>
              <w:pStyle w:val="TableParagraph"/>
              <w:ind w:left="505" w:right="147" w:hanging="221"/>
              <w:rPr>
                <w:sz w:val="24"/>
              </w:rPr>
            </w:pPr>
            <w:r>
              <w:rPr>
                <w:sz w:val="24"/>
              </w:rPr>
              <w:t>Мониторинг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Приказ</w:t>
            </w:r>
          </w:p>
        </w:tc>
      </w:tr>
      <w:tr w:rsidR="00A85FA2" w14:paraId="58C94985" w14:textId="77777777" w:rsidTr="00A85FA2">
        <w:trPr>
          <w:trHeight w:val="1655"/>
        </w:trPr>
        <w:tc>
          <w:tcPr>
            <w:tcW w:w="644" w:type="dxa"/>
          </w:tcPr>
          <w:p w14:paraId="1EF87950" w14:textId="77777777" w:rsidR="00A85FA2" w:rsidRDefault="00A85FA2" w:rsidP="00A85FA2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32" w:type="dxa"/>
          </w:tcPr>
          <w:p w14:paraId="3D52AF0E" w14:textId="77777777" w:rsidR="00A85FA2" w:rsidRPr="00A85FA2" w:rsidRDefault="00A85FA2" w:rsidP="00A85FA2">
            <w:pPr>
              <w:pStyle w:val="TableParagraph"/>
              <w:ind w:left="107" w:right="541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ВПР</w:t>
            </w:r>
            <w:r w:rsidRPr="00A85FA2">
              <w:rPr>
                <w:spacing w:val="-5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в</w:t>
            </w:r>
            <w:r w:rsidRPr="00A85FA2">
              <w:rPr>
                <w:spacing w:val="-5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5-8</w:t>
            </w:r>
            <w:r w:rsidRPr="00A85FA2">
              <w:rPr>
                <w:spacing w:val="-4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классах</w:t>
            </w:r>
            <w:r w:rsidRPr="00A85FA2">
              <w:rPr>
                <w:spacing w:val="-4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графику</w:t>
            </w:r>
          </w:p>
          <w:p w14:paraId="28128062" w14:textId="77777777" w:rsidR="00A85FA2" w:rsidRPr="00A85FA2" w:rsidRDefault="00A85FA2" w:rsidP="00A85FA2">
            <w:pPr>
              <w:pStyle w:val="TableParagraph"/>
              <w:ind w:left="107" w:right="413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Выполнение усвоения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ФГОС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ООО</w:t>
            </w:r>
          </w:p>
        </w:tc>
        <w:tc>
          <w:tcPr>
            <w:tcW w:w="3255" w:type="dxa"/>
          </w:tcPr>
          <w:p w14:paraId="68D3F056" w14:textId="77777777" w:rsidR="00A85FA2" w:rsidRPr="00A85FA2" w:rsidRDefault="00A85FA2" w:rsidP="00A85FA2">
            <w:pPr>
              <w:pStyle w:val="TableParagraph"/>
              <w:spacing w:line="275" w:lineRule="exact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Анализ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состояния</w:t>
            </w:r>
          </w:p>
          <w:p w14:paraId="25B8110C" w14:textId="77777777" w:rsidR="00A85FA2" w:rsidRPr="00A85FA2" w:rsidRDefault="00A85FA2" w:rsidP="00A85FA2">
            <w:pPr>
              <w:pStyle w:val="TableParagraph"/>
              <w:ind w:right="385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сформированности УУД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sz w:val="24"/>
                <w:lang w:val="ru-RU"/>
              </w:rPr>
              <w:t>обучающихся</w:t>
            </w:r>
            <w:proofErr w:type="gramEnd"/>
            <w:r w:rsidRPr="00A85FA2">
              <w:rPr>
                <w:spacing w:val="-9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</w:t>
            </w:r>
            <w:r w:rsidRPr="00A85FA2">
              <w:rPr>
                <w:spacing w:val="-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русскому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языку,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математике</w:t>
            </w:r>
          </w:p>
        </w:tc>
        <w:tc>
          <w:tcPr>
            <w:tcW w:w="2296" w:type="dxa"/>
          </w:tcPr>
          <w:p w14:paraId="2172D23A" w14:textId="77777777" w:rsidR="00A85FA2" w:rsidRPr="00A85FA2" w:rsidRDefault="00A85FA2" w:rsidP="00A85FA2">
            <w:pPr>
              <w:pStyle w:val="TableParagraph"/>
              <w:ind w:left="0"/>
              <w:rPr>
                <w:sz w:val="36"/>
                <w:lang w:val="ru-RU"/>
              </w:rPr>
            </w:pPr>
          </w:p>
          <w:p w14:paraId="4CF7BEE1" w14:textId="77777777" w:rsidR="00A85FA2" w:rsidRDefault="00A85FA2" w:rsidP="00A85FA2">
            <w:pPr>
              <w:pStyle w:val="TableParagraph"/>
              <w:ind w:left="451" w:right="344" w:firstLine="38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Тематический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классно-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обобщающий</w:t>
            </w:r>
          </w:p>
        </w:tc>
        <w:tc>
          <w:tcPr>
            <w:tcW w:w="2294" w:type="dxa"/>
          </w:tcPr>
          <w:p w14:paraId="5762A656" w14:textId="77777777" w:rsidR="00A85FA2" w:rsidRPr="00A85FA2" w:rsidRDefault="00A85FA2" w:rsidP="00A85FA2">
            <w:pPr>
              <w:pStyle w:val="TableParagraph"/>
              <w:spacing w:line="275" w:lineRule="exact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Уровень</w:t>
            </w:r>
          </w:p>
          <w:p w14:paraId="7E9420F5" w14:textId="77777777" w:rsidR="00A85FA2" w:rsidRPr="00A85FA2" w:rsidRDefault="00A85FA2" w:rsidP="00A85FA2">
            <w:pPr>
              <w:pStyle w:val="TableParagraph"/>
              <w:tabs>
                <w:tab w:val="left" w:pos="2059"/>
              </w:tabs>
              <w:ind w:right="94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предметных</w:t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pacing w:val="-5"/>
                <w:sz w:val="24"/>
                <w:lang w:val="ru-RU"/>
              </w:rPr>
              <w:t>и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метапредметных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результатов</w:t>
            </w:r>
          </w:p>
          <w:p w14:paraId="13C1508A" w14:textId="77777777" w:rsidR="00A85FA2" w:rsidRPr="00A85FA2" w:rsidRDefault="00A85FA2" w:rsidP="00A85FA2">
            <w:pPr>
              <w:pStyle w:val="TableParagraph"/>
              <w:tabs>
                <w:tab w:val="left" w:pos="1526"/>
              </w:tabs>
              <w:spacing w:line="270" w:lineRule="atLeast"/>
              <w:ind w:right="94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освоения</w:t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pacing w:val="-2"/>
                <w:sz w:val="24"/>
                <w:lang w:val="ru-RU"/>
              </w:rPr>
              <w:t>ФГОС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ООО.</w:t>
            </w:r>
          </w:p>
        </w:tc>
        <w:tc>
          <w:tcPr>
            <w:tcW w:w="2100" w:type="dxa"/>
            <w:gridSpan w:val="2"/>
          </w:tcPr>
          <w:p w14:paraId="7A3B8995" w14:textId="77777777" w:rsidR="00A85FA2" w:rsidRDefault="00A85FA2" w:rsidP="00A85FA2">
            <w:pPr>
              <w:pStyle w:val="TableParagraph"/>
              <w:ind w:left="817" w:right="96" w:hanging="696"/>
              <w:rPr>
                <w:sz w:val="24"/>
              </w:rPr>
            </w:pPr>
            <w:r>
              <w:rPr>
                <w:sz w:val="24"/>
              </w:rPr>
              <w:t>Зам. директора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  <w:tc>
          <w:tcPr>
            <w:tcW w:w="1756" w:type="dxa"/>
            <w:gridSpan w:val="3"/>
          </w:tcPr>
          <w:p w14:paraId="591A15F5" w14:textId="77777777" w:rsidR="00A85FA2" w:rsidRDefault="00A85FA2" w:rsidP="00A85FA2">
            <w:pPr>
              <w:pStyle w:val="TableParagraph"/>
              <w:ind w:left="505" w:right="147" w:hanging="221"/>
              <w:rPr>
                <w:sz w:val="24"/>
              </w:rPr>
            </w:pPr>
            <w:r>
              <w:rPr>
                <w:sz w:val="24"/>
              </w:rPr>
              <w:t>Мониторинг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Справка</w:t>
            </w:r>
          </w:p>
        </w:tc>
      </w:tr>
      <w:tr w:rsidR="00A85FA2" w14:paraId="251AA25F" w14:textId="77777777" w:rsidTr="00BB4536">
        <w:trPr>
          <w:trHeight w:val="1134"/>
        </w:trPr>
        <w:tc>
          <w:tcPr>
            <w:tcW w:w="644" w:type="dxa"/>
          </w:tcPr>
          <w:p w14:paraId="3D165446" w14:textId="77777777" w:rsidR="00A85FA2" w:rsidRDefault="00A85FA2" w:rsidP="00A85FA2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3</w:t>
            </w:r>
          </w:p>
        </w:tc>
        <w:tc>
          <w:tcPr>
            <w:tcW w:w="2832" w:type="dxa"/>
          </w:tcPr>
          <w:p w14:paraId="1CABDCEB" w14:textId="77777777" w:rsidR="00A85FA2" w:rsidRDefault="00A85FA2" w:rsidP="00A85FA2">
            <w:pPr>
              <w:pStyle w:val="TableParagraph"/>
              <w:ind w:left="107" w:right="541"/>
              <w:rPr>
                <w:sz w:val="24"/>
              </w:rPr>
            </w:pPr>
            <w:r>
              <w:rPr>
                <w:sz w:val="24"/>
              </w:rPr>
              <w:t>Состояние преподавания истории</w:t>
            </w:r>
          </w:p>
        </w:tc>
        <w:tc>
          <w:tcPr>
            <w:tcW w:w="3255" w:type="dxa"/>
          </w:tcPr>
          <w:p w14:paraId="0846F4E6" w14:textId="77777777" w:rsidR="00A85FA2" w:rsidRDefault="00A85FA2" w:rsidP="00A85FA2">
            <w:pPr>
              <w:pStyle w:val="TableParagraph"/>
              <w:ind w:right="784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качеством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преподавания</w:t>
            </w:r>
          </w:p>
        </w:tc>
        <w:tc>
          <w:tcPr>
            <w:tcW w:w="2296" w:type="dxa"/>
          </w:tcPr>
          <w:p w14:paraId="252DC0A5" w14:textId="77777777" w:rsidR="00A85FA2" w:rsidRDefault="00A85FA2" w:rsidP="00A85FA2">
            <w:pPr>
              <w:pStyle w:val="TableParagraph"/>
              <w:spacing w:line="275" w:lineRule="exact"/>
              <w:ind w:left="0" w:right="426"/>
              <w:jc w:val="righ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</w:p>
        </w:tc>
        <w:tc>
          <w:tcPr>
            <w:tcW w:w="2294" w:type="dxa"/>
          </w:tcPr>
          <w:p w14:paraId="67445068" w14:textId="77777777" w:rsidR="00A85FA2" w:rsidRPr="00A85FA2" w:rsidRDefault="00A85FA2" w:rsidP="00A85FA2">
            <w:pPr>
              <w:pStyle w:val="TableParagraph"/>
              <w:ind w:right="343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Организация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образовательного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процесса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sz w:val="24"/>
                <w:lang w:val="ru-RU"/>
              </w:rPr>
              <w:t>по</w:t>
            </w:r>
            <w:proofErr w:type="gramEnd"/>
          </w:p>
          <w:p w14:paraId="42CD9726" w14:textId="77777777" w:rsidR="00A85FA2" w:rsidRPr="00A85FA2" w:rsidRDefault="00A85FA2" w:rsidP="00A85FA2">
            <w:pPr>
              <w:pStyle w:val="TableParagraph"/>
              <w:spacing w:line="270" w:lineRule="atLeast"/>
              <w:ind w:right="602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истории</w:t>
            </w:r>
          </w:p>
        </w:tc>
        <w:tc>
          <w:tcPr>
            <w:tcW w:w="2100" w:type="dxa"/>
            <w:gridSpan w:val="2"/>
          </w:tcPr>
          <w:p w14:paraId="642C5FD3" w14:textId="77777777" w:rsidR="00A85FA2" w:rsidRPr="00A85FA2" w:rsidRDefault="00A85FA2" w:rsidP="00A85FA2">
            <w:pPr>
              <w:pStyle w:val="TableParagraph"/>
              <w:ind w:left="88" w:right="71"/>
              <w:jc w:val="center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Зам. директора по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УВР</w:t>
            </w:r>
          </w:p>
          <w:p w14:paraId="15650563" w14:textId="77777777" w:rsidR="00A85FA2" w:rsidRPr="00A85FA2" w:rsidRDefault="00A85FA2" w:rsidP="00A85FA2">
            <w:pPr>
              <w:pStyle w:val="TableParagraph"/>
              <w:ind w:left="88" w:right="73"/>
              <w:jc w:val="center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Руководитель</w:t>
            </w:r>
            <w:r w:rsidRPr="00A85FA2">
              <w:rPr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МО</w:t>
            </w:r>
          </w:p>
        </w:tc>
        <w:tc>
          <w:tcPr>
            <w:tcW w:w="1756" w:type="dxa"/>
            <w:gridSpan w:val="3"/>
          </w:tcPr>
          <w:p w14:paraId="5F8C515F" w14:textId="77777777" w:rsidR="00A85FA2" w:rsidRDefault="00A85FA2" w:rsidP="00A85FA2">
            <w:pPr>
              <w:pStyle w:val="TableParagraph"/>
              <w:spacing w:line="275" w:lineRule="exact"/>
              <w:ind w:left="537"/>
              <w:rPr>
                <w:sz w:val="24"/>
              </w:rPr>
            </w:pPr>
            <w:r>
              <w:rPr>
                <w:sz w:val="24"/>
              </w:rPr>
              <w:t>Справка</w:t>
            </w:r>
          </w:p>
        </w:tc>
      </w:tr>
      <w:tr w:rsidR="00A85FA2" w14:paraId="22A45F46" w14:textId="77777777" w:rsidTr="00A85FA2">
        <w:trPr>
          <w:trHeight w:val="275"/>
        </w:trPr>
        <w:tc>
          <w:tcPr>
            <w:tcW w:w="15177" w:type="dxa"/>
            <w:gridSpan w:val="10"/>
          </w:tcPr>
          <w:p w14:paraId="09D3EFD4" w14:textId="77777777" w:rsidR="00A85FA2" w:rsidRDefault="00A85FA2" w:rsidP="00A85FA2">
            <w:pPr>
              <w:pStyle w:val="TableParagraph"/>
              <w:spacing w:line="256" w:lineRule="exact"/>
              <w:ind w:left="263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Контроль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школьной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документацией</w:t>
            </w:r>
          </w:p>
        </w:tc>
      </w:tr>
      <w:tr w:rsidR="00A85FA2" w14:paraId="0ABEDEB6" w14:textId="77777777" w:rsidTr="00A85FA2">
        <w:trPr>
          <w:trHeight w:val="1101"/>
        </w:trPr>
        <w:tc>
          <w:tcPr>
            <w:tcW w:w="644" w:type="dxa"/>
            <w:tcBorders>
              <w:bottom w:val="single" w:sz="6" w:space="0" w:color="000000"/>
            </w:tcBorders>
          </w:tcPr>
          <w:p w14:paraId="16E7D04E" w14:textId="77777777" w:rsidR="00A85FA2" w:rsidRDefault="00A85FA2" w:rsidP="00A85FA2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32" w:type="dxa"/>
            <w:tcBorders>
              <w:bottom w:val="single" w:sz="6" w:space="0" w:color="000000"/>
            </w:tcBorders>
          </w:tcPr>
          <w:p w14:paraId="562F0BF0" w14:textId="77777777" w:rsidR="00A85FA2" w:rsidRPr="00A85FA2" w:rsidRDefault="00A85FA2" w:rsidP="00A85FA2">
            <w:pPr>
              <w:pStyle w:val="TableParagraph"/>
              <w:tabs>
                <w:tab w:val="left" w:pos="1312"/>
                <w:tab w:val="left" w:pos="2473"/>
                <w:tab w:val="left" w:pos="2593"/>
              </w:tabs>
              <w:ind w:left="107" w:right="97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Рабочие</w:t>
            </w:r>
            <w:r w:rsidRPr="00A85FA2">
              <w:rPr>
                <w:sz w:val="24"/>
                <w:lang w:val="ru-RU"/>
              </w:rPr>
              <w:tab/>
              <w:t>тетради</w:t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pacing w:val="-2"/>
                <w:sz w:val="24"/>
                <w:lang w:val="ru-RU"/>
              </w:rPr>
              <w:t>по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истории</w:t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pacing w:val="-4"/>
                <w:sz w:val="24"/>
                <w:lang w:val="ru-RU"/>
              </w:rPr>
              <w:t>и</w:t>
            </w:r>
          </w:p>
          <w:p w14:paraId="65E9DA97" w14:textId="77777777" w:rsidR="00A85FA2" w:rsidRDefault="00A85FA2" w:rsidP="00A85FA2">
            <w:pPr>
              <w:pStyle w:val="TableParagraph"/>
              <w:spacing w:line="270" w:lineRule="atLeast"/>
              <w:ind w:left="107" w:right="86"/>
              <w:rPr>
                <w:sz w:val="24"/>
              </w:rPr>
            </w:pPr>
            <w:r w:rsidRPr="00A85FA2">
              <w:rPr>
                <w:sz w:val="24"/>
                <w:lang w:val="ru-RU"/>
              </w:rPr>
              <w:t xml:space="preserve">обществознанию </w:t>
            </w:r>
            <w:r>
              <w:rPr>
                <w:sz w:val="24"/>
              </w:rPr>
              <w:t>(50% от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параллели)</w:t>
            </w:r>
          </w:p>
        </w:tc>
        <w:tc>
          <w:tcPr>
            <w:tcW w:w="3255" w:type="dxa"/>
            <w:tcBorders>
              <w:bottom w:val="single" w:sz="6" w:space="0" w:color="000000"/>
            </w:tcBorders>
          </w:tcPr>
          <w:p w14:paraId="5773BBFB" w14:textId="77777777" w:rsidR="00A85FA2" w:rsidRPr="00A85FA2" w:rsidRDefault="00A85FA2" w:rsidP="00A85FA2">
            <w:pPr>
              <w:pStyle w:val="TableParagraph"/>
              <w:spacing w:line="276" w:lineRule="exact"/>
              <w:ind w:right="95"/>
              <w:jc w:val="both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Совершенствование системы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работы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над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ошибками,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объема</w:t>
            </w:r>
            <w:r w:rsidRPr="00A85FA2">
              <w:rPr>
                <w:spacing w:val="-13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классных</w:t>
            </w:r>
            <w:r w:rsidRPr="00A85FA2">
              <w:rPr>
                <w:spacing w:val="-13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и</w:t>
            </w:r>
            <w:r w:rsidRPr="00A85FA2">
              <w:rPr>
                <w:spacing w:val="-10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домашних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работ.</w:t>
            </w:r>
          </w:p>
        </w:tc>
        <w:tc>
          <w:tcPr>
            <w:tcW w:w="2296" w:type="dxa"/>
            <w:tcBorders>
              <w:bottom w:val="single" w:sz="6" w:space="0" w:color="000000"/>
            </w:tcBorders>
          </w:tcPr>
          <w:p w14:paraId="0DFF5FF5" w14:textId="77777777" w:rsidR="00A85FA2" w:rsidRDefault="00A85FA2" w:rsidP="00A85FA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Фронтальный</w:t>
            </w:r>
          </w:p>
        </w:tc>
        <w:tc>
          <w:tcPr>
            <w:tcW w:w="2294" w:type="dxa"/>
            <w:tcBorders>
              <w:bottom w:val="single" w:sz="6" w:space="0" w:color="000000"/>
            </w:tcBorders>
          </w:tcPr>
          <w:p w14:paraId="1910F054" w14:textId="77777777" w:rsidR="00A85FA2" w:rsidRPr="00A85FA2" w:rsidRDefault="00A85FA2" w:rsidP="00A85FA2">
            <w:pPr>
              <w:pStyle w:val="TableParagraph"/>
              <w:tabs>
                <w:tab w:val="left" w:pos="1348"/>
                <w:tab w:val="left" w:pos="2072"/>
              </w:tabs>
              <w:spacing w:line="276" w:lineRule="exact"/>
              <w:ind w:right="95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Проверка</w:t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pacing w:val="-1"/>
                <w:sz w:val="24"/>
                <w:lang w:val="ru-RU"/>
              </w:rPr>
              <w:t>рабочих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тетрадей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(взаимопроверка</w:t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pacing w:val="-3"/>
                <w:sz w:val="24"/>
                <w:lang w:val="ru-RU"/>
              </w:rPr>
              <w:t>в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ШМО.)</w:t>
            </w:r>
          </w:p>
        </w:tc>
        <w:tc>
          <w:tcPr>
            <w:tcW w:w="2100" w:type="dxa"/>
            <w:gridSpan w:val="2"/>
            <w:tcBorders>
              <w:bottom w:val="single" w:sz="6" w:space="0" w:color="000000"/>
            </w:tcBorders>
          </w:tcPr>
          <w:p w14:paraId="39E09471" w14:textId="77777777" w:rsidR="00A85FA2" w:rsidRDefault="00A85FA2" w:rsidP="00A85FA2">
            <w:pPr>
              <w:pStyle w:val="TableParagraph"/>
              <w:spacing w:line="275" w:lineRule="exact"/>
              <w:ind w:left="116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</w:t>
            </w:r>
          </w:p>
        </w:tc>
        <w:tc>
          <w:tcPr>
            <w:tcW w:w="1756" w:type="dxa"/>
            <w:gridSpan w:val="3"/>
            <w:tcBorders>
              <w:bottom w:val="single" w:sz="6" w:space="0" w:color="000000"/>
            </w:tcBorders>
          </w:tcPr>
          <w:p w14:paraId="77AB894A" w14:textId="77777777" w:rsidR="00A85FA2" w:rsidRDefault="00A85FA2" w:rsidP="00A85FA2">
            <w:pPr>
              <w:pStyle w:val="TableParagraph"/>
              <w:spacing w:line="275" w:lineRule="exact"/>
              <w:ind w:left="505"/>
              <w:rPr>
                <w:sz w:val="24"/>
              </w:rPr>
            </w:pPr>
            <w:r>
              <w:rPr>
                <w:sz w:val="24"/>
              </w:rPr>
              <w:t>Справка</w:t>
            </w:r>
          </w:p>
        </w:tc>
      </w:tr>
      <w:tr w:rsidR="00A85FA2" w14:paraId="7AA13606" w14:textId="77777777" w:rsidTr="00A85FA2">
        <w:trPr>
          <w:trHeight w:val="824"/>
        </w:trPr>
        <w:tc>
          <w:tcPr>
            <w:tcW w:w="644" w:type="dxa"/>
            <w:tcBorders>
              <w:top w:val="single" w:sz="6" w:space="0" w:color="000000"/>
            </w:tcBorders>
          </w:tcPr>
          <w:p w14:paraId="5772A549" w14:textId="77777777" w:rsidR="00A85FA2" w:rsidRDefault="00A85FA2" w:rsidP="00A85FA2">
            <w:pPr>
              <w:pStyle w:val="TableParagraph"/>
              <w:spacing w:line="273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32" w:type="dxa"/>
            <w:tcBorders>
              <w:top w:val="single" w:sz="6" w:space="0" w:color="000000"/>
            </w:tcBorders>
          </w:tcPr>
          <w:p w14:paraId="643BD20F" w14:textId="77777777" w:rsidR="00A85FA2" w:rsidRPr="00A85FA2" w:rsidRDefault="00A85FA2" w:rsidP="00A85FA2">
            <w:pPr>
              <w:pStyle w:val="TableParagraph"/>
              <w:spacing w:line="276" w:lineRule="exact"/>
              <w:ind w:left="107" w:right="177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Проверка электронных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журналов (2 и 4 пятница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месяца)</w:t>
            </w:r>
          </w:p>
        </w:tc>
        <w:tc>
          <w:tcPr>
            <w:tcW w:w="3255" w:type="dxa"/>
            <w:tcBorders>
              <w:top w:val="single" w:sz="6" w:space="0" w:color="000000"/>
            </w:tcBorders>
          </w:tcPr>
          <w:p w14:paraId="65F682E8" w14:textId="77777777" w:rsidR="00A85FA2" w:rsidRPr="00A85FA2" w:rsidRDefault="00A85FA2" w:rsidP="00A85FA2">
            <w:pPr>
              <w:pStyle w:val="TableParagraph"/>
              <w:ind w:right="429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Выполнение</w:t>
            </w:r>
            <w:r w:rsidRPr="00A85FA2">
              <w:rPr>
                <w:spacing w:val="-9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требований</w:t>
            </w:r>
            <w:r w:rsidRPr="00A85FA2">
              <w:rPr>
                <w:spacing w:val="-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работе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с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sz w:val="24"/>
                <w:lang w:val="ru-RU"/>
              </w:rPr>
              <w:t>электронными</w:t>
            </w:r>
            <w:proofErr w:type="gramEnd"/>
          </w:p>
          <w:p w14:paraId="3D08E8FB" w14:textId="77777777" w:rsidR="00A85FA2" w:rsidRDefault="00A85FA2" w:rsidP="00A85FA2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журналами</w:t>
            </w:r>
          </w:p>
        </w:tc>
        <w:tc>
          <w:tcPr>
            <w:tcW w:w="2296" w:type="dxa"/>
            <w:tcBorders>
              <w:top w:val="single" w:sz="6" w:space="0" w:color="000000"/>
            </w:tcBorders>
          </w:tcPr>
          <w:p w14:paraId="19DEB1D7" w14:textId="77777777" w:rsidR="00A85FA2" w:rsidRDefault="00A85FA2" w:rsidP="00A85FA2">
            <w:pPr>
              <w:pStyle w:val="TableParagraph"/>
              <w:spacing w:line="273" w:lineRule="exact"/>
              <w:ind w:left="0" w:right="409"/>
              <w:jc w:val="righ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</w:p>
        </w:tc>
        <w:tc>
          <w:tcPr>
            <w:tcW w:w="2294" w:type="dxa"/>
            <w:tcBorders>
              <w:top w:val="single" w:sz="6" w:space="0" w:color="000000"/>
            </w:tcBorders>
          </w:tcPr>
          <w:p w14:paraId="0F59319E" w14:textId="77777777" w:rsidR="00A85FA2" w:rsidRDefault="00A85FA2" w:rsidP="00A85FA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Электронные</w:t>
            </w:r>
          </w:p>
          <w:p w14:paraId="6BD129D3" w14:textId="77777777" w:rsidR="00A85FA2" w:rsidRDefault="00A85FA2" w:rsidP="00A85FA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журналы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</w:tcBorders>
          </w:tcPr>
          <w:p w14:paraId="523E8308" w14:textId="77777777" w:rsidR="00A85FA2" w:rsidRDefault="00A85FA2" w:rsidP="00A85FA2">
            <w:pPr>
              <w:pStyle w:val="TableParagraph"/>
              <w:ind w:left="817" w:right="96" w:hanging="696"/>
              <w:rPr>
                <w:sz w:val="24"/>
              </w:rPr>
            </w:pPr>
            <w:r>
              <w:rPr>
                <w:sz w:val="24"/>
              </w:rPr>
              <w:t>Зам. директора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  <w:tc>
          <w:tcPr>
            <w:tcW w:w="1756" w:type="dxa"/>
            <w:gridSpan w:val="3"/>
            <w:tcBorders>
              <w:top w:val="single" w:sz="6" w:space="0" w:color="000000"/>
            </w:tcBorders>
          </w:tcPr>
          <w:p w14:paraId="43359BA7" w14:textId="77777777" w:rsidR="00A85FA2" w:rsidRDefault="00A85FA2" w:rsidP="00A85FA2">
            <w:pPr>
              <w:pStyle w:val="TableParagraph"/>
              <w:spacing w:line="273" w:lineRule="exact"/>
              <w:ind w:left="433"/>
              <w:rPr>
                <w:sz w:val="24"/>
              </w:rPr>
            </w:pPr>
            <w:r>
              <w:rPr>
                <w:sz w:val="24"/>
              </w:rPr>
              <w:t>Справка</w:t>
            </w:r>
          </w:p>
        </w:tc>
      </w:tr>
      <w:tr w:rsidR="00A85FA2" w14:paraId="1461D082" w14:textId="77777777" w:rsidTr="00A85FA2">
        <w:trPr>
          <w:trHeight w:val="275"/>
        </w:trPr>
        <w:tc>
          <w:tcPr>
            <w:tcW w:w="15177" w:type="dxa"/>
            <w:gridSpan w:val="10"/>
          </w:tcPr>
          <w:p w14:paraId="15A274A6" w14:textId="77777777" w:rsidR="00A85FA2" w:rsidRPr="00A85FA2" w:rsidRDefault="00A85FA2" w:rsidP="00A85FA2">
            <w:pPr>
              <w:pStyle w:val="TableParagraph"/>
              <w:spacing w:line="256" w:lineRule="exact"/>
              <w:ind w:left="263"/>
              <w:rPr>
                <w:b/>
                <w:sz w:val="24"/>
                <w:lang w:val="ru-RU"/>
              </w:rPr>
            </w:pPr>
            <w:r w:rsidRPr="00A85FA2">
              <w:rPr>
                <w:b/>
                <w:sz w:val="24"/>
                <w:lang w:val="ru-RU"/>
              </w:rPr>
              <w:t>4.</w:t>
            </w:r>
            <w:r w:rsidRPr="00A85FA2">
              <w:rPr>
                <w:b/>
                <w:spacing w:val="-3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b/>
                <w:sz w:val="24"/>
                <w:lang w:val="ru-RU"/>
              </w:rPr>
              <w:t>Контроль</w:t>
            </w:r>
            <w:r w:rsidRPr="00A85FA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за</w:t>
            </w:r>
            <w:proofErr w:type="gramEnd"/>
            <w:r w:rsidRPr="00A85FA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работой</w:t>
            </w:r>
            <w:r w:rsidRPr="00A85FA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по</w:t>
            </w:r>
            <w:r w:rsidRPr="00A85FA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подготовке</w:t>
            </w:r>
            <w:r w:rsidRPr="00A85FA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к итоговой</w:t>
            </w:r>
            <w:r w:rsidRPr="00A85FA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аттестации</w:t>
            </w:r>
          </w:p>
        </w:tc>
      </w:tr>
      <w:tr w:rsidR="00A85FA2" w14:paraId="23E16638" w14:textId="77777777" w:rsidTr="00A85FA2">
        <w:trPr>
          <w:trHeight w:val="830"/>
        </w:trPr>
        <w:tc>
          <w:tcPr>
            <w:tcW w:w="644" w:type="dxa"/>
          </w:tcPr>
          <w:p w14:paraId="0788DAA8" w14:textId="77777777" w:rsidR="00A85FA2" w:rsidRDefault="00A85FA2" w:rsidP="00A85FA2">
            <w:pPr>
              <w:pStyle w:val="TableParagraph"/>
              <w:spacing w:before="1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32" w:type="dxa"/>
          </w:tcPr>
          <w:p w14:paraId="283900D3" w14:textId="77777777" w:rsidR="00A85FA2" w:rsidRDefault="00A85FA2" w:rsidP="00A85FA2">
            <w:pPr>
              <w:pStyle w:val="TableParagraph"/>
              <w:spacing w:before="1"/>
              <w:ind w:left="107" w:right="133"/>
              <w:rPr>
                <w:sz w:val="24"/>
              </w:rPr>
            </w:pPr>
            <w:r>
              <w:rPr>
                <w:sz w:val="24"/>
              </w:rPr>
              <w:t>Родительские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собрания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9,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11 классах</w:t>
            </w:r>
          </w:p>
        </w:tc>
        <w:tc>
          <w:tcPr>
            <w:tcW w:w="3255" w:type="dxa"/>
          </w:tcPr>
          <w:p w14:paraId="2DE1756C" w14:textId="77777777" w:rsidR="00A85FA2" w:rsidRDefault="00A85FA2" w:rsidP="00A85FA2">
            <w:pPr>
              <w:pStyle w:val="TableParagraph"/>
              <w:spacing w:before="1"/>
              <w:ind w:right="518"/>
              <w:rPr>
                <w:sz w:val="24"/>
              </w:rPr>
            </w:pPr>
            <w:r>
              <w:rPr>
                <w:sz w:val="24"/>
              </w:rPr>
              <w:t>Нормативные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документы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ГИА</w:t>
            </w:r>
          </w:p>
        </w:tc>
        <w:tc>
          <w:tcPr>
            <w:tcW w:w="2296" w:type="dxa"/>
          </w:tcPr>
          <w:p w14:paraId="3D6270C0" w14:textId="77777777" w:rsidR="00A85FA2" w:rsidRDefault="00A85FA2" w:rsidP="00A85FA2">
            <w:pPr>
              <w:pStyle w:val="TableParagraph"/>
              <w:spacing w:before="1"/>
              <w:ind w:left="375" w:right="233"/>
              <w:jc w:val="center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</w:p>
        </w:tc>
        <w:tc>
          <w:tcPr>
            <w:tcW w:w="2294" w:type="dxa"/>
          </w:tcPr>
          <w:p w14:paraId="048C384A" w14:textId="77777777" w:rsidR="00A85FA2" w:rsidRPr="00A85FA2" w:rsidRDefault="00A85FA2" w:rsidP="00A85FA2">
            <w:pPr>
              <w:pStyle w:val="TableParagraph"/>
              <w:spacing w:before="1"/>
              <w:ind w:right="112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Результаты РТ 9, 11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классах</w:t>
            </w:r>
          </w:p>
          <w:p w14:paraId="12582DC0" w14:textId="77777777" w:rsidR="00A85FA2" w:rsidRPr="00A85FA2" w:rsidRDefault="00A85FA2" w:rsidP="00A85FA2">
            <w:pPr>
              <w:pStyle w:val="TableParagraph"/>
              <w:spacing w:line="257" w:lineRule="exact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Приказы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ГИА</w:t>
            </w:r>
          </w:p>
        </w:tc>
        <w:tc>
          <w:tcPr>
            <w:tcW w:w="2090" w:type="dxa"/>
          </w:tcPr>
          <w:p w14:paraId="5BDFE16F" w14:textId="77777777" w:rsidR="00A85FA2" w:rsidRPr="00A85FA2" w:rsidRDefault="00A85FA2" w:rsidP="00A85FA2">
            <w:pPr>
              <w:pStyle w:val="TableParagraph"/>
              <w:spacing w:line="276" w:lineRule="exact"/>
              <w:ind w:left="88" w:right="71"/>
              <w:jc w:val="center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Зам. директора по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УВР, классные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руководители</w:t>
            </w:r>
          </w:p>
        </w:tc>
        <w:tc>
          <w:tcPr>
            <w:tcW w:w="1766" w:type="dxa"/>
            <w:gridSpan w:val="4"/>
          </w:tcPr>
          <w:p w14:paraId="36D8527D" w14:textId="77777777" w:rsidR="00A85FA2" w:rsidRDefault="00A85FA2" w:rsidP="00A85FA2">
            <w:pPr>
              <w:pStyle w:val="TableParagraph"/>
              <w:spacing w:before="1"/>
              <w:ind w:left="222" w:right="46"/>
              <w:jc w:val="center"/>
              <w:rPr>
                <w:sz w:val="24"/>
              </w:rPr>
            </w:pPr>
            <w:r>
              <w:rPr>
                <w:sz w:val="24"/>
              </w:rPr>
              <w:t>Протоколы</w:t>
            </w:r>
          </w:p>
        </w:tc>
      </w:tr>
      <w:tr w:rsidR="00A85FA2" w14:paraId="3BBBDC33" w14:textId="77777777" w:rsidTr="00A85FA2">
        <w:trPr>
          <w:trHeight w:val="2208"/>
        </w:trPr>
        <w:tc>
          <w:tcPr>
            <w:tcW w:w="644" w:type="dxa"/>
          </w:tcPr>
          <w:p w14:paraId="191B3FE6" w14:textId="77777777" w:rsidR="00A85FA2" w:rsidRDefault="00A85FA2" w:rsidP="00A85FA2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32" w:type="dxa"/>
          </w:tcPr>
          <w:p w14:paraId="456F0DF5" w14:textId="77777777" w:rsidR="00A85FA2" w:rsidRPr="00A85FA2" w:rsidRDefault="00A85FA2" w:rsidP="00A85FA2">
            <w:pPr>
              <w:pStyle w:val="TableParagraph"/>
              <w:tabs>
                <w:tab w:val="left" w:pos="1755"/>
                <w:tab w:val="left" w:pos="2592"/>
              </w:tabs>
              <w:ind w:left="107" w:right="98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Работа</w:t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pacing w:val="-1"/>
                <w:sz w:val="24"/>
                <w:lang w:val="ru-RU"/>
              </w:rPr>
              <w:t>классных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руководителей</w:t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pacing w:val="-4"/>
                <w:sz w:val="24"/>
                <w:lang w:val="ru-RU"/>
              </w:rPr>
              <w:t>и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учителей-предметников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 результатам РТ в 9, 11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классах</w:t>
            </w:r>
          </w:p>
        </w:tc>
        <w:tc>
          <w:tcPr>
            <w:tcW w:w="3255" w:type="dxa"/>
          </w:tcPr>
          <w:p w14:paraId="50773AB5" w14:textId="77777777" w:rsidR="00A85FA2" w:rsidRDefault="00A85FA2" w:rsidP="00A85FA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9,11</w:t>
            </w:r>
          </w:p>
        </w:tc>
        <w:tc>
          <w:tcPr>
            <w:tcW w:w="2296" w:type="dxa"/>
          </w:tcPr>
          <w:p w14:paraId="09140F45" w14:textId="77777777" w:rsidR="00A85FA2" w:rsidRPr="00A85FA2" w:rsidRDefault="00A85FA2" w:rsidP="00A85FA2">
            <w:pPr>
              <w:pStyle w:val="TableParagraph"/>
              <w:tabs>
                <w:tab w:val="left" w:pos="1940"/>
              </w:tabs>
              <w:ind w:right="91"/>
              <w:jc w:val="both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Работа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классных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руководителей 9, 11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классов</w:t>
            </w:r>
            <w:r w:rsidRPr="00A85FA2">
              <w:rPr>
                <w:sz w:val="24"/>
                <w:lang w:val="ru-RU"/>
              </w:rPr>
              <w:tab/>
            </w:r>
            <w:proofErr w:type="gramStart"/>
            <w:r w:rsidRPr="00A85FA2">
              <w:rPr>
                <w:spacing w:val="-1"/>
                <w:sz w:val="24"/>
                <w:lang w:val="ru-RU"/>
              </w:rPr>
              <w:t>по</w:t>
            </w:r>
            <w:proofErr w:type="gramEnd"/>
          </w:p>
          <w:p w14:paraId="619A718D" w14:textId="77777777" w:rsidR="00A85FA2" w:rsidRPr="00A85FA2" w:rsidRDefault="00A85FA2" w:rsidP="00A85FA2">
            <w:pPr>
              <w:pStyle w:val="TableParagraph"/>
              <w:tabs>
                <w:tab w:val="left" w:pos="2074"/>
              </w:tabs>
              <w:ind w:right="92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подготовке</w:t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pacing w:val="-4"/>
                <w:sz w:val="24"/>
                <w:lang w:val="ru-RU"/>
              </w:rPr>
              <w:t>к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государственной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итоговой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аттестации.</w:t>
            </w:r>
          </w:p>
        </w:tc>
        <w:tc>
          <w:tcPr>
            <w:tcW w:w="2294" w:type="dxa"/>
          </w:tcPr>
          <w:p w14:paraId="7D0323DB" w14:textId="77777777" w:rsidR="00A85FA2" w:rsidRPr="00A85FA2" w:rsidRDefault="00A85FA2" w:rsidP="00A85FA2">
            <w:pPr>
              <w:pStyle w:val="TableParagraph"/>
              <w:ind w:right="143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Анализ</w:t>
            </w:r>
            <w:r w:rsidRPr="00A85FA2">
              <w:rPr>
                <w:spacing w:val="9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РТ.</w:t>
            </w:r>
            <w:r w:rsidRPr="00A85FA2">
              <w:rPr>
                <w:spacing w:val="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Знание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sz w:val="24"/>
                <w:lang w:val="ru-RU"/>
              </w:rPr>
              <w:t>нормативных</w:t>
            </w:r>
            <w:proofErr w:type="gramEnd"/>
          </w:p>
          <w:p w14:paraId="7C838F80" w14:textId="77777777" w:rsidR="00A85FA2" w:rsidRPr="00A85FA2" w:rsidRDefault="00A85FA2" w:rsidP="00A85FA2">
            <w:pPr>
              <w:pStyle w:val="TableParagraph"/>
              <w:tabs>
                <w:tab w:val="left" w:pos="1839"/>
              </w:tabs>
              <w:ind w:right="89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документов</w:t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pacing w:val="-1"/>
                <w:sz w:val="24"/>
                <w:lang w:val="ru-RU"/>
              </w:rPr>
              <w:t>для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проведения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итоговой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аттестации,</w:t>
            </w:r>
          </w:p>
          <w:p w14:paraId="5E2526F2" w14:textId="77777777" w:rsidR="00A85FA2" w:rsidRDefault="00A85FA2" w:rsidP="00A85FA2">
            <w:pPr>
              <w:pStyle w:val="TableParagraph"/>
              <w:tabs>
                <w:tab w:val="left" w:pos="1953"/>
              </w:tabs>
              <w:spacing w:line="270" w:lineRule="atLeast"/>
              <w:ind w:right="92"/>
              <w:rPr>
                <w:sz w:val="24"/>
              </w:rPr>
            </w:pPr>
            <w:r>
              <w:rPr>
                <w:sz w:val="24"/>
              </w:rPr>
              <w:t>документы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выпускников</w:t>
            </w:r>
          </w:p>
        </w:tc>
        <w:tc>
          <w:tcPr>
            <w:tcW w:w="2090" w:type="dxa"/>
          </w:tcPr>
          <w:p w14:paraId="5253FF15" w14:textId="77777777" w:rsidR="00A85FA2" w:rsidRPr="00A85FA2" w:rsidRDefault="00A85FA2" w:rsidP="00A85FA2">
            <w:pPr>
              <w:pStyle w:val="TableParagraph"/>
              <w:ind w:left="88" w:right="71"/>
              <w:jc w:val="center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Зам. директора по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УВР, классные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руководители</w:t>
            </w:r>
          </w:p>
        </w:tc>
        <w:tc>
          <w:tcPr>
            <w:tcW w:w="1766" w:type="dxa"/>
            <w:gridSpan w:val="4"/>
          </w:tcPr>
          <w:p w14:paraId="7B6DBB6A" w14:textId="77777777" w:rsidR="00A85FA2" w:rsidRDefault="00A85FA2" w:rsidP="00A85FA2">
            <w:pPr>
              <w:pStyle w:val="TableParagraph"/>
              <w:ind w:left="847" w:right="124" w:hanging="540"/>
              <w:rPr>
                <w:sz w:val="24"/>
              </w:rPr>
            </w:pPr>
            <w:r>
              <w:rPr>
                <w:spacing w:val="-1"/>
                <w:sz w:val="24"/>
              </w:rPr>
              <w:t>Собеседован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ие</w:t>
            </w:r>
          </w:p>
        </w:tc>
      </w:tr>
      <w:tr w:rsidR="00A85FA2" w14:paraId="08445040" w14:textId="77777777" w:rsidTr="00A85FA2">
        <w:trPr>
          <w:trHeight w:val="827"/>
        </w:trPr>
        <w:tc>
          <w:tcPr>
            <w:tcW w:w="644" w:type="dxa"/>
          </w:tcPr>
          <w:p w14:paraId="30FB72C2" w14:textId="77777777" w:rsidR="00A85FA2" w:rsidRDefault="00A85FA2" w:rsidP="00A85FA2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32" w:type="dxa"/>
          </w:tcPr>
          <w:p w14:paraId="396E5B56" w14:textId="77777777" w:rsidR="00A85FA2" w:rsidRDefault="00A85FA2" w:rsidP="00A85FA2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РИС</w:t>
            </w:r>
          </w:p>
        </w:tc>
        <w:tc>
          <w:tcPr>
            <w:tcW w:w="3255" w:type="dxa"/>
          </w:tcPr>
          <w:p w14:paraId="59B2CA6E" w14:textId="77777777" w:rsidR="00A85FA2" w:rsidRDefault="00A85FA2" w:rsidP="00A85FA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Наполняемость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базы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данных.</w:t>
            </w:r>
          </w:p>
        </w:tc>
        <w:tc>
          <w:tcPr>
            <w:tcW w:w="2296" w:type="dxa"/>
          </w:tcPr>
          <w:p w14:paraId="3B0CD626" w14:textId="77777777" w:rsidR="00A85FA2" w:rsidRDefault="00A85FA2" w:rsidP="00A85FA2">
            <w:pPr>
              <w:pStyle w:val="TableParagraph"/>
              <w:spacing w:line="275" w:lineRule="exact"/>
              <w:ind w:left="487" w:right="344"/>
              <w:jc w:val="center"/>
              <w:rPr>
                <w:sz w:val="24"/>
              </w:rPr>
            </w:pPr>
            <w:r>
              <w:rPr>
                <w:sz w:val="24"/>
              </w:rPr>
              <w:t>Текущий</w:t>
            </w:r>
          </w:p>
        </w:tc>
        <w:tc>
          <w:tcPr>
            <w:tcW w:w="2294" w:type="dxa"/>
          </w:tcPr>
          <w:p w14:paraId="768030C4" w14:textId="77777777" w:rsidR="00A85FA2" w:rsidRDefault="00A85FA2" w:rsidP="00A85FA2">
            <w:pPr>
              <w:pStyle w:val="TableParagraph"/>
              <w:spacing w:line="276" w:lineRule="exact"/>
              <w:ind w:right="644"/>
              <w:rPr>
                <w:sz w:val="24"/>
              </w:rPr>
            </w:pPr>
            <w:r>
              <w:rPr>
                <w:sz w:val="24"/>
              </w:rPr>
              <w:t>Уточнение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корректировка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данных.</w:t>
            </w:r>
          </w:p>
        </w:tc>
        <w:tc>
          <w:tcPr>
            <w:tcW w:w="2090" w:type="dxa"/>
          </w:tcPr>
          <w:p w14:paraId="2EDBBB8D" w14:textId="77777777" w:rsidR="00A85FA2" w:rsidRDefault="00A85FA2" w:rsidP="00A85FA2">
            <w:pPr>
              <w:pStyle w:val="TableParagraph"/>
              <w:ind w:left="817" w:right="86" w:hanging="696"/>
              <w:rPr>
                <w:sz w:val="24"/>
              </w:rPr>
            </w:pPr>
            <w:r>
              <w:rPr>
                <w:sz w:val="24"/>
              </w:rPr>
              <w:t>Зам. директора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  <w:tc>
          <w:tcPr>
            <w:tcW w:w="1766" w:type="dxa"/>
            <w:gridSpan w:val="4"/>
          </w:tcPr>
          <w:p w14:paraId="3EB6DCE0" w14:textId="77777777" w:rsidR="00A85FA2" w:rsidRDefault="00A85FA2" w:rsidP="00A85FA2">
            <w:pPr>
              <w:pStyle w:val="TableParagraph"/>
              <w:ind w:left="261" w:right="115" w:firstLine="55"/>
              <w:rPr>
                <w:sz w:val="24"/>
              </w:rPr>
            </w:pPr>
            <w:r>
              <w:rPr>
                <w:sz w:val="24"/>
              </w:rPr>
              <w:t>Обновление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информации.</w:t>
            </w:r>
          </w:p>
        </w:tc>
      </w:tr>
      <w:tr w:rsidR="00A85FA2" w14:paraId="5D552A39" w14:textId="77777777" w:rsidTr="00A85FA2">
        <w:trPr>
          <w:trHeight w:val="274"/>
        </w:trPr>
        <w:tc>
          <w:tcPr>
            <w:tcW w:w="15177" w:type="dxa"/>
            <w:gridSpan w:val="10"/>
          </w:tcPr>
          <w:p w14:paraId="3FC756AE" w14:textId="77777777" w:rsidR="00A85FA2" w:rsidRPr="00A85FA2" w:rsidRDefault="00A85FA2" w:rsidP="00A85FA2">
            <w:pPr>
              <w:pStyle w:val="TableParagraph"/>
              <w:spacing w:line="255" w:lineRule="exact"/>
              <w:ind w:left="249"/>
              <w:rPr>
                <w:b/>
                <w:sz w:val="24"/>
                <w:lang w:val="ru-RU"/>
              </w:rPr>
            </w:pPr>
            <w:r w:rsidRPr="00A85FA2">
              <w:rPr>
                <w:b/>
                <w:sz w:val="24"/>
                <w:lang w:val="ru-RU"/>
              </w:rPr>
              <w:t>7.</w:t>
            </w:r>
            <w:r w:rsidRPr="00A85FA2">
              <w:rPr>
                <w:b/>
                <w:spacing w:val="-3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b/>
                <w:sz w:val="24"/>
                <w:lang w:val="ru-RU"/>
              </w:rPr>
              <w:t>Контроль</w:t>
            </w:r>
            <w:r w:rsidRPr="00A85FA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за</w:t>
            </w:r>
            <w:proofErr w:type="gramEnd"/>
            <w:r w:rsidRPr="00A85FA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работой</w:t>
            </w:r>
            <w:r w:rsidRPr="00A85FA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с</w:t>
            </w:r>
            <w:r w:rsidRPr="00A85FA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педагогическими</w:t>
            </w:r>
            <w:r w:rsidRPr="00A85FA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кадрами</w:t>
            </w:r>
          </w:p>
        </w:tc>
      </w:tr>
      <w:tr w:rsidR="00A85FA2" w14:paraId="0B202241" w14:textId="77777777" w:rsidTr="00A85FA2">
        <w:trPr>
          <w:trHeight w:val="1382"/>
        </w:trPr>
        <w:tc>
          <w:tcPr>
            <w:tcW w:w="644" w:type="dxa"/>
          </w:tcPr>
          <w:p w14:paraId="2741C4D2" w14:textId="77777777" w:rsidR="00A85FA2" w:rsidRDefault="00A85FA2" w:rsidP="00A85FA2">
            <w:pPr>
              <w:pStyle w:val="TableParagraph"/>
              <w:spacing w:before="1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32" w:type="dxa"/>
          </w:tcPr>
          <w:p w14:paraId="21286649" w14:textId="77777777" w:rsidR="00A85FA2" w:rsidRDefault="00A85FA2" w:rsidP="00A85FA2">
            <w:pPr>
              <w:pStyle w:val="TableParagraph"/>
              <w:spacing w:before="1"/>
              <w:ind w:left="107" w:right="218"/>
              <w:rPr>
                <w:sz w:val="24"/>
              </w:rPr>
            </w:pPr>
            <w:r w:rsidRPr="00A85FA2">
              <w:rPr>
                <w:sz w:val="24"/>
                <w:lang w:val="ru-RU"/>
              </w:rPr>
              <w:t>Анализ</w:t>
            </w:r>
            <w:r w:rsidRPr="00A85FA2">
              <w:rPr>
                <w:spacing w:val="-9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работы</w:t>
            </w:r>
            <w:r w:rsidRPr="00A85FA2">
              <w:rPr>
                <w:spacing w:val="-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педагога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в межаттестационный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 xml:space="preserve">период. </w:t>
            </w:r>
            <w:r>
              <w:rPr>
                <w:sz w:val="24"/>
              </w:rPr>
              <w:t>(Выступление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аттестующихся</w:t>
            </w:r>
          </w:p>
          <w:p w14:paraId="25E8C8A0" w14:textId="77777777" w:rsidR="00A85FA2" w:rsidRDefault="00A85FA2" w:rsidP="00A85FA2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педагогов)</w:t>
            </w:r>
          </w:p>
        </w:tc>
        <w:tc>
          <w:tcPr>
            <w:tcW w:w="3255" w:type="dxa"/>
          </w:tcPr>
          <w:p w14:paraId="6E656E40" w14:textId="77777777" w:rsidR="00A85FA2" w:rsidRPr="00A85FA2" w:rsidRDefault="00A85FA2" w:rsidP="00A85FA2">
            <w:pPr>
              <w:pStyle w:val="TableParagraph"/>
              <w:spacing w:before="1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Представление</w:t>
            </w:r>
            <w:r w:rsidRPr="00A85FA2">
              <w:rPr>
                <w:spacing w:val="-5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работы</w:t>
            </w:r>
          </w:p>
          <w:p w14:paraId="44437C12" w14:textId="77777777" w:rsidR="00A85FA2" w:rsidRPr="00A85FA2" w:rsidRDefault="00A85FA2" w:rsidP="00A85FA2">
            <w:pPr>
              <w:pStyle w:val="TableParagraph"/>
              <w:ind w:right="150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педагогами</w:t>
            </w:r>
            <w:r w:rsidRPr="00A85FA2">
              <w:rPr>
                <w:spacing w:val="-6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на</w:t>
            </w:r>
            <w:r w:rsidRPr="00A85FA2">
              <w:rPr>
                <w:spacing w:val="-6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методическом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совещании</w:t>
            </w:r>
          </w:p>
        </w:tc>
        <w:tc>
          <w:tcPr>
            <w:tcW w:w="2296" w:type="dxa"/>
          </w:tcPr>
          <w:p w14:paraId="6BFB8AE3" w14:textId="77777777" w:rsidR="00A85FA2" w:rsidRDefault="00A85FA2" w:rsidP="00A85FA2">
            <w:pPr>
              <w:pStyle w:val="TableParagraph"/>
              <w:spacing w:before="1"/>
              <w:ind w:right="692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персональный</w:t>
            </w:r>
          </w:p>
        </w:tc>
        <w:tc>
          <w:tcPr>
            <w:tcW w:w="2294" w:type="dxa"/>
          </w:tcPr>
          <w:p w14:paraId="2C0C2A31" w14:textId="77777777" w:rsidR="00A85FA2" w:rsidRDefault="00A85FA2" w:rsidP="00A85FA2">
            <w:pPr>
              <w:pStyle w:val="TableParagraph"/>
              <w:spacing w:before="1"/>
              <w:ind w:right="560"/>
              <w:rPr>
                <w:sz w:val="24"/>
              </w:rPr>
            </w:pPr>
            <w:r>
              <w:rPr>
                <w:sz w:val="24"/>
              </w:rPr>
              <w:t>Мониторинг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педагогической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  <w:tc>
          <w:tcPr>
            <w:tcW w:w="2090" w:type="dxa"/>
          </w:tcPr>
          <w:p w14:paraId="69BB59DD" w14:textId="77777777" w:rsidR="00A85FA2" w:rsidRDefault="00A85FA2" w:rsidP="00A85FA2">
            <w:pPr>
              <w:pStyle w:val="TableParagraph"/>
              <w:spacing w:before="1"/>
              <w:ind w:left="817" w:right="86" w:hanging="696"/>
              <w:rPr>
                <w:sz w:val="24"/>
              </w:rPr>
            </w:pPr>
            <w:r>
              <w:rPr>
                <w:sz w:val="24"/>
              </w:rPr>
              <w:t>Зам. директора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  <w:tc>
          <w:tcPr>
            <w:tcW w:w="1766" w:type="dxa"/>
            <w:gridSpan w:val="4"/>
          </w:tcPr>
          <w:p w14:paraId="537358BD" w14:textId="77777777" w:rsidR="00A85FA2" w:rsidRDefault="00A85FA2" w:rsidP="00A85FA2">
            <w:pPr>
              <w:pStyle w:val="TableParagraph"/>
              <w:spacing w:before="1"/>
              <w:ind w:left="177" w:right="46"/>
              <w:jc w:val="center"/>
              <w:rPr>
                <w:sz w:val="24"/>
              </w:rPr>
            </w:pPr>
            <w:r>
              <w:rPr>
                <w:sz w:val="24"/>
              </w:rPr>
              <w:t>Совещание</w:t>
            </w:r>
          </w:p>
        </w:tc>
      </w:tr>
      <w:tr w:rsidR="00A85FA2" w14:paraId="6B51D0F0" w14:textId="77777777" w:rsidTr="00A85FA2">
        <w:trPr>
          <w:trHeight w:val="1380"/>
        </w:trPr>
        <w:tc>
          <w:tcPr>
            <w:tcW w:w="644" w:type="dxa"/>
          </w:tcPr>
          <w:p w14:paraId="6ACED80D" w14:textId="77777777" w:rsidR="00A85FA2" w:rsidRDefault="00A85FA2" w:rsidP="00A85FA2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32" w:type="dxa"/>
          </w:tcPr>
          <w:p w14:paraId="1C434CA8" w14:textId="77777777" w:rsidR="00A85FA2" w:rsidRPr="00A85FA2" w:rsidRDefault="00A85FA2" w:rsidP="00A85FA2">
            <w:pPr>
              <w:pStyle w:val="TableParagraph"/>
              <w:ind w:left="107" w:right="97"/>
              <w:jc w:val="both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Работа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учителей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ОБЗиР,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физики (посещение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2-х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уроков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каждого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учителя)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8-10 класс</w:t>
            </w:r>
          </w:p>
        </w:tc>
        <w:tc>
          <w:tcPr>
            <w:tcW w:w="3255" w:type="dxa"/>
          </w:tcPr>
          <w:p w14:paraId="5CE08C17" w14:textId="77777777" w:rsidR="00A85FA2" w:rsidRPr="00A85FA2" w:rsidRDefault="00A85FA2" w:rsidP="00A85FA2">
            <w:pPr>
              <w:pStyle w:val="TableParagraph"/>
              <w:ind w:right="95"/>
              <w:jc w:val="both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Индивидуализация работы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с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sz w:val="24"/>
                <w:lang w:val="ru-RU"/>
              </w:rPr>
              <w:t>обучающимися</w:t>
            </w:r>
            <w:proofErr w:type="gramEnd"/>
            <w:r w:rsidRPr="00A85FA2">
              <w:rPr>
                <w:sz w:val="24"/>
                <w:lang w:val="ru-RU"/>
              </w:rPr>
              <w:t>,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имеющими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высокую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мотивацию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учебно-познавательной</w:t>
            </w:r>
          </w:p>
          <w:p w14:paraId="2D6B3E00" w14:textId="77777777" w:rsidR="00A85FA2" w:rsidRDefault="00A85FA2" w:rsidP="00A85FA2">
            <w:pPr>
              <w:pStyle w:val="TableParagraph"/>
              <w:spacing w:line="257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деятельности</w:t>
            </w:r>
            <w:proofErr w:type="gramEnd"/>
            <w:r>
              <w:rPr>
                <w:sz w:val="24"/>
              </w:rPr>
              <w:t>.</w:t>
            </w:r>
          </w:p>
        </w:tc>
        <w:tc>
          <w:tcPr>
            <w:tcW w:w="2296" w:type="dxa"/>
          </w:tcPr>
          <w:p w14:paraId="06365235" w14:textId="77777777" w:rsidR="00A85FA2" w:rsidRDefault="00A85FA2" w:rsidP="00A85FA2">
            <w:pPr>
              <w:pStyle w:val="TableParagraph"/>
              <w:ind w:left="417" w:right="336" w:firstLine="72"/>
              <w:rPr>
                <w:sz w:val="24"/>
              </w:rPr>
            </w:pPr>
            <w:r>
              <w:rPr>
                <w:spacing w:val="-1"/>
                <w:sz w:val="24"/>
              </w:rPr>
              <w:t>Тематический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контроль</w:t>
            </w:r>
          </w:p>
        </w:tc>
        <w:tc>
          <w:tcPr>
            <w:tcW w:w="2294" w:type="dxa"/>
          </w:tcPr>
          <w:p w14:paraId="6CFC6450" w14:textId="77777777" w:rsidR="00A85FA2" w:rsidRPr="00A85FA2" w:rsidRDefault="00A85FA2" w:rsidP="00A85FA2">
            <w:pPr>
              <w:pStyle w:val="TableParagraph"/>
              <w:tabs>
                <w:tab w:val="left" w:pos="1456"/>
              </w:tabs>
              <w:ind w:right="90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Анализ</w:t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pacing w:val="-1"/>
                <w:sz w:val="24"/>
                <w:lang w:val="ru-RU"/>
              </w:rPr>
              <w:t>работы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учителя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на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уроке.</w:t>
            </w:r>
          </w:p>
        </w:tc>
        <w:tc>
          <w:tcPr>
            <w:tcW w:w="2090" w:type="dxa"/>
          </w:tcPr>
          <w:p w14:paraId="29A13F95" w14:textId="77777777" w:rsidR="00A85FA2" w:rsidRDefault="00A85FA2" w:rsidP="00A85FA2">
            <w:pPr>
              <w:pStyle w:val="TableParagraph"/>
              <w:ind w:left="817" w:right="86" w:hanging="696"/>
              <w:rPr>
                <w:sz w:val="24"/>
              </w:rPr>
            </w:pPr>
            <w:r>
              <w:rPr>
                <w:sz w:val="24"/>
              </w:rPr>
              <w:t>Зам. директора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  <w:tc>
          <w:tcPr>
            <w:tcW w:w="1766" w:type="dxa"/>
            <w:gridSpan w:val="4"/>
          </w:tcPr>
          <w:p w14:paraId="2A110DF9" w14:textId="77777777" w:rsidR="00A85FA2" w:rsidRDefault="00A85FA2" w:rsidP="00A85FA2">
            <w:pPr>
              <w:pStyle w:val="TableParagraph"/>
              <w:spacing w:line="275" w:lineRule="exact"/>
              <w:ind w:left="136" w:right="8"/>
              <w:jc w:val="center"/>
              <w:rPr>
                <w:sz w:val="24"/>
              </w:rPr>
            </w:pPr>
            <w:r>
              <w:rPr>
                <w:sz w:val="24"/>
              </w:rPr>
              <w:t>Собеседование</w:t>
            </w:r>
          </w:p>
        </w:tc>
      </w:tr>
      <w:tr w:rsidR="00A85FA2" w14:paraId="06950F0B" w14:textId="77777777" w:rsidTr="00A85FA2">
        <w:trPr>
          <w:trHeight w:val="1379"/>
        </w:trPr>
        <w:tc>
          <w:tcPr>
            <w:tcW w:w="644" w:type="dxa"/>
          </w:tcPr>
          <w:p w14:paraId="3CC96BF7" w14:textId="77777777" w:rsidR="00A85FA2" w:rsidRDefault="00A85FA2" w:rsidP="00A85FA2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3</w:t>
            </w:r>
          </w:p>
        </w:tc>
        <w:tc>
          <w:tcPr>
            <w:tcW w:w="2832" w:type="dxa"/>
          </w:tcPr>
          <w:p w14:paraId="163FC869" w14:textId="77777777" w:rsidR="00A85FA2" w:rsidRDefault="00A85FA2" w:rsidP="00A85FA2">
            <w:pPr>
              <w:pStyle w:val="TableParagraph"/>
              <w:ind w:left="107" w:right="1214"/>
              <w:rPr>
                <w:sz w:val="24"/>
              </w:rPr>
            </w:pPr>
            <w:r>
              <w:rPr>
                <w:sz w:val="24"/>
              </w:rPr>
              <w:t>Методические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объединения</w:t>
            </w:r>
          </w:p>
        </w:tc>
        <w:tc>
          <w:tcPr>
            <w:tcW w:w="3255" w:type="dxa"/>
          </w:tcPr>
          <w:p w14:paraId="27F82A47" w14:textId="77777777" w:rsidR="00A85FA2" w:rsidRPr="00A85FA2" w:rsidRDefault="00A85FA2" w:rsidP="00A85FA2">
            <w:pPr>
              <w:pStyle w:val="TableParagraph"/>
              <w:tabs>
                <w:tab w:val="left" w:pos="2264"/>
              </w:tabs>
              <w:spacing w:line="275" w:lineRule="exact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Повышение</w:t>
            </w:r>
            <w:r w:rsidRPr="00A85FA2">
              <w:rPr>
                <w:sz w:val="24"/>
                <w:lang w:val="ru-RU"/>
              </w:rPr>
              <w:tab/>
              <w:t>качества</w:t>
            </w:r>
          </w:p>
          <w:p w14:paraId="767AC03A" w14:textId="77777777" w:rsidR="00A85FA2" w:rsidRPr="00A85FA2" w:rsidRDefault="00A85FA2" w:rsidP="00A85FA2">
            <w:pPr>
              <w:pStyle w:val="TableParagraph"/>
              <w:tabs>
                <w:tab w:val="left" w:pos="1930"/>
              </w:tabs>
              <w:ind w:right="94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проведения</w:t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pacing w:val="-1"/>
                <w:sz w:val="24"/>
                <w:lang w:val="ru-RU"/>
              </w:rPr>
              <w:t>предметной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недели</w:t>
            </w:r>
          </w:p>
        </w:tc>
        <w:tc>
          <w:tcPr>
            <w:tcW w:w="2296" w:type="dxa"/>
          </w:tcPr>
          <w:p w14:paraId="5E2D7A7D" w14:textId="77777777" w:rsidR="00A85FA2" w:rsidRDefault="00A85FA2" w:rsidP="00A85FA2">
            <w:pPr>
              <w:pStyle w:val="TableParagraph"/>
              <w:spacing w:line="275" w:lineRule="exact"/>
              <w:ind w:left="357" w:right="344"/>
              <w:jc w:val="center"/>
              <w:rPr>
                <w:sz w:val="24"/>
              </w:rPr>
            </w:pPr>
            <w:r>
              <w:rPr>
                <w:sz w:val="24"/>
              </w:rPr>
              <w:t>Текущий</w:t>
            </w:r>
          </w:p>
        </w:tc>
        <w:tc>
          <w:tcPr>
            <w:tcW w:w="2294" w:type="dxa"/>
          </w:tcPr>
          <w:p w14:paraId="11C0EC59" w14:textId="77777777" w:rsidR="00A85FA2" w:rsidRPr="00A85FA2" w:rsidRDefault="00A85FA2" w:rsidP="00A85FA2">
            <w:pPr>
              <w:pStyle w:val="TableParagraph"/>
              <w:ind w:right="733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Работа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pacing w:val="-1"/>
                <w:sz w:val="24"/>
                <w:lang w:val="ru-RU"/>
              </w:rPr>
              <w:t>методических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объединений,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проведение</w:t>
            </w:r>
          </w:p>
          <w:p w14:paraId="3137CB21" w14:textId="77777777" w:rsidR="00A85FA2" w:rsidRPr="00A85FA2" w:rsidRDefault="00A85FA2" w:rsidP="00A85FA2">
            <w:pPr>
              <w:pStyle w:val="TableParagraph"/>
              <w:spacing w:line="257" w:lineRule="exact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предметных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недель.</w:t>
            </w:r>
          </w:p>
        </w:tc>
        <w:tc>
          <w:tcPr>
            <w:tcW w:w="2090" w:type="dxa"/>
          </w:tcPr>
          <w:p w14:paraId="44787EB0" w14:textId="77777777" w:rsidR="00A85FA2" w:rsidRDefault="00A85FA2" w:rsidP="00A85FA2">
            <w:pPr>
              <w:pStyle w:val="TableParagraph"/>
              <w:ind w:left="817" w:right="86" w:hanging="696"/>
              <w:rPr>
                <w:sz w:val="24"/>
              </w:rPr>
            </w:pPr>
            <w:r>
              <w:rPr>
                <w:sz w:val="24"/>
              </w:rPr>
              <w:t>Зам. директора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  <w:tc>
          <w:tcPr>
            <w:tcW w:w="1766" w:type="dxa"/>
            <w:gridSpan w:val="4"/>
          </w:tcPr>
          <w:p w14:paraId="5DA10DA3" w14:textId="77777777" w:rsidR="00A85FA2" w:rsidRDefault="00A85FA2" w:rsidP="00A85FA2">
            <w:pPr>
              <w:pStyle w:val="TableParagraph"/>
              <w:spacing w:line="275" w:lineRule="exact"/>
              <w:ind w:right="-29"/>
              <w:jc w:val="center"/>
              <w:rPr>
                <w:sz w:val="24"/>
              </w:rPr>
            </w:pPr>
            <w:r>
              <w:rPr>
                <w:sz w:val="24"/>
              </w:rPr>
              <w:t>Совещание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МО.</w:t>
            </w:r>
          </w:p>
        </w:tc>
      </w:tr>
      <w:tr w:rsidR="00A85FA2" w14:paraId="10520B01" w14:textId="77777777" w:rsidTr="00A85FA2">
        <w:trPr>
          <w:gridAfter w:val="1"/>
          <w:wAfter w:w="15" w:type="dxa"/>
          <w:trHeight w:val="1382"/>
        </w:trPr>
        <w:tc>
          <w:tcPr>
            <w:tcW w:w="644" w:type="dxa"/>
          </w:tcPr>
          <w:p w14:paraId="1F6ED0E5" w14:textId="77777777" w:rsidR="00A85FA2" w:rsidRDefault="00A85FA2" w:rsidP="00A85FA2">
            <w:pPr>
              <w:pStyle w:val="TableParagraph"/>
              <w:spacing w:before="1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832" w:type="dxa"/>
          </w:tcPr>
          <w:p w14:paraId="7950A7FF" w14:textId="77777777" w:rsidR="00A85FA2" w:rsidRDefault="00A85FA2" w:rsidP="00A85FA2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ГИС</w:t>
            </w:r>
          </w:p>
        </w:tc>
        <w:tc>
          <w:tcPr>
            <w:tcW w:w="3255" w:type="dxa"/>
          </w:tcPr>
          <w:p w14:paraId="2649D46E" w14:textId="77777777" w:rsidR="00A85FA2" w:rsidRDefault="00A85FA2" w:rsidP="00A85FA2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Наполняемость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базы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данных.</w:t>
            </w:r>
          </w:p>
        </w:tc>
        <w:tc>
          <w:tcPr>
            <w:tcW w:w="2296" w:type="dxa"/>
          </w:tcPr>
          <w:p w14:paraId="79673DEC" w14:textId="77777777" w:rsidR="00A85FA2" w:rsidRDefault="00A85FA2" w:rsidP="00A85FA2">
            <w:pPr>
              <w:pStyle w:val="TableParagraph"/>
              <w:spacing w:before="1"/>
              <w:ind w:left="748"/>
              <w:rPr>
                <w:sz w:val="24"/>
              </w:rPr>
            </w:pPr>
            <w:r>
              <w:rPr>
                <w:sz w:val="24"/>
              </w:rPr>
              <w:t>Текущий</w:t>
            </w:r>
          </w:p>
        </w:tc>
        <w:tc>
          <w:tcPr>
            <w:tcW w:w="2294" w:type="dxa"/>
          </w:tcPr>
          <w:p w14:paraId="08BF8F42" w14:textId="77777777" w:rsidR="00A85FA2" w:rsidRPr="00A85FA2" w:rsidRDefault="00A85FA2" w:rsidP="00A85FA2">
            <w:pPr>
              <w:pStyle w:val="TableParagraph"/>
              <w:spacing w:before="1"/>
              <w:ind w:right="644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Уточнение и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корректировка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данных.</w:t>
            </w:r>
          </w:p>
          <w:p w14:paraId="37E788A8" w14:textId="77777777" w:rsidR="00A85FA2" w:rsidRPr="00A85FA2" w:rsidRDefault="00A85FA2" w:rsidP="00A85FA2">
            <w:pPr>
              <w:pStyle w:val="TableParagraph"/>
              <w:spacing w:line="270" w:lineRule="atLeast"/>
              <w:ind w:right="797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Обновление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информации.</w:t>
            </w:r>
          </w:p>
        </w:tc>
        <w:tc>
          <w:tcPr>
            <w:tcW w:w="2090" w:type="dxa"/>
          </w:tcPr>
          <w:p w14:paraId="487258EB" w14:textId="77777777" w:rsidR="00A85FA2" w:rsidRDefault="00A85FA2" w:rsidP="00A85FA2">
            <w:pPr>
              <w:pStyle w:val="TableParagraph"/>
              <w:spacing w:before="1"/>
              <w:ind w:left="111" w:right="595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директора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  <w:tc>
          <w:tcPr>
            <w:tcW w:w="1751" w:type="dxa"/>
            <w:gridSpan w:val="3"/>
          </w:tcPr>
          <w:p w14:paraId="65C9F893" w14:textId="77777777" w:rsidR="00A85FA2" w:rsidRDefault="00A85FA2" w:rsidP="00A85FA2">
            <w:pPr>
              <w:pStyle w:val="TableParagraph"/>
              <w:spacing w:before="1"/>
              <w:ind w:left="268" w:right="208"/>
              <w:rPr>
                <w:sz w:val="24"/>
              </w:rPr>
            </w:pPr>
            <w:r>
              <w:rPr>
                <w:sz w:val="24"/>
              </w:rPr>
              <w:t>Уточненная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база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</w:p>
        </w:tc>
      </w:tr>
      <w:tr w:rsidR="00A85FA2" w14:paraId="6DA60CA3" w14:textId="77777777" w:rsidTr="00A85FA2">
        <w:trPr>
          <w:gridAfter w:val="1"/>
          <w:wAfter w:w="15" w:type="dxa"/>
          <w:trHeight w:val="275"/>
        </w:trPr>
        <w:tc>
          <w:tcPr>
            <w:tcW w:w="15162" w:type="dxa"/>
            <w:gridSpan w:val="9"/>
          </w:tcPr>
          <w:p w14:paraId="367CD28C" w14:textId="77777777" w:rsidR="00A85FA2" w:rsidRPr="00A85FA2" w:rsidRDefault="00A85FA2" w:rsidP="00A85FA2">
            <w:pPr>
              <w:pStyle w:val="TableParagraph"/>
              <w:spacing w:line="256" w:lineRule="exact"/>
              <w:ind w:left="249"/>
              <w:rPr>
                <w:b/>
                <w:sz w:val="24"/>
                <w:lang w:val="ru-RU"/>
              </w:rPr>
            </w:pPr>
            <w:r w:rsidRPr="00A85FA2">
              <w:rPr>
                <w:b/>
                <w:sz w:val="24"/>
                <w:lang w:val="ru-RU"/>
              </w:rPr>
              <w:t>8.</w:t>
            </w:r>
            <w:r w:rsidRPr="00A85FA2">
              <w:rPr>
                <w:b/>
                <w:spacing w:val="-2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b/>
                <w:sz w:val="24"/>
                <w:lang w:val="ru-RU"/>
              </w:rPr>
              <w:t>Контроль</w:t>
            </w:r>
            <w:r w:rsidRPr="00A85FA2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за</w:t>
            </w:r>
            <w:proofErr w:type="gramEnd"/>
            <w:r w:rsidRPr="00A85FA2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организацией</w:t>
            </w:r>
            <w:r w:rsidRPr="00A85FA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условий обучения</w:t>
            </w:r>
          </w:p>
        </w:tc>
      </w:tr>
      <w:tr w:rsidR="00A85FA2" w14:paraId="2C9B1AFA" w14:textId="77777777" w:rsidTr="00A85FA2">
        <w:trPr>
          <w:gridAfter w:val="1"/>
          <w:wAfter w:w="15" w:type="dxa"/>
          <w:trHeight w:val="2208"/>
        </w:trPr>
        <w:tc>
          <w:tcPr>
            <w:tcW w:w="644" w:type="dxa"/>
          </w:tcPr>
          <w:p w14:paraId="163FC9DF" w14:textId="77777777" w:rsidR="00A85FA2" w:rsidRDefault="00A85FA2" w:rsidP="00A85FA2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32" w:type="dxa"/>
          </w:tcPr>
          <w:p w14:paraId="28301ED8" w14:textId="77777777" w:rsidR="00A85FA2" w:rsidRPr="00A85FA2" w:rsidRDefault="00A85FA2" w:rsidP="00A85FA2">
            <w:pPr>
              <w:pStyle w:val="TableParagraph"/>
              <w:ind w:left="107" w:right="212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Соблюдение санитарн</w:t>
            </w:r>
            <w:proofErr w:type="gramStart"/>
            <w:r w:rsidRPr="00A85FA2">
              <w:rPr>
                <w:sz w:val="24"/>
                <w:lang w:val="ru-RU"/>
              </w:rPr>
              <w:t>о-</w:t>
            </w:r>
            <w:proofErr w:type="gramEnd"/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гигиенических норм в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пищеблоке, туалетах,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лаборантских,</w:t>
            </w:r>
          </w:p>
          <w:p w14:paraId="591C0C19" w14:textId="77777777" w:rsidR="00A85FA2" w:rsidRPr="00A85FA2" w:rsidRDefault="00A85FA2" w:rsidP="00A85FA2">
            <w:pPr>
              <w:pStyle w:val="TableParagraph"/>
              <w:ind w:left="107" w:right="186"/>
              <w:jc w:val="both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 xml:space="preserve">медицинских </w:t>
            </w:r>
            <w:proofErr w:type="gramStart"/>
            <w:r w:rsidRPr="00A85FA2">
              <w:rPr>
                <w:sz w:val="24"/>
                <w:lang w:val="ru-RU"/>
              </w:rPr>
              <w:t>кабинетах</w:t>
            </w:r>
            <w:proofErr w:type="gramEnd"/>
            <w:r w:rsidRPr="00A85FA2">
              <w:rPr>
                <w:sz w:val="24"/>
                <w:lang w:val="ru-RU"/>
              </w:rPr>
              <w:t>,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подвальных и складских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помещениях</w:t>
            </w:r>
          </w:p>
        </w:tc>
        <w:tc>
          <w:tcPr>
            <w:tcW w:w="3255" w:type="dxa"/>
          </w:tcPr>
          <w:p w14:paraId="24090DCD" w14:textId="77777777" w:rsidR="00A85FA2" w:rsidRDefault="00A85FA2" w:rsidP="00A85FA2">
            <w:pPr>
              <w:pStyle w:val="TableParagraph"/>
              <w:ind w:right="639"/>
              <w:rPr>
                <w:sz w:val="24"/>
              </w:rPr>
            </w:pPr>
            <w:r>
              <w:rPr>
                <w:sz w:val="24"/>
              </w:rPr>
              <w:t>Выполнение санитарно-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гигиенических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</w:p>
        </w:tc>
        <w:tc>
          <w:tcPr>
            <w:tcW w:w="2296" w:type="dxa"/>
          </w:tcPr>
          <w:p w14:paraId="0A632879" w14:textId="77777777" w:rsidR="00A85FA2" w:rsidRDefault="00A85FA2" w:rsidP="00A85FA2">
            <w:pPr>
              <w:pStyle w:val="TableParagraph"/>
              <w:spacing w:line="275" w:lineRule="exact"/>
              <w:ind w:left="0" w:right="344"/>
              <w:jc w:val="righ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</w:p>
        </w:tc>
        <w:tc>
          <w:tcPr>
            <w:tcW w:w="2294" w:type="dxa"/>
          </w:tcPr>
          <w:p w14:paraId="191469E0" w14:textId="77777777" w:rsidR="00A85FA2" w:rsidRPr="00A85FA2" w:rsidRDefault="00A85FA2" w:rsidP="00A85FA2">
            <w:pPr>
              <w:pStyle w:val="TableParagraph"/>
              <w:ind w:right="132"/>
              <w:jc w:val="both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Помещения школы: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пищеблок, туалеты,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лаборантские,</w:t>
            </w:r>
          </w:p>
          <w:p w14:paraId="3F2E6787" w14:textId="77777777" w:rsidR="00A85FA2" w:rsidRPr="00A85FA2" w:rsidRDefault="00A85FA2" w:rsidP="00A85FA2">
            <w:pPr>
              <w:pStyle w:val="TableParagraph"/>
              <w:ind w:right="762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медицинский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кабинет,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sz w:val="24"/>
                <w:lang w:val="ru-RU"/>
              </w:rPr>
              <w:t>подвальные</w:t>
            </w:r>
            <w:proofErr w:type="gramEnd"/>
            <w:r w:rsidRPr="00A85FA2">
              <w:rPr>
                <w:spacing w:val="-13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и</w:t>
            </w:r>
          </w:p>
          <w:p w14:paraId="724685E0" w14:textId="77777777" w:rsidR="00A85FA2" w:rsidRPr="00A85FA2" w:rsidRDefault="00A85FA2" w:rsidP="00A85FA2">
            <w:pPr>
              <w:pStyle w:val="TableParagraph"/>
              <w:spacing w:line="270" w:lineRule="atLeast"/>
              <w:ind w:right="988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складские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помещения</w:t>
            </w:r>
          </w:p>
        </w:tc>
        <w:tc>
          <w:tcPr>
            <w:tcW w:w="2090" w:type="dxa"/>
          </w:tcPr>
          <w:p w14:paraId="168AC86E" w14:textId="77777777" w:rsidR="00A85FA2" w:rsidRPr="00A85FA2" w:rsidRDefault="00A85FA2" w:rsidP="00A85FA2">
            <w:pPr>
              <w:pStyle w:val="TableParagraph"/>
              <w:ind w:left="155" w:right="104" w:hanging="34"/>
              <w:jc w:val="both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Зам. директора по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АХЧ, специалист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охране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труда</w:t>
            </w:r>
          </w:p>
        </w:tc>
        <w:tc>
          <w:tcPr>
            <w:tcW w:w="1751" w:type="dxa"/>
            <w:gridSpan w:val="3"/>
          </w:tcPr>
          <w:p w14:paraId="6537E6B8" w14:textId="77777777" w:rsidR="00A85FA2" w:rsidRDefault="00A85FA2" w:rsidP="00A85FA2">
            <w:pPr>
              <w:pStyle w:val="TableParagraph"/>
              <w:spacing w:line="275" w:lineRule="exact"/>
              <w:ind w:left="261" w:right="117"/>
              <w:jc w:val="center"/>
              <w:rPr>
                <w:sz w:val="24"/>
              </w:rPr>
            </w:pPr>
            <w:r>
              <w:rPr>
                <w:sz w:val="24"/>
              </w:rPr>
              <w:t>Информация</w:t>
            </w:r>
          </w:p>
        </w:tc>
      </w:tr>
      <w:tr w:rsidR="00A85FA2" w14:paraId="62B3DA26" w14:textId="77777777" w:rsidTr="00A85FA2">
        <w:trPr>
          <w:gridAfter w:val="1"/>
          <w:wAfter w:w="15" w:type="dxa"/>
          <w:trHeight w:val="275"/>
        </w:trPr>
        <w:tc>
          <w:tcPr>
            <w:tcW w:w="15162" w:type="dxa"/>
            <w:gridSpan w:val="9"/>
          </w:tcPr>
          <w:p w14:paraId="5566C581" w14:textId="77777777" w:rsidR="00A85FA2" w:rsidRDefault="00A85FA2" w:rsidP="00A85FA2">
            <w:pPr>
              <w:pStyle w:val="TableParagraph"/>
              <w:spacing w:line="256" w:lineRule="exact"/>
              <w:ind w:left="7343" w:right="718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МАЙ</w:t>
            </w:r>
          </w:p>
        </w:tc>
      </w:tr>
      <w:tr w:rsidR="00A85FA2" w14:paraId="23E1F89C" w14:textId="77777777" w:rsidTr="00A85FA2">
        <w:trPr>
          <w:gridAfter w:val="1"/>
          <w:wAfter w:w="15" w:type="dxa"/>
          <w:trHeight w:val="275"/>
        </w:trPr>
        <w:tc>
          <w:tcPr>
            <w:tcW w:w="15162" w:type="dxa"/>
            <w:gridSpan w:val="9"/>
          </w:tcPr>
          <w:p w14:paraId="28C4E06A" w14:textId="77777777" w:rsidR="00A85FA2" w:rsidRPr="00A85FA2" w:rsidRDefault="00A85FA2" w:rsidP="00A85FA2">
            <w:pPr>
              <w:pStyle w:val="TableParagraph"/>
              <w:spacing w:line="256" w:lineRule="exact"/>
              <w:ind w:left="162"/>
              <w:rPr>
                <w:b/>
                <w:sz w:val="24"/>
                <w:lang w:val="ru-RU"/>
              </w:rPr>
            </w:pPr>
            <w:r w:rsidRPr="00A85FA2">
              <w:rPr>
                <w:b/>
                <w:sz w:val="24"/>
                <w:lang w:val="ru-RU"/>
              </w:rPr>
              <w:t>1.</w:t>
            </w:r>
            <w:r w:rsidRPr="00A85FA2">
              <w:rPr>
                <w:b/>
                <w:spacing w:val="58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b/>
                <w:sz w:val="24"/>
                <w:lang w:val="ru-RU"/>
              </w:rPr>
              <w:t>Контроль</w:t>
            </w:r>
            <w:r w:rsidRPr="00A85FA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за</w:t>
            </w:r>
            <w:proofErr w:type="gramEnd"/>
            <w:r w:rsidRPr="00A85FA2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выполнением</w:t>
            </w:r>
            <w:r w:rsidRPr="00A85FA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реализации</w:t>
            </w:r>
            <w:r w:rsidRPr="00A85FA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прав</w:t>
            </w:r>
            <w:r w:rsidRPr="00A85FA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граждан</w:t>
            </w:r>
            <w:r w:rsidRPr="00A85FA2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на</w:t>
            </w:r>
            <w:r w:rsidRPr="00A85FA2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образование</w:t>
            </w:r>
          </w:p>
        </w:tc>
      </w:tr>
      <w:tr w:rsidR="00A85FA2" w14:paraId="788832E0" w14:textId="77777777" w:rsidTr="00A85FA2">
        <w:trPr>
          <w:gridAfter w:val="1"/>
          <w:wAfter w:w="15" w:type="dxa"/>
          <w:trHeight w:val="1932"/>
        </w:trPr>
        <w:tc>
          <w:tcPr>
            <w:tcW w:w="644" w:type="dxa"/>
          </w:tcPr>
          <w:p w14:paraId="2F0B31B2" w14:textId="77777777" w:rsidR="00A85FA2" w:rsidRDefault="00A85FA2" w:rsidP="00A85FA2">
            <w:pPr>
              <w:pStyle w:val="TableParagraph"/>
              <w:spacing w:line="275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32" w:type="dxa"/>
          </w:tcPr>
          <w:p w14:paraId="5B7E35E8" w14:textId="77777777" w:rsidR="00A85FA2" w:rsidRPr="00A85FA2" w:rsidRDefault="00A85FA2" w:rsidP="00A85FA2">
            <w:pPr>
              <w:pStyle w:val="TableParagraph"/>
              <w:ind w:left="4" w:right="182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Педагогический</w:t>
            </w:r>
            <w:r w:rsidRPr="00A85FA2">
              <w:rPr>
                <w:spacing w:val="-5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совет</w:t>
            </w:r>
            <w:r w:rsidRPr="00A85FA2">
              <w:rPr>
                <w:spacing w:val="-5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«О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переводе</w:t>
            </w:r>
            <w:r w:rsidRPr="00A85FA2">
              <w:rPr>
                <w:spacing w:val="60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обучающихся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1,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 xml:space="preserve">2-8,10 классов </w:t>
            </w:r>
            <w:proofErr w:type="gramStart"/>
            <w:r w:rsidRPr="00A85FA2">
              <w:rPr>
                <w:sz w:val="24"/>
                <w:lang w:val="ru-RU"/>
              </w:rPr>
              <w:t>в</w:t>
            </w:r>
            <w:proofErr w:type="gramEnd"/>
          </w:p>
          <w:p w14:paraId="13E6E09F" w14:textId="77777777" w:rsidR="00A85FA2" w:rsidRDefault="00A85FA2" w:rsidP="00A85FA2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следующий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класс»</w:t>
            </w:r>
          </w:p>
        </w:tc>
        <w:tc>
          <w:tcPr>
            <w:tcW w:w="3255" w:type="dxa"/>
          </w:tcPr>
          <w:p w14:paraId="1B43F759" w14:textId="77777777" w:rsidR="00A85FA2" w:rsidRDefault="00A85FA2" w:rsidP="00A85FA2">
            <w:pPr>
              <w:pStyle w:val="TableParagraph"/>
              <w:ind w:left="4" w:right="608"/>
              <w:rPr>
                <w:sz w:val="24"/>
              </w:rPr>
            </w:pPr>
            <w:r w:rsidRPr="00A85FA2">
              <w:rPr>
                <w:sz w:val="24"/>
                <w:lang w:val="ru-RU"/>
              </w:rPr>
              <w:t>Освоение</w:t>
            </w:r>
            <w:r w:rsidRPr="00A85FA2">
              <w:rPr>
                <w:spacing w:val="-10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sz w:val="24"/>
                <w:lang w:val="ru-RU"/>
              </w:rPr>
              <w:t>обучающимися</w:t>
            </w:r>
            <w:proofErr w:type="gramEnd"/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общеобразовательных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программ учебного года.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Работа педагогического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коллектива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14:paraId="1974E508" w14:textId="77777777" w:rsidR="00A85FA2" w:rsidRDefault="00A85FA2" w:rsidP="00A85FA2">
            <w:pPr>
              <w:pStyle w:val="TableParagraph"/>
              <w:spacing w:line="270" w:lineRule="atLeast"/>
              <w:ind w:left="4" w:right="59"/>
              <w:rPr>
                <w:sz w:val="24"/>
              </w:rPr>
            </w:pPr>
            <w:proofErr w:type="gramStart"/>
            <w:r>
              <w:rPr>
                <w:sz w:val="24"/>
              </w:rPr>
              <w:t>предупреждению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неуспеваемости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обучающихся.</w:t>
            </w:r>
          </w:p>
        </w:tc>
        <w:tc>
          <w:tcPr>
            <w:tcW w:w="2296" w:type="dxa"/>
          </w:tcPr>
          <w:p w14:paraId="34831343" w14:textId="77777777" w:rsidR="00A85FA2" w:rsidRDefault="00A85FA2" w:rsidP="00A85FA2">
            <w:pPr>
              <w:pStyle w:val="TableParagraph"/>
              <w:spacing w:line="275" w:lineRule="exact"/>
              <w:ind w:left="0" w:right="361"/>
              <w:jc w:val="right"/>
              <w:rPr>
                <w:sz w:val="24"/>
              </w:rPr>
            </w:pPr>
            <w:r>
              <w:rPr>
                <w:sz w:val="24"/>
              </w:rPr>
              <w:t>Фронтальный</w:t>
            </w:r>
          </w:p>
        </w:tc>
        <w:tc>
          <w:tcPr>
            <w:tcW w:w="2294" w:type="dxa"/>
          </w:tcPr>
          <w:p w14:paraId="2386C363" w14:textId="77777777" w:rsidR="00A85FA2" w:rsidRPr="00A85FA2" w:rsidRDefault="00A85FA2" w:rsidP="00A85FA2">
            <w:pPr>
              <w:pStyle w:val="TableParagraph"/>
              <w:spacing w:line="275" w:lineRule="exact"/>
              <w:ind w:left="7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Классные</w:t>
            </w:r>
            <w:r w:rsidRPr="00A85FA2">
              <w:rPr>
                <w:spacing w:val="-5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журналы,</w:t>
            </w:r>
          </w:p>
          <w:p w14:paraId="040282D6" w14:textId="77777777" w:rsidR="00A85FA2" w:rsidRPr="00A85FA2" w:rsidRDefault="00A85FA2" w:rsidP="00A85FA2">
            <w:pPr>
              <w:pStyle w:val="TableParagraph"/>
              <w:ind w:left="7" w:right="15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данные об аттестации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sz w:val="24"/>
                <w:lang w:val="ru-RU"/>
              </w:rPr>
              <w:t>обучающихся</w:t>
            </w:r>
            <w:proofErr w:type="gramEnd"/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за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год</w:t>
            </w:r>
          </w:p>
        </w:tc>
        <w:tc>
          <w:tcPr>
            <w:tcW w:w="2090" w:type="dxa"/>
          </w:tcPr>
          <w:p w14:paraId="6F62055C" w14:textId="77777777" w:rsidR="00A85FA2" w:rsidRDefault="00A85FA2" w:rsidP="00A85FA2">
            <w:pPr>
              <w:pStyle w:val="TableParagraph"/>
              <w:spacing w:line="275" w:lineRule="exact"/>
              <w:ind w:left="558"/>
              <w:rPr>
                <w:sz w:val="24"/>
              </w:rPr>
            </w:pPr>
            <w:r>
              <w:rPr>
                <w:sz w:val="24"/>
              </w:rPr>
              <w:t>Директор</w:t>
            </w:r>
          </w:p>
        </w:tc>
        <w:tc>
          <w:tcPr>
            <w:tcW w:w="1751" w:type="dxa"/>
            <w:gridSpan w:val="3"/>
          </w:tcPr>
          <w:p w14:paraId="1E748E6A" w14:textId="77777777" w:rsidR="00A85FA2" w:rsidRDefault="00A85FA2" w:rsidP="00A85FA2">
            <w:pPr>
              <w:pStyle w:val="TableParagraph"/>
              <w:ind w:left="443" w:right="282" w:firstLine="9"/>
              <w:jc w:val="both"/>
              <w:rPr>
                <w:sz w:val="24"/>
              </w:rPr>
            </w:pPr>
            <w:r>
              <w:rPr>
                <w:sz w:val="24"/>
              </w:rPr>
              <w:t>Протокол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педсовета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Приказ</w:t>
            </w:r>
          </w:p>
        </w:tc>
      </w:tr>
      <w:tr w:rsidR="00A85FA2" w14:paraId="58AA444E" w14:textId="77777777" w:rsidTr="00A85FA2">
        <w:trPr>
          <w:gridAfter w:val="1"/>
          <w:wAfter w:w="15" w:type="dxa"/>
          <w:trHeight w:val="1655"/>
        </w:trPr>
        <w:tc>
          <w:tcPr>
            <w:tcW w:w="644" w:type="dxa"/>
          </w:tcPr>
          <w:p w14:paraId="1C14A853" w14:textId="77777777" w:rsidR="00A85FA2" w:rsidRDefault="00A85FA2" w:rsidP="00A85FA2">
            <w:pPr>
              <w:pStyle w:val="TableParagraph"/>
              <w:spacing w:line="275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32" w:type="dxa"/>
          </w:tcPr>
          <w:p w14:paraId="5F8A2FD3" w14:textId="77777777" w:rsidR="00A85FA2" w:rsidRPr="00A85FA2" w:rsidRDefault="00A85FA2" w:rsidP="00A85FA2">
            <w:pPr>
              <w:pStyle w:val="TableParagraph"/>
              <w:tabs>
                <w:tab w:val="left" w:pos="2021"/>
              </w:tabs>
              <w:ind w:left="4" w:right="-15"/>
              <w:jc w:val="both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Посещение</w:t>
            </w:r>
            <w:r w:rsidRPr="00A85FA2">
              <w:rPr>
                <w:sz w:val="24"/>
                <w:lang w:val="ru-RU"/>
              </w:rPr>
              <w:tab/>
              <w:t>занятий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sz w:val="24"/>
                <w:lang w:val="ru-RU"/>
              </w:rPr>
              <w:t>обучающимися</w:t>
            </w:r>
            <w:proofErr w:type="gramEnd"/>
            <w:r w:rsidRPr="00A85FA2">
              <w:rPr>
                <w:sz w:val="24"/>
                <w:lang w:val="ru-RU"/>
              </w:rPr>
              <w:t>.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Проверка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журналов</w:t>
            </w:r>
          </w:p>
        </w:tc>
        <w:tc>
          <w:tcPr>
            <w:tcW w:w="3255" w:type="dxa"/>
          </w:tcPr>
          <w:p w14:paraId="535989EB" w14:textId="77777777" w:rsidR="00A85FA2" w:rsidRPr="00A85FA2" w:rsidRDefault="00A85FA2" w:rsidP="00A85FA2">
            <w:pPr>
              <w:pStyle w:val="TableParagraph"/>
              <w:tabs>
                <w:tab w:val="left" w:pos="1779"/>
              </w:tabs>
              <w:ind w:left="4" w:right="-15"/>
              <w:jc w:val="both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Совершенствование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работы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учителей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и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классных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руководителей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вопросу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контроля</w:t>
            </w:r>
            <w:r w:rsidRPr="00A85FA2">
              <w:rPr>
                <w:sz w:val="24"/>
                <w:lang w:val="ru-RU"/>
              </w:rPr>
              <w:tab/>
              <w:t>посещаемости</w:t>
            </w:r>
          </w:p>
          <w:p w14:paraId="2D0CD52A" w14:textId="77777777" w:rsidR="00A85FA2" w:rsidRPr="00A85FA2" w:rsidRDefault="00A85FA2" w:rsidP="00A85FA2">
            <w:pPr>
              <w:pStyle w:val="TableParagraph"/>
              <w:tabs>
                <w:tab w:val="left" w:pos="1612"/>
              </w:tabs>
              <w:spacing w:line="270" w:lineRule="atLeast"/>
              <w:ind w:left="4" w:right="-15"/>
              <w:jc w:val="both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занятий</w:t>
            </w:r>
            <w:r w:rsidRPr="00A85FA2">
              <w:rPr>
                <w:sz w:val="24"/>
                <w:lang w:val="ru-RU"/>
              </w:rPr>
              <w:tab/>
            </w:r>
            <w:proofErr w:type="gramStart"/>
            <w:r w:rsidRPr="00A85FA2">
              <w:rPr>
                <w:sz w:val="24"/>
                <w:lang w:val="ru-RU"/>
              </w:rPr>
              <w:t>обучающимися</w:t>
            </w:r>
            <w:proofErr w:type="gramEnd"/>
            <w:r w:rsidRPr="00A85FA2">
              <w:rPr>
                <w:sz w:val="24"/>
                <w:lang w:val="ru-RU"/>
              </w:rPr>
              <w:t>,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склонными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пропускам</w:t>
            </w:r>
          </w:p>
        </w:tc>
        <w:tc>
          <w:tcPr>
            <w:tcW w:w="2296" w:type="dxa"/>
          </w:tcPr>
          <w:p w14:paraId="605A6919" w14:textId="77777777" w:rsidR="00A85FA2" w:rsidRDefault="00A85FA2" w:rsidP="00A85FA2">
            <w:pPr>
              <w:pStyle w:val="TableParagraph"/>
              <w:spacing w:line="275" w:lineRule="exact"/>
              <w:ind w:left="7"/>
              <w:rPr>
                <w:sz w:val="24"/>
              </w:rPr>
            </w:pPr>
            <w:r>
              <w:rPr>
                <w:sz w:val="24"/>
              </w:rPr>
              <w:t>Фронтальный</w:t>
            </w:r>
          </w:p>
        </w:tc>
        <w:tc>
          <w:tcPr>
            <w:tcW w:w="2294" w:type="dxa"/>
          </w:tcPr>
          <w:p w14:paraId="077ED0CF" w14:textId="77777777" w:rsidR="00A85FA2" w:rsidRPr="00A85FA2" w:rsidRDefault="00A85FA2" w:rsidP="00A85FA2">
            <w:pPr>
              <w:pStyle w:val="TableParagraph"/>
              <w:ind w:left="7" w:right="-15"/>
              <w:jc w:val="both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Учет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посещаемости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занятий.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Проверка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журналов</w:t>
            </w:r>
          </w:p>
        </w:tc>
        <w:tc>
          <w:tcPr>
            <w:tcW w:w="2090" w:type="dxa"/>
          </w:tcPr>
          <w:p w14:paraId="271D37D1" w14:textId="77777777" w:rsidR="00A85FA2" w:rsidRDefault="00A85FA2" w:rsidP="00A85FA2">
            <w:pPr>
              <w:pStyle w:val="TableParagraph"/>
              <w:ind w:left="817" w:right="86" w:hanging="696"/>
              <w:rPr>
                <w:sz w:val="24"/>
              </w:rPr>
            </w:pPr>
            <w:r>
              <w:rPr>
                <w:sz w:val="24"/>
              </w:rPr>
              <w:t>Зам. директора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  <w:tc>
          <w:tcPr>
            <w:tcW w:w="1751" w:type="dxa"/>
            <w:gridSpan w:val="3"/>
          </w:tcPr>
          <w:p w14:paraId="26F3239F" w14:textId="77777777" w:rsidR="00A85FA2" w:rsidRDefault="00A85FA2" w:rsidP="00A85FA2">
            <w:pPr>
              <w:pStyle w:val="TableParagraph"/>
              <w:ind w:left="187" w:right="24" w:firstLine="1"/>
              <w:jc w:val="center"/>
              <w:rPr>
                <w:sz w:val="24"/>
              </w:rPr>
            </w:pPr>
            <w:r>
              <w:rPr>
                <w:sz w:val="24"/>
              </w:rPr>
              <w:t>Отчеты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руководителей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Справка</w:t>
            </w:r>
          </w:p>
        </w:tc>
      </w:tr>
      <w:tr w:rsidR="00A85FA2" w14:paraId="7CB0A812" w14:textId="77777777" w:rsidTr="00A85FA2">
        <w:trPr>
          <w:gridAfter w:val="1"/>
          <w:wAfter w:w="15" w:type="dxa"/>
          <w:trHeight w:val="2210"/>
        </w:trPr>
        <w:tc>
          <w:tcPr>
            <w:tcW w:w="644" w:type="dxa"/>
          </w:tcPr>
          <w:p w14:paraId="170B515C" w14:textId="77777777" w:rsidR="00A85FA2" w:rsidRDefault="00A85FA2" w:rsidP="00A85FA2">
            <w:pPr>
              <w:pStyle w:val="TableParagraph"/>
              <w:spacing w:line="275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3</w:t>
            </w:r>
          </w:p>
        </w:tc>
        <w:tc>
          <w:tcPr>
            <w:tcW w:w="2832" w:type="dxa"/>
          </w:tcPr>
          <w:p w14:paraId="283CF4EA" w14:textId="77777777" w:rsidR="00A85FA2" w:rsidRDefault="00A85FA2" w:rsidP="00A85FA2">
            <w:pPr>
              <w:pStyle w:val="TableParagraph"/>
              <w:tabs>
                <w:tab w:val="left" w:pos="2598"/>
              </w:tabs>
              <w:spacing w:line="275" w:lineRule="exact"/>
              <w:ind w:left="4" w:right="-15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z w:val="24"/>
              </w:rPr>
              <w:tab/>
              <w:t>со</w:t>
            </w:r>
          </w:p>
          <w:p w14:paraId="458C7B37" w14:textId="77777777" w:rsidR="00A85FA2" w:rsidRDefault="00A85FA2" w:rsidP="00A85FA2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слабоуспевающими</w:t>
            </w:r>
          </w:p>
        </w:tc>
        <w:tc>
          <w:tcPr>
            <w:tcW w:w="3255" w:type="dxa"/>
          </w:tcPr>
          <w:p w14:paraId="395FCE63" w14:textId="77777777" w:rsidR="00A85FA2" w:rsidRPr="00A85FA2" w:rsidRDefault="00A85FA2" w:rsidP="00A85FA2">
            <w:pPr>
              <w:pStyle w:val="TableParagraph"/>
              <w:spacing w:line="275" w:lineRule="exact"/>
              <w:ind w:left="4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Совершенствование</w:t>
            </w:r>
          </w:p>
          <w:p w14:paraId="2B7D8AE7" w14:textId="77777777" w:rsidR="00A85FA2" w:rsidRPr="00A85FA2" w:rsidRDefault="00A85FA2" w:rsidP="00A85FA2">
            <w:pPr>
              <w:pStyle w:val="TableParagraph"/>
              <w:tabs>
                <w:tab w:val="left" w:pos="1999"/>
                <w:tab w:val="left" w:pos="3021"/>
              </w:tabs>
              <w:ind w:left="4" w:right="-15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индивидуальной</w:t>
            </w:r>
            <w:r w:rsidRPr="00A85FA2">
              <w:rPr>
                <w:sz w:val="24"/>
                <w:lang w:val="ru-RU"/>
              </w:rPr>
              <w:tab/>
              <w:t>работы</w:t>
            </w:r>
            <w:r w:rsidRPr="00A85FA2">
              <w:rPr>
                <w:sz w:val="24"/>
                <w:lang w:val="ru-RU"/>
              </w:rPr>
              <w:tab/>
              <w:t>со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sz w:val="24"/>
                <w:lang w:val="ru-RU"/>
              </w:rPr>
              <w:t>слабоуспевающими</w:t>
            </w:r>
            <w:proofErr w:type="gramEnd"/>
          </w:p>
        </w:tc>
        <w:tc>
          <w:tcPr>
            <w:tcW w:w="2296" w:type="dxa"/>
          </w:tcPr>
          <w:p w14:paraId="0A4678B8" w14:textId="77777777" w:rsidR="00A85FA2" w:rsidRDefault="00A85FA2" w:rsidP="00A85FA2">
            <w:pPr>
              <w:pStyle w:val="TableParagraph"/>
              <w:spacing w:line="275" w:lineRule="exact"/>
              <w:ind w:left="7"/>
              <w:rPr>
                <w:sz w:val="24"/>
              </w:rPr>
            </w:pPr>
            <w:r>
              <w:rPr>
                <w:sz w:val="24"/>
              </w:rPr>
              <w:t>Индивидуальный</w:t>
            </w:r>
          </w:p>
        </w:tc>
        <w:tc>
          <w:tcPr>
            <w:tcW w:w="2294" w:type="dxa"/>
          </w:tcPr>
          <w:p w14:paraId="4C91D22E" w14:textId="77777777" w:rsidR="00A85FA2" w:rsidRPr="00A85FA2" w:rsidRDefault="00A85FA2" w:rsidP="00A85FA2">
            <w:pPr>
              <w:pStyle w:val="TableParagraph"/>
              <w:ind w:left="7" w:right="797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Проверка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pacing w:val="-1"/>
                <w:sz w:val="24"/>
                <w:lang w:val="ru-RU"/>
              </w:rPr>
              <w:t>посещаемости</w:t>
            </w:r>
          </w:p>
          <w:p w14:paraId="1139166A" w14:textId="77777777" w:rsidR="00A85FA2" w:rsidRPr="00A85FA2" w:rsidRDefault="00A85FA2" w:rsidP="00A85FA2">
            <w:pPr>
              <w:pStyle w:val="TableParagraph"/>
              <w:tabs>
                <w:tab w:val="left" w:pos="2066"/>
              </w:tabs>
              <w:ind w:left="7" w:right="-15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занятий</w:t>
            </w:r>
            <w:r w:rsidRPr="00A85FA2">
              <w:rPr>
                <w:sz w:val="24"/>
                <w:lang w:val="ru-RU"/>
              </w:rPr>
              <w:tab/>
            </w:r>
            <w:proofErr w:type="gramStart"/>
            <w:r w:rsidRPr="00A85FA2">
              <w:rPr>
                <w:spacing w:val="-1"/>
                <w:sz w:val="24"/>
                <w:lang w:val="ru-RU"/>
              </w:rPr>
              <w:t>со</w:t>
            </w:r>
            <w:proofErr w:type="gramEnd"/>
          </w:p>
          <w:p w14:paraId="561DA2F8" w14:textId="77777777" w:rsidR="00A85FA2" w:rsidRPr="00A85FA2" w:rsidRDefault="00A85FA2" w:rsidP="00A85FA2">
            <w:pPr>
              <w:pStyle w:val="TableParagraph"/>
              <w:tabs>
                <w:tab w:val="left" w:pos="1883"/>
                <w:tab w:val="left" w:pos="2163"/>
              </w:tabs>
              <w:spacing w:line="270" w:lineRule="atLeast"/>
              <w:ind w:left="7" w:right="-15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слабоуспевающими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обучающимися</w:t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z w:val="24"/>
                <w:lang w:val="ru-RU"/>
              </w:rPr>
              <w:tab/>
              <w:t>и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исправление</w:t>
            </w:r>
            <w:r w:rsidRPr="00A85FA2">
              <w:rPr>
                <w:sz w:val="24"/>
                <w:lang w:val="ru-RU"/>
              </w:rPr>
              <w:tab/>
              <w:t>ими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sz w:val="24"/>
                <w:lang w:val="ru-RU"/>
              </w:rPr>
              <w:t>неудовлетворительны</w:t>
            </w:r>
            <w:proofErr w:type="gramEnd"/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х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оценок.</w:t>
            </w:r>
          </w:p>
        </w:tc>
        <w:tc>
          <w:tcPr>
            <w:tcW w:w="2090" w:type="dxa"/>
          </w:tcPr>
          <w:p w14:paraId="4A01E25A" w14:textId="77777777" w:rsidR="00A85FA2" w:rsidRDefault="00A85FA2" w:rsidP="00A85FA2">
            <w:pPr>
              <w:pStyle w:val="TableParagraph"/>
              <w:ind w:left="817" w:right="86" w:hanging="696"/>
              <w:rPr>
                <w:sz w:val="24"/>
              </w:rPr>
            </w:pPr>
            <w:r>
              <w:rPr>
                <w:sz w:val="24"/>
              </w:rPr>
              <w:t>Зам. директора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  <w:tc>
          <w:tcPr>
            <w:tcW w:w="1751" w:type="dxa"/>
            <w:gridSpan w:val="3"/>
          </w:tcPr>
          <w:p w14:paraId="455583DE" w14:textId="77777777" w:rsidR="00A85FA2" w:rsidRDefault="00A85FA2" w:rsidP="00A85FA2">
            <w:pPr>
              <w:pStyle w:val="TableParagraph"/>
              <w:spacing w:line="275" w:lineRule="exact"/>
              <w:ind w:left="261" w:right="99"/>
              <w:jc w:val="center"/>
              <w:rPr>
                <w:sz w:val="24"/>
              </w:rPr>
            </w:pPr>
            <w:r>
              <w:rPr>
                <w:sz w:val="24"/>
              </w:rPr>
              <w:t>Справка</w:t>
            </w:r>
          </w:p>
        </w:tc>
      </w:tr>
      <w:tr w:rsidR="00A85FA2" w14:paraId="1F7B14E9" w14:textId="77777777" w:rsidTr="00A85FA2">
        <w:trPr>
          <w:gridAfter w:val="2"/>
          <w:wAfter w:w="27" w:type="dxa"/>
          <w:trHeight w:val="1382"/>
        </w:trPr>
        <w:tc>
          <w:tcPr>
            <w:tcW w:w="644" w:type="dxa"/>
          </w:tcPr>
          <w:p w14:paraId="202CC53C" w14:textId="77777777" w:rsidR="00A85FA2" w:rsidRDefault="00A85FA2" w:rsidP="00A85FA2">
            <w:pPr>
              <w:pStyle w:val="TableParagraph"/>
              <w:spacing w:before="1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832" w:type="dxa"/>
          </w:tcPr>
          <w:p w14:paraId="70974AA9" w14:textId="77777777" w:rsidR="00A85FA2" w:rsidRPr="00A85FA2" w:rsidRDefault="00A85FA2" w:rsidP="00A85FA2">
            <w:pPr>
              <w:pStyle w:val="TableParagraph"/>
              <w:tabs>
                <w:tab w:val="left" w:pos="2040"/>
              </w:tabs>
              <w:spacing w:before="1"/>
              <w:ind w:left="4" w:right="-15"/>
              <w:jc w:val="both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 xml:space="preserve">Работа     </w:t>
            </w:r>
            <w:r w:rsidRPr="00A85FA2">
              <w:rPr>
                <w:spacing w:val="50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с</w:t>
            </w:r>
            <w:r w:rsidRPr="00A85FA2">
              <w:rPr>
                <w:sz w:val="24"/>
                <w:lang w:val="ru-RU"/>
              </w:rPr>
              <w:tab/>
              <w:t>детьми,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имеющими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повышенную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мотивацию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учебн</w:t>
            </w:r>
            <w:proofErr w:type="gramStart"/>
            <w:r w:rsidRPr="00A85FA2">
              <w:rPr>
                <w:sz w:val="24"/>
                <w:lang w:val="ru-RU"/>
              </w:rPr>
              <w:t>о-</w:t>
            </w:r>
            <w:proofErr w:type="gramEnd"/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познавательной</w:t>
            </w:r>
          </w:p>
          <w:p w14:paraId="77183A9D" w14:textId="77777777" w:rsidR="00A85FA2" w:rsidRDefault="00A85FA2" w:rsidP="00A85FA2">
            <w:pPr>
              <w:pStyle w:val="TableParagraph"/>
              <w:spacing w:before="1" w:line="257" w:lineRule="exact"/>
              <w:ind w:left="4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</w:p>
        </w:tc>
        <w:tc>
          <w:tcPr>
            <w:tcW w:w="3255" w:type="dxa"/>
          </w:tcPr>
          <w:p w14:paraId="778D97BC" w14:textId="77777777" w:rsidR="00A85FA2" w:rsidRPr="00A85FA2" w:rsidRDefault="00A85FA2" w:rsidP="00A85FA2">
            <w:pPr>
              <w:pStyle w:val="TableParagraph"/>
              <w:tabs>
                <w:tab w:val="left" w:pos="1879"/>
              </w:tabs>
              <w:spacing w:before="1"/>
              <w:ind w:left="4" w:right="-15"/>
              <w:jc w:val="both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Соблюдение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индивидуального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подхода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учащимся,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sz w:val="24"/>
                <w:lang w:val="ru-RU"/>
              </w:rPr>
              <w:t>имеющими</w:t>
            </w:r>
            <w:proofErr w:type="gramEnd"/>
            <w:r w:rsidRPr="00A85FA2">
              <w:rPr>
                <w:sz w:val="24"/>
                <w:lang w:val="ru-RU"/>
              </w:rPr>
              <w:tab/>
              <w:t>повышенную</w:t>
            </w:r>
          </w:p>
          <w:p w14:paraId="0E030D7F" w14:textId="77777777" w:rsidR="00A85FA2" w:rsidRPr="00A85FA2" w:rsidRDefault="00A85FA2" w:rsidP="00A85FA2">
            <w:pPr>
              <w:pStyle w:val="TableParagraph"/>
              <w:spacing w:line="270" w:lineRule="atLeast"/>
              <w:ind w:left="4" w:right="-15"/>
              <w:jc w:val="both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мотивацию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учебн</w:t>
            </w:r>
            <w:proofErr w:type="gramStart"/>
            <w:r w:rsidRPr="00A85FA2">
              <w:rPr>
                <w:sz w:val="24"/>
                <w:lang w:val="ru-RU"/>
              </w:rPr>
              <w:t>о-</w:t>
            </w:r>
            <w:proofErr w:type="gramEnd"/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познавательной</w:t>
            </w:r>
            <w:r w:rsidRPr="00A85FA2">
              <w:rPr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деятельности.</w:t>
            </w:r>
          </w:p>
        </w:tc>
        <w:tc>
          <w:tcPr>
            <w:tcW w:w="2296" w:type="dxa"/>
          </w:tcPr>
          <w:p w14:paraId="262980E7" w14:textId="77777777" w:rsidR="00A85FA2" w:rsidRDefault="00A85FA2" w:rsidP="00A85FA2">
            <w:pPr>
              <w:pStyle w:val="TableParagraph"/>
              <w:spacing w:before="1"/>
              <w:ind w:left="7"/>
              <w:rPr>
                <w:sz w:val="24"/>
              </w:rPr>
            </w:pPr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Индивидуальный</w:t>
            </w:r>
          </w:p>
        </w:tc>
        <w:tc>
          <w:tcPr>
            <w:tcW w:w="2294" w:type="dxa"/>
          </w:tcPr>
          <w:p w14:paraId="2142E780" w14:textId="77777777" w:rsidR="00A85FA2" w:rsidRPr="00A85FA2" w:rsidRDefault="00A85FA2" w:rsidP="00A85FA2">
            <w:pPr>
              <w:pStyle w:val="TableParagraph"/>
              <w:tabs>
                <w:tab w:val="left" w:pos="1559"/>
              </w:tabs>
              <w:spacing w:before="1"/>
              <w:ind w:left="7" w:right="-15"/>
              <w:jc w:val="both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Анализ</w:t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pacing w:val="-1"/>
                <w:sz w:val="24"/>
                <w:lang w:val="ru-RU"/>
              </w:rPr>
              <w:t>работы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учителя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на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уроке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и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индивидуальные</w:t>
            </w:r>
          </w:p>
          <w:p w14:paraId="1EB7DB37" w14:textId="77777777" w:rsidR="00A85FA2" w:rsidRDefault="00A85FA2" w:rsidP="00A85FA2">
            <w:pPr>
              <w:pStyle w:val="TableParagraph"/>
              <w:tabs>
                <w:tab w:val="left" w:pos="2186"/>
              </w:tabs>
              <w:spacing w:before="1"/>
              <w:ind w:left="7"/>
              <w:jc w:val="both"/>
              <w:rPr>
                <w:sz w:val="24"/>
              </w:rPr>
            </w:pPr>
            <w:r>
              <w:rPr>
                <w:sz w:val="24"/>
              </w:rPr>
              <w:t>занятия</w:t>
            </w:r>
            <w:r>
              <w:rPr>
                <w:sz w:val="24"/>
              </w:rPr>
              <w:tab/>
            </w:r>
            <w:r>
              <w:rPr>
                <w:spacing w:val="-16"/>
                <w:sz w:val="24"/>
              </w:rPr>
              <w:t>с</w:t>
            </w:r>
          </w:p>
          <w:p w14:paraId="0E618BEC" w14:textId="77777777" w:rsidR="00A85FA2" w:rsidRDefault="00A85FA2" w:rsidP="00A85FA2">
            <w:pPr>
              <w:pStyle w:val="TableParagraph"/>
              <w:spacing w:line="257" w:lineRule="exact"/>
              <w:ind w:left="7"/>
              <w:rPr>
                <w:sz w:val="24"/>
              </w:rPr>
            </w:pPr>
            <w:r>
              <w:rPr>
                <w:sz w:val="24"/>
              </w:rPr>
              <w:t>обучающимися</w:t>
            </w:r>
          </w:p>
        </w:tc>
        <w:tc>
          <w:tcPr>
            <w:tcW w:w="2090" w:type="dxa"/>
          </w:tcPr>
          <w:p w14:paraId="4F41A663" w14:textId="77777777" w:rsidR="00A85FA2" w:rsidRDefault="00A85FA2" w:rsidP="00A85FA2">
            <w:pPr>
              <w:pStyle w:val="TableParagraph"/>
              <w:spacing w:before="1"/>
              <w:ind w:left="901" w:right="86" w:hanging="780"/>
              <w:rPr>
                <w:sz w:val="24"/>
              </w:rPr>
            </w:pPr>
            <w:r>
              <w:rPr>
                <w:sz w:val="24"/>
              </w:rPr>
              <w:t>Зам. директора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ВР</w:t>
            </w:r>
          </w:p>
        </w:tc>
        <w:tc>
          <w:tcPr>
            <w:tcW w:w="1739" w:type="dxa"/>
            <w:gridSpan w:val="2"/>
          </w:tcPr>
          <w:p w14:paraId="24991303" w14:textId="77777777" w:rsidR="00A85FA2" w:rsidRDefault="00A85FA2" w:rsidP="00A85FA2">
            <w:pPr>
              <w:pStyle w:val="TableParagraph"/>
              <w:spacing w:before="1"/>
              <w:ind w:left="525"/>
              <w:rPr>
                <w:sz w:val="24"/>
              </w:rPr>
            </w:pPr>
            <w:r>
              <w:rPr>
                <w:sz w:val="24"/>
              </w:rPr>
              <w:t>Справка</w:t>
            </w:r>
          </w:p>
        </w:tc>
      </w:tr>
      <w:tr w:rsidR="00A85FA2" w14:paraId="1199CA02" w14:textId="77777777" w:rsidTr="00A85FA2">
        <w:trPr>
          <w:gridAfter w:val="2"/>
          <w:wAfter w:w="27" w:type="dxa"/>
          <w:trHeight w:val="276"/>
        </w:trPr>
        <w:tc>
          <w:tcPr>
            <w:tcW w:w="15150" w:type="dxa"/>
            <w:gridSpan w:val="8"/>
          </w:tcPr>
          <w:p w14:paraId="4FDDF8AC" w14:textId="77777777" w:rsidR="00A85FA2" w:rsidRPr="00A85FA2" w:rsidRDefault="00A85FA2" w:rsidP="00A85FA2">
            <w:pPr>
              <w:pStyle w:val="TableParagraph"/>
              <w:spacing w:line="256" w:lineRule="exact"/>
              <w:ind w:left="162"/>
              <w:rPr>
                <w:b/>
                <w:sz w:val="24"/>
                <w:lang w:val="ru-RU"/>
              </w:rPr>
            </w:pPr>
            <w:r w:rsidRPr="00A85FA2">
              <w:rPr>
                <w:b/>
                <w:sz w:val="24"/>
                <w:lang w:val="ru-RU"/>
              </w:rPr>
              <w:t>2.</w:t>
            </w:r>
            <w:r w:rsidRPr="00A85FA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Контроль</w:t>
            </w:r>
            <w:r w:rsidRPr="00A85FA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состояния</w:t>
            </w:r>
            <w:r w:rsidRPr="00A85FA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преподавания</w:t>
            </w:r>
            <w:r w:rsidRPr="00A85FA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учебных</w:t>
            </w:r>
            <w:r w:rsidRPr="00A85FA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предметов</w:t>
            </w:r>
          </w:p>
        </w:tc>
      </w:tr>
      <w:tr w:rsidR="00A85FA2" w14:paraId="75866A10" w14:textId="77777777" w:rsidTr="00A85FA2">
        <w:trPr>
          <w:gridAfter w:val="2"/>
          <w:wAfter w:w="27" w:type="dxa"/>
          <w:trHeight w:val="1103"/>
        </w:trPr>
        <w:tc>
          <w:tcPr>
            <w:tcW w:w="644" w:type="dxa"/>
          </w:tcPr>
          <w:p w14:paraId="53E77B4D" w14:textId="77777777" w:rsidR="00A85FA2" w:rsidRDefault="00A85FA2" w:rsidP="00A85FA2">
            <w:pPr>
              <w:pStyle w:val="TableParagraph"/>
              <w:spacing w:line="275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32" w:type="dxa"/>
          </w:tcPr>
          <w:p w14:paraId="72722B3C" w14:textId="77777777" w:rsidR="00A85FA2" w:rsidRPr="00A85FA2" w:rsidRDefault="00A85FA2" w:rsidP="00A85FA2">
            <w:pPr>
              <w:pStyle w:val="TableParagraph"/>
              <w:ind w:left="4" w:right="58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Итоговый</w:t>
            </w:r>
            <w:r w:rsidRPr="00A85FA2">
              <w:rPr>
                <w:spacing w:val="-4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контроль</w:t>
            </w:r>
            <w:r w:rsidRPr="00A85FA2">
              <w:rPr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во</w:t>
            </w:r>
            <w:r w:rsidRPr="00A85FA2">
              <w:rPr>
                <w:spacing w:val="-6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2-8,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10 классах (контрольные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работы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 предметам)</w:t>
            </w:r>
          </w:p>
        </w:tc>
        <w:tc>
          <w:tcPr>
            <w:tcW w:w="3255" w:type="dxa"/>
          </w:tcPr>
          <w:p w14:paraId="20F19D14" w14:textId="77777777" w:rsidR="00A85FA2" w:rsidRPr="00A85FA2" w:rsidRDefault="00A85FA2" w:rsidP="00A85FA2">
            <w:pPr>
              <w:pStyle w:val="TableParagraph"/>
              <w:ind w:left="4" w:right="113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Выполнение учебных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программ.</w:t>
            </w:r>
            <w:r w:rsidRPr="00A85FA2">
              <w:rPr>
                <w:spacing w:val="-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Уровень</w:t>
            </w:r>
            <w:r w:rsidRPr="00A85FA2">
              <w:rPr>
                <w:spacing w:val="-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и</w:t>
            </w:r>
            <w:r w:rsidRPr="00A85FA2">
              <w:rPr>
                <w:spacing w:val="-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качество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обученности по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sz w:val="24"/>
                <w:lang w:val="ru-RU"/>
              </w:rPr>
              <w:t>учебным</w:t>
            </w:r>
            <w:proofErr w:type="gramEnd"/>
          </w:p>
          <w:p w14:paraId="7023BA8A" w14:textId="77777777" w:rsidR="00A85FA2" w:rsidRDefault="00A85FA2" w:rsidP="00A85FA2">
            <w:pPr>
              <w:pStyle w:val="TableParagraph"/>
              <w:spacing w:line="257" w:lineRule="exact"/>
              <w:ind w:left="4"/>
              <w:rPr>
                <w:sz w:val="24"/>
              </w:rPr>
            </w:pPr>
            <w:proofErr w:type="gramStart"/>
            <w:r>
              <w:rPr>
                <w:sz w:val="24"/>
              </w:rPr>
              <w:t>предметам</w:t>
            </w:r>
            <w:proofErr w:type="gramEnd"/>
            <w:r>
              <w:rPr>
                <w:sz w:val="24"/>
              </w:rPr>
              <w:t>.</w:t>
            </w:r>
          </w:p>
        </w:tc>
        <w:tc>
          <w:tcPr>
            <w:tcW w:w="2296" w:type="dxa"/>
          </w:tcPr>
          <w:p w14:paraId="25B83BC4" w14:textId="77777777" w:rsidR="00A85FA2" w:rsidRDefault="00A85FA2" w:rsidP="00A85FA2">
            <w:pPr>
              <w:pStyle w:val="TableParagraph"/>
              <w:ind w:left="7" w:right="842"/>
              <w:rPr>
                <w:sz w:val="24"/>
              </w:rPr>
            </w:pPr>
            <w:r>
              <w:rPr>
                <w:sz w:val="24"/>
              </w:rPr>
              <w:t>Фронтальный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обобщающий</w:t>
            </w:r>
          </w:p>
        </w:tc>
        <w:tc>
          <w:tcPr>
            <w:tcW w:w="2294" w:type="dxa"/>
          </w:tcPr>
          <w:p w14:paraId="27D99CF4" w14:textId="77777777" w:rsidR="00A85FA2" w:rsidRPr="00A85FA2" w:rsidRDefault="00A85FA2" w:rsidP="00A85FA2">
            <w:pPr>
              <w:pStyle w:val="TableParagraph"/>
              <w:ind w:left="7" w:right="-31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 xml:space="preserve">Работы </w:t>
            </w:r>
            <w:proofErr w:type="gramStart"/>
            <w:r w:rsidRPr="00A85FA2">
              <w:rPr>
                <w:sz w:val="24"/>
                <w:lang w:val="ru-RU"/>
              </w:rPr>
              <w:t>обучающихся</w:t>
            </w:r>
            <w:proofErr w:type="gramEnd"/>
            <w:r w:rsidRPr="00A85FA2">
              <w:rPr>
                <w:sz w:val="24"/>
                <w:lang w:val="ru-RU"/>
              </w:rPr>
              <w:t>.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Анализ результатов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выполнения</w:t>
            </w:r>
            <w:r w:rsidRPr="00A85FA2">
              <w:rPr>
                <w:spacing w:val="-4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заданий.</w:t>
            </w:r>
          </w:p>
        </w:tc>
        <w:tc>
          <w:tcPr>
            <w:tcW w:w="2090" w:type="dxa"/>
          </w:tcPr>
          <w:p w14:paraId="626712CE" w14:textId="77777777" w:rsidR="00A85FA2" w:rsidRPr="00A85FA2" w:rsidRDefault="00A85FA2" w:rsidP="00A85FA2">
            <w:pPr>
              <w:pStyle w:val="TableParagraph"/>
              <w:ind w:left="88" w:right="71"/>
              <w:jc w:val="center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Зам. директора по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УВР</w:t>
            </w:r>
          </w:p>
          <w:p w14:paraId="274964B2" w14:textId="77777777" w:rsidR="00A85FA2" w:rsidRPr="00A85FA2" w:rsidRDefault="00A85FA2" w:rsidP="00A85FA2">
            <w:pPr>
              <w:pStyle w:val="TableParagraph"/>
              <w:ind w:left="88" w:right="73"/>
              <w:jc w:val="center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Руководители</w:t>
            </w:r>
            <w:r w:rsidRPr="00A85FA2">
              <w:rPr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МО</w:t>
            </w:r>
          </w:p>
        </w:tc>
        <w:tc>
          <w:tcPr>
            <w:tcW w:w="1739" w:type="dxa"/>
            <w:gridSpan w:val="2"/>
          </w:tcPr>
          <w:p w14:paraId="45A8BDCE" w14:textId="77777777" w:rsidR="00A85FA2" w:rsidRDefault="00A85FA2" w:rsidP="00A85FA2">
            <w:pPr>
              <w:pStyle w:val="TableParagraph"/>
              <w:spacing w:line="275" w:lineRule="exact"/>
              <w:ind w:left="0" w:right="51"/>
              <w:jc w:val="right"/>
              <w:rPr>
                <w:sz w:val="24"/>
              </w:rPr>
            </w:pPr>
            <w:r>
              <w:rPr>
                <w:sz w:val="24"/>
              </w:rPr>
              <w:t>Справка,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приказ</w:t>
            </w:r>
          </w:p>
        </w:tc>
      </w:tr>
      <w:tr w:rsidR="00A85FA2" w14:paraId="1A328D3E" w14:textId="77777777" w:rsidTr="00A85FA2">
        <w:trPr>
          <w:gridAfter w:val="2"/>
          <w:wAfter w:w="27" w:type="dxa"/>
          <w:trHeight w:val="1379"/>
        </w:trPr>
        <w:tc>
          <w:tcPr>
            <w:tcW w:w="644" w:type="dxa"/>
          </w:tcPr>
          <w:p w14:paraId="409FED09" w14:textId="77777777" w:rsidR="00A85FA2" w:rsidRDefault="00A85FA2" w:rsidP="00A85FA2">
            <w:pPr>
              <w:pStyle w:val="TableParagraph"/>
              <w:spacing w:line="275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32" w:type="dxa"/>
          </w:tcPr>
          <w:p w14:paraId="52554A9C" w14:textId="77777777" w:rsidR="00A85FA2" w:rsidRPr="00A85FA2" w:rsidRDefault="00A85FA2" w:rsidP="00A85FA2">
            <w:pPr>
              <w:pStyle w:val="TableParagraph"/>
              <w:ind w:left="4" w:right="13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Проверка техники чтения в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2-4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классах</w:t>
            </w:r>
          </w:p>
        </w:tc>
        <w:tc>
          <w:tcPr>
            <w:tcW w:w="3255" w:type="dxa"/>
          </w:tcPr>
          <w:p w14:paraId="2D1C226F" w14:textId="77777777" w:rsidR="00A85FA2" w:rsidRDefault="00A85FA2" w:rsidP="00A85FA2">
            <w:pPr>
              <w:pStyle w:val="TableParagraph"/>
              <w:ind w:left="4" w:right="887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качеством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преподавания</w:t>
            </w:r>
          </w:p>
        </w:tc>
        <w:tc>
          <w:tcPr>
            <w:tcW w:w="2296" w:type="dxa"/>
          </w:tcPr>
          <w:p w14:paraId="2B61B50C" w14:textId="77777777" w:rsidR="00A85FA2" w:rsidRDefault="00A85FA2" w:rsidP="00A85FA2">
            <w:pPr>
              <w:pStyle w:val="TableParagraph"/>
              <w:spacing w:line="275" w:lineRule="exact"/>
              <w:ind w:left="7"/>
              <w:rPr>
                <w:sz w:val="24"/>
              </w:rPr>
            </w:pPr>
            <w:r>
              <w:rPr>
                <w:sz w:val="24"/>
              </w:rPr>
              <w:t>Фронтальный</w:t>
            </w:r>
          </w:p>
        </w:tc>
        <w:tc>
          <w:tcPr>
            <w:tcW w:w="2294" w:type="dxa"/>
          </w:tcPr>
          <w:p w14:paraId="5E6B5417" w14:textId="77777777" w:rsidR="00A85FA2" w:rsidRPr="00A85FA2" w:rsidRDefault="00A85FA2" w:rsidP="00A85FA2">
            <w:pPr>
              <w:pStyle w:val="TableParagraph"/>
              <w:spacing w:line="276" w:lineRule="exact"/>
              <w:ind w:left="7" w:right="446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Организация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образовательного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процесса по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литературному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чтению</w:t>
            </w:r>
          </w:p>
        </w:tc>
        <w:tc>
          <w:tcPr>
            <w:tcW w:w="2090" w:type="dxa"/>
          </w:tcPr>
          <w:p w14:paraId="5685E22D" w14:textId="77777777" w:rsidR="00A85FA2" w:rsidRPr="00A85FA2" w:rsidRDefault="00A85FA2" w:rsidP="00A85FA2">
            <w:pPr>
              <w:pStyle w:val="TableParagraph"/>
              <w:ind w:left="88" w:right="71"/>
              <w:jc w:val="center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Зам. директора по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УВР</w:t>
            </w:r>
          </w:p>
          <w:p w14:paraId="6942C0CC" w14:textId="77777777" w:rsidR="00A85FA2" w:rsidRPr="00A85FA2" w:rsidRDefault="00A85FA2" w:rsidP="00A85FA2">
            <w:pPr>
              <w:pStyle w:val="TableParagraph"/>
              <w:ind w:left="88" w:right="73"/>
              <w:jc w:val="center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Руководитель</w:t>
            </w:r>
            <w:r w:rsidRPr="00A85FA2">
              <w:rPr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МО</w:t>
            </w:r>
          </w:p>
        </w:tc>
        <w:tc>
          <w:tcPr>
            <w:tcW w:w="1739" w:type="dxa"/>
            <w:gridSpan w:val="2"/>
          </w:tcPr>
          <w:p w14:paraId="40EB33E4" w14:textId="77777777" w:rsidR="00A85FA2" w:rsidRDefault="00A85FA2" w:rsidP="00A85FA2">
            <w:pPr>
              <w:pStyle w:val="TableParagraph"/>
              <w:spacing w:line="275" w:lineRule="exact"/>
              <w:ind w:left="525"/>
              <w:rPr>
                <w:sz w:val="24"/>
              </w:rPr>
            </w:pPr>
            <w:r>
              <w:rPr>
                <w:sz w:val="24"/>
              </w:rPr>
              <w:t>Справка</w:t>
            </w:r>
          </w:p>
        </w:tc>
      </w:tr>
      <w:tr w:rsidR="00A85FA2" w14:paraId="49BF9C25" w14:textId="77777777" w:rsidTr="00A85FA2">
        <w:trPr>
          <w:gridAfter w:val="2"/>
          <w:wAfter w:w="27" w:type="dxa"/>
          <w:trHeight w:val="1655"/>
        </w:trPr>
        <w:tc>
          <w:tcPr>
            <w:tcW w:w="644" w:type="dxa"/>
          </w:tcPr>
          <w:p w14:paraId="20614E14" w14:textId="77777777" w:rsidR="00A85FA2" w:rsidRDefault="00A85FA2" w:rsidP="00A85FA2">
            <w:pPr>
              <w:pStyle w:val="TableParagraph"/>
              <w:spacing w:line="275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32" w:type="dxa"/>
          </w:tcPr>
          <w:p w14:paraId="4FFD24D7" w14:textId="77777777" w:rsidR="00A85FA2" w:rsidRPr="00A85FA2" w:rsidRDefault="00A85FA2" w:rsidP="00A85FA2">
            <w:pPr>
              <w:pStyle w:val="TableParagraph"/>
              <w:tabs>
                <w:tab w:val="left" w:pos="1891"/>
              </w:tabs>
              <w:ind w:left="4" w:right="-15"/>
              <w:jc w:val="both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Результаты</w:t>
            </w:r>
            <w:r w:rsidRPr="00A85FA2">
              <w:rPr>
                <w:sz w:val="24"/>
                <w:lang w:val="ru-RU"/>
              </w:rPr>
              <w:tab/>
              <w:t>освоения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образовательных программ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2-11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класс</w:t>
            </w:r>
          </w:p>
        </w:tc>
        <w:tc>
          <w:tcPr>
            <w:tcW w:w="3255" w:type="dxa"/>
          </w:tcPr>
          <w:p w14:paraId="3D7B2233" w14:textId="77777777" w:rsidR="00A85FA2" w:rsidRPr="00A85FA2" w:rsidRDefault="00A85FA2" w:rsidP="00A85FA2">
            <w:pPr>
              <w:pStyle w:val="TableParagraph"/>
              <w:tabs>
                <w:tab w:val="left" w:pos="882"/>
                <w:tab w:val="left" w:pos="1289"/>
                <w:tab w:val="left" w:pos="2314"/>
              </w:tabs>
              <w:ind w:left="4" w:right="-15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Проверка</w:t>
            </w:r>
            <w:r w:rsidRPr="00A85FA2">
              <w:rPr>
                <w:sz w:val="24"/>
                <w:lang w:val="ru-RU"/>
              </w:rPr>
              <w:tab/>
              <w:t>уровня</w:t>
            </w:r>
            <w:r w:rsidRPr="00A85FA2">
              <w:rPr>
                <w:sz w:val="24"/>
                <w:lang w:val="ru-RU"/>
              </w:rPr>
              <w:tab/>
              <w:t>освоения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ФГОС</w:t>
            </w:r>
            <w:r w:rsidRPr="00A85FA2">
              <w:rPr>
                <w:sz w:val="24"/>
                <w:lang w:val="ru-RU"/>
              </w:rPr>
              <w:tab/>
              <w:t>НОО,</w:t>
            </w:r>
            <w:r w:rsidRPr="00A85FA2">
              <w:rPr>
                <w:spacing w:val="45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ООО,</w:t>
            </w:r>
            <w:r w:rsidRPr="00A85FA2">
              <w:rPr>
                <w:spacing w:val="46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СООО</w:t>
            </w:r>
            <w:r w:rsidRPr="00A85FA2">
              <w:rPr>
                <w:spacing w:val="48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sz w:val="24"/>
                <w:lang w:val="ru-RU"/>
              </w:rPr>
              <w:t>за</w:t>
            </w:r>
            <w:proofErr w:type="gramEnd"/>
          </w:p>
          <w:p w14:paraId="37DBCD0E" w14:textId="77777777" w:rsidR="00A85FA2" w:rsidRDefault="00A85FA2" w:rsidP="00A85FA2">
            <w:pPr>
              <w:pStyle w:val="TableParagraph"/>
              <w:ind w:left="4"/>
              <w:rPr>
                <w:sz w:val="24"/>
              </w:rPr>
            </w:pPr>
            <w:proofErr w:type="gramStart"/>
            <w:r>
              <w:rPr>
                <w:sz w:val="24"/>
              </w:rPr>
              <w:t>год</w:t>
            </w:r>
            <w:proofErr w:type="gramEnd"/>
            <w:r>
              <w:rPr>
                <w:sz w:val="24"/>
              </w:rPr>
              <w:t>.</w:t>
            </w:r>
          </w:p>
        </w:tc>
        <w:tc>
          <w:tcPr>
            <w:tcW w:w="2296" w:type="dxa"/>
          </w:tcPr>
          <w:p w14:paraId="0656535A" w14:textId="77777777" w:rsidR="00A85FA2" w:rsidRDefault="00A85FA2" w:rsidP="00A85FA2">
            <w:pPr>
              <w:pStyle w:val="TableParagraph"/>
              <w:spacing w:line="275" w:lineRule="exact"/>
              <w:ind w:left="7"/>
              <w:rPr>
                <w:sz w:val="24"/>
              </w:rPr>
            </w:pPr>
            <w:r>
              <w:rPr>
                <w:sz w:val="24"/>
              </w:rPr>
              <w:t>Фронтальный</w:t>
            </w:r>
          </w:p>
        </w:tc>
        <w:tc>
          <w:tcPr>
            <w:tcW w:w="2294" w:type="dxa"/>
          </w:tcPr>
          <w:p w14:paraId="38C85F30" w14:textId="77777777" w:rsidR="00A85FA2" w:rsidRDefault="00A85FA2" w:rsidP="00A85FA2">
            <w:pPr>
              <w:pStyle w:val="TableParagraph"/>
              <w:ind w:left="7" w:right="-18"/>
              <w:rPr>
                <w:sz w:val="24"/>
              </w:rPr>
            </w:pPr>
            <w:r>
              <w:rPr>
                <w:sz w:val="24"/>
              </w:rPr>
              <w:t>.Итоговые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отметки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предметам</w:t>
            </w:r>
          </w:p>
        </w:tc>
        <w:tc>
          <w:tcPr>
            <w:tcW w:w="2090" w:type="dxa"/>
          </w:tcPr>
          <w:p w14:paraId="79F896D1" w14:textId="77777777" w:rsidR="00A85FA2" w:rsidRPr="00A85FA2" w:rsidRDefault="00A85FA2" w:rsidP="00A85FA2">
            <w:pPr>
              <w:pStyle w:val="TableParagraph"/>
              <w:ind w:left="88" w:right="69"/>
              <w:jc w:val="center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Классные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руководители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Учителя</w:t>
            </w:r>
          </w:p>
          <w:p w14:paraId="50BEBCB9" w14:textId="77777777" w:rsidR="00A85FA2" w:rsidRPr="00A85FA2" w:rsidRDefault="00A85FA2" w:rsidP="00A85FA2">
            <w:pPr>
              <w:pStyle w:val="TableParagraph"/>
              <w:ind w:left="88" w:right="70"/>
              <w:jc w:val="center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предметники</w:t>
            </w:r>
          </w:p>
          <w:p w14:paraId="405AD528" w14:textId="77777777" w:rsidR="00A85FA2" w:rsidRPr="00A85FA2" w:rsidRDefault="00A85FA2" w:rsidP="00A85FA2">
            <w:pPr>
              <w:pStyle w:val="TableParagraph"/>
              <w:spacing w:line="270" w:lineRule="atLeast"/>
              <w:ind w:left="88" w:right="71"/>
              <w:jc w:val="center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Зам. директора по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УВР</w:t>
            </w:r>
          </w:p>
        </w:tc>
        <w:tc>
          <w:tcPr>
            <w:tcW w:w="1739" w:type="dxa"/>
            <w:gridSpan w:val="2"/>
          </w:tcPr>
          <w:p w14:paraId="77B03219" w14:textId="77777777" w:rsidR="00A85FA2" w:rsidRPr="00A85FA2" w:rsidRDefault="00A85FA2" w:rsidP="00A85FA2">
            <w:pPr>
              <w:pStyle w:val="TableParagraph"/>
              <w:ind w:left="187" w:right="12" w:firstLine="58"/>
              <w:jc w:val="center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Отчеты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классных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руководителей</w:t>
            </w:r>
          </w:p>
          <w:p w14:paraId="3D7EEFBB" w14:textId="77777777" w:rsidR="00A85FA2" w:rsidRPr="00A85FA2" w:rsidRDefault="00A85FA2" w:rsidP="00A85FA2">
            <w:pPr>
              <w:pStyle w:val="TableParagraph"/>
              <w:spacing w:line="270" w:lineRule="atLeast"/>
              <w:ind w:left="225" w:right="52" w:firstLine="3"/>
              <w:jc w:val="center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, учителе</w:t>
            </w:r>
            <w:proofErr w:type="gramStart"/>
            <w:r w:rsidRPr="00A85FA2">
              <w:rPr>
                <w:sz w:val="24"/>
                <w:lang w:val="ru-RU"/>
              </w:rPr>
              <w:t>й-</w:t>
            </w:r>
            <w:proofErr w:type="gramEnd"/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предметников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Справка</w:t>
            </w:r>
          </w:p>
        </w:tc>
      </w:tr>
      <w:tr w:rsidR="00A85FA2" w14:paraId="6CFD2D5A" w14:textId="77777777" w:rsidTr="00A85FA2">
        <w:trPr>
          <w:gridAfter w:val="2"/>
          <w:wAfter w:w="27" w:type="dxa"/>
          <w:trHeight w:val="275"/>
        </w:trPr>
        <w:tc>
          <w:tcPr>
            <w:tcW w:w="15150" w:type="dxa"/>
            <w:gridSpan w:val="8"/>
          </w:tcPr>
          <w:p w14:paraId="56D60EA8" w14:textId="77777777" w:rsidR="00A85FA2" w:rsidRDefault="00A85FA2" w:rsidP="00A85FA2">
            <w:pPr>
              <w:pStyle w:val="TableParagraph"/>
              <w:spacing w:line="255" w:lineRule="exact"/>
              <w:ind w:left="162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Контроль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школьной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документацией</w:t>
            </w:r>
          </w:p>
        </w:tc>
      </w:tr>
      <w:tr w:rsidR="00A85FA2" w14:paraId="6180F6FD" w14:textId="77777777" w:rsidTr="00A85FA2">
        <w:trPr>
          <w:gridAfter w:val="2"/>
          <w:wAfter w:w="27" w:type="dxa"/>
          <w:trHeight w:val="1380"/>
        </w:trPr>
        <w:tc>
          <w:tcPr>
            <w:tcW w:w="644" w:type="dxa"/>
          </w:tcPr>
          <w:p w14:paraId="47C1CC3B" w14:textId="77777777" w:rsidR="00A85FA2" w:rsidRDefault="00A85FA2" w:rsidP="00A85FA2">
            <w:pPr>
              <w:pStyle w:val="TableParagraph"/>
              <w:spacing w:line="275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32" w:type="dxa"/>
          </w:tcPr>
          <w:p w14:paraId="70C4DB0F" w14:textId="77777777" w:rsidR="00A85FA2" w:rsidRDefault="00A85FA2" w:rsidP="00A85FA2">
            <w:pPr>
              <w:pStyle w:val="TableParagraph"/>
              <w:spacing w:line="275" w:lineRule="exact"/>
              <w:ind w:left="4"/>
              <w:rPr>
                <w:sz w:val="24"/>
              </w:rPr>
            </w:pPr>
            <w:r>
              <w:rPr>
                <w:sz w:val="24"/>
              </w:rPr>
              <w:t>Журналы</w:t>
            </w:r>
            <w:r>
              <w:rPr>
                <w:spacing w:val="-4"/>
                <w:sz w:val="24"/>
              </w:rPr>
              <w:t xml:space="preserve"> </w:t>
            </w:r>
          </w:p>
          <w:p w14:paraId="4B14B04E" w14:textId="77777777" w:rsidR="00A85FA2" w:rsidRDefault="00A85FA2" w:rsidP="00A85FA2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внеурочной</w:t>
            </w:r>
          </w:p>
          <w:p w14:paraId="73BC82DD" w14:textId="77777777" w:rsidR="00A85FA2" w:rsidRDefault="00A85FA2" w:rsidP="00A85FA2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деятельности 1-8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3255" w:type="dxa"/>
          </w:tcPr>
          <w:p w14:paraId="21F55305" w14:textId="77777777" w:rsidR="00A85FA2" w:rsidRPr="00A85FA2" w:rsidRDefault="00A85FA2" w:rsidP="00A85FA2">
            <w:pPr>
              <w:pStyle w:val="TableParagraph"/>
              <w:ind w:left="4" w:right="1014"/>
              <w:jc w:val="both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Выполнение рабочих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программ, аттестация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обучающихся</w:t>
            </w:r>
          </w:p>
        </w:tc>
        <w:tc>
          <w:tcPr>
            <w:tcW w:w="2296" w:type="dxa"/>
          </w:tcPr>
          <w:p w14:paraId="5B7EAEAC" w14:textId="77777777" w:rsidR="00A85FA2" w:rsidRDefault="00A85FA2" w:rsidP="00A85FA2">
            <w:pPr>
              <w:pStyle w:val="TableParagraph"/>
              <w:ind w:left="7" w:right="795"/>
              <w:rPr>
                <w:sz w:val="24"/>
              </w:rPr>
            </w:pPr>
            <w:r>
              <w:rPr>
                <w:sz w:val="24"/>
              </w:rPr>
              <w:t>Фронтальный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персональный</w:t>
            </w:r>
          </w:p>
        </w:tc>
        <w:tc>
          <w:tcPr>
            <w:tcW w:w="2294" w:type="dxa"/>
          </w:tcPr>
          <w:p w14:paraId="25FFDDBE" w14:textId="77777777" w:rsidR="00A85FA2" w:rsidRPr="00A85FA2" w:rsidRDefault="00A85FA2" w:rsidP="00A85FA2">
            <w:pPr>
              <w:pStyle w:val="TableParagraph"/>
              <w:ind w:left="7" w:right="12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Рабочие программы и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журналы внеурочной</w:t>
            </w:r>
          </w:p>
          <w:p w14:paraId="63EA9305" w14:textId="77777777" w:rsidR="00A85FA2" w:rsidRPr="00A85FA2" w:rsidRDefault="00A85FA2" w:rsidP="00A85FA2">
            <w:pPr>
              <w:pStyle w:val="TableParagraph"/>
              <w:spacing w:line="257" w:lineRule="exact"/>
              <w:ind w:left="7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деятельности</w:t>
            </w:r>
          </w:p>
        </w:tc>
        <w:tc>
          <w:tcPr>
            <w:tcW w:w="2090" w:type="dxa"/>
          </w:tcPr>
          <w:p w14:paraId="39170E38" w14:textId="77777777" w:rsidR="00A85FA2" w:rsidRPr="00A85FA2" w:rsidRDefault="00A85FA2" w:rsidP="00A85FA2">
            <w:pPr>
              <w:pStyle w:val="TableParagraph"/>
              <w:ind w:left="611" w:right="86" w:hanging="490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Зам. директора по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УВР,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ВР</w:t>
            </w:r>
          </w:p>
        </w:tc>
        <w:tc>
          <w:tcPr>
            <w:tcW w:w="1739" w:type="dxa"/>
            <w:gridSpan w:val="2"/>
          </w:tcPr>
          <w:p w14:paraId="4489474C" w14:textId="77777777" w:rsidR="00A85FA2" w:rsidRDefault="00A85FA2" w:rsidP="00A85FA2">
            <w:pPr>
              <w:pStyle w:val="TableParagraph"/>
              <w:spacing w:line="275" w:lineRule="exact"/>
              <w:ind w:left="0" w:right="3"/>
              <w:jc w:val="right"/>
              <w:rPr>
                <w:sz w:val="24"/>
              </w:rPr>
            </w:pPr>
            <w:r>
              <w:rPr>
                <w:sz w:val="24"/>
              </w:rPr>
              <w:t>Собеседование</w:t>
            </w:r>
          </w:p>
        </w:tc>
      </w:tr>
      <w:tr w:rsidR="00A85FA2" w14:paraId="2313F5D5" w14:textId="77777777" w:rsidTr="00A85FA2">
        <w:trPr>
          <w:gridAfter w:val="2"/>
          <w:wAfter w:w="27" w:type="dxa"/>
          <w:trHeight w:val="3049"/>
        </w:trPr>
        <w:tc>
          <w:tcPr>
            <w:tcW w:w="644" w:type="dxa"/>
          </w:tcPr>
          <w:p w14:paraId="2B903395" w14:textId="77777777" w:rsidR="00A85FA2" w:rsidRDefault="00A85FA2" w:rsidP="00A85FA2">
            <w:pPr>
              <w:pStyle w:val="TableParagraph"/>
              <w:spacing w:before="1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2</w:t>
            </w:r>
          </w:p>
        </w:tc>
        <w:tc>
          <w:tcPr>
            <w:tcW w:w="2832" w:type="dxa"/>
          </w:tcPr>
          <w:p w14:paraId="5617B5A4" w14:textId="77777777" w:rsidR="00A85FA2" w:rsidRPr="00A85FA2" w:rsidRDefault="00A85FA2" w:rsidP="00A85FA2">
            <w:pPr>
              <w:pStyle w:val="TableParagraph"/>
              <w:spacing w:before="1"/>
              <w:ind w:left="4" w:right="-15"/>
              <w:jc w:val="both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Проверка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электронных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журналов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(2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и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4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пятница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месяца)</w:t>
            </w:r>
          </w:p>
        </w:tc>
        <w:tc>
          <w:tcPr>
            <w:tcW w:w="3255" w:type="dxa"/>
          </w:tcPr>
          <w:p w14:paraId="66A03E9A" w14:textId="77777777" w:rsidR="00A85FA2" w:rsidRPr="00A85FA2" w:rsidRDefault="00A85FA2" w:rsidP="00A85FA2">
            <w:pPr>
              <w:pStyle w:val="TableParagraph"/>
              <w:tabs>
                <w:tab w:val="left" w:pos="2424"/>
              </w:tabs>
              <w:spacing w:line="270" w:lineRule="atLeast"/>
              <w:ind w:left="4" w:right="-15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Выполнение программ;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Соблюдение</w:t>
            </w:r>
            <w:r w:rsidRPr="00A85FA2">
              <w:rPr>
                <w:sz w:val="24"/>
                <w:lang w:val="ru-RU"/>
              </w:rPr>
              <w:tab/>
              <w:t>единого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орфографического</w:t>
            </w:r>
            <w:r w:rsidRPr="00A85FA2">
              <w:rPr>
                <w:spacing w:val="26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режима</w:t>
            </w:r>
            <w:r w:rsidRPr="00A85FA2">
              <w:rPr>
                <w:spacing w:val="25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при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оформлении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журналов</w:t>
            </w:r>
            <w:r w:rsidRPr="00A85FA2">
              <w:rPr>
                <w:spacing w:val="-4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за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год;</w:t>
            </w:r>
          </w:p>
          <w:p w14:paraId="2C8E749C" w14:textId="77777777" w:rsidR="00A85FA2" w:rsidRDefault="00A85FA2" w:rsidP="00A85FA2">
            <w:pPr>
              <w:pStyle w:val="TableParagraph"/>
              <w:tabs>
                <w:tab w:val="left" w:pos="2125"/>
              </w:tabs>
              <w:spacing w:before="1"/>
              <w:ind w:left="4" w:right="-15"/>
              <w:jc w:val="both"/>
              <w:rPr>
                <w:sz w:val="24"/>
              </w:rPr>
            </w:pPr>
            <w:r w:rsidRPr="00A85FA2">
              <w:rPr>
                <w:sz w:val="24"/>
                <w:lang w:val="ru-RU"/>
              </w:rPr>
              <w:t>Готовность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журналов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итоговой</w:t>
            </w:r>
            <w:r w:rsidRPr="00A85FA2">
              <w:rPr>
                <w:sz w:val="24"/>
                <w:lang w:val="ru-RU"/>
              </w:rPr>
              <w:tab/>
              <w:t>аттестации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выпускных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классов,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проверка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объективности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выставления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оценок</w:t>
            </w:r>
            <w:r w:rsidRPr="00A85FA2">
              <w:rPr>
                <w:spacing w:val="30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за</w:t>
            </w:r>
            <w:r w:rsidRPr="00A85FA2">
              <w:rPr>
                <w:spacing w:val="29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год.</w:t>
            </w:r>
            <w:r w:rsidRPr="00A85FA2">
              <w:rPr>
                <w:spacing w:val="30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Выполнение</w:t>
            </w:r>
          </w:p>
          <w:p w14:paraId="701C5644" w14:textId="77777777" w:rsidR="00A85FA2" w:rsidRDefault="00A85FA2" w:rsidP="00A85FA2">
            <w:pPr>
              <w:pStyle w:val="TableParagraph"/>
              <w:spacing w:line="270" w:lineRule="atLeast"/>
              <w:ind w:left="4" w:right="-15"/>
              <w:jc w:val="both"/>
              <w:rPr>
                <w:sz w:val="24"/>
              </w:rPr>
            </w:pPr>
            <w:r>
              <w:rPr>
                <w:sz w:val="24"/>
              </w:rPr>
              <w:t>требований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электронными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журналами</w:t>
            </w:r>
          </w:p>
        </w:tc>
        <w:tc>
          <w:tcPr>
            <w:tcW w:w="2296" w:type="dxa"/>
          </w:tcPr>
          <w:p w14:paraId="0A26677E" w14:textId="77777777" w:rsidR="00A85FA2" w:rsidRDefault="00A85FA2" w:rsidP="00A85FA2">
            <w:pPr>
              <w:pStyle w:val="TableParagraph"/>
              <w:spacing w:before="1"/>
              <w:ind w:left="7" w:right="795"/>
              <w:rPr>
                <w:sz w:val="24"/>
              </w:rPr>
            </w:pPr>
            <w:r>
              <w:rPr>
                <w:sz w:val="24"/>
              </w:rPr>
              <w:t>Фронтальный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персональный</w:t>
            </w:r>
          </w:p>
        </w:tc>
        <w:tc>
          <w:tcPr>
            <w:tcW w:w="2294" w:type="dxa"/>
          </w:tcPr>
          <w:p w14:paraId="7E5CF8C1" w14:textId="77777777" w:rsidR="00A85FA2" w:rsidRDefault="00A85FA2" w:rsidP="00A85FA2">
            <w:pPr>
              <w:pStyle w:val="TableParagraph"/>
              <w:spacing w:before="1"/>
              <w:ind w:left="67"/>
              <w:rPr>
                <w:sz w:val="24"/>
              </w:rPr>
            </w:pPr>
            <w:r>
              <w:rPr>
                <w:sz w:val="24"/>
              </w:rPr>
              <w:t>Электронные</w:t>
            </w:r>
          </w:p>
          <w:p w14:paraId="4FBFF5DB" w14:textId="77777777" w:rsidR="00A85FA2" w:rsidRDefault="00A85FA2" w:rsidP="00A85FA2">
            <w:pPr>
              <w:pStyle w:val="TableParagraph"/>
              <w:ind w:left="7"/>
              <w:rPr>
                <w:sz w:val="24"/>
              </w:rPr>
            </w:pPr>
            <w:r>
              <w:rPr>
                <w:sz w:val="24"/>
              </w:rPr>
              <w:t>журналы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</w:p>
        </w:tc>
        <w:tc>
          <w:tcPr>
            <w:tcW w:w="2090" w:type="dxa"/>
          </w:tcPr>
          <w:p w14:paraId="1247A236" w14:textId="77777777" w:rsidR="00A85FA2" w:rsidRDefault="00A85FA2" w:rsidP="00A85FA2">
            <w:pPr>
              <w:pStyle w:val="TableParagraph"/>
              <w:spacing w:before="1"/>
              <w:ind w:left="817" w:right="86" w:hanging="696"/>
              <w:rPr>
                <w:sz w:val="24"/>
              </w:rPr>
            </w:pPr>
            <w:r>
              <w:rPr>
                <w:sz w:val="24"/>
              </w:rPr>
              <w:t>Зам. директора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  <w:tc>
          <w:tcPr>
            <w:tcW w:w="1739" w:type="dxa"/>
            <w:gridSpan w:val="2"/>
          </w:tcPr>
          <w:p w14:paraId="6126A850" w14:textId="77777777" w:rsidR="00A85FA2" w:rsidRDefault="00A85FA2" w:rsidP="00A85FA2">
            <w:pPr>
              <w:pStyle w:val="TableParagraph"/>
              <w:spacing w:before="1"/>
              <w:ind w:left="525"/>
              <w:rPr>
                <w:sz w:val="24"/>
              </w:rPr>
            </w:pPr>
            <w:r>
              <w:rPr>
                <w:sz w:val="24"/>
              </w:rPr>
              <w:t>Справка</w:t>
            </w:r>
          </w:p>
        </w:tc>
      </w:tr>
      <w:tr w:rsidR="00A85FA2" w14:paraId="2812BCF2" w14:textId="77777777" w:rsidTr="00A85FA2">
        <w:trPr>
          <w:gridAfter w:val="2"/>
          <w:wAfter w:w="27" w:type="dxa"/>
          <w:trHeight w:val="1380"/>
        </w:trPr>
        <w:tc>
          <w:tcPr>
            <w:tcW w:w="644" w:type="dxa"/>
          </w:tcPr>
          <w:p w14:paraId="4FCAAE04" w14:textId="77777777" w:rsidR="00A85FA2" w:rsidRDefault="00A85FA2" w:rsidP="00A85FA2">
            <w:pPr>
              <w:pStyle w:val="TableParagraph"/>
              <w:spacing w:line="275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32" w:type="dxa"/>
          </w:tcPr>
          <w:p w14:paraId="2D82ADCA" w14:textId="77777777" w:rsidR="00A85FA2" w:rsidRDefault="00A85FA2" w:rsidP="00A85FA2">
            <w:pPr>
              <w:pStyle w:val="TableParagraph"/>
              <w:ind w:left="4" w:right="-15"/>
              <w:rPr>
                <w:sz w:val="24"/>
              </w:rPr>
            </w:pPr>
            <w:r>
              <w:rPr>
                <w:sz w:val="24"/>
              </w:rPr>
              <w:t>Личные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дела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 классов</w:t>
            </w:r>
          </w:p>
        </w:tc>
        <w:tc>
          <w:tcPr>
            <w:tcW w:w="3255" w:type="dxa"/>
          </w:tcPr>
          <w:p w14:paraId="0951EC29" w14:textId="77777777" w:rsidR="00A85FA2" w:rsidRPr="00A85FA2" w:rsidRDefault="00A85FA2" w:rsidP="00A85FA2">
            <w:pPr>
              <w:pStyle w:val="TableParagraph"/>
              <w:tabs>
                <w:tab w:val="left" w:pos="2424"/>
              </w:tabs>
              <w:ind w:left="4" w:right="-15"/>
              <w:jc w:val="both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Соблюдение</w:t>
            </w:r>
            <w:r w:rsidRPr="00A85FA2">
              <w:rPr>
                <w:sz w:val="24"/>
                <w:lang w:val="ru-RU"/>
              </w:rPr>
              <w:tab/>
              <w:t>единого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орфографического режима при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оформлении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личных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дел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обучающихся.</w:t>
            </w:r>
          </w:p>
        </w:tc>
        <w:tc>
          <w:tcPr>
            <w:tcW w:w="2296" w:type="dxa"/>
          </w:tcPr>
          <w:p w14:paraId="26DDA934" w14:textId="77777777" w:rsidR="00A85FA2" w:rsidRDefault="00A85FA2" w:rsidP="00A85FA2">
            <w:pPr>
              <w:pStyle w:val="TableParagraph"/>
              <w:ind w:left="7" w:right="795"/>
              <w:rPr>
                <w:sz w:val="24"/>
              </w:rPr>
            </w:pPr>
            <w:r>
              <w:rPr>
                <w:sz w:val="24"/>
              </w:rPr>
              <w:t>Фронтальный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персональный</w:t>
            </w:r>
          </w:p>
        </w:tc>
        <w:tc>
          <w:tcPr>
            <w:tcW w:w="2294" w:type="dxa"/>
          </w:tcPr>
          <w:p w14:paraId="20B0EE3C" w14:textId="77777777" w:rsidR="00A85FA2" w:rsidRPr="00A85FA2" w:rsidRDefault="00A85FA2" w:rsidP="00A85FA2">
            <w:pPr>
              <w:pStyle w:val="TableParagraph"/>
              <w:tabs>
                <w:tab w:val="left" w:pos="1557"/>
                <w:tab w:val="left" w:pos="2185"/>
              </w:tabs>
              <w:ind w:left="7" w:right="-15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Анализ</w:t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pacing w:val="-1"/>
                <w:sz w:val="24"/>
                <w:lang w:val="ru-RU"/>
              </w:rPr>
              <w:t>работы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классных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руководителей</w:t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z w:val="24"/>
                <w:lang w:val="ru-RU"/>
              </w:rPr>
              <w:tab/>
              <w:t>с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личными</w:t>
            </w:r>
            <w:r w:rsidRPr="00A85FA2">
              <w:rPr>
                <w:sz w:val="24"/>
                <w:lang w:val="ru-RU"/>
              </w:rPr>
              <w:tab/>
              <w:t>делами</w:t>
            </w:r>
          </w:p>
          <w:p w14:paraId="3EB02C12" w14:textId="77777777" w:rsidR="00A85FA2" w:rsidRDefault="00A85FA2" w:rsidP="00A85FA2">
            <w:pPr>
              <w:pStyle w:val="TableParagraph"/>
              <w:spacing w:line="257" w:lineRule="exact"/>
              <w:ind w:left="7"/>
              <w:rPr>
                <w:sz w:val="24"/>
              </w:rPr>
            </w:pP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z w:val="24"/>
              </w:rPr>
              <w:t>.</w:t>
            </w:r>
          </w:p>
        </w:tc>
        <w:tc>
          <w:tcPr>
            <w:tcW w:w="2090" w:type="dxa"/>
          </w:tcPr>
          <w:p w14:paraId="079771D4" w14:textId="77777777" w:rsidR="00A85FA2" w:rsidRDefault="00A85FA2" w:rsidP="00A85FA2">
            <w:pPr>
              <w:pStyle w:val="TableParagraph"/>
              <w:ind w:left="817" w:right="86" w:hanging="696"/>
              <w:rPr>
                <w:sz w:val="24"/>
              </w:rPr>
            </w:pPr>
            <w:r>
              <w:rPr>
                <w:sz w:val="24"/>
              </w:rPr>
              <w:t>Зам. директора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  <w:tc>
          <w:tcPr>
            <w:tcW w:w="1739" w:type="dxa"/>
            <w:gridSpan w:val="2"/>
          </w:tcPr>
          <w:p w14:paraId="57F689D6" w14:textId="77777777" w:rsidR="00A85FA2" w:rsidRDefault="00A85FA2" w:rsidP="00A85FA2">
            <w:pPr>
              <w:pStyle w:val="TableParagraph"/>
              <w:spacing w:line="275" w:lineRule="exact"/>
              <w:ind w:left="525"/>
              <w:rPr>
                <w:sz w:val="24"/>
              </w:rPr>
            </w:pPr>
            <w:r>
              <w:rPr>
                <w:sz w:val="24"/>
              </w:rPr>
              <w:t>Справка</w:t>
            </w:r>
          </w:p>
        </w:tc>
      </w:tr>
      <w:tr w:rsidR="00A85FA2" w14:paraId="546C72D2" w14:textId="77777777" w:rsidTr="00A85FA2">
        <w:trPr>
          <w:gridAfter w:val="2"/>
          <w:wAfter w:w="27" w:type="dxa"/>
          <w:trHeight w:val="275"/>
        </w:trPr>
        <w:tc>
          <w:tcPr>
            <w:tcW w:w="15150" w:type="dxa"/>
            <w:gridSpan w:val="8"/>
          </w:tcPr>
          <w:p w14:paraId="71E76076" w14:textId="77777777" w:rsidR="00A85FA2" w:rsidRPr="00A85FA2" w:rsidRDefault="00A85FA2" w:rsidP="00A85FA2">
            <w:pPr>
              <w:pStyle w:val="TableParagraph"/>
              <w:spacing w:line="255" w:lineRule="exact"/>
              <w:ind w:left="162"/>
              <w:rPr>
                <w:b/>
                <w:sz w:val="24"/>
                <w:lang w:val="ru-RU"/>
              </w:rPr>
            </w:pPr>
            <w:r w:rsidRPr="00A85FA2">
              <w:rPr>
                <w:b/>
                <w:sz w:val="24"/>
                <w:lang w:val="ru-RU"/>
              </w:rPr>
              <w:t>4.</w:t>
            </w:r>
            <w:r w:rsidRPr="00A85FA2">
              <w:rPr>
                <w:b/>
                <w:spacing w:val="-3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b/>
                <w:sz w:val="24"/>
                <w:lang w:val="ru-RU"/>
              </w:rPr>
              <w:t>Контроль</w:t>
            </w:r>
            <w:r w:rsidRPr="00A85FA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за</w:t>
            </w:r>
            <w:proofErr w:type="gramEnd"/>
            <w:r w:rsidRPr="00A85FA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работой</w:t>
            </w:r>
            <w:r w:rsidRPr="00A85FA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по</w:t>
            </w:r>
            <w:r w:rsidRPr="00A85FA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подготовке</w:t>
            </w:r>
            <w:r w:rsidRPr="00A85FA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к итоговой</w:t>
            </w:r>
            <w:r w:rsidRPr="00A85FA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аттестации</w:t>
            </w:r>
          </w:p>
        </w:tc>
      </w:tr>
      <w:tr w:rsidR="00A85FA2" w14:paraId="7D28ECA5" w14:textId="77777777" w:rsidTr="00A85FA2">
        <w:trPr>
          <w:gridAfter w:val="2"/>
          <w:wAfter w:w="27" w:type="dxa"/>
          <w:trHeight w:val="2207"/>
        </w:trPr>
        <w:tc>
          <w:tcPr>
            <w:tcW w:w="644" w:type="dxa"/>
          </w:tcPr>
          <w:p w14:paraId="5F7DC81D" w14:textId="77777777" w:rsidR="00A85FA2" w:rsidRDefault="00A85FA2" w:rsidP="00A85FA2">
            <w:pPr>
              <w:pStyle w:val="TableParagraph"/>
              <w:spacing w:line="275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32" w:type="dxa"/>
          </w:tcPr>
          <w:p w14:paraId="7772FAF7" w14:textId="77777777" w:rsidR="00A85FA2" w:rsidRPr="00A85FA2" w:rsidRDefault="00A85FA2" w:rsidP="00A85FA2">
            <w:pPr>
              <w:pStyle w:val="TableParagraph"/>
              <w:tabs>
                <w:tab w:val="left" w:pos="1700"/>
              </w:tabs>
              <w:ind w:left="4" w:right="-15"/>
              <w:jc w:val="both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Педагогический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совет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«О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допуске к государственной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итоговой</w:t>
            </w:r>
            <w:r w:rsidRPr="00A85FA2">
              <w:rPr>
                <w:sz w:val="24"/>
                <w:lang w:val="ru-RU"/>
              </w:rPr>
              <w:tab/>
              <w:t>аттестации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sz w:val="24"/>
                <w:lang w:val="ru-RU"/>
              </w:rPr>
              <w:t>обучающихся</w:t>
            </w:r>
            <w:proofErr w:type="gramEnd"/>
            <w:r w:rsidRPr="00A85FA2">
              <w:rPr>
                <w:sz w:val="24"/>
                <w:lang w:val="ru-RU"/>
              </w:rPr>
              <w:t xml:space="preserve">       </w:t>
            </w:r>
            <w:r w:rsidRPr="00A85FA2">
              <w:rPr>
                <w:spacing w:val="9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 xml:space="preserve">9,       </w:t>
            </w:r>
            <w:r w:rsidRPr="00A85FA2">
              <w:rPr>
                <w:spacing w:val="10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11</w:t>
            </w:r>
          </w:p>
          <w:p w14:paraId="1112CE4B" w14:textId="77777777" w:rsidR="00A85FA2" w:rsidRPr="00A85FA2" w:rsidRDefault="00A85FA2" w:rsidP="00A85FA2">
            <w:pPr>
              <w:pStyle w:val="TableParagraph"/>
              <w:tabs>
                <w:tab w:val="left" w:pos="1688"/>
              </w:tabs>
              <w:ind w:left="4"/>
              <w:jc w:val="both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классов,</w:t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pacing w:val="-2"/>
                <w:sz w:val="24"/>
                <w:lang w:val="ru-RU"/>
              </w:rPr>
              <w:t>освоивших</w:t>
            </w:r>
          </w:p>
          <w:p w14:paraId="1980D0C4" w14:textId="77777777" w:rsidR="00A85FA2" w:rsidRPr="00A85FA2" w:rsidRDefault="00A85FA2" w:rsidP="00A85FA2">
            <w:pPr>
              <w:pStyle w:val="TableParagraph"/>
              <w:spacing w:line="270" w:lineRule="atLeast"/>
              <w:ind w:left="4" w:right="-15"/>
              <w:jc w:val="both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программы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основного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общего,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среднего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общего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образования»</w:t>
            </w:r>
          </w:p>
        </w:tc>
        <w:tc>
          <w:tcPr>
            <w:tcW w:w="3255" w:type="dxa"/>
          </w:tcPr>
          <w:p w14:paraId="7DD5A78C" w14:textId="77777777" w:rsidR="00A85FA2" w:rsidRPr="00A85FA2" w:rsidRDefault="00A85FA2" w:rsidP="00A85FA2">
            <w:pPr>
              <w:pStyle w:val="TableParagraph"/>
              <w:ind w:left="4" w:right="125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 xml:space="preserve">Освоение </w:t>
            </w:r>
            <w:proofErr w:type="gramStart"/>
            <w:r w:rsidRPr="00A85FA2">
              <w:rPr>
                <w:sz w:val="24"/>
                <w:lang w:val="ru-RU"/>
              </w:rPr>
              <w:t>обучающимися</w:t>
            </w:r>
            <w:proofErr w:type="gramEnd"/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общеобразовательных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программ основного общего,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среднего</w:t>
            </w:r>
            <w:r w:rsidRPr="00A85FA2">
              <w:rPr>
                <w:spacing w:val="-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общего</w:t>
            </w:r>
            <w:r w:rsidRPr="00A85FA2">
              <w:rPr>
                <w:spacing w:val="-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образования.</w:t>
            </w:r>
          </w:p>
        </w:tc>
        <w:tc>
          <w:tcPr>
            <w:tcW w:w="2296" w:type="dxa"/>
          </w:tcPr>
          <w:p w14:paraId="0889967B" w14:textId="77777777" w:rsidR="00A85FA2" w:rsidRDefault="00A85FA2" w:rsidP="00A85FA2">
            <w:pPr>
              <w:pStyle w:val="TableParagraph"/>
              <w:spacing w:line="275" w:lineRule="exact"/>
              <w:ind w:left="489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</w:p>
        </w:tc>
        <w:tc>
          <w:tcPr>
            <w:tcW w:w="2294" w:type="dxa"/>
          </w:tcPr>
          <w:p w14:paraId="215EA076" w14:textId="77777777" w:rsidR="00A85FA2" w:rsidRPr="00A85FA2" w:rsidRDefault="00A85FA2" w:rsidP="00A85FA2">
            <w:pPr>
              <w:pStyle w:val="TableParagraph"/>
              <w:spacing w:line="275" w:lineRule="exact"/>
              <w:ind w:left="7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Классные</w:t>
            </w:r>
            <w:r w:rsidRPr="00A85FA2">
              <w:rPr>
                <w:spacing w:val="-5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журналы,</w:t>
            </w:r>
          </w:p>
          <w:p w14:paraId="463E960D" w14:textId="77777777" w:rsidR="00A85FA2" w:rsidRPr="00A85FA2" w:rsidRDefault="00A85FA2" w:rsidP="00A85FA2">
            <w:pPr>
              <w:pStyle w:val="TableParagraph"/>
              <w:ind w:left="7" w:right="15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данные об аттестации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sz w:val="24"/>
                <w:lang w:val="ru-RU"/>
              </w:rPr>
              <w:t>обучающихся</w:t>
            </w:r>
            <w:proofErr w:type="gramEnd"/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за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год</w:t>
            </w:r>
          </w:p>
        </w:tc>
        <w:tc>
          <w:tcPr>
            <w:tcW w:w="2090" w:type="dxa"/>
          </w:tcPr>
          <w:p w14:paraId="6A0F39A0" w14:textId="77777777" w:rsidR="00A85FA2" w:rsidRPr="00A85FA2" w:rsidRDefault="00A85FA2" w:rsidP="00A85FA2">
            <w:pPr>
              <w:pStyle w:val="TableParagraph"/>
              <w:ind w:left="109" w:right="88" w:firstLine="170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Директор, Зам.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директора</w:t>
            </w:r>
            <w:r w:rsidRPr="00A85FA2">
              <w:rPr>
                <w:spacing w:val="-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</w:t>
            </w:r>
            <w:r w:rsidRPr="00A85FA2">
              <w:rPr>
                <w:spacing w:val="-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УВР</w:t>
            </w:r>
          </w:p>
        </w:tc>
        <w:tc>
          <w:tcPr>
            <w:tcW w:w="1739" w:type="dxa"/>
            <w:gridSpan w:val="2"/>
          </w:tcPr>
          <w:p w14:paraId="6522A536" w14:textId="77777777" w:rsidR="00A85FA2" w:rsidRDefault="00A85FA2" w:rsidP="00A85FA2">
            <w:pPr>
              <w:pStyle w:val="TableParagraph"/>
              <w:ind w:left="443" w:right="260" w:firstLine="9"/>
              <w:rPr>
                <w:sz w:val="24"/>
              </w:rPr>
            </w:pPr>
            <w:r>
              <w:rPr>
                <w:sz w:val="24"/>
              </w:rPr>
              <w:t>Протокол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педсовета</w:t>
            </w:r>
          </w:p>
        </w:tc>
      </w:tr>
      <w:tr w:rsidR="00A85FA2" w14:paraId="1DD1FD05" w14:textId="77777777" w:rsidTr="00A85FA2">
        <w:trPr>
          <w:gridAfter w:val="2"/>
          <w:wAfter w:w="27" w:type="dxa"/>
          <w:trHeight w:val="278"/>
        </w:trPr>
        <w:tc>
          <w:tcPr>
            <w:tcW w:w="15150" w:type="dxa"/>
            <w:gridSpan w:val="8"/>
          </w:tcPr>
          <w:p w14:paraId="260B6297" w14:textId="77777777" w:rsidR="00A85FA2" w:rsidRPr="00A85FA2" w:rsidRDefault="00A85FA2" w:rsidP="00A85FA2">
            <w:pPr>
              <w:pStyle w:val="TableParagraph"/>
              <w:spacing w:line="258" w:lineRule="exact"/>
              <w:ind w:left="148"/>
              <w:rPr>
                <w:b/>
                <w:sz w:val="24"/>
                <w:lang w:val="ru-RU"/>
              </w:rPr>
            </w:pPr>
            <w:r w:rsidRPr="00A85FA2">
              <w:rPr>
                <w:b/>
                <w:sz w:val="24"/>
                <w:lang w:val="ru-RU"/>
              </w:rPr>
              <w:t>5.</w:t>
            </w:r>
            <w:r w:rsidRPr="00A85FA2">
              <w:rPr>
                <w:b/>
                <w:spacing w:val="-3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b/>
                <w:sz w:val="24"/>
                <w:lang w:val="ru-RU"/>
              </w:rPr>
              <w:t>Контроль</w:t>
            </w:r>
            <w:r w:rsidRPr="00A85FA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за</w:t>
            </w:r>
            <w:proofErr w:type="gramEnd"/>
            <w:r w:rsidRPr="00A85FA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работой</w:t>
            </w:r>
            <w:r w:rsidRPr="00A85FA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с</w:t>
            </w:r>
            <w:r w:rsidRPr="00A85FA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педагогическими</w:t>
            </w:r>
            <w:r w:rsidRPr="00A85FA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кадрами</w:t>
            </w:r>
          </w:p>
        </w:tc>
      </w:tr>
      <w:tr w:rsidR="00A85FA2" w14:paraId="0F8F6293" w14:textId="77777777" w:rsidTr="00A85FA2">
        <w:trPr>
          <w:gridAfter w:val="2"/>
          <w:wAfter w:w="27" w:type="dxa"/>
          <w:trHeight w:val="2208"/>
        </w:trPr>
        <w:tc>
          <w:tcPr>
            <w:tcW w:w="644" w:type="dxa"/>
          </w:tcPr>
          <w:p w14:paraId="1BE46B35" w14:textId="77777777" w:rsidR="00A85FA2" w:rsidRDefault="00A85FA2" w:rsidP="00A85FA2">
            <w:pPr>
              <w:pStyle w:val="TableParagraph"/>
              <w:spacing w:line="275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32" w:type="dxa"/>
          </w:tcPr>
          <w:p w14:paraId="24F1812F" w14:textId="77777777" w:rsidR="00A85FA2" w:rsidRPr="00A85FA2" w:rsidRDefault="00A85FA2" w:rsidP="00A85FA2">
            <w:pPr>
              <w:pStyle w:val="TableParagraph"/>
              <w:ind w:left="30" w:right="180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Педагогические советы о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переводе обучающихся в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следующий класс 1-8, 10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класс и о допуске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обучающихся 9 и 11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классов к итоговой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аттестации</w:t>
            </w:r>
          </w:p>
        </w:tc>
        <w:tc>
          <w:tcPr>
            <w:tcW w:w="3255" w:type="dxa"/>
          </w:tcPr>
          <w:p w14:paraId="5FF5B300" w14:textId="77777777" w:rsidR="00A85FA2" w:rsidRPr="00A85FA2" w:rsidRDefault="00A85FA2" w:rsidP="00A85FA2">
            <w:pPr>
              <w:pStyle w:val="TableParagraph"/>
              <w:ind w:left="4" w:right="778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Работа</w:t>
            </w:r>
            <w:r w:rsidRPr="00A85FA2">
              <w:rPr>
                <w:spacing w:val="-9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педагогического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коллектива</w:t>
            </w:r>
            <w:r w:rsidRPr="00A85FA2">
              <w:rPr>
                <w:spacing w:val="-3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sz w:val="24"/>
                <w:lang w:val="ru-RU"/>
              </w:rPr>
              <w:t>по</w:t>
            </w:r>
            <w:proofErr w:type="gramEnd"/>
          </w:p>
          <w:p w14:paraId="6FE0F96A" w14:textId="77777777" w:rsidR="00A85FA2" w:rsidRPr="00A85FA2" w:rsidRDefault="00A85FA2" w:rsidP="00A85FA2">
            <w:pPr>
              <w:pStyle w:val="TableParagraph"/>
              <w:ind w:left="4" w:right="47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предупреждению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неуспеваемости обучающихся,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подготовка классных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руководителей и учителей к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педагогическому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совету</w:t>
            </w:r>
          </w:p>
        </w:tc>
        <w:tc>
          <w:tcPr>
            <w:tcW w:w="2296" w:type="dxa"/>
          </w:tcPr>
          <w:p w14:paraId="24CD3F5C" w14:textId="77777777" w:rsidR="00A85FA2" w:rsidRDefault="00A85FA2" w:rsidP="00A85FA2">
            <w:pPr>
              <w:pStyle w:val="TableParagraph"/>
              <w:ind w:left="515" w:right="344" w:hanging="10"/>
              <w:rPr>
                <w:sz w:val="24"/>
              </w:rPr>
            </w:pPr>
            <w:r>
              <w:rPr>
                <w:sz w:val="24"/>
              </w:rPr>
              <w:t>Фронтальный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обобщающий</w:t>
            </w:r>
          </w:p>
        </w:tc>
        <w:tc>
          <w:tcPr>
            <w:tcW w:w="2294" w:type="dxa"/>
          </w:tcPr>
          <w:p w14:paraId="71047CF8" w14:textId="77777777" w:rsidR="00A85FA2" w:rsidRDefault="00A85FA2" w:rsidP="00A85FA2">
            <w:pPr>
              <w:pStyle w:val="TableParagraph"/>
              <w:spacing w:line="275" w:lineRule="exact"/>
              <w:ind w:left="7"/>
              <w:rPr>
                <w:sz w:val="24"/>
              </w:rPr>
            </w:pPr>
            <w:r>
              <w:rPr>
                <w:sz w:val="24"/>
              </w:rPr>
              <w:t>Материалы</w:t>
            </w:r>
          </w:p>
          <w:p w14:paraId="543B1A0C" w14:textId="77777777" w:rsidR="00A85FA2" w:rsidRDefault="00A85FA2" w:rsidP="00A85FA2">
            <w:pPr>
              <w:pStyle w:val="TableParagraph"/>
              <w:ind w:left="7" w:right="574"/>
              <w:rPr>
                <w:sz w:val="24"/>
              </w:rPr>
            </w:pPr>
            <w:r>
              <w:rPr>
                <w:spacing w:val="-1"/>
                <w:sz w:val="24"/>
              </w:rPr>
              <w:t>педагогического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совета</w:t>
            </w:r>
          </w:p>
        </w:tc>
        <w:tc>
          <w:tcPr>
            <w:tcW w:w="2090" w:type="dxa"/>
          </w:tcPr>
          <w:p w14:paraId="7A63242F" w14:textId="77777777" w:rsidR="00A85FA2" w:rsidRPr="00A85FA2" w:rsidRDefault="00A85FA2" w:rsidP="00A85FA2">
            <w:pPr>
              <w:pStyle w:val="TableParagraph"/>
              <w:ind w:left="109" w:right="88" w:firstLine="170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Директор, Зам.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директора</w:t>
            </w:r>
            <w:r w:rsidRPr="00A85FA2">
              <w:rPr>
                <w:spacing w:val="-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</w:t>
            </w:r>
            <w:r w:rsidRPr="00A85FA2">
              <w:rPr>
                <w:spacing w:val="-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УВР</w:t>
            </w:r>
          </w:p>
        </w:tc>
        <w:tc>
          <w:tcPr>
            <w:tcW w:w="1739" w:type="dxa"/>
            <w:gridSpan w:val="2"/>
          </w:tcPr>
          <w:p w14:paraId="48701982" w14:textId="77777777" w:rsidR="00A85FA2" w:rsidRDefault="00A85FA2" w:rsidP="00A85FA2">
            <w:pPr>
              <w:pStyle w:val="TableParagraph"/>
              <w:ind w:left="443" w:right="260" w:firstLine="9"/>
              <w:rPr>
                <w:sz w:val="24"/>
              </w:rPr>
            </w:pPr>
            <w:r>
              <w:rPr>
                <w:sz w:val="24"/>
              </w:rPr>
              <w:t>Протокол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педсовета</w:t>
            </w:r>
          </w:p>
        </w:tc>
      </w:tr>
      <w:tr w:rsidR="00A85FA2" w14:paraId="312D2A32" w14:textId="77777777" w:rsidTr="00A85FA2">
        <w:trPr>
          <w:gridAfter w:val="2"/>
          <w:wAfter w:w="27" w:type="dxa"/>
          <w:trHeight w:val="1123"/>
        </w:trPr>
        <w:tc>
          <w:tcPr>
            <w:tcW w:w="644" w:type="dxa"/>
          </w:tcPr>
          <w:p w14:paraId="0AC56CC9" w14:textId="77777777" w:rsidR="00A85FA2" w:rsidRDefault="00A85FA2" w:rsidP="00A85FA2">
            <w:pPr>
              <w:pStyle w:val="TableParagraph"/>
              <w:spacing w:line="275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32" w:type="dxa"/>
          </w:tcPr>
          <w:p w14:paraId="52EB0428" w14:textId="77777777" w:rsidR="00A85FA2" w:rsidRPr="00A85FA2" w:rsidRDefault="00A85FA2" w:rsidP="00A85FA2">
            <w:pPr>
              <w:pStyle w:val="TableParagraph"/>
              <w:spacing w:line="276" w:lineRule="exact"/>
              <w:ind w:left="-27" w:firstLine="31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Проведение итоговых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заседаний школьных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методических</w:t>
            </w:r>
            <w:r w:rsidRPr="00A85FA2">
              <w:rPr>
                <w:spacing w:val="-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объединений</w:t>
            </w:r>
          </w:p>
        </w:tc>
        <w:tc>
          <w:tcPr>
            <w:tcW w:w="3255" w:type="dxa"/>
          </w:tcPr>
          <w:p w14:paraId="1D0B41A8" w14:textId="77777777" w:rsidR="00A85FA2" w:rsidRPr="00A85FA2" w:rsidRDefault="00A85FA2" w:rsidP="00A85FA2">
            <w:pPr>
              <w:pStyle w:val="TableParagraph"/>
              <w:ind w:left="4" w:right="547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Результативность ШМО в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2026–2027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учебном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году</w:t>
            </w:r>
          </w:p>
        </w:tc>
        <w:tc>
          <w:tcPr>
            <w:tcW w:w="2296" w:type="dxa"/>
          </w:tcPr>
          <w:p w14:paraId="53E29CAD" w14:textId="77777777" w:rsidR="00A85FA2" w:rsidRDefault="00A85FA2" w:rsidP="00A85FA2">
            <w:pPr>
              <w:pStyle w:val="TableParagraph"/>
              <w:ind w:left="7" w:right="818"/>
              <w:rPr>
                <w:sz w:val="24"/>
              </w:rPr>
            </w:pPr>
            <w:r>
              <w:rPr>
                <w:spacing w:val="-1"/>
                <w:sz w:val="24"/>
              </w:rPr>
              <w:t>Тематический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обобщающий</w:t>
            </w:r>
          </w:p>
        </w:tc>
        <w:tc>
          <w:tcPr>
            <w:tcW w:w="2294" w:type="dxa"/>
          </w:tcPr>
          <w:p w14:paraId="37A1801A" w14:textId="77777777" w:rsidR="00A85FA2" w:rsidRPr="00A85FA2" w:rsidRDefault="00A85FA2" w:rsidP="00A85FA2">
            <w:pPr>
              <w:pStyle w:val="TableParagraph"/>
              <w:ind w:left="7" w:right="10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Материалы ШМО,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протоколы</w:t>
            </w:r>
            <w:r w:rsidRPr="00A85FA2">
              <w:rPr>
                <w:spacing w:val="-13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заседаний,</w:t>
            </w:r>
          </w:p>
          <w:p w14:paraId="49BC2476" w14:textId="77777777" w:rsidR="00A85FA2" w:rsidRPr="00A85FA2" w:rsidRDefault="00A85FA2" w:rsidP="00A85FA2">
            <w:pPr>
              <w:pStyle w:val="TableParagraph"/>
              <w:spacing w:line="270" w:lineRule="atLeast"/>
              <w:ind w:left="7" w:right="88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анализ работы ШМО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за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2026-2027 уч</w:t>
            </w:r>
            <w:proofErr w:type="gramStart"/>
            <w:r w:rsidRPr="00A85FA2">
              <w:rPr>
                <w:sz w:val="24"/>
                <w:lang w:val="ru-RU"/>
              </w:rPr>
              <w:t>.г</w:t>
            </w:r>
            <w:proofErr w:type="gramEnd"/>
            <w:r w:rsidRPr="00A85FA2">
              <w:rPr>
                <w:sz w:val="24"/>
                <w:lang w:val="ru-RU"/>
              </w:rPr>
              <w:t>од</w:t>
            </w:r>
          </w:p>
        </w:tc>
        <w:tc>
          <w:tcPr>
            <w:tcW w:w="2090" w:type="dxa"/>
          </w:tcPr>
          <w:p w14:paraId="51CF937D" w14:textId="77777777" w:rsidR="00A85FA2" w:rsidRPr="00A85FA2" w:rsidRDefault="00A85FA2" w:rsidP="00A85FA2">
            <w:pPr>
              <w:pStyle w:val="TableParagraph"/>
              <w:spacing w:line="275" w:lineRule="exact"/>
              <w:ind w:left="88" w:right="71"/>
              <w:jc w:val="center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Директор,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зам.</w:t>
            </w:r>
          </w:p>
          <w:p w14:paraId="235A0D56" w14:textId="77777777" w:rsidR="00A85FA2" w:rsidRPr="00A85FA2" w:rsidRDefault="00A85FA2" w:rsidP="00A85FA2">
            <w:pPr>
              <w:pStyle w:val="TableParagraph"/>
              <w:ind w:left="60" w:right="45"/>
              <w:jc w:val="center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директора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УВР,</w:t>
            </w:r>
          </w:p>
        </w:tc>
        <w:tc>
          <w:tcPr>
            <w:tcW w:w="1739" w:type="dxa"/>
            <w:gridSpan w:val="2"/>
          </w:tcPr>
          <w:p w14:paraId="50BE576F" w14:textId="77777777" w:rsidR="00A85FA2" w:rsidRDefault="00A85FA2" w:rsidP="00A85FA2">
            <w:pPr>
              <w:pStyle w:val="TableParagraph"/>
              <w:ind w:left="758" w:right="-15" w:hanging="581"/>
              <w:rPr>
                <w:sz w:val="24"/>
              </w:rPr>
            </w:pPr>
            <w:r>
              <w:rPr>
                <w:sz w:val="24"/>
              </w:rPr>
              <w:t>Анализ работы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</w:t>
            </w:r>
          </w:p>
        </w:tc>
      </w:tr>
      <w:tr w:rsidR="00A85FA2" w14:paraId="434674F0" w14:textId="77777777" w:rsidTr="00A85FA2">
        <w:trPr>
          <w:gridAfter w:val="2"/>
          <w:wAfter w:w="27" w:type="dxa"/>
          <w:trHeight w:val="1379"/>
        </w:trPr>
        <w:tc>
          <w:tcPr>
            <w:tcW w:w="644" w:type="dxa"/>
          </w:tcPr>
          <w:p w14:paraId="2CB89715" w14:textId="77777777" w:rsidR="00A85FA2" w:rsidRDefault="00A85FA2" w:rsidP="00A85FA2">
            <w:pPr>
              <w:pStyle w:val="TableParagraph"/>
              <w:spacing w:line="275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3</w:t>
            </w:r>
          </w:p>
        </w:tc>
        <w:tc>
          <w:tcPr>
            <w:tcW w:w="2832" w:type="dxa"/>
          </w:tcPr>
          <w:p w14:paraId="4088CF14" w14:textId="77777777" w:rsidR="00A85FA2" w:rsidRPr="00A85FA2" w:rsidRDefault="00A85FA2" w:rsidP="00A85FA2">
            <w:pPr>
              <w:pStyle w:val="TableParagraph"/>
              <w:ind w:left="4" w:right="252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Работа с учителями,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подавшими</w:t>
            </w:r>
            <w:r w:rsidRPr="00A85FA2">
              <w:rPr>
                <w:spacing w:val="-5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заявления</w:t>
            </w:r>
            <w:r w:rsidRPr="00A85FA2">
              <w:rPr>
                <w:spacing w:val="-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на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аттестацию в 2026-2027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учебном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году</w:t>
            </w:r>
          </w:p>
        </w:tc>
        <w:tc>
          <w:tcPr>
            <w:tcW w:w="3255" w:type="dxa"/>
          </w:tcPr>
          <w:p w14:paraId="5B7D12EC" w14:textId="77777777" w:rsidR="00A85FA2" w:rsidRPr="00A85FA2" w:rsidRDefault="00A85FA2" w:rsidP="00A85FA2">
            <w:pPr>
              <w:pStyle w:val="TableParagraph"/>
              <w:ind w:left="4" w:right="330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Проведение</w:t>
            </w:r>
            <w:r w:rsidRPr="00A85FA2">
              <w:rPr>
                <w:spacing w:val="-6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инструктажа</w:t>
            </w:r>
            <w:r w:rsidRPr="00A85FA2">
              <w:rPr>
                <w:spacing w:val="-6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подготовке материалов к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аттестации</w:t>
            </w:r>
          </w:p>
        </w:tc>
        <w:tc>
          <w:tcPr>
            <w:tcW w:w="2296" w:type="dxa"/>
          </w:tcPr>
          <w:p w14:paraId="684BCDB6" w14:textId="77777777" w:rsidR="00A85FA2" w:rsidRDefault="00A85FA2" w:rsidP="00A85FA2">
            <w:pPr>
              <w:pStyle w:val="TableParagraph"/>
              <w:spacing w:line="275" w:lineRule="exact"/>
              <w:ind w:left="7"/>
              <w:rPr>
                <w:sz w:val="24"/>
              </w:rPr>
            </w:pPr>
            <w:r>
              <w:rPr>
                <w:sz w:val="24"/>
              </w:rPr>
              <w:t>Персональный</w:t>
            </w:r>
          </w:p>
        </w:tc>
        <w:tc>
          <w:tcPr>
            <w:tcW w:w="2294" w:type="dxa"/>
          </w:tcPr>
          <w:p w14:paraId="3F1FA120" w14:textId="77777777" w:rsidR="00A85FA2" w:rsidRPr="00A85FA2" w:rsidRDefault="00A85FA2" w:rsidP="00A85FA2">
            <w:pPr>
              <w:pStyle w:val="TableParagraph"/>
              <w:ind w:left="7" w:right="74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Заявления учителей,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которые будут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аттестоваться</w:t>
            </w:r>
            <w:r w:rsidRPr="00A85FA2">
              <w:rPr>
                <w:spacing w:val="-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в</w:t>
            </w:r>
            <w:r w:rsidRPr="00A85FA2">
              <w:rPr>
                <w:spacing w:val="-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2027-</w:t>
            </w:r>
          </w:p>
          <w:p w14:paraId="3B751294" w14:textId="77777777" w:rsidR="00A85FA2" w:rsidRDefault="00A85FA2" w:rsidP="00A85FA2">
            <w:pPr>
              <w:pStyle w:val="TableParagraph"/>
              <w:ind w:left="7"/>
              <w:rPr>
                <w:sz w:val="24"/>
              </w:rPr>
            </w:pPr>
            <w:r>
              <w:rPr>
                <w:sz w:val="24"/>
              </w:rPr>
              <w:t>2028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году</w:t>
            </w:r>
          </w:p>
        </w:tc>
        <w:tc>
          <w:tcPr>
            <w:tcW w:w="2090" w:type="dxa"/>
          </w:tcPr>
          <w:p w14:paraId="15569C53" w14:textId="77777777" w:rsidR="00A85FA2" w:rsidRDefault="00A85FA2" w:rsidP="00A85FA2">
            <w:pPr>
              <w:pStyle w:val="TableParagraph"/>
              <w:ind w:left="817" w:right="86" w:hanging="696"/>
              <w:rPr>
                <w:sz w:val="24"/>
              </w:rPr>
            </w:pPr>
            <w:r>
              <w:rPr>
                <w:sz w:val="24"/>
              </w:rPr>
              <w:t>Зам. директора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  <w:tc>
          <w:tcPr>
            <w:tcW w:w="1739" w:type="dxa"/>
            <w:gridSpan w:val="2"/>
          </w:tcPr>
          <w:p w14:paraId="36B7C67D" w14:textId="77777777" w:rsidR="00A85FA2" w:rsidRDefault="00A85FA2" w:rsidP="00A85FA2">
            <w:pPr>
              <w:pStyle w:val="TableParagraph"/>
              <w:spacing w:line="275" w:lineRule="exact"/>
              <w:ind w:left="172"/>
              <w:jc w:val="center"/>
              <w:rPr>
                <w:sz w:val="24"/>
              </w:rPr>
            </w:pPr>
            <w:r>
              <w:rPr>
                <w:sz w:val="24"/>
              </w:rPr>
              <w:t>Собеседование</w:t>
            </w:r>
          </w:p>
        </w:tc>
      </w:tr>
      <w:tr w:rsidR="00A85FA2" w14:paraId="65FF5FF2" w14:textId="77777777" w:rsidTr="00A85FA2">
        <w:trPr>
          <w:gridAfter w:val="2"/>
          <w:wAfter w:w="27" w:type="dxa"/>
          <w:trHeight w:val="1656"/>
        </w:trPr>
        <w:tc>
          <w:tcPr>
            <w:tcW w:w="644" w:type="dxa"/>
          </w:tcPr>
          <w:p w14:paraId="0100F8A1" w14:textId="77777777" w:rsidR="00A85FA2" w:rsidRDefault="00A85FA2" w:rsidP="00A85FA2">
            <w:pPr>
              <w:pStyle w:val="TableParagraph"/>
              <w:spacing w:line="275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832" w:type="dxa"/>
          </w:tcPr>
          <w:p w14:paraId="1D4ED902" w14:textId="77777777" w:rsidR="00A85FA2" w:rsidRPr="00A85FA2" w:rsidRDefault="00A85FA2" w:rsidP="00A85FA2">
            <w:pPr>
              <w:pStyle w:val="TableParagraph"/>
              <w:ind w:left="-27" w:right="-9" w:firstLine="31"/>
              <w:rPr>
                <w:sz w:val="24"/>
                <w:lang w:val="ru-RU"/>
              </w:rPr>
            </w:pPr>
            <w:proofErr w:type="gramStart"/>
            <w:r w:rsidRPr="00A85FA2">
              <w:rPr>
                <w:sz w:val="24"/>
                <w:lang w:val="ru-RU"/>
              </w:rPr>
              <w:t>Результативность участия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педагогических</w:t>
            </w:r>
            <w:r w:rsidRPr="00A85FA2">
              <w:rPr>
                <w:spacing w:val="-10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работников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и обучающихся школы в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конкурсах различного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уровня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(по итогам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II</w:t>
            </w:r>
            <w:proofErr w:type="gramEnd"/>
          </w:p>
          <w:p w14:paraId="74E7F51F" w14:textId="77777777" w:rsidR="00A85FA2" w:rsidRDefault="00A85FA2" w:rsidP="00A85FA2">
            <w:pPr>
              <w:pStyle w:val="TableParagraph"/>
              <w:spacing w:line="257" w:lineRule="exact"/>
              <w:ind w:left="-27"/>
              <w:rPr>
                <w:sz w:val="24"/>
              </w:rPr>
            </w:pPr>
            <w:r>
              <w:rPr>
                <w:sz w:val="24"/>
              </w:rPr>
              <w:t>полугодия)</w:t>
            </w:r>
          </w:p>
        </w:tc>
        <w:tc>
          <w:tcPr>
            <w:tcW w:w="3255" w:type="dxa"/>
          </w:tcPr>
          <w:p w14:paraId="01B391FA" w14:textId="77777777" w:rsidR="00A85FA2" w:rsidRPr="00A85FA2" w:rsidRDefault="00A85FA2" w:rsidP="00A85FA2">
            <w:pPr>
              <w:pStyle w:val="TableParagraph"/>
              <w:ind w:left="4" w:right="177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Подведение итогов участия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педагогических работников и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обучающихся школы в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конкурсах различного уровня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(по итогам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II</w:t>
            </w:r>
            <w:r w:rsidRPr="00A85FA2">
              <w:rPr>
                <w:spacing w:val="-4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полугодия)</w:t>
            </w:r>
          </w:p>
        </w:tc>
        <w:tc>
          <w:tcPr>
            <w:tcW w:w="2296" w:type="dxa"/>
          </w:tcPr>
          <w:p w14:paraId="60F3C84F" w14:textId="77777777" w:rsidR="00A85FA2" w:rsidRDefault="00A85FA2" w:rsidP="00A85FA2">
            <w:pPr>
              <w:pStyle w:val="TableParagraph"/>
              <w:ind w:left="7" w:right="795"/>
              <w:rPr>
                <w:sz w:val="24"/>
              </w:rPr>
            </w:pPr>
            <w:r>
              <w:rPr>
                <w:sz w:val="24"/>
              </w:rPr>
              <w:t>Фронтальный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персональный</w:t>
            </w:r>
          </w:p>
        </w:tc>
        <w:tc>
          <w:tcPr>
            <w:tcW w:w="2294" w:type="dxa"/>
          </w:tcPr>
          <w:p w14:paraId="03586A27" w14:textId="77777777" w:rsidR="00A85FA2" w:rsidRPr="00A85FA2" w:rsidRDefault="00A85FA2" w:rsidP="00A85FA2">
            <w:pPr>
              <w:pStyle w:val="TableParagraph"/>
              <w:ind w:left="7" w:right="109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Мониторинг участия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sz w:val="24"/>
                <w:lang w:val="ru-RU"/>
              </w:rPr>
              <w:t>педагогических</w:t>
            </w:r>
            <w:proofErr w:type="gramEnd"/>
          </w:p>
          <w:p w14:paraId="71ED106A" w14:textId="77777777" w:rsidR="00A85FA2" w:rsidRPr="00A85FA2" w:rsidRDefault="00A85FA2" w:rsidP="00A85FA2">
            <w:pPr>
              <w:pStyle w:val="TableParagraph"/>
              <w:ind w:left="7" w:right="75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работников и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обучающихся школы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в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конкурсах</w:t>
            </w:r>
          </w:p>
          <w:p w14:paraId="2E9B9FD4" w14:textId="77777777" w:rsidR="00A85FA2" w:rsidRDefault="00A85FA2" w:rsidP="00A85FA2">
            <w:pPr>
              <w:pStyle w:val="TableParagraph"/>
              <w:spacing w:line="257" w:lineRule="exact"/>
              <w:ind w:left="7"/>
              <w:rPr>
                <w:sz w:val="24"/>
              </w:rPr>
            </w:pPr>
            <w:r>
              <w:rPr>
                <w:sz w:val="24"/>
              </w:rPr>
              <w:t>различного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</w:p>
        </w:tc>
        <w:tc>
          <w:tcPr>
            <w:tcW w:w="2090" w:type="dxa"/>
          </w:tcPr>
          <w:p w14:paraId="234F6275" w14:textId="77777777" w:rsidR="00A85FA2" w:rsidRPr="00A85FA2" w:rsidRDefault="00A85FA2" w:rsidP="00A85FA2">
            <w:pPr>
              <w:pStyle w:val="TableParagraph"/>
              <w:ind w:left="611" w:right="86" w:hanging="490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Зам. директора по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УВР,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ВР</w:t>
            </w:r>
          </w:p>
        </w:tc>
        <w:tc>
          <w:tcPr>
            <w:tcW w:w="1739" w:type="dxa"/>
            <w:gridSpan w:val="2"/>
          </w:tcPr>
          <w:p w14:paraId="3780DF32" w14:textId="77777777" w:rsidR="00A85FA2" w:rsidRDefault="00A85FA2" w:rsidP="00A85FA2">
            <w:pPr>
              <w:pStyle w:val="TableParagraph"/>
              <w:spacing w:line="275" w:lineRule="exact"/>
              <w:ind w:left="177" w:right="4"/>
              <w:jc w:val="center"/>
              <w:rPr>
                <w:sz w:val="24"/>
              </w:rPr>
            </w:pPr>
            <w:r>
              <w:rPr>
                <w:sz w:val="24"/>
              </w:rPr>
              <w:t>Мониторинг</w:t>
            </w:r>
          </w:p>
        </w:tc>
      </w:tr>
      <w:tr w:rsidR="00A85FA2" w14:paraId="3B4C138B" w14:textId="77777777" w:rsidTr="00A85FA2">
        <w:trPr>
          <w:gridAfter w:val="2"/>
          <w:wAfter w:w="27" w:type="dxa"/>
          <w:trHeight w:val="1655"/>
        </w:trPr>
        <w:tc>
          <w:tcPr>
            <w:tcW w:w="644" w:type="dxa"/>
          </w:tcPr>
          <w:p w14:paraId="1110BE81" w14:textId="77777777" w:rsidR="00A85FA2" w:rsidRDefault="00A85FA2" w:rsidP="00A85FA2">
            <w:pPr>
              <w:pStyle w:val="TableParagraph"/>
              <w:spacing w:line="275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832" w:type="dxa"/>
          </w:tcPr>
          <w:p w14:paraId="4A690A71" w14:textId="77777777" w:rsidR="00A85FA2" w:rsidRDefault="00A85FA2" w:rsidP="00A85FA2">
            <w:pPr>
              <w:pStyle w:val="TableParagraph"/>
              <w:spacing w:line="275" w:lineRule="exact"/>
              <w:ind w:left="4"/>
              <w:rPr>
                <w:sz w:val="24"/>
              </w:rPr>
            </w:pPr>
            <w:r>
              <w:rPr>
                <w:sz w:val="24"/>
              </w:rPr>
              <w:t>Повышение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квалификации</w:t>
            </w:r>
          </w:p>
        </w:tc>
        <w:tc>
          <w:tcPr>
            <w:tcW w:w="3255" w:type="dxa"/>
          </w:tcPr>
          <w:p w14:paraId="3AC27801" w14:textId="77777777" w:rsidR="00A85FA2" w:rsidRPr="00A85FA2" w:rsidRDefault="00A85FA2" w:rsidP="00A85FA2">
            <w:pPr>
              <w:pStyle w:val="TableParagraph"/>
              <w:ind w:left="4" w:right="-15"/>
              <w:jc w:val="both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Уточнение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и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корректировка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списков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учителей,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желающих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повысить</w:t>
            </w:r>
            <w:r w:rsidRPr="00A85FA2">
              <w:rPr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свою</w:t>
            </w:r>
            <w:r w:rsidRPr="00A85FA2">
              <w:rPr>
                <w:spacing w:val="-5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квалификацию.</w:t>
            </w:r>
          </w:p>
        </w:tc>
        <w:tc>
          <w:tcPr>
            <w:tcW w:w="2296" w:type="dxa"/>
          </w:tcPr>
          <w:p w14:paraId="518287DE" w14:textId="77777777" w:rsidR="00A85FA2" w:rsidRDefault="00A85FA2" w:rsidP="00A85FA2">
            <w:pPr>
              <w:pStyle w:val="TableParagraph"/>
              <w:ind w:left="7" w:right="795"/>
              <w:rPr>
                <w:sz w:val="24"/>
              </w:rPr>
            </w:pPr>
            <w:r>
              <w:rPr>
                <w:sz w:val="24"/>
              </w:rPr>
              <w:t>Фронтальный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персональный</w:t>
            </w:r>
          </w:p>
        </w:tc>
        <w:tc>
          <w:tcPr>
            <w:tcW w:w="2294" w:type="dxa"/>
          </w:tcPr>
          <w:p w14:paraId="17A330C2" w14:textId="77777777" w:rsidR="00A85FA2" w:rsidRPr="00A85FA2" w:rsidRDefault="00A85FA2" w:rsidP="00A85FA2">
            <w:pPr>
              <w:pStyle w:val="TableParagraph"/>
              <w:tabs>
                <w:tab w:val="left" w:pos="1026"/>
                <w:tab w:val="left" w:pos="1701"/>
                <w:tab w:val="left" w:pos="2213"/>
              </w:tabs>
              <w:ind w:left="7" w:right="-15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Списки</w:t>
            </w:r>
            <w:r w:rsidRPr="00A85FA2">
              <w:rPr>
                <w:sz w:val="24"/>
                <w:lang w:val="ru-RU"/>
              </w:rPr>
              <w:tab/>
              <w:t>учителей</w:t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pacing w:val="-1"/>
                <w:sz w:val="24"/>
                <w:lang w:val="ru-RU"/>
              </w:rPr>
              <w:t>-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предметников,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которые</w:t>
            </w:r>
            <w:r w:rsidRPr="00A85FA2">
              <w:rPr>
                <w:sz w:val="24"/>
                <w:lang w:val="ru-RU"/>
              </w:rPr>
              <w:tab/>
            </w:r>
            <w:r w:rsidRPr="00A85FA2">
              <w:rPr>
                <w:sz w:val="24"/>
                <w:lang w:val="ru-RU"/>
              </w:rPr>
              <w:tab/>
              <w:t>будут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обучаться</w:t>
            </w:r>
            <w:r w:rsidRPr="00A85FA2">
              <w:rPr>
                <w:spacing w:val="49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на</w:t>
            </w:r>
            <w:r w:rsidRPr="00A85FA2">
              <w:rPr>
                <w:spacing w:val="4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курсах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повышения</w:t>
            </w:r>
          </w:p>
          <w:p w14:paraId="6A924589" w14:textId="77777777" w:rsidR="00A85FA2" w:rsidRDefault="00A85FA2" w:rsidP="00A85FA2">
            <w:pPr>
              <w:pStyle w:val="TableParagraph"/>
              <w:spacing w:line="257" w:lineRule="exact"/>
              <w:ind w:left="7"/>
              <w:rPr>
                <w:sz w:val="24"/>
              </w:rPr>
            </w:pPr>
            <w:r>
              <w:rPr>
                <w:sz w:val="24"/>
              </w:rPr>
              <w:t>квалификации</w:t>
            </w:r>
          </w:p>
        </w:tc>
        <w:tc>
          <w:tcPr>
            <w:tcW w:w="2090" w:type="dxa"/>
          </w:tcPr>
          <w:p w14:paraId="0882886B" w14:textId="77777777" w:rsidR="00A85FA2" w:rsidRDefault="00A85FA2" w:rsidP="00A85FA2">
            <w:pPr>
              <w:pStyle w:val="TableParagraph"/>
              <w:ind w:left="817" w:right="86" w:hanging="696"/>
              <w:rPr>
                <w:sz w:val="24"/>
              </w:rPr>
            </w:pPr>
            <w:r>
              <w:rPr>
                <w:sz w:val="24"/>
              </w:rPr>
              <w:t>Зам. директора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  <w:tc>
          <w:tcPr>
            <w:tcW w:w="1739" w:type="dxa"/>
            <w:gridSpan w:val="2"/>
          </w:tcPr>
          <w:p w14:paraId="12B816B7" w14:textId="77777777" w:rsidR="00A85FA2" w:rsidRDefault="00A85FA2" w:rsidP="00A85FA2">
            <w:pPr>
              <w:pStyle w:val="TableParagraph"/>
              <w:ind w:left="174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Собеседование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Примерный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график</w:t>
            </w:r>
          </w:p>
        </w:tc>
      </w:tr>
      <w:tr w:rsidR="00A85FA2" w14:paraId="29012952" w14:textId="77777777" w:rsidTr="00A85FA2">
        <w:trPr>
          <w:gridAfter w:val="2"/>
          <w:wAfter w:w="27" w:type="dxa"/>
          <w:trHeight w:val="1103"/>
        </w:trPr>
        <w:tc>
          <w:tcPr>
            <w:tcW w:w="644" w:type="dxa"/>
          </w:tcPr>
          <w:p w14:paraId="709683A6" w14:textId="77777777" w:rsidR="00A85FA2" w:rsidRDefault="00A85FA2" w:rsidP="00A85FA2">
            <w:pPr>
              <w:pStyle w:val="TableParagraph"/>
              <w:spacing w:line="275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832" w:type="dxa"/>
          </w:tcPr>
          <w:p w14:paraId="5945746F" w14:textId="77777777" w:rsidR="00A85FA2" w:rsidRDefault="00A85FA2" w:rsidP="00A85FA2">
            <w:pPr>
              <w:pStyle w:val="TableParagraph"/>
              <w:spacing w:line="275" w:lineRule="exact"/>
              <w:ind w:left="4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ГИС</w:t>
            </w:r>
          </w:p>
        </w:tc>
        <w:tc>
          <w:tcPr>
            <w:tcW w:w="3255" w:type="dxa"/>
          </w:tcPr>
          <w:p w14:paraId="5890AD59" w14:textId="77777777" w:rsidR="00A85FA2" w:rsidRDefault="00A85FA2" w:rsidP="00A85FA2">
            <w:pPr>
              <w:pStyle w:val="TableParagraph"/>
              <w:spacing w:line="275" w:lineRule="exact"/>
              <w:ind w:left="4"/>
              <w:rPr>
                <w:sz w:val="24"/>
              </w:rPr>
            </w:pPr>
            <w:r>
              <w:rPr>
                <w:sz w:val="24"/>
              </w:rPr>
              <w:t>Наполняемость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базы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данных.</w:t>
            </w:r>
          </w:p>
        </w:tc>
        <w:tc>
          <w:tcPr>
            <w:tcW w:w="2296" w:type="dxa"/>
          </w:tcPr>
          <w:p w14:paraId="4157262B" w14:textId="77777777" w:rsidR="00A85FA2" w:rsidRDefault="00A85FA2" w:rsidP="00A85FA2">
            <w:pPr>
              <w:pStyle w:val="TableParagraph"/>
              <w:spacing w:line="275" w:lineRule="exact"/>
              <w:ind w:left="748"/>
              <w:rPr>
                <w:sz w:val="24"/>
              </w:rPr>
            </w:pPr>
            <w:r>
              <w:rPr>
                <w:sz w:val="24"/>
              </w:rPr>
              <w:t>Текущий</w:t>
            </w:r>
          </w:p>
        </w:tc>
        <w:tc>
          <w:tcPr>
            <w:tcW w:w="2294" w:type="dxa"/>
          </w:tcPr>
          <w:p w14:paraId="47601C9B" w14:textId="77777777" w:rsidR="00A85FA2" w:rsidRPr="00A85FA2" w:rsidRDefault="00A85FA2" w:rsidP="00A85FA2">
            <w:pPr>
              <w:pStyle w:val="TableParagraph"/>
              <w:ind w:left="7" w:right="747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Уточнение и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корректировка</w:t>
            </w:r>
          </w:p>
          <w:p w14:paraId="4D36501B" w14:textId="77777777" w:rsidR="00A85FA2" w:rsidRPr="00A85FA2" w:rsidRDefault="00A85FA2" w:rsidP="00A85FA2">
            <w:pPr>
              <w:pStyle w:val="TableParagraph"/>
              <w:spacing w:line="270" w:lineRule="atLeast"/>
              <w:ind w:left="7" w:right="123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данных. Обновление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информации.</w:t>
            </w:r>
          </w:p>
        </w:tc>
        <w:tc>
          <w:tcPr>
            <w:tcW w:w="2090" w:type="dxa"/>
          </w:tcPr>
          <w:p w14:paraId="37AC07EE" w14:textId="77777777" w:rsidR="00A85FA2" w:rsidRDefault="00A85FA2" w:rsidP="00A85FA2">
            <w:pPr>
              <w:pStyle w:val="TableParagraph"/>
              <w:spacing w:line="275" w:lineRule="exact"/>
              <w:ind w:left="8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</w:p>
          <w:p w14:paraId="5DB9136B" w14:textId="77777777" w:rsidR="00A85FA2" w:rsidRDefault="00A85FA2" w:rsidP="00A85FA2">
            <w:pPr>
              <w:pStyle w:val="TableParagraph"/>
              <w:ind w:left="8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  <w:tc>
          <w:tcPr>
            <w:tcW w:w="1739" w:type="dxa"/>
            <w:gridSpan w:val="2"/>
          </w:tcPr>
          <w:p w14:paraId="202AE789" w14:textId="77777777" w:rsidR="00A85FA2" w:rsidRDefault="00A85FA2" w:rsidP="00A85FA2">
            <w:pPr>
              <w:pStyle w:val="TableParagraph"/>
              <w:ind w:left="165" w:right="299"/>
              <w:rPr>
                <w:sz w:val="24"/>
              </w:rPr>
            </w:pPr>
            <w:r>
              <w:rPr>
                <w:sz w:val="24"/>
              </w:rPr>
              <w:t>Уточненная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база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</w:p>
        </w:tc>
      </w:tr>
      <w:tr w:rsidR="00A85FA2" w14:paraId="4E400CDB" w14:textId="77777777" w:rsidTr="00A85FA2">
        <w:trPr>
          <w:gridAfter w:val="2"/>
          <w:wAfter w:w="27" w:type="dxa"/>
          <w:trHeight w:val="275"/>
        </w:trPr>
        <w:tc>
          <w:tcPr>
            <w:tcW w:w="15150" w:type="dxa"/>
            <w:gridSpan w:val="8"/>
          </w:tcPr>
          <w:p w14:paraId="2C9AEB42" w14:textId="77777777" w:rsidR="00A85FA2" w:rsidRPr="00A85FA2" w:rsidRDefault="00A85FA2" w:rsidP="00A85FA2">
            <w:pPr>
              <w:pStyle w:val="TableParagraph"/>
              <w:spacing w:line="256" w:lineRule="exact"/>
              <w:ind w:left="148"/>
              <w:rPr>
                <w:b/>
                <w:sz w:val="24"/>
                <w:lang w:val="ru-RU"/>
              </w:rPr>
            </w:pPr>
            <w:r w:rsidRPr="00A85FA2">
              <w:rPr>
                <w:b/>
                <w:sz w:val="24"/>
                <w:lang w:val="ru-RU"/>
              </w:rPr>
              <w:t>6.</w:t>
            </w:r>
            <w:r w:rsidRPr="00A85FA2">
              <w:rPr>
                <w:b/>
                <w:spacing w:val="-2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b/>
                <w:sz w:val="24"/>
                <w:lang w:val="ru-RU"/>
              </w:rPr>
              <w:t>Контроль</w:t>
            </w:r>
            <w:r w:rsidRPr="00A85FA2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за</w:t>
            </w:r>
            <w:proofErr w:type="gramEnd"/>
            <w:r w:rsidRPr="00A85FA2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организацией</w:t>
            </w:r>
            <w:r w:rsidRPr="00A85FA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условий обучения</w:t>
            </w:r>
          </w:p>
        </w:tc>
      </w:tr>
      <w:tr w:rsidR="00A85FA2" w14:paraId="49C8A072" w14:textId="77777777" w:rsidTr="00A85FA2">
        <w:trPr>
          <w:gridAfter w:val="2"/>
          <w:wAfter w:w="27" w:type="dxa"/>
          <w:trHeight w:val="827"/>
        </w:trPr>
        <w:tc>
          <w:tcPr>
            <w:tcW w:w="644" w:type="dxa"/>
          </w:tcPr>
          <w:p w14:paraId="0A3A0B26" w14:textId="77777777" w:rsidR="00A85FA2" w:rsidRDefault="00A85FA2" w:rsidP="00A85FA2">
            <w:pPr>
              <w:pStyle w:val="TableParagraph"/>
              <w:spacing w:line="275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32" w:type="dxa"/>
          </w:tcPr>
          <w:p w14:paraId="6FCA5F42" w14:textId="77777777" w:rsidR="00A85FA2" w:rsidRPr="00A85FA2" w:rsidRDefault="00A85FA2" w:rsidP="00A85FA2">
            <w:pPr>
              <w:pStyle w:val="TableParagraph"/>
              <w:spacing w:line="276" w:lineRule="exact"/>
              <w:ind w:left="4" w:right="195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Подготовка</w:t>
            </w:r>
            <w:r w:rsidRPr="00A85FA2">
              <w:rPr>
                <w:spacing w:val="-6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помещений</w:t>
            </w:r>
            <w:r w:rsidRPr="00A85FA2">
              <w:rPr>
                <w:spacing w:val="-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работе лагеря с дневным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пребыванием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детей</w:t>
            </w:r>
          </w:p>
        </w:tc>
        <w:tc>
          <w:tcPr>
            <w:tcW w:w="3255" w:type="dxa"/>
          </w:tcPr>
          <w:p w14:paraId="41B5587E" w14:textId="77777777" w:rsidR="00A85FA2" w:rsidRPr="00A85FA2" w:rsidRDefault="00A85FA2" w:rsidP="00A85FA2">
            <w:pPr>
              <w:pStyle w:val="TableParagraph"/>
              <w:ind w:left="4" w:right="58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Подготовка</w:t>
            </w:r>
            <w:r w:rsidRPr="00A85FA2">
              <w:rPr>
                <w:spacing w:val="-5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</w:t>
            </w:r>
            <w:r w:rsidRPr="00A85FA2">
              <w:rPr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приемке</w:t>
            </w:r>
            <w:r w:rsidRPr="00A85FA2">
              <w:rPr>
                <w:spacing w:val="-5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лагеря</w:t>
            </w:r>
            <w:r w:rsidRPr="00A85FA2">
              <w:rPr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с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дневным</w:t>
            </w:r>
            <w:r w:rsidRPr="00A85FA2">
              <w:rPr>
                <w:spacing w:val="-4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пребыванием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детей</w:t>
            </w:r>
          </w:p>
        </w:tc>
        <w:tc>
          <w:tcPr>
            <w:tcW w:w="2296" w:type="dxa"/>
          </w:tcPr>
          <w:p w14:paraId="6510BACE" w14:textId="77777777" w:rsidR="00A85FA2" w:rsidRDefault="00A85FA2" w:rsidP="00A85FA2">
            <w:pPr>
              <w:pStyle w:val="TableParagraph"/>
              <w:spacing w:line="275" w:lineRule="exact"/>
              <w:ind w:left="0" w:right="361"/>
              <w:jc w:val="right"/>
              <w:rPr>
                <w:sz w:val="24"/>
              </w:rPr>
            </w:pPr>
            <w:r>
              <w:rPr>
                <w:sz w:val="24"/>
              </w:rPr>
              <w:t>Фронтальный</w:t>
            </w:r>
          </w:p>
        </w:tc>
        <w:tc>
          <w:tcPr>
            <w:tcW w:w="2294" w:type="dxa"/>
          </w:tcPr>
          <w:p w14:paraId="4DDB534B" w14:textId="77777777" w:rsidR="00A85FA2" w:rsidRPr="00A85FA2" w:rsidRDefault="00A85FA2" w:rsidP="00A85FA2">
            <w:pPr>
              <w:pStyle w:val="TableParagraph"/>
              <w:spacing w:line="276" w:lineRule="exact"/>
              <w:ind w:left="7" w:right="95"/>
              <w:jc w:val="both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Помещения, которые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будут задействованы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под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лагерь</w:t>
            </w:r>
          </w:p>
        </w:tc>
        <w:tc>
          <w:tcPr>
            <w:tcW w:w="2090" w:type="dxa"/>
          </w:tcPr>
          <w:p w14:paraId="721731A5" w14:textId="77777777" w:rsidR="00A85FA2" w:rsidRPr="00A85FA2" w:rsidRDefault="00A85FA2" w:rsidP="00A85FA2">
            <w:pPr>
              <w:pStyle w:val="TableParagraph"/>
              <w:spacing w:line="275" w:lineRule="exact"/>
              <w:ind w:left="121" w:right="-260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Зам.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директора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</w:t>
            </w:r>
            <w:r w:rsidRPr="00A85FA2">
              <w:rPr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Ад</w:t>
            </w:r>
          </w:p>
          <w:p w14:paraId="7ED87921" w14:textId="77777777" w:rsidR="00A85FA2" w:rsidRPr="00A85FA2" w:rsidRDefault="00A85FA2" w:rsidP="00A85FA2">
            <w:pPr>
              <w:pStyle w:val="TableParagraph"/>
              <w:ind w:left="88" w:right="71"/>
              <w:jc w:val="center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АХЧ</w:t>
            </w:r>
          </w:p>
        </w:tc>
        <w:tc>
          <w:tcPr>
            <w:tcW w:w="1739" w:type="dxa"/>
            <w:gridSpan w:val="2"/>
          </w:tcPr>
          <w:p w14:paraId="51ABE04C" w14:textId="77777777" w:rsidR="00A85FA2" w:rsidRDefault="00A85FA2" w:rsidP="00A85FA2">
            <w:pPr>
              <w:pStyle w:val="TableParagraph"/>
              <w:ind w:left="376" w:right="22" w:hanging="140"/>
              <w:rPr>
                <w:sz w:val="24"/>
              </w:rPr>
            </w:pPr>
            <w:r>
              <w:rPr>
                <w:sz w:val="24"/>
              </w:rPr>
              <w:t>министративн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совещание</w:t>
            </w:r>
          </w:p>
        </w:tc>
      </w:tr>
      <w:tr w:rsidR="00A85FA2" w14:paraId="53639ECB" w14:textId="77777777" w:rsidTr="00A85FA2">
        <w:trPr>
          <w:gridAfter w:val="2"/>
          <w:wAfter w:w="27" w:type="dxa"/>
          <w:trHeight w:val="275"/>
        </w:trPr>
        <w:tc>
          <w:tcPr>
            <w:tcW w:w="15150" w:type="dxa"/>
            <w:gridSpan w:val="8"/>
          </w:tcPr>
          <w:p w14:paraId="30C01147" w14:textId="77777777" w:rsidR="00A85FA2" w:rsidRDefault="00A85FA2" w:rsidP="00A85FA2">
            <w:pPr>
              <w:pStyle w:val="TableParagraph"/>
              <w:spacing w:line="255" w:lineRule="exact"/>
              <w:ind w:left="7246" w:right="705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ИЮНЬ</w:t>
            </w:r>
          </w:p>
        </w:tc>
      </w:tr>
      <w:tr w:rsidR="00A85FA2" w14:paraId="4D77C558" w14:textId="77777777" w:rsidTr="00A85FA2">
        <w:trPr>
          <w:gridAfter w:val="2"/>
          <w:wAfter w:w="27" w:type="dxa"/>
          <w:trHeight w:val="278"/>
        </w:trPr>
        <w:tc>
          <w:tcPr>
            <w:tcW w:w="15150" w:type="dxa"/>
            <w:gridSpan w:val="8"/>
          </w:tcPr>
          <w:p w14:paraId="2FCFAEF5" w14:textId="77777777" w:rsidR="00A85FA2" w:rsidRPr="00A85FA2" w:rsidRDefault="00A85FA2" w:rsidP="00A85FA2">
            <w:pPr>
              <w:pStyle w:val="TableParagraph"/>
              <w:spacing w:before="1" w:line="257" w:lineRule="exact"/>
              <w:ind w:left="263"/>
              <w:rPr>
                <w:b/>
                <w:sz w:val="24"/>
                <w:lang w:val="ru-RU"/>
              </w:rPr>
            </w:pPr>
            <w:r w:rsidRPr="00A85FA2">
              <w:rPr>
                <w:b/>
                <w:sz w:val="24"/>
                <w:lang w:val="ru-RU"/>
              </w:rPr>
              <w:t>1.</w:t>
            </w:r>
            <w:r w:rsidRPr="00A85FA2">
              <w:rPr>
                <w:b/>
                <w:spacing w:val="58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b/>
                <w:sz w:val="24"/>
                <w:lang w:val="ru-RU"/>
              </w:rPr>
              <w:t>Контроль</w:t>
            </w:r>
            <w:r w:rsidRPr="00A85FA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за</w:t>
            </w:r>
            <w:proofErr w:type="gramEnd"/>
            <w:r w:rsidRPr="00A85FA2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выполнением</w:t>
            </w:r>
            <w:r w:rsidRPr="00A85FA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реализации</w:t>
            </w:r>
            <w:r w:rsidRPr="00A85FA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прав</w:t>
            </w:r>
            <w:r w:rsidRPr="00A85FA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граждан</w:t>
            </w:r>
            <w:r w:rsidRPr="00A85FA2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на</w:t>
            </w:r>
            <w:r w:rsidRPr="00A85FA2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образование</w:t>
            </w:r>
          </w:p>
        </w:tc>
      </w:tr>
      <w:tr w:rsidR="00A85FA2" w14:paraId="17FB1E50" w14:textId="77777777" w:rsidTr="00A85FA2">
        <w:trPr>
          <w:gridAfter w:val="2"/>
          <w:wAfter w:w="27" w:type="dxa"/>
          <w:trHeight w:val="827"/>
        </w:trPr>
        <w:tc>
          <w:tcPr>
            <w:tcW w:w="644" w:type="dxa"/>
          </w:tcPr>
          <w:p w14:paraId="06DAA0BB" w14:textId="77777777" w:rsidR="00A85FA2" w:rsidRDefault="00A85FA2" w:rsidP="00A85FA2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32" w:type="dxa"/>
          </w:tcPr>
          <w:p w14:paraId="0C54DEA8" w14:textId="77777777" w:rsidR="00A85FA2" w:rsidRPr="00A85FA2" w:rsidRDefault="00A85FA2" w:rsidP="00A85FA2">
            <w:pPr>
              <w:pStyle w:val="TableParagraph"/>
              <w:spacing w:line="276" w:lineRule="exact"/>
              <w:ind w:left="107" w:right="301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Информирование о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 xml:space="preserve">приеме </w:t>
            </w:r>
            <w:proofErr w:type="gramStart"/>
            <w:r w:rsidRPr="00A85FA2">
              <w:rPr>
                <w:sz w:val="24"/>
                <w:lang w:val="ru-RU"/>
              </w:rPr>
              <w:t>обучающихся</w:t>
            </w:r>
            <w:proofErr w:type="gramEnd"/>
            <w:r w:rsidRPr="00A85FA2">
              <w:rPr>
                <w:sz w:val="24"/>
                <w:lang w:val="ru-RU"/>
              </w:rPr>
              <w:t xml:space="preserve"> в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школу</w:t>
            </w:r>
          </w:p>
        </w:tc>
        <w:tc>
          <w:tcPr>
            <w:tcW w:w="3255" w:type="dxa"/>
          </w:tcPr>
          <w:p w14:paraId="2EEE99C4" w14:textId="77777777" w:rsidR="00A85FA2" w:rsidRPr="00A85FA2" w:rsidRDefault="00A85FA2" w:rsidP="00A85FA2">
            <w:pPr>
              <w:pStyle w:val="TableParagraph"/>
              <w:spacing w:line="276" w:lineRule="exact"/>
              <w:ind w:right="370"/>
              <w:jc w:val="both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Ознакомление родителей с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правилами приема детей в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школу</w:t>
            </w:r>
          </w:p>
        </w:tc>
        <w:tc>
          <w:tcPr>
            <w:tcW w:w="2296" w:type="dxa"/>
          </w:tcPr>
          <w:p w14:paraId="128DB9AA" w14:textId="77777777" w:rsidR="00A85FA2" w:rsidRDefault="00A85FA2" w:rsidP="00A85FA2">
            <w:pPr>
              <w:pStyle w:val="TableParagraph"/>
              <w:spacing w:line="275" w:lineRule="exact"/>
              <w:ind w:left="0" w:right="344"/>
              <w:jc w:val="righ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</w:p>
        </w:tc>
        <w:tc>
          <w:tcPr>
            <w:tcW w:w="2294" w:type="dxa"/>
          </w:tcPr>
          <w:p w14:paraId="621870D8" w14:textId="77777777" w:rsidR="00A85FA2" w:rsidRPr="00A85FA2" w:rsidRDefault="00A85FA2" w:rsidP="00A85FA2">
            <w:pPr>
              <w:pStyle w:val="TableParagraph"/>
              <w:spacing w:line="276" w:lineRule="exact"/>
              <w:ind w:right="271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Материалы сайта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школы, школьных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стендов</w:t>
            </w:r>
          </w:p>
        </w:tc>
        <w:tc>
          <w:tcPr>
            <w:tcW w:w="2090" w:type="dxa"/>
          </w:tcPr>
          <w:p w14:paraId="5EADF040" w14:textId="77777777" w:rsidR="00A85FA2" w:rsidRDefault="00A85FA2" w:rsidP="00A85FA2">
            <w:pPr>
              <w:pStyle w:val="TableParagraph"/>
              <w:ind w:left="817" w:right="86" w:hanging="696"/>
              <w:rPr>
                <w:sz w:val="24"/>
              </w:rPr>
            </w:pPr>
            <w:r>
              <w:rPr>
                <w:sz w:val="24"/>
              </w:rPr>
              <w:t>Зам. директора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  <w:tc>
          <w:tcPr>
            <w:tcW w:w="1739" w:type="dxa"/>
            <w:gridSpan w:val="2"/>
          </w:tcPr>
          <w:p w14:paraId="51E6A2A9" w14:textId="77777777" w:rsidR="00A85FA2" w:rsidRDefault="00A85FA2" w:rsidP="00A85FA2">
            <w:pPr>
              <w:pStyle w:val="TableParagraph"/>
              <w:ind w:left="847" w:right="100" w:hanging="540"/>
              <w:rPr>
                <w:sz w:val="24"/>
              </w:rPr>
            </w:pPr>
            <w:r>
              <w:rPr>
                <w:spacing w:val="-1"/>
                <w:sz w:val="24"/>
              </w:rPr>
              <w:t>Собеседован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ие</w:t>
            </w:r>
          </w:p>
        </w:tc>
      </w:tr>
      <w:tr w:rsidR="00A85FA2" w14:paraId="3CBFED4F" w14:textId="77777777" w:rsidTr="00A85FA2">
        <w:trPr>
          <w:gridAfter w:val="2"/>
          <w:wAfter w:w="27" w:type="dxa"/>
          <w:trHeight w:val="275"/>
        </w:trPr>
        <w:tc>
          <w:tcPr>
            <w:tcW w:w="15150" w:type="dxa"/>
            <w:gridSpan w:val="8"/>
          </w:tcPr>
          <w:p w14:paraId="17C6B2A4" w14:textId="77777777" w:rsidR="00A85FA2" w:rsidRPr="00A85FA2" w:rsidRDefault="00A85FA2" w:rsidP="00A85FA2">
            <w:pPr>
              <w:pStyle w:val="TableParagraph"/>
              <w:spacing w:line="255" w:lineRule="exact"/>
              <w:ind w:left="263"/>
              <w:rPr>
                <w:b/>
                <w:sz w:val="24"/>
                <w:lang w:val="ru-RU"/>
              </w:rPr>
            </w:pPr>
            <w:r w:rsidRPr="00A85FA2">
              <w:rPr>
                <w:b/>
                <w:sz w:val="24"/>
                <w:lang w:val="ru-RU"/>
              </w:rPr>
              <w:t>2.</w:t>
            </w:r>
            <w:r w:rsidRPr="00A85FA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Контроль</w:t>
            </w:r>
            <w:r w:rsidRPr="00A85FA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состояния</w:t>
            </w:r>
            <w:r w:rsidRPr="00A85FA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преподавания</w:t>
            </w:r>
            <w:r w:rsidRPr="00A85FA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учебных</w:t>
            </w:r>
            <w:r w:rsidRPr="00A85FA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предметов</w:t>
            </w:r>
          </w:p>
        </w:tc>
      </w:tr>
      <w:tr w:rsidR="00A85FA2" w14:paraId="122368BF" w14:textId="77777777" w:rsidTr="00A85FA2">
        <w:trPr>
          <w:gridAfter w:val="2"/>
          <w:wAfter w:w="27" w:type="dxa"/>
          <w:trHeight w:val="1103"/>
        </w:trPr>
        <w:tc>
          <w:tcPr>
            <w:tcW w:w="644" w:type="dxa"/>
          </w:tcPr>
          <w:p w14:paraId="29FFBE3A" w14:textId="77777777" w:rsidR="00A85FA2" w:rsidRDefault="00A85FA2" w:rsidP="00A85FA2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32" w:type="dxa"/>
          </w:tcPr>
          <w:p w14:paraId="53317855" w14:textId="77777777" w:rsidR="00A85FA2" w:rsidRPr="00A85FA2" w:rsidRDefault="00A85FA2" w:rsidP="00A85FA2">
            <w:pPr>
              <w:pStyle w:val="TableParagraph"/>
              <w:ind w:left="107" w:right="97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Выполнение рабочих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программ по учебным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предметам</w:t>
            </w:r>
            <w:r w:rsidRPr="00A85FA2">
              <w:rPr>
                <w:spacing w:val="-6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в</w:t>
            </w:r>
            <w:r w:rsidRPr="00A85FA2">
              <w:rPr>
                <w:spacing w:val="-6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1-11</w:t>
            </w:r>
            <w:r w:rsidRPr="00A85FA2">
              <w:rPr>
                <w:spacing w:val="-5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классах</w:t>
            </w:r>
          </w:p>
        </w:tc>
        <w:tc>
          <w:tcPr>
            <w:tcW w:w="3255" w:type="dxa"/>
          </w:tcPr>
          <w:p w14:paraId="2BE236BD" w14:textId="77777777" w:rsidR="00A85FA2" w:rsidRPr="00A85FA2" w:rsidRDefault="00A85FA2" w:rsidP="00A85FA2">
            <w:pPr>
              <w:pStyle w:val="TableParagraph"/>
              <w:spacing w:line="276" w:lineRule="exact"/>
              <w:ind w:right="756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Проверка выполнения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рабочих программ по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учебным</w:t>
            </w:r>
            <w:r w:rsidRPr="00A85FA2">
              <w:rPr>
                <w:spacing w:val="-10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предметам</w:t>
            </w:r>
            <w:r w:rsidRPr="00A85FA2">
              <w:rPr>
                <w:spacing w:val="-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итогам</w:t>
            </w:r>
            <w:r w:rsidRPr="00A85FA2">
              <w:rPr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учебного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года</w:t>
            </w:r>
          </w:p>
        </w:tc>
        <w:tc>
          <w:tcPr>
            <w:tcW w:w="2296" w:type="dxa"/>
          </w:tcPr>
          <w:p w14:paraId="205AACAE" w14:textId="77777777" w:rsidR="00A85FA2" w:rsidRDefault="00A85FA2" w:rsidP="00A85FA2">
            <w:pPr>
              <w:pStyle w:val="TableParagraph"/>
              <w:spacing w:line="275" w:lineRule="exact"/>
              <w:ind w:left="0" w:right="361"/>
              <w:jc w:val="right"/>
              <w:rPr>
                <w:sz w:val="24"/>
              </w:rPr>
            </w:pPr>
            <w:r>
              <w:rPr>
                <w:sz w:val="24"/>
              </w:rPr>
              <w:t>Фронтальный</w:t>
            </w:r>
          </w:p>
        </w:tc>
        <w:tc>
          <w:tcPr>
            <w:tcW w:w="2294" w:type="dxa"/>
          </w:tcPr>
          <w:p w14:paraId="519F55A5" w14:textId="77777777" w:rsidR="00A85FA2" w:rsidRPr="00A85FA2" w:rsidRDefault="00A85FA2" w:rsidP="00A85FA2">
            <w:pPr>
              <w:pStyle w:val="TableParagraph"/>
              <w:ind w:right="207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Отчеты учителей о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выполнении</w:t>
            </w:r>
          </w:p>
          <w:p w14:paraId="68A56AE3" w14:textId="77777777" w:rsidR="00A85FA2" w:rsidRPr="00A85FA2" w:rsidRDefault="00A85FA2" w:rsidP="00A85FA2">
            <w:pPr>
              <w:pStyle w:val="TableParagraph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рабочих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программ</w:t>
            </w:r>
          </w:p>
        </w:tc>
        <w:tc>
          <w:tcPr>
            <w:tcW w:w="2090" w:type="dxa"/>
          </w:tcPr>
          <w:p w14:paraId="2D027F67" w14:textId="77777777" w:rsidR="00A85FA2" w:rsidRDefault="00A85FA2" w:rsidP="00A85FA2">
            <w:pPr>
              <w:pStyle w:val="TableParagraph"/>
              <w:ind w:left="817" w:right="86" w:hanging="696"/>
              <w:rPr>
                <w:sz w:val="24"/>
              </w:rPr>
            </w:pPr>
            <w:r>
              <w:rPr>
                <w:sz w:val="24"/>
              </w:rPr>
              <w:t>Зам. директора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  <w:tc>
          <w:tcPr>
            <w:tcW w:w="1739" w:type="dxa"/>
            <w:gridSpan w:val="2"/>
          </w:tcPr>
          <w:p w14:paraId="53DE4C56" w14:textId="77777777" w:rsidR="00A85FA2" w:rsidRDefault="00A85FA2" w:rsidP="00A85FA2">
            <w:pPr>
              <w:pStyle w:val="TableParagraph"/>
              <w:spacing w:line="275" w:lineRule="exact"/>
              <w:ind w:left="275" w:right="73"/>
              <w:jc w:val="center"/>
              <w:rPr>
                <w:sz w:val="24"/>
              </w:rPr>
            </w:pPr>
            <w:r>
              <w:rPr>
                <w:sz w:val="24"/>
              </w:rPr>
              <w:t>Мониторинг</w:t>
            </w:r>
          </w:p>
        </w:tc>
      </w:tr>
      <w:tr w:rsidR="00A85FA2" w14:paraId="1387BBC1" w14:textId="77777777" w:rsidTr="00A85FA2">
        <w:trPr>
          <w:trHeight w:val="830"/>
        </w:trPr>
        <w:tc>
          <w:tcPr>
            <w:tcW w:w="644" w:type="dxa"/>
          </w:tcPr>
          <w:p w14:paraId="73761145" w14:textId="77777777" w:rsidR="00A85FA2" w:rsidRDefault="00A85FA2" w:rsidP="00A85FA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2" w:type="dxa"/>
          </w:tcPr>
          <w:p w14:paraId="13817284" w14:textId="77777777" w:rsidR="00A85FA2" w:rsidRDefault="00A85FA2" w:rsidP="00A85FA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55" w:type="dxa"/>
          </w:tcPr>
          <w:p w14:paraId="6812DB89" w14:textId="77777777" w:rsidR="00A85FA2" w:rsidRDefault="00A85FA2" w:rsidP="00A85FA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96" w:type="dxa"/>
          </w:tcPr>
          <w:p w14:paraId="367D0FB4" w14:textId="77777777" w:rsidR="00A85FA2" w:rsidRDefault="00A85FA2" w:rsidP="00A85FA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94" w:type="dxa"/>
          </w:tcPr>
          <w:p w14:paraId="76D04CAC" w14:textId="77777777" w:rsidR="00A85FA2" w:rsidRPr="00A85FA2" w:rsidRDefault="00A85FA2" w:rsidP="00A85FA2">
            <w:pPr>
              <w:pStyle w:val="TableParagraph"/>
              <w:spacing w:before="1"/>
              <w:ind w:right="934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по учебным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предметам</w:t>
            </w:r>
          </w:p>
          <w:p w14:paraId="301A4BFC" w14:textId="77777777" w:rsidR="00A85FA2" w:rsidRPr="00A85FA2" w:rsidRDefault="00A85FA2" w:rsidP="00A85FA2">
            <w:pPr>
              <w:pStyle w:val="TableParagraph"/>
              <w:spacing w:line="257" w:lineRule="exact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Классные</w:t>
            </w:r>
            <w:r w:rsidRPr="00A85FA2">
              <w:rPr>
                <w:spacing w:val="-4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журналы</w:t>
            </w:r>
          </w:p>
        </w:tc>
        <w:tc>
          <w:tcPr>
            <w:tcW w:w="2090" w:type="dxa"/>
          </w:tcPr>
          <w:p w14:paraId="7BE1D2CB" w14:textId="77777777" w:rsidR="00A85FA2" w:rsidRPr="00A85FA2" w:rsidRDefault="00A85FA2" w:rsidP="00A85FA2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766" w:type="dxa"/>
            <w:gridSpan w:val="4"/>
          </w:tcPr>
          <w:p w14:paraId="2160A431" w14:textId="77777777" w:rsidR="00A85FA2" w:rsidRPr="00A85FA2" w:rsidRDefault="00A85FA2" w:rsidP="00A85FA2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</w:tr>
      <w:tr w:rsidR="00A85FA2" w14:paraId="1ED4224B" w14:textId="77777777" w:rsidTr="00A85FA2">
        <w:trPr>
          <w:trHeight w:val="1379"/>
        </w:trPr>
        <w:tc>
          <w:tcPr>
            <w:tcW w:w="644" w:type="dxa"/>
          </w:tcPr>
          <w:p w14:paraId="593A8752" w14:textId="77777777" w:rsidR="00A85FA2" w:rsidRDefault="00A85FA2" w:rsidP="00A85FA2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2</w:t>
            </w:r>
          </w:p>
        </w:tc>
        <w:tc>
          <w:tcPr>
            <w:tcW w:w="2832" w:type="dxa"/>
          </w:tcPr>
          <w:p w14:paraId="35663513" w14:textId="77777777" w:rsidR="00A85FA2" w:rsidRPr="00A85FA2" w:rsidRDefault="00A85FA2" w:rsidP="00A85FA2">
            <w:pPr>
              <w:pStyle w:val="TableParagraph"/>
              <w:ind w:left="107" w:right="156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Результаты итоговой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аттестации выпускников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9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и 11 классов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sz w:val="24"/>
                <w:lang w:val="ru-RU"/>
              </w:rPr>
              <w:t>по</w:t>
            </w:r>
            <w:proofErr w:type="gramEnd"/>
          </w:p>
          <w:p w14:paraId="2D0EDD0A" w14:textId="77777777" w:rsidR="00A85FA2" w:rsidRDefault="00A85FA2" w:rsidP="00A85FA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учебным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предметам</w:t>
            </w:r>
          </w:p>
        </w:tc>
        <w:tc>
          <w:tcPr>
            <w:tcW w:w="3255" w:type="dxa"/>
          </w:tcPr>
          <w:p w14:paraId="2E4298E2" w14:textId="77777777" w:rsidR="00A85FA2" w:rsidRPr="00A85FA2" w:rsidRDefault="00A85FA2" w:rsidP="00A85FA2">
            <w:pPr>
              <w:pStyle w:val="TableParagraph"/>
              <w:ind w:right="32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Соответствие промежуточной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аттестации выпускников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результатам итоговой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аттестации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sz w:val="24"/>
                <w:lang w:val="ru-RU"/>
              </w:rPr>
              <w:t>по</w:t>
            </w:r>
            <w:proofErr w:type="gramEnd"/>
            <w:r w:rsidRPr="00A85FA2">
              <w:rPr>
                <w:sz w:val="24"/>
                <w:lang w:val="ru-RU"/>
              </w:rPr>
              <w:t xml:space="preserve"> учебным</w:t>
            </w:r>
          </w:p>
          <w:p w14:paraId="4BEFDE2F" w14:textId="77777777" w:rsidR="00A85FA2" w:rsidRDefault="00A85FA2" w:rsidP="00A85FA2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предметам</w:t>
            </w:r>
          </w:p>
        </w:tc>
        <w:tc>
          <w:tcPr>
            <w:tcW w:w="2296" w:type="dxa"/>
          </w:tcPr>
          <w:p w14:paraId="4C2B80DF" w14:textId="77777777" w:rsidR="00A85FA2" w:rsidRDefault="00A85FA2" w:rsidP="00A85FA2">
            <w:pPr>
              <w:pStyle w:val="TableParagraph"/>
              <w:ind w:left="482" w:right="320" w:firstLine="7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персональный</w:t>
            </w:r>
          </w:p>
        </w:tc>
        <w:tc>
          <w:tcPr>
            <w:tcW w:w="2294" w:type="dxa"/>
          </w:tcPr>
          <w:p w14:paraId="3BFBD603" w14:textId="77777777" w:rsidR="00A85FA2" w:rsidRPr="00A85FA2" w:rsidRDefault="00A85FA2" w:rsidP="00A85FA2">
            <w:pPr>
              <w:pStyle w:val="TableParagraph"/>
              <w:ind w:right="191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Протоколы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итоговой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аттестации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Классные</w:t>
            </w:r>
            <w:r w:rsidRPr="00A85FA2">
              <w:rPr>
                <w:spacing w:val="-15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журналы</w:t>
            </w:r>
          </w:p>
        </w:tc>
        <w:tc>
          <w:tcPr>
            <w:tcW w:w="2090" w:type="dxa"/>
          </w:tcPr>
          <w:p w14:paraId="474DF340" w14:textId="77777777" w:rsidR="00A85FA2" w:rsidRDefault="00A85FA2" w:rsidP="00A85FA2">
            <w:pPr>
              <w:pStyle w:val="TableParagraph"/>
              <w:ind w:left="817" w:right="86" w:hanging="696"/>
              <w:rPr>
                <w:sz w:val="24"/>
              </w:rPr>
            </w:pPr>
            <w:r>
              <w:rPr>
                <w:sz w:val="24"/>
              </w:rPr>
              <w:t>Зам. директора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  <w:tc>
          <w:tcPr>
            <w:tcW w:w="1766" w:type="dxa"/>
            <w:gridSpan w:val="4"/>
          </w:tcPr>
          <w:p w14:paraId="1479C701" w14:textId="77777777" w:rsidR="00A85FA2" w:rsidRDefault="00A85FA2" w:rsidP="00A85FA2">
            <w:pPr>
              <w:pStyle w:val="TableParagraph"/>
              <w:spacing w:line="275" w:lineRule="exact"/>
              <w:ind w:left="224" w:right="46"/>
              <w:jc w:val="center"/>
              <w:rPr>
                <w:sz w:val="24"/>
              </w:rPr>
            </w:pPr>
            <w:r>
              <w:rPr>
                <w:sz w:val="24"/>
              </w:rPr>
              <w:t>Мониторинг</w:t>
            </w:r>
          </w:p>
        </w:tc>
      </w:tr>
      <w:tr w:rsidR="00A85FA2" w14:paraId="33A72467" w14:textId="77777777" w:rsidTr="00A85FA2">
        <w:trPr>
          <w:trHeight w:val="275"/>
        </w:trPr>
        <w:tc>
          <w:tcPr>
            <w:tcW w:w="15177" w:type="dxa"/>
            <w:gridSpan w:val="10"/>
          </w:tcPr>
          <w:p w14:paraId="4B34622D" w14:textId="77777777" w:rsidR="00A85FA2" w:rsidRDefault="00A85FA2" w:rsidP="00A85FA2">
            <w:pPr>
              <w:pStyle w:val="TableParagraph"/>
              <w:spacing w:line="256" w:lineRule="exact"/>
              <w:ind w:left="263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Контроль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школьной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документацией</w:t>
            </w:r>
          </w:p>
        </w:tc>
      </w:tr>
      <w:tr w:rsidR="00A85FA2" w14:paraId="30727765" w14:textId="77777777" w:rsidTr="00A85FA2">
        <w:trPr>
          <w:trHeight w:val="828"/>
        </w:trPr>
        <w:tc>
          <w:tcPr>
            <w:tcW w:w="644" w:type="dxa"/>
          </w:tcPr>
          <w:p w14:paraId="2E2C44E8" w14:textId="77777777" w:rsidR="00A85FA2" w:rsidRDefault="00A85FA2" w:rsidP="00A85FA2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32" w:type="dxa"/>
          </w:tcPr>
          <w:p w14:paraId="735C48AD" w14:textId="77777777" w:rsidR="00A85FA2" w:rsidRDefault="00A85FA2" w:rsidP="00A85FA2">
            <w:pPr>
              <w:pStyle w:val="TableParagraph"/>
              <w:ind w:left="107" w:right="175"/>
              <w:rPr>
                <w:sz w:val="24"/>
              </w:rPr>
            </w:pPr>
            <w:r>
              <w:rPr>
                <w:sz w:val="24"/>
              </w:rPr>
              <w:t>Личные дела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1-11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3255" w:type="dxa"/>
          </w:tcPr>
          <w:p w14:paraId="365D113B" w14:textId="77777777" w:rsidR="00A85FA2" w:rsidRPr="00A85FA2" w:rsidRDefault="00A85FA2" w:rsidP="00A85FA2">
            <w:pPr>
              <w:pStyle w:val="TableParagraph"/>
              <w:spacing w:line="275" w:lineRule="exact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Оформление</w:t>
            </w:r>
            <w:r w:rsidRPr="00A85FA2">
              <w:rPr>
                <w:spacing w:val="-6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sz w:val="24"/>
                <w:lang w:val="ru-RU"/>
              </w:rPr>
              <w:t>классными</w:t>
            </w:r>
            <w:proofErr w:type="gramEnd"/>
          </w:p>
          <w:p w14:paraId="2B6ACBFE" w14:textId="77777777" w:rsidR="00A85FA2" w:rsidRPr="00A85FA2" w:rsidRDefault="00A85FA2" w:rsidP="00A85FA2">
            <w:pPr>
              <w:pStyle w:val="TableParagraph"/>
              <w:spacing w:line="270" w:lineRule="atLeast"/>
              <w:ind w:right="205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руководителями</w:t>
            </w:r>
            <w:r w:rsidRPr="00A85FA2">
              <w:rPr>
                <w:spacing w:val="-9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личных</w:t>
            </w:r>
            <w:r w:rsidRPr="00A85FA2">
              <w:rPr>
                <w:spacing w:val="-9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дел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обучающихся</w:t>
            </w:r>
          </w:p>
        </w:tc>
        <w:tc>
          <w:tcPr>
            <w:tcW w:w="2296" w:type="dxa"/>
          </w:tcPr>
          <w:p w14:paraId="3B2094A8" w14:textId="77777777" w:rsidR="00A85FA2" w:rsidRDefault="00A85FA2" w:rsidP="00A85FA2">
            <w:pPr>
              <w:pStyle w:val="TableParagraph"/>
              <w:ind w:left="482" w:right="320" w:firstLine="7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персональный</w:t>
            </w:r>
          </w:p>
        </w:tc>
        <w:tc>
          <w:tcPr>
            <w:tcW w:w="2294" w:type="dxa"/>
          </w:tcPr>
          <w:p w14:paraId="6BF3D283" w14:textId="77777777" w:rsidR="00A85FA2" w:rsidRDefault="00A85FA2" w:rsidP="00A85FA2">
            <w:pPr>
              <w:pStyle w:val="TableParagraph"/>
              <w:ind w:right="735"/>
              <w:rPr>
                <w:sz w:val="24"/>
              </w:rPr>
            </w:pPr>
            <w:r>
              <w:rPr>
                <w:sz w:val="24"/>
              </w:rPr>
              <w:t>Личные дела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</w:p>
        </w:tc>
        <w:tc>
          <w:tcPr>
            <w:tcW w:w="2090" w:type="dxa"/>
          </w:tcPr>
          <w:p w14:paraId="03DFD17F" w14:textId="77777777" w:rsidR="00A85FA2" w:rsidRDefault="00A85FA2" w:rsidP="00A85FA2">
            <w:pPr>
              <w:pStyle w:val="TableParagraph"/>
              <w:ind w:left="817" w:right="86" w:hanging="696"/>
              <w:rPr>
                <w:sz w:val="24"/>
              </w:rPr>
            </w:pPr>
            <w:r>
              <w:rPr>
                <w:sz w:val="24"/>
              </w:rPr>
              <w:t>Зам. директора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  <w:tc>
          <w:tcPr>
            <w:tcW w:w="1766" w:type="dxa"/>
            <w:gridSpan w:val="4"/>
          </w:tcPr>
          <w:p w14:paraId="3C74A9D0" w14:textId="77777777" w:rsidR="00A85FA2" w:rsidRDefault="00A85FA2" w:rsidP="00A85FA2">
            <w:pPr>
              <w:pStyle w:val="TableParagraph"/>
              <w:spacing w:line="275" w:lineRule="exact"/>
              <w:ind w:left="222" w:right="46"/>
              <w:jc w:val="center"/>
              <w:rPr>
                <w:sz w:val="24"/>
              </w:rPr>
            </w:pPr>
            <w:r>
              <w:rPr>
                <w:sz w:val="24"/>
              </w:rPr>
              <w:t>Справка,</w:t>
            </w:r>
          </w:p>
          <w:p w14:paraId="62A35EA3" w14:textId="77777777" w:rsidR="00A85FA2" w:rsidRDefault="00A85FA2" w:rsidP="00A85FA2">
            <w:pPr>
              <w:pStyle w:val="TableParagraph"/>
              <w:spacing w:line="270" w:lineRule="atLeast"/>
              <w:ind w:left="287" w:right="111"/>
              <w:jc w:val="center"/>
              <w:rPr>
                <w:sz w:val="24"/>
              </w:rPr>
            </w:pPr>
            <w:r>
              <w:rPr>
                <w:sz w:val="24"/>
              </w:rPr>
              <w:t>прием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дел</w:t>
            </w:r>
          </w:p>
        </w:tc>
      </w:tr>
      <w:tr w:rsidR="00A85FA2" w14:paraId="7C8CDD8B" w14:textId="77777777" w:rsidTr="00A85FA2">
        <w:trPr>
          <w:trHeight w:val="1655"/>
        </w:trPr>
        <w:tc>
          <w:tcPr>
            <w:tcW w:w="644" w:type="dxa"/>
          </w:tcPr>
          <w:p w14:paraId="325B31E9" w14:textId="77777777" w:rsidR="00A85FA2" w:rsidRDefault="00A85FA2" w:rsidP="00A85FA2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32" w:type="dxa"/>
          </w:tcPr>
          <w:p w14:paraId="6F9697C6" w14:textId="77777777" w:rsidR="00A85FA2" w:rsidRDefault="00A85FA2" w:rsidP="00A85FA2">
            <w:pPr>
              <w:pStyle w:val="TableParagraph"/>
              <w:ind w:left="107" w:right="329"/>
              <w:rPr>
                <w:sz w:val="24"/>
              </w:rPr>
            </w:pPr>
            <w:r>
              <w:rPr>
                <w:sz w:val="24"/>
              </w:rPr>
              <w:t>Проверка электронных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журналов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1-11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3255" w:type="dxa"/>
          </w:tcPr>
          <w:p w14:paraId="7F4988DA" w14:textId="77777777" w:rsidR="00A85FA2" w:rsidRPr="00A85FA2" w:rsidRDefault="00A85FA2" w:rsidP="00A85FA2">
            <w:pPr>
              <w:pStyle w:val="TableParagraph"/>
              <w:ind w:right="101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Оформление классными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руководителями</w:t>
            </w:r>
            <w:r w:rsidRPr="00A85FA2">
              <w:rPr>
                <w:spacing w:val="-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журналов</w:t>
            </w:r>
            <w:r w:rsidRPr="00A85FA2">
              <w:rPr>
                <w:spacing w:val="-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на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конец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учебного года.</w:t>
            </w:r>
          </w:p>
          <w:p w14:paraId="43141233" w14:textId="77777777" w:rsidR="00A85FA2" w:rsidRPr="00A85FA2" w:rsidRDefault="00A85FA2" w:rsidP="00A85FA2">
            <w:pPr>
              <w:pStyle w:val="TableParagraph"/>
              <w:ind w:right="429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Выполнение</w:t>
            </w:r>
            <w:r w:rsidRPr="00A85FA2">
              <w:rPr>
                <w:spacing w:val="-9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требований</w:t>
            </w:r>
            <w:r w:rsidRPr="00A85FA2">
              <w:rPr>
                <w:spacing w:val="-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работе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с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sz w:val="24"/>
                <w:lang w:val="ru-RU"/>
              </w:rPr>
              <w:t>электронными</w:t>
            </w:r>
            <w:proofErr w:type="gramEnd"/>
          </w:p>
          <w:p w14:paraId="740B03DE" w14:textId="77777777" w:rsidR="00A85FA2" w:rsidRDefault="00A85FA2" w:rsidP="00A85FA2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журналами</w:t>
            </w:r>
          </w:p>
        </w:tc>
        <w:tc>
          <w:tcPr>
            <w:tcW w:w="2296" w:type="dxa"/>
          </w:tcPr>
          <w:p w14:paraId="65A05794" w14:textId="77777777" w:rsidR="00A85FA2" w:rsidRDefault="00A85FA2" w:rsidP="00A85FA2">
            <w:pPr>
              <w:pStyle w:val="TableParagraph"/>
              <w:ind w:left="482" w:right="320" w:firstLine="7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персональный</w:t>
            </w:r>
          </w:p>
        </w:tc>
        <w:tc>
          <w:tcPr>
            <w:tcW w:w="2294" w:type="dxa"/>
          </w:tcPr>
          <w:p w14:paraId="534CB363" w14:textId="77777777" w:rsidR="00A85FA2" w:rsidRDefault="00A85FA2" w:rsidP="00A85FA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Электронные</w:t>
            </w:r>
          </w:p>
          <w:p w14:paraId="408AC903" w14:textId="77777777" w:rsidR="00A85FA2" w:rsidRDefault="00A85FA2" w:rsidP="00A85FA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журналы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</w:p>
        </w:tc>
        <w:tc>
          <w:tcPr>
            <w:tcW w:w="2090" w:type="dxa"/>
          </w:tcPr>
          <w:p w14:paraId="274E4F15" w14:textId="77777777" w:rsidR="00A85FA2" w:rsidRDefault="00A85FA2" w:rsidP="00A85FA2">
            <w:pPr>
              <w:pStyle w:val="TableParagraph"/>
              <w:ind w:left="817" w:right="86" w:hanging="696"/>
              <w:rPr>
                <w:sz w:val="24"/>
              </w:rPr>
            </w:pPr>
            <w:r>
              <w:rPr>
                <w:sz w:val="24"/>
              </w:rPr>
              <w:t>Зам. директора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  <w:tc>
          <w:tcPr>
            <w:tcW w:w="1766" w:type="dxa"/>
            <w:gridSpan w:val="4"/>
          </w:tcPr>
          <w:p w14:paraId="023CAE0D" w14:textId="77777777" w:rsidR="00A85FA2" w:rsidRDefault="00A85FA2" w:rsidP="00A85FA2">
            <w:pPr>
              <w:pStyle w:val="TableParagraph"/>
              <w:ind w:left="645" w:right="313" w:hanging="137"/>
              <w:rPr>
                <w:sz w:val="24"/>
              </w:rPr>
            </w:pPr>
            <w:r>
              <w:rPr>
                <w:sz w:val="24"/>
              </w:rPr>
              <w:t>Справка,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прием</w:t>
            </w:r>
          </w:p>
          <w:p w14:paraId="6CEDDEE5" w14:textId="77777777" w:rsidR="00A85FA2" w:rsidRDefault="00A85FA2" w:rsidP="00A85FA2">
            <w:pPr>
              <w:pStyle w:val="TableParagraph"/>
              <w:ind w:left="530"/>
              <w:rPr>
                <w:sz w:val="24"/>
              </w:rPr>
            </w:pPr>
            <w:r>
              <w:rPr>
                <w:sz w:val="24"/>
              </w:rPr>
              <w:t>журнала</w:t>
            </w:r>
          </w:p>
        </w:tc>
      </w:tr>
      <w:tr w:rsidR="00A85FA2" w14:paraId="654BAF29" w14:textId="77777777" w:rsidTr="00A85FA2">
        <w:trPr>
          <w:trHeight w:val="827"/>
        </w:trPr>
        <w:tc>
          <w:tcPr>
            <w:tcW w:w="644" w:type="dxa"/>
          </w:tcPr>
          <w:p w14:paraId="431C130F" w14:textId="77777777" w:rsidR="00A85FA2" w:rsidRDefault="00A85FA2" w:rsidP="00A85FA2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32" w:type="dxa"/>
          </w:tcPr>
          <w:p w14:paraId="27140024" w14:textId="77777777" w:rsidR="00A85FA2" w:rsidRPr="00A85FA2" w:rsidRDefault="00A85FA2" w:rsidP="00A85FA2">
            <w:pPr>
              <w:pStyle w:val="TableParagraph"/>
              <w:ind w:left="107" w:right="116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Книги</w:t>
            </w:r>
            <w:r w:rsidRPr="00A85FA2">
              <w:rPr>
                <w:spacing w:val="-9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выдачи</w:t>
            </w:r>
            <w:r w:rsidRPr="00A85FA2">
              <w:rPr>
                <w:spacing w:val="-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аттестатов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об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образовании</w:t>
            </w:r>
          </w:p>
        </w:tc>
        <w:tc>
          <w:tcPr>
            <w:tcW w:w="3255" w:type="dxa"/>
          </w:tcPr>
          <w:p w14:paraId="455628D0" w14:textId="77777777" w:rsidR="00A85FA2" w:rsidRDefault="00A85FA2" w:rsidP="00A85FA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книги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выдачи</w:t>
            </w:r>
          </w:p>
        </w:tc>
        <w:tc>
          <w:tcPr>
            <w:tcW w:w="2296" w:type="dxa"/>
          </w:tcPr>
          <w:p w14:paraId="15689532" w14:textId="77777777" w:rsidR="00A85FA2" w:rsidRDefault="00A85FA2" w:rsidP="00A85FA2">
            <w:pPr>
              <w:pStyle w:val="TableParagraph"/>
              <w:spacing w:line="275" w:lineRule="exact"/>
              <w:ind w:left="0" w:right="344"/>
              <w:jc w:val="righ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</w:p>
        </w:tc>
        <w:tc>
          <w:tcPr>
            <w:tcW w:w="2294" w:type="dxa"/>
          </w:tcPr>
          <w:p w14:paraId="68306CA3" w14:textId="77777777" w:rsidR="00A85FA2" w:rsidRPr="00A85FA2" w:rsidRDefault="00A85FA2" w:rsidP="00A85FA2">
            <w:pPr>
              <w:pStyle w:val="TableParagraph"/>
              <w:spacing w:line="276" w:lineRule="exact"/>
              <w:ind w:right="664"/>
              <w:jc w:val="both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Книги выдачи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документов об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образовании</w:t>
            </w:r>
          </w:p>
        </w:tc>
        <w:tc>
          <w:tcPr>
            <w:tcW w:w="2090" w:type="dxa"/>
          </w:tcPr>
          <w:p w14:paraId="24C4A260" w14:textId="77777777" w:rsidR="00A85FA2" w:rsidRDefault="00A85FA2" w:rsidP="00A85FA2">
            <w:pPr>
              <w:pStyle w:val="TableParagraph"/>
              <w:ind w:left="817" w:right="86" w:hanging="696"/>
              <w:rPr>
                <w:sz w:val="24"/>
              </w:rPr>
            </w:pPr>
            <w:r>
              <w:rPr>
                <w:sz w:val="24"/>
              </w:rPr>
              <w:t>Зам. директора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  <w:tc>
          <w:tcPr>
            <w:tcW w:w="1766" w:type="dxa"/>
            <w:gridSpan w:val="4"/>
          </w:tcPr>
          <w:p w14:paraId="26960BB4" w14:textId="77777777" w:rsidR="00A85FA2" w:rsidRDefault="00A85FA2" w:rsidP="00A85FA2">
            <w:pPr>
              <w:pStyle w:val="TableParagraph"/>
              <w:ind w:left="587" w:right="399" w:firstLine="64"/>
              <w:rPr>
                <w:sz w:val="24"/>
              </w:rPr>
            </w:pPr>
            <w:r>
              <w:rPr>
                <w:sz w:val="24"/>
              </w:rPr>
              <w:t>Книга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выдачи</w:t>
            </w:r>
          </w:p>
        </w:tc>
      </w:tr>
      <w:tr w:rsidR="00A85FA2" w14:paraId="40DD975E" w14:textId="77777777" w:rsidTr="00A85FA2">
        <w:trPr>
          <w:trHeight w:val="275"/>
        </w:trPr>
        <w:tc>
          <w:tcPr>
            <w:tcW w:w="15177" w:type="dxa"/>
            <w:gridSpan w:val="10"/>
          </w:tcPr>
          <w:p w14:paraId="238BAFA2" w14:textId="77777777" w:rsidR="00A85FA2" w:rsidRPr="00A85FA2" w:rsidRDefault="00A85FA2" w:rsidP="00A85FA2">
            <w:pPr>
              <w:pStyle w:val="TableParagraph"/>
              <w:spacing w:line="255" w:lineRule="exact"/>
              <w:ind w:left="263"/>
              <w:rPr>
                <w:b/>
                <w:sz w:val="24"/>
                <w:lang w:val="ru-RU"/>
              </w:rPr>
            </w:pPr>
            <w:r w:rsidRPr="00A85FA2">
              <w:rPr>
                <w:b/>
                <w:sz w:val="24"/>
                <w:lang w:val="ru-RU"/>
              </w:rPr>
              <w:t>4.</w:t>
            </w:r>
            <w:r w:rsidRPr="00A85FA2">
              <w:rPr>
                <w:b/>
                <w:spacing w:val="-3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b/>
                <w:sz w:val="24"/>
                <w:lang w:val="ru-RU"/>
              </w:rPr>
              <w:t>Контроль</w:t>
            </w:r>
            <w:r w:rsidRPr="00A85FA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за</w:t>
            </w:r>
            <w:proofErr w:type="gramEnd"/>
            <w:r w:rsidRPr="00A85FA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работой</w:t>
            </w:r>
            <w:r w:rsidRPr="00A85FA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по</w:t>
            </w:r>
            <w:r w:rsidRPr="00A85FA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подготовке</w:t>
            </w:r>
            <w:r w:rsidRPr="00A85FA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и</w:t>
            </w:r>
            <w:r w:rsidRPr="00A85FA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проведению</w:t>
            </w:r>
            <w:r w:rsidRPr="00A85FA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итоговой</w:t>
            </w:r>
            <w:r w:rsidRPr="00A85FA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аттестации</w:t>
            </w:r>
          </w:p>
        </w:tc>
      </w:tr>
      <w:tr w:rsidR="00A85FA2" w14:paraId="3F6C74FC" w14:textId="77777777" w:rsidTr="00A85FA2">
        <w:trPr>
          <w:trHeight w:val="827"/>
        </w:trPr>
        <w:tc>
          <w:tcPr>
            <w:tcW w:w="644" w:type="dxa"/>
          </w:tcPr>
          <w:p w14:paraId="1004CFDC" w14:textId="77777777" w:rsidR="00A85FA2" w:rsidRDefault="00A85FA2" w:rsidP="00A85FA2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32" w:type="dxa"/>
          </w:tcPr>
          <w:p w14:paraId="23A6F52E" w14:textId="77777777" w:rsidR="00A85FA2" w:rsidRPr="00A85FA2" w:rsidRDefault="00A85FA2" w:rsidP="00A85FA2">
            <w:pPr>
              <w:pStyle w:val="TableParagraph"/>
              <w:spacing w:line="276" w:lineRule="exact"/>
              <w:ind w:left="107" w:right="521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Организация и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проведение итоговой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аттестации</w:t>
            </w:r>
          </w:p>
        </w:tc>
        <w:tc>
          <w:tcPr>
            <w:tcW w:w="3255" w:type="dxa"/>
          </w:tcPr>
          <w:p w14:paraId="57189969" w14:textId="77777777" w:rsidR="00A85FA2" w:rsidRPr="00A85FA2" w:rsidRDefault="00A85FA2" w:rsidP="00A85FA2">
            <w:pPr>
              <w:pStyle w:val="TableParagraph"/>
              <w:ind w:right="309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Выполнение требований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нормативных</w:t>
            </w:r>
            <w:r w:rsidRPr="00A85FA2">
              <w:rPr>
                <w:spacing w:val="-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документов</w:t>
            </w:r>
            <w:r w:rsidRPr="00A85FA2">
              <w:rPr>
                <w:spacing w:val="-8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sz w:val="24"/>
                <w:lang w:val="ru-RU"/>
              </w:rPr>
              <w:t>к</w:t>
            </w:r>
            <w:proofErr w:type="gramEnd"/>
          </w:p>
        </w:tc>
        <w:tc>
          <w:tcPr>
            <w:tcW w:w="2296" w:type="dxa"/>
          </w:tcPr>
          <w:p w14:paraId="65C237B8" w14:textId="77777777" w:rsidR="00A85FA2" w:rsidRDefault="00A85FA2" w:rsidP="00A85FA2">
            <w:pPr>
              <w:pStyle w:val="TableParagraph"/>
              <w:spacing w:line="275" w:lineRule="exact"/>
              <w:ind w:left="0" w:right="344"/>
              <w:jc w:val="right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</w:p>
        </w:tc>
        <w:tc>
          <w:tcPr>
            <w:tcW w:w="2294" w:type="dxa"/>
          </w:tcPr>
          <w:p w14:paraId="66E0813B" w14:textId="77777777" w:rsidR="00A85FA2" w:rsidRDefault="00A85FA2" w:rsidP="00A85FA2">
            <w:pPr>
              <w:pStyle w:val="TableParagraph"/>
              <w:ind w:right="938"/>
              <w:rPr>
                <w:sz w:val="24"/>
              </w:rPr>
            </w:pPr>
            <w:r>
              <w:rPr>
                <w:spacing w:val="-1"/>
                <w:sz w:val="24"/>
              </w:rPr>
              <w:t>Проведение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экзаменов.</w:t>
            </w:r>
          </w:p>
        </w:tc>
        <w:tc>
          <w:tcPr>
            <w:tcW w:w="2090" w:type="dxa"/>
          </w:tcPr>
          <w:p w14:paraId="4DCAAA25" w14:textId="77777777" w:rsidR="00A85FA2" w:rsidRDefault="00A85FA2" w:rsidP="00A85FA2">
            <w:pPr>
              <w:pStyle w:val="TableParagraph"/>
              <w:ind w:left="817" w:right="86" w:hanging="696"/>
              <w:rPr>
                <w:sz w:val="24"/>
              </w:rPr>
            </w:pPr>
            <w:r>
              <w:rPr>
                <w:sz w:val="24"/>
              </w:rPr>
              <w:t>Зам. директора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  <w:tc>
          <w:tcPr>
            <w:tcW w:w="1766" w:type="dxa"/>
            <w:gridSpan w:val="4"/>
          </w:tcPr>
          <w:p w14:paraId="72EE34FD" w14:textId="77777777" w:rsidR="00A85FA2" w:rsidRDefault="00A85FA2" w:rsidP="00A85FA2">
            <w:pPr>
              <w:pStyle w:val="TableParagraph"/>
              <w:spacing w:line="275" w:lineRule="exact"/>
              <w:ind w:left="513"/>
              <w:rPr>
                <w:sz w:val="24"/>
              </w:rPr>
            </w:pPr>
            <w:r>
              <w:rPr>
                <w:sz w:val="24"/>
              </w:rPr>
              <w:t>Приказы</w:t>
            </w:r>
          </w:p>
          <w:p w14:paraId="3773CF2A" w14:textId="77777777" w:rsidR="00A85FA2" w:rsidRDefault="00A85FA2" w:rsidP="00A85FA2">
            <w:pPr>
              <w:pStyle w:val="TableParagraph"/>
              <w:ind w:left="0"/>
              <w:rPr>
                <w:sz w:val="24"/>
              </w:rPr>
            </w:pPr>
          </w:p>
          <w:p w14:paraId="70DF3E78" w14:textId="77777777" w:rsidR="00A85FA2" w:rsidRDefault="00A85FA2" w:rsidP="00A85FA2">
            <w:pPr>
              <w:pStyle w:val="TableParagraph"/>
              <w:spacing w:line="257" w:lineRule="exact"/>
              <w:ind w:left="537"/>
              <w:rPr>
                <w:sz w:val="24"/>
              </w:rPr>
            </w:pPr>
            <w:r>
              <w:rPr>
                <w:sz w:val="24"/>
              </w:rPr>
              <w:t>Справка</w:t>
            </w:r>
          </w:p>
        </w:tc>
      </w:tr>
      <w:tr w:rsidR="00A85FA2" w14:paraId="6CB0C608" w14:textId="77777777" w:rsidTr="00A85FA2">
        <w:trPr>
          <w:trHeight w:val="554"/>
        </w:trPr>
        <w:tc>
          <w:tcPr>
            <w:tcW w:w="644" w:type="dxa"/>
          </w:tcPr>
          <w:p w14:paraId="3ED0B6E5" w14:textId="77777777" w:rsidR="00A85FA2" w:rsidRDefault="00A85FA2" w:rsidP="00A85FA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2" w:type="dxa"/>
          </w:tcPr>
          <w:p w14:paraId="680556BD" w14:textId="77777777" w:rsidR="00A85FA2" w:rsidRDefault="00A85FA2" w:rsidP="00A85FA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55" w:type="dxa"/>
          </w:tcPr>
          <w:p w14:paraId="2FDD91EA" w14:textId="77777777" w:rsidR="00A85FA2" w:rsidRPr="00A85FA2" w:rsidRDefault="00A85FA2" w:rsidP="00A85FA2">
            <w:pPr>
              <w:pStyle w:val="TableParagraph"/>
              <w:spacing w:line="270" w:lineRule="atLeast"/>
              <w:ind w:right="327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организации и проведению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итоговой аттестации</w:t>
            </w:r>
          </w:p>
        </w:tc>
        <w:tc>
          <w:tcPr>
            <w:tcW w:w="2296" w:type="dxa"/>
          </w:tcPr>
          <w:p w14:paraId="62337E25" w14:textId="77777777" w:rsidR="00A85FA2" w:rsidRPr="00A85FA2" w:rsidRDefault="00A85FA2" w:rsidP="00A85FA2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2294" w:type="dxa"/>
          </w:tcPr>
          <w:p w14:paraId="6C7B3DDC" w14:textId="77777777" w:rsidR="00A85FA2" w:rsidRDefault="00A85FA2" w:rsidP="00A85FA2">
            <w:pPr>
              <w:pStyle w:val="TableParagraph"/>
              <w:spacing w:line="270" w:lineRule="atLeast"/>
              <w:ind w:right="122"/>
              <w:rPr>
                <w:sz w:val="24"/>
              </w:rPr>
            </w:pPr>
            <w:r>
              <w:rPr>
                <w:sz w:val="24"/>
              </w:rPr>
              <w:t>Анализ результатов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ГИА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2025</w:t>
            </w:r>
          </w:p>
        </w:tc>
        <w:tc>
          <w:tcPr>
            <w:tcW w:w="2090" w:type="dxa"/>
          </w:tcPr>
          <w:p w14:paraId="4F011AC1" w14:textId="77777777" w:rsidR="00A85FA2" w:rsidRDefault="00A85FA2" w:rsidP="00A85FA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66" w:type="dxa"/>
            <w:gridSpan w:val="4"/>
          </w:tcPr>
          <w:p w14:paraId="786C4570" w14:textId="77777777" w:rsidR="00A85FA2" w:rsidRDefault="00A85FA2" w:rsidP="00A85FA2">
            <w:pPr>
              <w:pStyle w:val="TableParagraph"/>
              <w:ind w:left="0"/>
              <w:rPr>
                <w:sz w:val="24"/>
              </w:rPr>
            </w:pPr>
          </w:p>
        </w:tc>
      </w:tr>
      <w:tr w:rsidR="00A85FA2" w14:paraId="1BCB17AF" w14:textId="77777777" w:rsidTr="00A85FA2">
        <w:trPr>
          <w:trHeight w:val="275"/>
        </w:trPr>
        <w:tc>
          <w:tcPr>
            <w:tcW w:w="15177" w:type="dxa"/>
            <w:gridSpan w:val="10"/>
          </w:tcPr>
          <w:p w14:paraId="54AA13EC" w14:textId="77777777" w:rsidR="00A85FA2" w:rsidRPr="00A85FA2" w:rsidRDefault="00A85FA2" w:rsidP="00A85FA2">
            <w:pPr>
              <w:pStyle w:val="TableParagraph"/>
              <w:spacing w:line="256" w:lineRule="exact"/>
              <w:ind w:left="249"/>
              <w:rPr>
                <w:b/>
                <w:sz w:val="24"/>
                <w:lang w:val="ru-RU"/>
              </w:rPr>
            </w:pPr>
            <w:r w:rsidRPr="00A85FA2">
              <w:rPr>
                <w:b/>
                <w:sz w:val="24"/>
                <w:lang w:val="ru-RU"/>
              </w:rPr>
              <w:t>5.</w:t>
            </w:r>
            <w:r w:rsidRPr="00A85FA2">
              <w:rPr>
                <w:b/>
                <w:spacing w:val="-3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b/>
                <w:sz w:val="24"/>
                <w:lang w:val="ru-RU"/>
              </w:rPr>
              <w:t>Контроль</w:t>
            </w:r>
            <w:r w:rsidRPr="00A85FA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за</w:t>
            </w:r>
            <w:proofErr w:type="gramEnd"/>
            <w:r w:rsidRPr="00A85FA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работой</w:t>
            </w:r>
            <w:r w:rsidRPr="00A85FA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с</w:t>
            </w:r>
            <w:r w:rsidRPr="00A85FA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педагогическими</w:t>
            </w:r>
            <w:r w:rsidRPr="00A85FA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кадрами</w:t>
            </w:r>
          </w:p>
        </w:tc>
      </w:tr>
      <w:tr w:rsidR="00A85FA2" w14:paraId="54DF5E82" w14:textId="77777777" w:rsidTr="00A85FA2">
        <w:trPr>
          <w:trHeight w:val="1931"/>
        </w:trPr>
        <w:tc>
          <w:tcPr>
            <w:tcW w:w="644" w:type="dxa"/>
          </w:tcPr>
          <w:p w14:paraId="59584AF9" w14:textId="77777777" w:rsidR="00A85FA2" w:rsidRDefault="00A85FA2" w:rsidP="00A85FA2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32" w:type="dxa"/>
          </w:tcPr>
          <w:p w14:paraId="2B41075A" w14:textId="77777777" w:rsidR="00A85FA2" w:rsidRPr="00A85FA2" w:rsidRDefault="00A85FA2" w:rsidP="00A85FA2">
            <w:pPr>
              <w:pStyle w:val="TableParagraph"/>
              <w:spacing w:line="275" w:lineRule="exact"/>
              <w:ind w:left="107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Подготовка</w:t>
            </w:r>
            <w:r w:rsidRPr="00A85FA2">
              <w:rPr>
                <w:spacing w:val="-6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анализа</w:t>
            </w:r>
          </w:p>
          <w:p w14:paraId="78C3D9D0" w14:textId="77777777" w:rsidR="00A85FA2" w:rsidRPr="00A85FA2" w:rsidRDefault="00A85FA2" w:rsidP="00A85FA2">
            <w:pPr>
              <w:pStyle w:val="TableParagraph"/>
              <w:ind w:left="76" w:right="145"/>
              <w:rPr>
                <w:sz w:val="24"/>
                <w:lang w:val="ru-RU"/>
              </w:rPr>
            </w:pPr>
            <w:proofErr w:type="gramStart"/>
            <w:r w:rsidRPr="00A85FA2">
              <w:rPr>
                <w:sz w:val="24"/>
                <w:lang w:val="ru-RU"/>
              </w:rPr>
              <w:t>работы</w:t>
            </w:r>
            <w:r w:rsidRPr="00A85FA2">
              <w:rPr>
                <w:spacing w:val="-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школы</w:t>
            </w:r>
            <w:r w:rsidRPr="00A85FA2">
              <w:rPr>
                <w:spacing w:val="-9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2026-2027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учебном году и плана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работы на 2027-2028 учебный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год</w:t>
            </w:r>
            <w:proofErr w:type="gramEnd"/>
          </w:p>
        </w:tc>
        <w:tc>
          <w:tcPr>
            <w:tcW w:w="3255" w:type="dxa"/>
          </w:tcPr>
          <w:p w14:paraId="0C8803C4" w14:textId="77777777" w:rsidR="00A85FA2" w:rsidRPr="00A85FA2" w:rsidRDefault="00A85FA2" w:rsidP="00A85FA2">
            <w:pPr>
              <w:pStyle w:val="TableParagraph"/>
              <w:ind w:right="166" w:firstLine="60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Анализ работы школы в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2026-2027 и плана работы на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2027-2028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учебный год</w:t>
            </w:r>
          </w:p>
        </w:tc>
        <w:tc>
          <w:tcPr>
            <w:tcW w:w="2296" w:type="dxa"/>
          </w:tcPr>
          <w:p w14:paraId="59052BC7" w14:textId="77777777" w:rsidR="00A85FA2" w:rsidRDefault="00A85FA2" w:rsidP="00A85FA2">
            <w:pPr>
              <w:pStyle w:val="TableParagraph"/>
              <w:spacing w:line="275" w:lineRule="exact"/>
              <w:ind w:left="375" w:right="233"/>
              <w:jc w:val="center"/>
              <w:rPr>
                <w:sz w:val="24"/>
              </w:rPr>
            </w:pPr>
            <w:r>
              <w:rPr>
                <w:sz w:val="24"/>
              </w:rPr>
              <w:t>Фронтальный</w:t>
            </w:r>
          </w:p>
        </w:tc>
        <w:tc>
          <w:tcPr>
            <w:tcW w:w="2294" w:type="dxa"/>
          </w:tcPr>
          <w:p w14:paraId="366D4643" w14:textId="77777777" w:rsidR="00A85FA2" w:rsidRPr="00A85FA2" w:rsidRDefault="00A85FA2" w:rsidP="00A85FA2">
            <w:pPr>
              <w:pStyle w:val="TableParagraph"/>
              <w:ind w:right="124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Подготовке анализа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работы школы и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плана работы на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2025-2026 учебный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год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учебный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год</w:t>
            </w:r>
          </w:p>
        </w:tc>
        <w:tc>
          <w:tcPr>
            <w:tcW w:w="2090" w:type="dxa"/>
          </w:tcPr>
          <w:p w14:paraId="192D516F" w14:textId="77777777" w:rsidR="00A85FA2" w:rsidRDefault="00A85FA2" w:rsidP="00A85FA2">
            <w:pPr>
              <w:pStyle w:val="TableParagraph"/>
              <w:spacing w:line="275" w:lineRule="exact"/>
              <w:ind w:left="88" w:right="71"/>
              <w:jc w:val="center"/>
              <w:rPr>
                <w:sz w:val="24"/>
              </w:rPr>
            </w:pPr>
            <w:r>
              <w:rPr>
                <w:sz w:val="24"/>
              </w:rPr>
              <w:t>Администрация</w:t>
            </w:r>
          </w:p>
        </w:tc>
        <w:tc>
          <w:tcPr>
            <w:tcW w:w="1766" w:type="dxa"/>
            <w:gridSpan w:val="4"/>
          </w:tcPr>
          <w:p w14:paraId="7A99C1AC" w14:textId="77777777" w:rsidR="00A85FA2" w:rsidRPr="00A85FA2" w:rsidRDefault="00A85FA2" w:rsidP="00A85FA2">
            <w:pPr>
              <w:pStyle w:val="TableParagraph"/>
              <w:ind w:left="287" w:right="108"/>
              <w:jc w:val="center"/>
              <w:rPr>
                <w:sz w:val="24"/>
                <w:lang w:val="ru-RU"/>
              </w:rPr>
            </w:pPr>
            <w:r w:rsidRPr="00A85FA2">
              <w:rPr>
                <w:spacing w:val="-1"/>
                <w:sz w:val="24"/>
                <w:lang w:val="ru-RU"/>
              </w:rPr>
              <w:t xml:space="preserve">Подготовка </w:t>
            </w:r>
            <w:r w:rsidRPr="00A85FA2">
              <w:rPr>
                <w:sz w:val="24"/>
                <w:lang w:val="ru-RU"/>
              </w:rPr>
              <w:t>анализа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работы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школы и</w:t>
            </w:r>
          </w:p>
          <w:p w14:paraId="77A7E615" w14:textId="77777777" w:rsidR="00A85FA2" w:rsidRPr="00A85FA2" w:rsidRDefault="00A85FA2" w:rsidP="00A85FA2">
            <w:pPr>
              <w:pStyle w:val="TableParagraph"/>
              <w:ind w:left="222" w:right="46"/>
              <w:jc w:val="center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плана работы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на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2027-2028</w:t>
            </w:r>
          </w:p>
          <w:p w14:paraId="7F32A48B" w14:textId="77777777" w:rsidR="00A85FA2" w:rsidRDefault="00A85FA2" w:rsidP="00A85FA2">
            <w:pPr>
              <w:pStyle w:val="TableParagraph"/>
              <w:spacing w:line="257" w:lineRule="exact"/>
              <w:ind w:left="219" w:right="46"/>
              <w:jc w:val="center"/>
              <w:rPr>
                <w:sz w:val="24"/>
              </w:rPr>
            </w:pPr>
            <w:r>
              <w:rPr>
                <w:sz w:val="24"/>
              </w:rPr>
              <w:t>учебный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</w:p>
        </w:tc>
      </w:tr>
      <w:tr w:rsidR="00A85FA2" w14:paraId="1D02E114" w14:textId="77777777" w:rsidTr="00A85FA2">
        <w:trPr>
          <w:trHeight w:val="1104"/>
        </w:trPr>
        <w:tc>
          <w:tcPr>
            <w:tcW w:w="644" w:type="dxa"/>
          </w:tcPr>
          <w:p w14:paraId="18397E5D" w14:textId="77777777" w:rsidR="00A85FA2" w:rsidRDefault="00A85FA2" w:rsidP="00A85FA2">
            <w:pPr>
              <w:pStyle w:val="TableParagraph"/>
              <w:spacing w:line="27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32" w:type="dxa"/>
          </w:tcPr>
          <w:p w14:paraId="70B18728" w14:textId="77777777" w:rsidR="00A85FA2" w:rsidRPr="00A85FA2" w:rsidRDefault="00A85FA2" w:rsidP="00A85FA2">
            <w:pPr>
              <w:pStyle w:val="TableParagraph"/>
              <w:ind w:left="76" w:right="439" w:firstLine="31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Предварительная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нагрузка на 2027-2028учебный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год</w:t>
            </w:r>
          </w:p>
        </w:tc>
        <w:tc>
          <w:tcPr>
            <w:tcW w:w="3255" w:type="dxa"/>
          </w:tcPr>
          <w:p w14:paraId="659AED69" w14:textId="77777777" w:rsidR="00A85FA2" w:rsidRPr="00A85FA2" w:rsidRDefault="00A85FA2" w:rsidP="00A85FA2">
            <w:pPr>
              <w:pStyle w:val="TableParagraph"/>
              <w:spacing w:line="276" w:lineRule="exact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Распределение</w:t>
            </w:r>
          </w:p>
          <w:p w14:paraId="0392B3EF" w14:textId="77777777" w:rsidR="00A85FA2" w:rsidRPr="00A85FA2" w:rsidRDefault="00A85FA2" w:rsidP="00A85FA2">
            <w:pPr>
              <w:pStyle w:val="TableParagraph"/>
              <w:ind w:right="102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предварительной нагрузки на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2027-2028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учебный год</w:t>
            </w:r>
          </w:p>
        </w:tc>
        <w:tc>
          <w:tcPr>
            <w:tcW w:w="2296" w:type="dxa"/>
          </w:tcPr>
          <w:p w14:paraId="2E0D82AF" w14:textId="77777777" w:rsidR="00A85FA2" w:rsidRDefault="00A85FA2" w:rsidP="00A85FA2">
            <w:pPr>
              <w:pStyle w:val="TableParagraph"/>
              <w:ind w:left="460" w:right="309" w:firstLine="28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Персональный</w:t>
            </w:r>
          </w:p>
        </w:tc>
        <w:tc>
          <w:tcPr>
            <w:tcW w:w="2294" w:type="dxa"/>
          </w:tcPr>
          <w:p w14:paraId="575B4984" w14:textId="77777777" w:rsidR="00A85FA2" w:rsidRPr="00A85FA2" w:rsidRDefault="00A85FA2" w:rsidP="00A85FA2">
            <w:pPr>
              <w:pStyle w:val="TableParagraph"/>
              <w:spacing w:line="276" w:lineRule="exact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Материалы</w:t>
            </w:r>
          </w:p>
          <w:p w14:paraId="642033E7" w14:textId="77777777" w:rsidR="00A85FA2" w:rsidRPr="00A85FA2" w:rsidRDefault="00A85FA2" w:rsidP="00A85FA2">
            <w:pPr>
              <w:pStyle w:val="TableParagraph"/>
              <w:ind w:right="352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предварительная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нагрузка</w:t>
            </w:r>
            <w:r w:rsidRPr="00A85FA2">
              <w:rPr>
                <w:spacing w:val="-3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на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2027-</w:t>
            </w:r>
          </w:p>
          <w:p w14:paraId="427414C9" w14:textId="77777777" w:rsidR="00A85FA2" w:rsidRPr="00A85FA2" w:rsidRDefault="00A85FA2" w:rsidP="00A85FA2">
            <w:pPr>
              <w:pStyle w:val="TableParagraph"/>
              <w:spacing w:line="257" w:lineRule="exact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2028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учебный</w:t>
            </w:r>
            <w:r w:rsidRPr="00A85FA2">
              <w:rPr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год</w:t>
            </w:r>
          </w:p>
        </w:tc>
        <w:tc>
          <w:tcPr>
            <w:tcW w:w="2090" w:type="dxa"/>
          </w:tcPr>
          <w:p w14:paraId="7A4E4420" w14:textId="77777777" w:rsidR="00A85FA2" w:rsidRDefault="00A85FA2" w:rsidP="00A85FA2">
            <w:pPr>
              <w:pStyle w:val="TableParagraph"/>
              <w:ind w:left="522" w:right="487" w:firstLine="4"/>
              <w:rPr>
                <w:sz w:val="24"/>
              </w:rPr>
            </w:pPr>
            <w:r>
              <w:rPr>
                <w:sz w:val="24"/>
              </w:rPr>
              <w:t>Директор,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Секретарь</w:t>
            </w:r>
          </w:p>
        </w:tc>
        <w:tc>
          <w:tcPr>
            <w:tcW w:w="1766" w:type="dxa"/>
            <w:gridSpan w:val="4"/>
          </w:tcPr>
          <w:p w14:paraId="2798690D" w14:textId="77777777" w:rsidR="00A85FA2" w:rsidRDefault="00A85FA2" w:rsidP="00A85FA2">
            <w:pPr>
              <w:pStyle w:val="TableParagraph"/>
              <w:spacing w:line="276" w:lineRule="exact"/>
              <w:ind w:left="275"/>
              <w:rPr>
                <w:sz w:val="24"/>
              </w:rPr>
            </w:pPr>
            <w:r>
              <w:rPr>
                <w:sz w:val="24"/>
              </w:rPr>
              <w:t>Уведомления</w:t>
            </w:r>
          </w:p>
        </w:tc>
      </w:tr>
      <w:tr w:rsidR="00A85FA2" w14:paraId="64480F79" w14:textId="77777777" w:rsidTr="00A85FA2">
        <w:trPr>
          <w:trHeight w:val="1379"/>
        </w:trPr>
        <w:tc>
          <w:tcPr>
            <w:tcW w:w="644" w:type="dxa"/>
          </w:tcPr>
          <w:p w14:paraId="12818F70" w14:textId="77777777" w:rsidR="00A85FA2" w:rsidRDefault="00A85FA2" w:rsidP="00A85FA2">
            <w:pPr>
              <w:pStyle w:val="TableParagraph"/>
              <w:spacing w:before="1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3</w:t>
            </w:r>
          </w:p>
        </w:tc>
        <w:tc>
          <w:tcPr>
            <w:tcW w:w="2832" w:type="dxa"/>
          </w:tcPr>
          <w:p w14:paraId="0F6886FE" w14:textId="77777777" w:rsidR="00A85FA2" w:rsidRDefault="00A85FA2" w:rsidP="00A85FA2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ГИС</w:t>
            </w:r>
          </w:p>
        </w:tc>
        <w:tc>
          <w:tcPr>
            <w:tcW w:w="3255" w:type="dxa"/>
          </w:tcPr>
          <w:p w14:paraId="380F86CE" w14:textId="77777777" w:rsidR="00A85FA2" w:rsidRDefault="00A85FA2" w:rsidP="00A85FA2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Наполняемость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базы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данных.</w:t>
            </w:r>
          </w:p>
        </w:tc>
        <w:tc>
          <w:tcPr>
            <w:tcW w:w="2296" w:type="dxa"/>
          </w:tcPr>
          <w:p w14:paraId="46B36015" w14:textId="77777777" w:rsidR="00A85FA2" w:rsidRDefault="00A85FA2" w:rsidP="00A85FA2">
            <w:pPr>
              <w:pStyle w:val="TableParagraph"/>
              <w:spacing w:before="1"/>
              <w:ind w:left="487" w:right="344"/>
              <w:jc w:val="center"/>
              <w:rPr>
                <w:sz w:val="24"/>
              </w:rPr>
            </w:pPr>
            <w:r>
              <w:rPr>
                <w:sz w:val="24"/>
              </w:rPr>
              <w:t>Текущий</w:t>
            </w:r>
          </w:p>
        </w:tc>
        <w:tc>
          <w:tcPr>
            <w:tcW w:w="2294" w:type="dxa"/>
          </w:tcPr>
          <w:p w14:paraId="6A79D7E6" w14:textId="77777777" w:rsidR="00A85FA2" w:rsidRPr="00A85FA2" w:rsidRDefault="00A85FA2" w:rsidP="00A85FA2">
            <w:pPr>
              <w:pStyle w:val="TableParagraph"/>
              <w:spacing w:before="1"/>
              <w:ind w:right="644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Уточнение и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корректировка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данных.</w:t>
            </w:r>
          </w:p>
          <w:p w14:paraId="5F5C7D53" w14:textId="77777777" w:rsidR="00A85FA2" w:rsidRPr="00A85FA2" w:rsidRDefault="00A85FA2" w:rsidP="00A85FA2">
            <w:pPr>
              <w:pStyle w:val="TableParagraph"/>
              <w:spacing w:line="274" w:lineRule="exact"/>
              <w:ind w:right="797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Обновление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информации.</w:t>
            </w:r>
          </w:p>
        </w:tc>
        <w:tc>
          <w:tcPr>
            <w:tcW w:w="2090" w:type="dxa"/>
          </w:tcPr>
          <w:p w14:paraId="7A40D322" w14:textId="77777777" w:rsidR="00A85FA2" w:rsidRDefault="00A85FA2" w:rsidP="00A85FA2">
            <w:pPr>
              <w:pStyle w:val="TableParagraph"/>
              <w:spacing w:before="1"/>
              <w:ind w:left="111" w:right="595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директора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  <w:tc>
          <w:tcPr>
            <w:tcW w:w="1766" w:type="dxa"/>
            <w:gridSpan w:val="4"/>
          </w:tcPr>
          <w:p w14:paraId="23F0B477" w14:textId="77777777" w:rsidR="00A85FA2" w:rsidRDefault="00A85FA2" w:rsidP="00A85FA2">
            <w:pPr>
              <w:pStyle w:val="TableParagraph"/>
              <w:spacing w:before="1"/>
              <w:ind w:left="268" w:right="220"/>
              <w:rPr>
                <w:sz w:val="24"/>
              </w:rPr>
            </w:pPr>
            <w:r>
              <w:rPr>
                <w:sz w:val="24"/>
              </w:rPr>
              <w:t>Уточненная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база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</w:p>
        </w:tc>
      </w:tr>
      <w:tr w:rsidR="00A85FA2" w14:paraId="2FB9F542" w14:textId="77777777" w:rsidTr="00A85FA2">
        <w:trPr>
          <w:trHeight w:val="278"/>
        </w:trPr>
        <w:tc>
          <w:tcPr>
            <w:tcW w:w="15177" w:type="dxa"/>
            <w:gridSpan w:val="10"/>
          </w:tcPr>
          <w:p w14:paraId="3B86716B" w14:textId="77777777" w:rsidR="00A85FA2" w:rsidRPr="00A85FA2" w:rsidRDefault="00A85FA2" w:rsidP="00A85FA2">
            <w:pPr>
              <w:pStyle w:val="TableParagraph"/>
              <w:spacing w:before="1" w:line="257" w:lineRule="exact"/>
              <w:ind w:left="249"/>
              <w:rPr>
                <w:b/>
                <w:sz w:val="24"/>
                <w:lang w:val="ru-RU"/>
              </w:rPr>
            </w:pPr>
            <w:r w:rsidRPr="00A85FA2">
              <w:rPr>
                <w:b/>
                <w:sz w:val="24"/>
                <w:lang w:val="ru-RU"/>
              </w:rPr>
              <w:t>6.</w:t>
            </w:r>
            <w:r w:rsidRPr="00A85FA2">
              <w:rPr>
                <w:b/>
                <w:spacing w:val="-2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b/>
                <w:sz w:val="24"/>
                <w:lang w:val="ru-RU"/>
              </w:rPr>
              <w:t>Контроль</w:t>
            </w:r>
            <w:r w:rsidRPr="00A85FA2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за</w:t>
            </w:r>
            <w:proofErr w:type="gramEnd"/>
            <w:r w:rsidRPr="00A85FA2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организацией</w:t>
            </w:r>
            <w:r w:rsidRPr="00A85FA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A85FA2">
              <w:rPr>
                <w:b/>
                <w:sz w:val="24"/>
                <w:lang w:val="ru-RU"/>
              </w:rPr>
              <w:t>условий обучения</w:t>
            </w:r>
          </w:p>
        </w:tc>
      </w:tr>
      <w:tr w:rsidR="00A85FA2" w14:paraId="5B178BB9" w14:textId="77777777" w:rsidTr="00A85FA2">
        <w:trPr>
          <w:trHeight w:val="1379"/>
        </w:trPr>
        <w:tc>
          <w:tcPr>
            <w:tcW w:w="644" w:type="dxa"/>
          </w:tcPr>
          <w:p w14:paraId="0C02A139" w14:textId="77777777" w:rsidR="00A85FA2" w:rsidRDefault="00A85FA2" w:rsidP="00A85FA2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32" w:type="dxa"/>
          </w:tcPr>
          <w:p w14:paraId="5BEFBCAE" w14:textId="77777777" w:rsidR="00A85FA2" w:rsidRPr="00A85FA2" w:rsidRDefault="00A85FA2" w:rsidP="00A85FA2">
            <w:pPr>
              <w:pStyle w:val="TableParagraph"/>
              <w:ind w:left="107" w:right="388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Подготовка школы к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новому</w:t>
            </w:r>
            <w:r w:rsidRPr="00A85FA2">
              <w:rPr>
                <w:spacing w:val="-9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учебному</w:t>
            </w:r>
            <w:r w:rsidRPr="00A85FA2">
              <w:rPr>
                <w:spacing w:val="-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году</w:t>
            </w:r>
          </w:p>
        </w:tc>
        <w:tc>
          <w:tcPr>
            <w:tcW w:w="3255" w:type="dxa"/>
          </w:tcPr>
          <w:p w14:paraId="1726492A" w14:textId="77777777" w:rsidR="00A85FA2" w:rsidRPr="00A85FA2" w:rsidRDefault="00A85FA2" w:rsidP="00A85FA2">
            <w:pPr>
              <w:pStyle w:val="TableParagraph"/>
              <w:ind w:right="266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Составление плана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мероприятий</w:t>
            </w:r>
            <w:r w:rsidRPr="00A85FA2">
              <w:rPr>
                <w:spacing w:val="-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</w:t>
            </w:r>
            <w:r w:rsidRPr="00A85FA2">
              <w:rPr>
                <w:spacing w:val="-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подготовке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школы к приемке к новому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учебному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году</w:t>
            </w:r>
          </w:p>
        </w:tc>
        <w:tc>
          <w:tcPr>
            <w:tcW w:w="2296" w:type="dxa"/>
          </w:tcPr>
          <w:p w14:paraId="32D17D97" w14:textId="77777777" w:rsidR="00A85FA2" w:rsidRDefault="00A85FA2" w:rsidP="00A85FA2">
            <w:pPr>
              <w:pStyle w:val="TableParagraph"/>
              <w:spacing w:line="275" w:lineRule="exact"/>
              <w:ind w:left="375" w:right="233"/>
              <w:jc w:val="center"/>
              <w:rPr>
                <w:sz w:val="24"/>
              </w:rPr>
            </w:pPr>
            <w:r>
              <w:rPr>
                <w:sz w:val="24"/>
              </w:rPr>
              <w:t>Фронтальный</w:t>
            </w:r>
          </w:p>
        </w:tc>
        <w:tc>
          <w:tcPr>
            <w:tcW w:w="2294" w:type="dxa"/>
          </w:tcPr>
          <w:p w14:paraId="29CBDF93" w14:textId="77777777" w:rsidR="00A85FA2" w:rsidRPr="00A85FA2" w:rsidRDefault="00A85FA2" w:rsidP="00A85FA2">
            <w:pPr>
              <w:pStyle w:val="TableParagraph"/>
              <w:spacing w:line="276" w:lineRule="exact"/>
              <w:ind w:right="144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Выполнение плана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мероприятий по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подготовке школы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к приемке к новому</w:t>
            </w:r>
            <w:r w:rsidRPr="00A85FA2">
              <w:rPr>
                <w:spacing w:val="-58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учебному</w:t>
            </w:r>
            <w:r w:rsidRPr="00A85FA2">
              <w:rPr>
                <w:spacing w:val="-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году</w:t>
            </w:r>
          </w:p>
        </w:tc>
        <w:tc>
          <w:tcPr>
            <w:tcW w:w="2090" w:type="dxa"/>
          </w:tcPr>
          <w:p w14:paraId="0D4CDC74" w14:textId="77777777" w:rsidR="00A85FA2" w:rsidRDefault="00A85FA2" w:rsidP="00A85FA2">
            <w:pPr>
              <w:pStyle w:val="TableParagraph"/>
              <w:spacing w:line="275" w:lineRule="exact"/>
              <w:ind w:left="88" w:right="71"/>
              <w:jc w:val="center"/>
              <w:rPr>
                <w:sz w:val="24"/>
              </w:rPr>
            </w:pPr>
            <w:r>
              <w:rPr>
                <w:sz w:val="24"/>
              </w:rPr>
              <w:t>Администрация</w:t>
            </w:r>
          </w:p>
        </w:tc>
        <w:tc>
          <w:tcPr>
            <w:tcW w:w="1766" w:type="dxa"/>
            <w:gridSpan w:val="4"/>
          </w:tcPr>
          <w:p w14:paraId="58B1FDA5" w14:textId="77777777" w:rsidR="00A85FA2" w:rsidRPr="00A85FA2" w:rsidRDefault="00A85FA2" w:rsidP="00A85FA2">
            <w:pPr>
              <w:pStyle w:val="TableParagraph"/>
              <w:ind w:left="40" w:right="49" w:firstLine="566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План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мероприятий</w:t>
            </w:r>
            <w:r w:rsidRPr="00A85FA2">
              <w:rPr>
                <w:spacing w:val="-12"/>
                <w:sz w:val="24"/>
                <w:lang w:val="ru-RU"/>
              </w:rPr>
              <w:t xml:space="preserve"> </w:t>
            </w:r>
            <w:proofErr w:type="gramStart"/>
            <w:r w:rsidRPr="00A85FA2">
              <w:rPr>
                <w:sz w:val="24"/>
                <w:lang w:val="ru-RU"/>
              </w:rPr>
              <w:t>по</w:t>
            </w:r>
            <w:proofErr w:type="gramEnd"/>
          </w:p>
          <w:p w14:paraId="3F5C82ED" w14:textId="77777777" w:rsidR="00A85FA2" w:rsidRPr="00A85FA2" w:rsidRDefault="00A85FA2" w:rsidP="00A85FA2">
            <w:pPr>
              <w:pStyle w:val="TableParagraph"/>
              <w:spacing w:line="270" w:lineRule="atLeast"/>
              <w:ind w:left="429" w:right="288" w:hanging="135"/>
              <w:rPr>
                <w:sz w:val="24"/>
                <w:lang w:val="ru-RU"/>
              </w:rPr>
            </w:pPr>
            <w:r w:rsidRPr="00A85FA2">
              <w:rPr>
                <w:sz w:val="24"/>
                <w:lang w:val="ru-RU"/>
              </w:rPr>
              <w:t>подготовке</w:t>
            </w:r>
            <w:r w:rsidRPr="00A85FA2">
              <w:rPr>
                <w:spacing w:val="-57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школы к</w:t>
            </w:r>
            <w:r w:rsidRPr="00A85FA2">
              <w:rPr>
                <w:spacing w:val="1"/>
                <w:sz w:val="24"/>
                <w:lang w:val="ru-RU"/>
              </w:rPr>
              <w:t xml:space="preserve"> </w:t>
            </w:r>
            <w:r w:rsidRPr="00A85FA2">
              <w:rPr>
                <w:sz w:val="24"/>
                <w:lang w:val="ru-RU"/>
              </w:rPr>
              <w:t>приемке</w:t>
            </w:r>
          </w:p>
        </w:tc>
      </w:tr>
      <w:tr w:rsidR="00A85FA2" w14:paraId="7F5D8150" w14:textId="77777777" w:rsidTr="00A85FA2">
        <w:trPr>
          <w:trHeight w:val="275"/>
        </w:trPr>
        <w:tc>
          <w:tcPr>
            <w:tcW w:w="644" w:type="dxa"/>
          </w:tcPr>
          <w:p w14:paraId="315818F1" w14:textId="77777777" w:rsidR="00A85FA2" w:rsidRPr="00A85FA2" w:rsidRDefault="00A85FA2" w:rsidP="00A85FA2">
            <w:pPr>
              <w:pStyle w:val="TableParagraph"/>
              <w:ind w:left="0"/>
              <w:rPr>
                <w:sz w:val="20"/>
                <w:lang w:val="ru-RU"/>
              </w:rPr>
            </w:pPr>
          </w:p>
        </w:tc>
        <w:tc>
          <w:tcPr>
            <w:tcW w:w="2832" w:type="dxa"/>
          </w:tcPr>
          <w:p w14:paraId="1BC19C23" w14:textId="77777777" w:rsidR="00A85FA2" w:rsidRPr="00A85FA2" w:rsidRDefault="00A85FA2" w:rsidP="00A85FA2">
            <w:pPr>
              <w:pStyle w:val="TableParagraph"/>
              <w:ind w:left="0"/>
              <w:rPr>
                <w:sz w:val="20"/>
                <w:lang w:val="ru-RU"/>
              </w:rPr>
            </w:pPr>
          </w:p>
        </w:tc>
        <w:tc>
          <w:tcPr>
            <w:tcW w:w="3255" w:type="dxa"/>
          </w:tcPr>
          <w:p w14:paraId="6D8FA23C" w14:textId="77777777" w:rsidR="00A85FA2" w:rsidRPr="00A85FA2" w:rsidRDefault="00A85FA2" w:rsidP="00A85FA2">
            <w:pPr>
              <w:pStyle w:val="TableParagraph"/>
              <w:ind w:left="0"/>
              <w:rPr>
                <w:sz w:val="20"/>
                <w:lang w:val="ru-RU"/>
              </w:rPr>
            </w:pPr>
          </w:p>
        </w:tc>
        <w:tc>
          <w:tcPr>
            <w:tcW w:w="2296" w:type="dxa"/>
          </w:tcPr>
          <w:p w14:paraId="3A4FC87D" w14:textId="77777777" w:rsidR="00A85FA2" w:rsidRPr="00A85FA2" w:rsidRDefault="00A85FA2" w:rsidP="00A85FA2">
            <w:pPr>
              <w:pStyle w:val="TableParagraph"/>
              <w:ind w:left="0"/>
              <w:rPr>
                <w:sz w:val="20"/>
                <w:lang w:val="ru-RU"/>
              </w:rPr>
            </w:pPr>
          </w:p>
        </w:tc>
        <w:tc>
          <w:tcPr>
            <w:tcW w:w="2294" w:type="dxa"/>
          </w:tcPr>
          <w:p w14:paraId="21CB4472" w14:textId="77777777" w:rsidR="00A85FA2" w:rsidRPr="00A85FA2" w:rsidRDefault="00A85FA2" w:rsidP="00A85FA2">
            <w:pPr>
              <w:pStyle w:val="TableParagraph"/>
              <w:ind w:left="0"/>
              <w:rPr>
                <w:sz w:val="20"/>
                <w:lang w:val="ru-RU"/>
              </w:rPr>
            </w:pPr>
          </w:p>
        </w:tc>
        <w:tc>
          <w:tcPr>
            <w:tcW w:w="2090" w:type="dxa"/>
          </w:tcPr>
          <w:p w14:paraId="0E0D8583" w14:textId="77777777" w:rsidR="00A85FA2" w:rsidRPr="00A85FA2" w:rsidRDefault="00A85FA2" w:rsidP="00A85FA2">
            <w:pPr>
              <w:pStyle w:val="TableParagraph"/>
              <w:ind w:left="0"/>
              <w:rPr>
                <w:sz w:val="20"/>
                <w:lang w:val="ru-RU"/>
              </w:rPr>
            </w:pPr>
          </w:p>
        </w:tc>
        <w:tc>
          <w:tcPr>
            <w:tcW w:w="1766" w:type="dxa"/>
            <w:gridSpan w:val="4"/>
          </w:tcPr>
          <w:p w14:paraId="37C799A1" w14:textId="77777777" w:rsidR="00A85FA2" w:rsidRPr="00A85FA2" w:rsidRDefault="00A85FA2" w:rsidP="00A85FA2">
            <w:pPr>
              <w:pStyle w:val="TableParagraph"/>
              <w:ind w:left="0"/>
              <w:rPr>
                <w:sz w:val="20"/>
                <w:lang w:val="ru-RU"/>
              </w:rPr>
            </w:pPr>
          </w:p>
        </w:tc>
      </w:tr>
    </w:tbl>
    <w:p w14:paraId="4A9C2647" w14:textId="77777777" w:rsidR="00F56AA4" w:rsidRDefault="00F56AA4" w:rsidP="00BB453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0BF83B82" w14:textId="75277762" w:rsidR="002905CD" w:rsidRPr="00DC2C56" w:rsidRDefault="002905CD" w:rsidP="00BB4536">
      <w:pPr>
        <w:spacing w:after="0" w:line="240" w:lineRule="auto"/>
        <w:ind w:left="-142" w:firstLine="284"/>
        <w:jc w:val="center"/>
        <w:rPr>
          <w:rFonts w:ascii="Times New Roman" w:hAnsi="Times New Roman"/>
          <w:b/>
          <w:sz w:val="28"/>
          <w:szCs w:val="28"/>
        </w:rPr>
      </w:pPr>
      <w:r w:rsidRPr="005F41A4">
        <w:rPr>
          <w:rFonts w:ascii="Times New Roman" w:hAnsi="Times New Roman"/>
          <w:b/>
          <w:sz w:val="28"/>
          <w:szCs w:val="28"/>
        </w:rPr>
        <w:t>РАЗДЕЛ 9</w:t>
      </w:r>
    </w:p>
    <w:p w14:paraId="4D0F9589" w14:textId="77777777" w:rsidR="002905CD" w:rsidRPr="00DC2C56" w:rsidRDefault="002905CD" w:rsidP="002905C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32C9F">
        <w:rPr>
          <w:rFonts w:ascii="Times New Roman" w:hAnsi="Times New Roman"/>
          <w:b/>
          <w:sz w:val="28"/>
          <w:szCs w:val="28"/>
        </w:rPr>
        <w:t>Материально-техническое и информационное обеспечение</w:t>
      </w:r>
    </w:p>
    <w:p w14:paraId="69E88228" w14:textId="77777777" w:rsidR="002905CD" w:rsidRDefault="002905CD" w:rsidP="002905CD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17D62D1F" w14:textId="77777777" w:rsidR="002905CD" w:rsidRPr="007E5840" w:rsidRDefault="002905CD" w:rsidP="00CC6B34">
      <w:pPr>
        <w:spacing w:after="0" w:line="240" w:lineRule="auto"/>
        <w:ind w:left="708"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7E5840">
        <w:rPr>
          <w:rFonts w:ascii="Times New Roman" w:hAnsi="Times New Roman"/>
          <w:sz w:val="24"/>
          <w:szCs w:val="24"/>
          <w:lang w:eastAsia="ru-RU"/>
        </w:rPr>
        <w:t xml:space="preserve"> Задачи:   </w:t>
      </w:r>
    </w:p>
    <w:p w14:paraId="0E8DCA04" w14:textId="5BF7C866" w:rsidR="002905CD" w:rsidRPr="007E5840" w:rsidRDefault="002905CD" w:rsidP="00CC6B3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1. </w:t>
      </w:r>
      <w:r>
        <w:rPr>
          <w:rFonts w:ascii="Times New Roman" w:hAnsi="Times New Roman"/>
          <w:sz w:val="24"/>
          <w:szCs w:val="24"/>
          <w:lang w:eastAsia="ru-RU"/>
        </w:rPr>
        <w:tab/>
        <w:t xml:space="preserve">Формирование необходимой и </w:t>
      </w:r>
      <w:r w:rsidRPr="007E5840">
        <w:rPr>
          <w:rFonts w:ascii="Times New Roman" w:hAnsi="Times New Roman"/>
          <w:sz w:val="24"/>
          <w:szCs w:val="24"/>
          <w:lang w:eastAsia="ru-RU"/>
        </w:rPr>
        <w:t>достаточн</w:t>
      </w:r>
      <w:r>
        <w:rPr>
          <w:rFonts w:ascii="Times New Roman" w:hAnsi="Times New Roman"/>
          <w:sz w:val="24"/>
          <w:szCs w:val="24"/>
          <w:lang w:eastAsia="ru-RU"/>
        </w:rPr>
        <w:t>ой информации для управления, внедрения</w:t>
      </w:r>
      <w:r w:rsidRPr="007E5840">
        <w:rPr>
          <w:rFonts w:ascii="Times New Roman" w:hAnsi="Times New Roman"/>
          <w:sz w:val="24"/>
          <w:szCs w:val="24"/>
          <w:lang w:eastAsia="ru-RU"/>
        </w:rPr>
        <w:t xml:space="preserve">программ развития школы.                   </w:t>
      </w:r>
    </w:p>
    <w:p w14:paraId="708BC76E" w14:textId="4BCFCBDE" w:rsidR="002905CD" w:rsidRPr="007E5840" w:rsidRDefault="002905CD" w:rsidP="00CC6B34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2. </w:t>
      </w:r>
      <w:r>
        <w:rPr>
          <w:rFonts w:ascii="Times New Roman" w:hAnsi="Times New Roman"/>
          <w:sz w:val="24"/>
          <w:szCs w:val="24"/>
          <w:lang w:eastAsia="ru-RU"/>
        </w:rPr>
        <w:tab/>
        <w:t xml:space="preserve">Развитие МТБ, учебно-методических комплексов и служб </w:t>
      </w:r>
      <w:r w:rsidRPr="007E5840">
        <w:rPr>
          <w:rFonts w:ascii="Times New Roman" w:hAnsi="Times New Roman"/>
          <w:sz w:val="24"/>
          <w:szCs w:val="24"/>
          <w:lang w:eastAsia="ru-RU"/>
        </w:rPr>
        <w:t>сопровождения.</w:t>
      </w:r>
    </w:p>
    <w:p w14:paraId="3D6EA7D8" w14:textId="77777777" w:rsidR="002905CD" w:rsidRPr="007E5840" w:rsidRDefault="002905CD" w:rsidP="002905CD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9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961"/>
        <w:gridCol w:w="4111"/>
        <w:gridCol w:w="3969"/>
      </w:tblGrid>
      <w:tr w:rsidR="002905CD" w:rsidRPr="007E5840" w14:paraId="74D375F2" w14:textId="77777777" w:rsidTr="00CC6B34">
        <w:tc>
          <w:tcPr>
            <w:tcW w:w="4961" w:type="dxa"/>
          </w:tcPr>
          <w:p w14:paraId="5929DE10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E5840">
              <w:rPr>
                <w:rFonts w:ascii="Times New Roman" w:hAnsi="Times New Roman"/>
                <w:b/>
                <w:sz w:val="24"/>
                <w:szCs w:val="24"/>
              </w:rPr>
              <w:t>Показатели</w:t>
            </w:r>
          </w:p>
        </w:tc>
        <w:tc>
          <w:tcPr>
            <w:tcW w:w="4111" w:type="dxa"/>
          </w:tcPr>
          <w:p w14:paraId="3638E86D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E5840">
              <w:rPr>
                <w:rFonts w:ascii="Times New Roman" w:hAnsi="Times New Roman"/>
                <w:b/>
                <w:sz w:val="24"/>
                <w:szCs w:val="24"/>
              </w:rPr>
              <w:t>Технологии</w:t>
            </w:r>
          </w:p>
        </w:tc>
        <w:tc>
          <w:tcPr>
            <w:tcW w:w="3969" w:type="dxa"/>
          </w:tcPr>
          <w:p w14:paraId="4039648E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E5840">
              <w:rPr>
                <w:rFonts w:ascii="Times New Roman" w:hAnsi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2905CD" w:rsidRPr="007E5840" w14:paraId="3BC6974A" w14:textId="77777777" w:rsidTr="00CC6B34">
        <w:tc>
          <w:tcPr>
            <w:tcW w:w="4961" w:type="dxa"/>
          </w:tcPr>
          <w:p w14:paraId="6F60C75D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5840">
              <w:rPr>
                <w:rFonts w:ascii="Times New Roman" w:hAnsi="Times New Roman"/>
                <w:sz w:val="24"/>
                <w:szCs w:val="24"/>
              </w:rPr>
              <w:t>Выполнение санитарно-гигиенических норм обеспечения УВП</w:t>
            </w:r>
          </w:p>
        </w:tc>
        <w:tc>
          <w:tcPr>
            <w:tcW w:w="4111" w:type="dxa"/>
          </w:tcPr>
          <w:p w14:paraId="6ECD1DC3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5840">
              <w:rPr>
                <w:rFonts w:ascii="Times New Roman" w:hAnsi="Times New Roman"/>
                <w:sz w:val="24"/>
                <w:szCs w:val="24"/>
              </w:rPr>
              <w:t>Административно-общественный контроль</w:t>
            </w:r>
          </w:p>
          <w:p w14:paraId="4DFBC018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5840">
              <w:rPr>
                <w:rFonts w:ascii="Times New Roman" w:hAnsi="Times New Roman"/>
                <w:sz w:val="24"/>
                <w:szCs w:val="24"/>
              </w:rPr>
              <w:t>в течение  года</w:t>
            </w:r>
          </w:p>
        </w:tc>
        <w:tc>
          <w:tcPr>
            <w:tcW w:w="3969" w:type="dxa"/>
          </w:tcPr>
          <w:p w14:paraId="4E05351B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5840">
              <w:rPr>
                <w:rFonts w:ascii="Times New Roman" w:hAnsi="Times New Roman"/>
                <w:sz w:val="24"/>
                <w:szCs w:val="24"/>
              </w:rPr>
              <w:t>Директор</w:t>
            </w:r>
          </w:p>
          <w:p w14:paraId="38D3253A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5840">
              <w:rPr>
                <w:rFonts w:ascii="Times New Roman" w:hAnsi="Times New Roman"/>
                <w:sz w:val="24"/>
                <w:szCs w:val="24"/>
              </w:rPr>
              <w:t>Профсоюзный комитет</w:t>
            </w:r>
          </w:p>
          <w:p w14:paraId="1747E270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5840">
              <w:rPr>
                <w:rFonts w:ascii="Times New Roman" w:hAnsi="Times New Roman"/>
                <w:sz w:val="24"/>
                <w:szCs w:val="24"/>
              </w:rPr>
              <w:t>Зам дир по АХЧ</w:t>
            </w:r>
          </w:p>
        </w:tc>
      </w:tr>
      <w:tr w:rsidR="002905CD" w:rsidRPr="007E5840" w14:paraId="0305BD7D" w14:textId="77777777" w:rsidTr="00CC6B34">
        <w:tc>
          <w:tcPr>
            <w:tcW w:w="4961" w:type="dxa"/>
          </w:tcPr>
          <w:p w14:paraId="4CA6B8FD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5840">
              <w:rPr>
                <w:rFonts w:ascii="Times New Roman" w:hAnsi="Times New Roman"/>
                <w:sz w:val="24"/>
                <w:szCs w:val="24"/>
              </w:rPr>
              <w:t xml:space="preserve">Обеспеченность учебниками, учебной литературой   </w:t>
            </w:r>
          </w:p>
        </w:tc>
        <w:tc>
          <w:tcPr>
            <w:tcW w:w="4111" w:type="dxa"/>
          </w:tcPr>
          <w:p w14:paraId="3313AA36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5840">
              <w:rPr>
                <w:rFonts w:ascii="Times New Roman" w:hAnsi="Times New Roman"/>
                <w:sz w:val="24"/>
                <w:szCs w:val="24"/>
              </w:rPr>
              <w:t xml:space="preserve"> Сравнительный анализ</w:t>
            </w:r>
          </w:p>
          <w:p w14:paraId="1475AD77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5840">
              <w:rPr>
                <w:rFonts w:ascii="Times New Roman" w:hAnsi="Times New Roman"/>
                <w:sz w:val="24"/>
                <w:szCs w:val="24"/>
              </w:rPr>
              <w:t xml:space="preserve">август   </w:t>
            </w:r>
          </w:p>
        </w:tc>
        <w:tc>
          <w:tcPr>
            <w:tcW w:w="3969" w:type="dxa"/>
          </w:tcPr>
          <w:p w14:paraId="018C6B87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5840">
              <w:rPr>
                <w:rFonts w:ascii="Times New Roman" w:hAnsi="Times New Roman"/>
                <w:sz w:val="24"/>
                <w:szCs w:val="24"/>
              </w:rPr>
              <w:t xml:space="preserve">Зам. директора     по     УВР Библиотекарь </w:t>
            </w:r>
          </w:p>
        </w:tc>
      </w:tr>
      <w:tr w:rsidR="002905CD" w:rsidRPr="007E5840" w14:paraId="4930B304" w14:textId="77777777" w:rsidTr="00CC6B34">
        <w:tc>
          <w:tcPr>
            <w:tcW w:w="4961" w:type="dxa"/>
          </w:tcPr>
          <w:p w14:paraId="0E4314AB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5840">
              <w:rPr>
                <w:rFonts w:ascii="Times New Roman" w:hAnsi="Times New Roman"/>
                <w:sz w:val="24"/>
                <w:szCs w:val="24"/>
              </w:rPr>
              <w:t>Составление финансовой документации, контроль    выполнения</w:t>
            </w:r>
          </w:p>
        </w:tc>
        <w:tc>
          <w:tcPr>
            <w:tcW w:w="4111" w:type="dxa"/>
          </w:tcPr>
          <w:p w14:paraId="3E7CA232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5840">
              <w:rPr>
                <w:rFonts w:ascii="Times New Roman" w:hAnsi="Times New Roman"/>
                <w:sz w:val="24"/>
                <w:szCs w:val="24"/>
              </w:rPr>
              <w:t>Штатное расписание,    смета расходов, тарификация</w:t>
            </w:r>
          </w:p>
          <w:p w14:paraId="4E6740F3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5840">
              <w:rPr>
                <w:rFonts w:ascii="Times New Roman" w:hAnsi="Times New Roman"/>
                <w:sz w:val="24"/>
                <w:szCs w:val="24"/>
              </w:rPr>
              <w:t>в течение  года</w:t>
            </w:r>
          </w:p>
        </w:tc>
        <w:tc>
          <w:tcPr>
            <w:tcW w:w="3969" w:type="dxa"/>
          </w:tcPr>
          <w:p w14:paraId="6A339845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5840">
              <w:rPr>
                <w:rFonts w:ascii="Times New Roman" w:hAnsi="Times New Roman"/>
                <w:sz w:val="24"/>
                <w:szCs w:val="24"/>
              </w:rPr>
              <w:t xml:space="preserve">Директор </w:t>
            </w:r>
          </w:p>
          <w:p w14:paraId="586581C8" w14:textId="77777777" w:rsidR="002905CD" w:rsidRPr="007E5840" w:rsidRDefault="002905CD" w:rsidP="001F26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5840">
              <w:rPr>
                <w:rFonts w:ascii="Times New Roman" w:hAnsi="Times New Roman"/>
                <w:sz w:val="24"/>
                <w:szCs w:val="24"/>
              </w:rPr>
              <w:t xml:space="preserve">Зам. директора     по     УВР зам </w:t>
            </w:r>
            <w:r w:rsidR="001F26CA">
              <w:rPr>
                <w:rFonts w:ascii="Times New Roman" w:hAnsi="Times New Roman"/>
                <w:sz w:val="24"/>
                <w:szCs w:val="24"/>
              </w:rPr>
              <w:t>А</w:t>
            </w:r>
            <w:r w:rsidRPr="007E5840">
              <w:rPr>
                <w:rFonts w:ascii="Times New Roman" w:hAnsi="Times New Roman"/>
                <w:sz w:val="24"/>
                <w:szCs w:val="24"/>
              </w:rPr>
              <w:t>хч</w:t>
            </w:r>
          </w:p>
        </w:tc>
      </w:tr>
      <w:tr w:rsidR="002905CD" w:rsidRPr="007E5840" w14:paraId="2562783B" w14:textId="77777777" w:rsidTr="00CC6B34">
        <w:tc>
          <w:tcPr>
            <w:tcW w:w="4961" w:type="dxa"/>
          </w:tcPr>
          <w:p w14:paraId="6C5086BA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5840">
              <w:rPr>
                <w:rFonts w:ascii="Times New Roman" w:hAnsi="Times New Roman"/>
                <w:sz w:val="24"/>
                <w:szCs w:val="24"/>
              </w:rPr>
              <w:t xml:space="preserve">Удовлетворенность: </w:t>
            </w:r>
          </w:p>
          <w:p w14:paraId="684D8B73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5840">
              <w:rPr>
                <w:rFonts w:ascii="Times New Roman" w:hAnsi="Times New Roman"/>
                <w:sz w:val="24"/>
                <w:szCs w:val="24"/>
              </w:rPr>
              <w:t xml:space="preserve">- учителей условиями труда, </w:t>
            </w:r>
          </w:p>
          <w:p w14:paraId="01EB9A9D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5840">
              <w:rPr>
                <w:rFonts w:ascii="Times New Roman" w:hAnsi="Times New Roman"/>
                <w:sz w:val="24"/>
                <w:szCs w:val="24"/>
              </w:rPr>
              <w:t xml:space="preserve">- родителей условиями образовательного учреждения </w:t>
            </w:r>
          </w:p>
          <w:p w14:paraId="469738B9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5840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gramStart"/>
            <w:r w:rsidRPr="007E5840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7E5840">
              <w:rPr>
                <w:rFonts w:ascii="Times New Roman" w:hAnsi="Times New Roman"/>
                <w:sz w:val="24"/>
                <w:szCs w:val="24"/>
              </w:rPr>
              <w:t xml:space="preserve"> условиями обучения </w:t>
            </w:r>
          </w:p>
        </w:tc>
        <w:tc>
          <w:tcPr>
            <w:tcW w:w="4111" w:type="dxa"/>
          </w:tcPr>
          <w:p w14:paraId="3267FA2F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5840">
              <w:rPr>
                <w:rFonts w:ascii="Times New Roman" w:hAnsi="Times New Roman"/>
                <w:sz w:val="24"/>
                <w:szCs w:val="24"/>
              </w:rPr>
              <w:t>Опрос</w:t>
            </w:r>
          </w:p>
          <w:p w14:paraId="59F5B9E9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5840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3969" w:type="dxa"/>
          </w:tcPr>
          <w:p w14:paraId="42E9FB82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</w:tc>
      </w:tr>
      <w:tr w:rsidR="002905CD" w:rsidRPr="007E5840" w14:paraId="54400B46" w14:textId="77777777" w:rsidTr="00CC6B34">
        <w:tc>
          <w:tcPr>
            <w:tcW w:w="4961" w:type="dxa"/>
          </w:tcPr>
          <w:p w14:paraId="4DAB2648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5840">
              <w:rPr>
                <w:rFonts w:ascii="Times New Roman" w:hAnsi="Times New Roman"/>
                <w:sz w:val="24"/>
                <w:szCs w:val="24"/>
              </w:rPr>
              <w:t>Проведение инвентаризации</w:t>
            </w:r>
          </w:p>
        </w:tc>
        <w:tc>
          <w:tcPr>
            <w:tcW w:w="4111" w:type="dxa"/>
          </w:tcPr>
          <w:p w14:paraId="39E8707F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5840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3969" w:type="dxa"/>
          </w:tcPr>
          <w:p w14:paraId="253097E6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5840">
              <w:rPr>
                <w:rFonts w:ascii="Times New Roman" w:hAnsi="Times New Roman"/>
                <w:sz w:val="24"/>
                <w:szCs w:val="24"/>
              </w:rPr>
              <w:t>Комиссия</w:t>
            </w:r>
          </w:p>
        </w:tc>
      </w:tr>
      <w:tr w:rsidR="002905CD" w:rsidRPr="007E5840" w14:paraId="46943497" w14:textId="77777777" w:rsidTr="00CC6B34">
        <w:tc>
          <w:tcPr>
            <w:tcW w:w="4961" w:type="dxa"/>
          </w:tcPr>
          <w:p w14:paraId="37FD6987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5840">
              <w:rPr>
                <w:rFonts w:ascii="Times New Roman" w:hAnsi="Times New Roman"/>
                <w:sz w:val="24"/>
                <w:szCs w:val="24"/>
              </w:rPr>
              <w:t xml:space="preserve">Работа      по      совершенствованию кабинетной системы: </w:t>
            </w:r>
          </w:p>
          <w:p w14:paraId="0FC62581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5840">
              <w:rPr>
                <w:rFonts w:ascii="Times New Roman" w:hAnsi="Times New Roman"/>
                <w:sz w:val="24"/>
                <w:szCs w:val="24"/>
              </w:rPr>
              <w:t xml:space="preserve">- оснащение кабинетов ТСО </w:t>
            </w:r>
          </w:p>
          <w:p w14:paraId="3F9987F3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5840">
              <w:rPr>
                <w:rFonts w:ascii="Times New Roman" w:hAnsi="Times New Roman"/>
                <w:sz w:val="24"/>
                <w:szCs w:val="24"/>
              </w:rPr>
              <w:t xml:space="preserve">- продолжить работу по оформлению классов  </w:t>
            </w:r>
            <w:r w:rsidRPr="007E584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  школы,   по   озеленению  школы </w:t>
            </w:r>
          </w:p>
          <w:p w14:paraId="00015710" w14:textId="77777777" w:rsidR="002905CD" w:rsidRPr="007E5840" w:rsidRDefault="002905CD" w:rsidP="00D91B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5840">
              <w:rPr>
                <w:rFonts w:ascii="Times New Roman" w:hAnsi="Times New Roman"/>
                <w:sz w:val="24"/>
                <w:szCs w:val="24"/>
              </w:rPr>
              <w:t xml:space="preserve">- проведение   </w:t>
            </w:r>
            <w:r>
              <w:rPr>
                <w:rFonts w:ascii="Times New Roman" w:hAnsi="Times New Roman"/>
                <w:sz w:val="24"/>
                <w:szCs w:val="24"/>
              </w:rPr>
              <w:t>косметического</w:t>
            </w:r>
            <w:r w:rsidRPr="007E5840">
              <w:rPr>
                <w:rFonts w:ascii="Times New Roman" w:hAnsi="Times New Roman"/>
                <w:sz w:val="24"/>
                <w:szCs w:val="24"/>
              </w:rPr>
              <w:t xml:space="preserve"> ремонта   школы    </w:t>
            </w:r>
            <w:r>
              <w:rPr>
                <w:rFonts w:ascii="Times New Roman" w:hAnsi="Times New Roman"/>
                <w:sz w:val="24"/>
                <w:szCs w:val="24"/>
              </w:rPr>
              <w:t>собственными силами</w:t>
            </w:r>
          </w:p>
        </w:tc>
        <w:tc>
          <w:tcPr>
            <w:tcW w:w="4111" w:type="dxa"/>
          </w:tcPr>
          <w:p w14:paraId="4E75B5DC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5840">
              <w:rPr>
                <w:rFonts w:ascii="Times New Roman" w:hAnsi="Times New Roman"/>
                <w:sz w:val="24"/>
                <w:szCs w:val="24"/>
              </w:rPr>
              <w:lastRenderedPageBreak/>
              <w:t>в течение  года</w:t>
            </w:r>
          </w:p>
          <w:p w14:paraId="14CEA9D8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7567A8A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BA7ED61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44A75A2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78FA810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B874D72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5840">
              <w:rPr>
                <w:rFonts w:ascii="Times New Roman" w:hAnsi="Times New Roman"/>
                <w:sz w:val="24"/>
                <w:szCs w:val="24"/>
              </w:rPr>
              <w:t>Июнь-июль-август</w:t>
            </w:r>
          </w:p>
        </w:tc>
        <w:tc>
          <w:tcPr>
            <w:tcW w:w="3969" w:type="dxa"/>
          </w:tcPr>
          <w:p w14:paraId="00B2C950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584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Администрация </w:t>
            </w:r>
          </w:p>
          <w:p w14:paraId="65E1ACB2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5840">
              <w:rPr>
                <w:rFonts w:ascii="Times New Roman" w:hAnsi="Times New Roman"/>
                <w:sz w:val="24"/>
                <w:szCs w:val="24"/>
              </w:rPr>
              <w:t xml:space="preserve">Зав. 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7E5840">
              <w:rPr>
                <w:rFonts w:ascii="Times New Roman" w:hAnsi="Times New Roman"/>
                <w:sz w:val="24"/>
                <w:szCs w:val="24"/>
              </w:rPr>
              <w:t>абинетами</w:t>
            </w:r>
          </w:p>
          <w:p w14:paraId="1DAB1012" w14:textId="77777777" w:rsidR="002905CD" w:rsidRPr="007E5840" w:rsidRDefault="002905CD" w:rsidP="00D91B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5840">
              <w:rPr>
                <w:rFonts w:ascii="Times New Roman" w:hAnsi="Times New Roman"/>
                <w:sz w:val="24"/>
                <w:szCs w:val="24"/>
              </w:rPr>
              <w:t>Зам. дир. по АХЧ Рожко И.И.</w:t>
            </w:r>
          </w:p>
        </w:tc>
      </w:tr>
      <w:tr w:rsidR="002905CD" w:rsidRPr="007E5840" w14:paraId="19B94BB4" w14:textId="77777777" w:rsidTr="00CC6B34">
        <w:tc>
          <w:tcPr>
            <w:tcW w:w="4961" w:type="dxa"/>
          </w:tcPr>
          <w:p w14:paraId="3EB26B95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584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Развитие       МТБ:       приобретение оборудование и инструмента   </w:t>
            </w:r>
          </w:p>
          <w:p w14:paraId="5DD60E17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77E775D3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5840">
              <w:rPr>
                <w:rFonts w:ascii="Times New Roman" w:hAnsi="Times New Roman"/>
                <w:sz w:val="24"/>
                <w:szCs w:val="24"/>
              </w:rPr>
              <w:t>Приобретение                                      из бюджетных средств,                       за  счет спонсорской помощи</w:t>
            </w:r>
          </w:p>
          <w:p w14:paraId="05A007F5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5840">
              <w:rPr>
                <w:rFonts w:ascii="Times New Roman" w:hAnsi="Times New Roman"/>
                <w:sz w:val="24"/>
                <w:szCs w:val="24"/>
              </w:rPr>
              <w:t>в течение  года</w:t>
            </w:r>
          </w:p>
        </w:tc>
        <w:tc>
          <w:tcPr>
            <w:tcW w:w="3969" w:type="dxa"/>
          </w:tcPr>
          <w:p w14:paraId="675DEF7C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5840"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  <w:proofErr w:type="gramStart"/>
            <w:r w:rsidRPr="007E5840">
              <w:rPr>
                <w:rFonts w:ascii="Times New Roman" w:hAnsi="Times New Roman"/>
                <w:sz w:val="24"/>
                <w:szCs w:val="24"/>
              </w:rPr>
              <w:t xml:space="preserve">  З</w:t>
            </w:r>
            <w:proofErr w:type="gramEnd"/>
            <w:r w:rsidRPr="007E5840">
              <w:rPr>
                <w:rFonts w:ascii="Times New Roman" w:hAnsi="Times New Roman"/>
                <w:sz w:val="24"/>
                <w:szCs w:val="24"/>
              </w:rPr>
              <w:t>ам. дир. по АХЧ Рожко И.И.</w:t>
            </w:r>
          </w:p>
        </w:tc>
      </w:tr>
      <w:tr w:rsidR="002905CD" w:rsidRPr="007E5840" w14:paraId="31DEE4E7" w14:textId="77777777" w:rsidTr="00CC6B34">
        <w:tc>
          <w:tcPr>
            <w:tcW w:w="4961" w:type="dxa"/>
          </w:tcPr>
          <w:p w14:paraId="749A0231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5840">
              <w:rPr>
                <w:rFonts w:ascii="Times New Roman" w:hAnsi="Times New Roman"/>
                <w:sz w:val="24"/>
                <w:szCs w:val="24"/>
              </w:rPr>
              <w:t xml:space="preserve">Подготовка     школы     к     новому учебному году </w:t>
            </w:r>
          </w:p>
        </w:tc>
        <w:tc>
          <w:tcPr>
            <w:tcW w:w="4111" w:type="dxa"/>
          </w:tcPr>
          <w:p w14:paraId="53530EC8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5840">
              <w:rPr>
                <w:rFonts w:ascii="Times New Roman" w:hAnsi="Times New Roman"/>
                <w:sz w:val="24"/>
                <w:szCs w:val="24"/>
              </w:rPr>
              <w:t>Проведение ремонта, составление документации</w:t>
            </w:r>
          </w:p>
          <w:p w14:paraId="346AE799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5840">
              <w:rPr>
                <w:rFonts w:ascii="Times New Roman" w:hAnsi="Times New Roman"/>
                <w:sz w:val="24"/>
                <w:szCs w:val="24"/>
              </w:rPr>
              <w:t>июнь-июль-август</w:t>
            </w:r>
          </w:p>
        </w:tc>
        <w:tc>
          <w:tcPr>
            <w:tcW w:w="3969" w:type="dxa"/>
          </w:tcPr>
          <w:p w14:paraId="0443A35D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5840"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</w:p>
        </w:tc>
      </w:tr>
      <w:tr w:rsidR="002905CD" w:rsidRPr="007E5840" w14:paraId="2A3E5EB9" w14:textId="77777777" w:rsidTr="00CC6B34">
        <w:tc>
          <w:tcPr>
            <w:tcW w:w="4961" w:type="dxa"/>
          </w:tcPr>
          <w:p w14:paraId="4F003BA6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5840">
              <w:rPr>
                <w:rFonts w:ascii="Times New Roman" w:hAnsi="Times New Roman"/>
                <w:sz w:val="24"/>
                <w:szCs w:val="24"/>
              </w:rPr>
              <w:t xml:space="preserve">Реконструкция освещения в кабинетах   </w:t>
            </w:r>
          </w:p>
          <w:p w14:paraId="56FD1EF4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479953B4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5840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969" w:type="dxa"/>
          </w:tcPr>
          <w:p w14:paraId="602CEACB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5840">
              <w:rPr>
                <w:rFonts w:ascii="Times New Roman" w:hAnsi="Times New Roman"/>
                <w:sz w:val="24"/>
                <w:szCs w:val="24"/>
              </w:rPr>
              <w:t xml:space="preserve">Директор </w:t>
            </w:r>
          </w:p>
          <w:p w14:paraId="363855BF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5840">
              <w:rPr>
                <w:rFonts w:ascii="Times New Roman" w:hAnsi="Times New Roman"/>
                <w:sz w:val="24"/>
                <w:szCs w:val="24"/>
              </w:rPr>
              <w:t>Зам. директора по АХЧ Рожко И.И.</w:t>
            </w:r>
          </w:p>
        </w:tc>
      </w:tr>
      <w:tr w:rsidR="002905CD" w:rsidRPr="007E5840" w14:paraId="157BC831" w14:textId="77777777" w:rsidTr="00CC6B34">
        <w:tc>
          <w:tcPr>
            <w:tcW w:w="4961" w:type="dxa"/>
          </w:tcPr>
          <w:p w14:paraId="35C4ACFC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5840">
              <w:rPr>
                <w:rFonts w:ascii="Times New Roman" w:hAnsi="Times New Roman"/>
                <w:sz w:val="24"/>
                <w:szCs w:val="24"/>
              </w:rPr>
              <w:t xml:space="preserve">Реконструкция парадного входа  </w:t>
            </w:r>
            <w:proofErr w:type="gramStart"/>
            <w:r w:rsidRPr="007E5840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 w:rsidRPr="007E5840">
              <w:rPr>
                <w:rFonts w:ascii="Times New Roman" w:hAnsi="Times New Roman"/>
                <w:sz w:val="24"/>
                <w:szCs w:val="24"/>
              </w:rPr>
              <w:t xml:space="preserve"> рамкам проекта Доступная среда</w:t>
            </w:r>
          </w:p>
        </w:tc>
        <w:tc>
          <w:tcPr>
            <w:tcW w:w="4111" w:type="dxa"/>
          </w:tcPr>
          <w:p w14:paraId="552D07DA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5840">
              <w:rPr>
                <w:rFonts w:ascii="Times New Roman" w:hAnsi="Times New Roman"/>
                <w:sz w:val="24"/>
                <w:szCs w:val="24"/>
              </w:rPr>
              <w:t>Октябрь-ноябрь</w:t>
            </w:r>
          </w:p>
        </w:tc>
        <w:tc>
          <w:tcPr>
            <w:tcW w:w="3969" w:type="dxa"/>
          </w:tcPr>
          <w:p w14:paraId="3B931AE6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5840">
              <w:rPr>
                <w:rFonts w:ascii="Times New Roman" w:hAnsi="Times New Roman"/>
                <w:sz w:val="24"/>
                <w:szCs w:val="24"/>
              </w:rPr>
              <w:t>Зам. дир. поАХЧ Рожко И.И.</w:t>
            </w:r>
          </w:p>
        </w:tc>
      </w:tr>
      <w:tr w:rsidR="002905CD" w:rsidRPr="007E5840" w14:paraId="31A4BF86" w14:textId="77777777" w:rsidTr="00CC6B34">
        <w:tc>
          <w:tcPr>
            <w:tcW w:w="4961" w:type="dxa"/>
          </w:tcPr>
          <w:p w14:paraId="48BBC316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5840">
              <w:rPr>
                <w:rFonts w:ascii="Times New Roman" w:hAnsi="Times New Roman"/>
                <w:sz w:val="24"/>
                <w:szCs w:val="24"/>
              </w:rPr>
              <w:t xml:space="preserve">Составление акта проверки выполнения соглашения </w:t>
            </w:r>
            <w:proofErr w:type="gramStart"/>
            <w:r w:rsidRPr="007E5840">
              <w:rPr>
                <w:rFonts w:ascii="Times New Roman" w:hAnsi="Times New Roman"/>
                <w:sz w:val="24"/>
                <w:szCs w:val="24"/>
              </w:rPr>
              <w:t>по</w:t>
            </w:r>
            <w:proofErr w:type="gramEnd"/>
            <w:r w:rsidRPr="007E5840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</w:p>
        </w:tc>
        <w:tc>
          <w:tcPr>
            <w:tcW w:w="4111" w:type="dxa"/>
          </w:tcPr>
          <w:p w14:paraId="6638012D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5840">
              <w:rPr>
                <w:rFonts w:ascii="Times New Roman" w:hAnsi="Times New Roman"/>
                <w:sz w:val="24"/>
                <w:szCs w:val="24"/>
              </w:rPr>
              <w:t>Май-август-июнь</w:t>
            </w:r>
          </w:p>
        </w:tc>
        <w:tc>
          <w:tcPr>
            <w:tcW w:w="3969" w:type="dxa"/>
          </w:tcPr>
          <w:p w14:paraId="0D92018E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5840">
              <w:rPr>
                <w:rFonts w:ascii="Times New Roman" w:hAnsi="Times New Roman"/>
                <w:sz w:val="24"/>
                <w:szCs w:val="24"/>
              </w:rPr>
              <w:t>Администрация,</w:t>
            </w:r>
          </w:p>
          <w:p w14:paraId="35524EC6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05CD" w:rsidRPr="007E5840" w14:paraId="0C9AD37F" w14:textId="77777777" w:rsidTr="00CC6B34">
        <w:tc>
          <w:tcPr>
            <w:tcW w:w="4961" w:type="dxa"/>
          </w:tcPr>
          <w:p w14:paraId="185436FF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5840">
              <w:rPr>
                <w:rFonts w:ascii="Times New Roman" w:hAnsi="Times New Roman"/>
                <w:sz w:val="24"/>
                <w:szCs w:val="24"/>
              </w:rPr>
              <w:t xml:space="preserve">Выполнение плана мероприятий по улучшению условий труда  </w:t>
            </w:r>
          </w:p>
        </w:tc>
        <w:tc>
          <w:tcPr>
            <w:tcW w:w="4111" w:type="dxa"/>
          </w:tcPr>
          <w:p w14:paraId="71CE9AC4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5840">
              <w:rPr>
                <w:rFonts w:ascii="Times New Roman" w:hAnsi="Times New Roman"/>
                <w:sz w:val="24"/>
                <w:szCs w:val="24"/>
              </w:rPr>
              <w:t>В течение  года</w:t>
            </w:r>
          </w:p>
        </w:tc>
        <w:tc>
          <w:tcPr>
            <w:tcW w:w="3969" w:type="dxa"/>
          </w:tcPr>
          <w:p w14:paraId="1E145202" w14:textId="77777777" w:rsidR="002905CD" w:rsidRPr="007E5840" w:rsidRDefault="002905CD" w:rsidP="00D91B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5840">
              <w:rPr>
                <w:rFonts w:ascii="Times New Roman" w:hAnsi="Times New Roman"/>
                <w:sz w:val="24"/>
                <w:szCs w:val="24"/>
              </w:rPr>
              <w:t>Директор</w:t>
            </w:r>
          </w:p>
        </w:tc>
      </w:tr>
    </w:tbl>
    <w:p w14:paraId="2AB06E87" w14:textId="77777777" w:rsidR="002905CD" w:rsidRDefault="002905CD" w:rsidP="00D45DA2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sectPr w:rsidR="002905CD" w:rsidSect="003C2C65">
      <w:footerReference w:type="even" r:id="rId16"/>
      <w:footerReference w:type="default" r:id="rId17"/>
      <w:pgSz w:w="16838" w:h="11906" w:orient="landscape"/>
      <w:pgMar w:top="-424" w:right="678" w:bottom="142" w:left="1080" w:header="709" w:footer="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221832" w14:textId="77777777" w:rsidR="001A1813" w:rsidRDefault="001A1813" w:rsidP="002905CD">
      <w:pPr>
        <w:spacing w:after="0" w:line="240" w:lineRule="auto"/>
      </w:pPr>
      <w:r>
        <w:separator/>
      </w:r>
    </w:p>
  </w:endnote>
  <w:endnote w:type="continuationSeparator" w:id="0">
    <w:p w14:paraId="67EF68AE" w14:textId="77777777" w:rsidR="001A1813" w:rsidRDefault="001A1813" w:rsidP="002905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347CB2" w14:textId="5FCFD125" w:rsidR="00484764" w:rsidRDefault="00484764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E31DB8">
      <w:rPr>
        <w:noProof/>
      </w:rPr>
      <w:t>74</w:t>
    </w:r>
    <w:r>
      <w:rPr>
        <w:noProof/>
      </w:rPr>
      <w:fldChar w:fldCharType="end"/>
    </w:r>
  </w:p>
  <w:p w14:paraId="54A06372" w14:textId="77777777" w:rsidR="00484764" w:rsidRDefault="00484764">
    <w:pPr>
      <w:pStyle w:val="a5"/>
    </w:pPr>
  </w:p>
  <w:p w14:paraId="281401C1" w14:textId="77777777" w:rsidR="00484764" w:rsidRDefault="00484764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E320C9" w14:textId="77777777" w:rsidR="00484764" w:rsidRDefault="00484764" w:rsidP="003C2C65">
    <w:pPr>
      <w:pStyle w:val="a5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386D7D49" w14:textId="77777777" w:rsidR="00484764" w:rsidRDefault="00484764" w:rsidP="003C2C65">
    <w:pPr>
      <w:pStyle w:val="a5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A7C5D8" w14:textId="77777777" w:rsidR="00484764" w:rsidRDefault="00484764" w:rsidP="003C2C65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FCEADA" w14:textId="77777777" w:rsidR="001A1813" w:rsidRDefault="001A1813" w:rsidP="002905CD">
      <w:pPr>
        <w:spacing w:after="0" w:line="240" w:lineRule="auto"/>
      </w:pPr>
      <w:r>
        <w:separator/>
      </w:r>
    </w:p>
  </w:footnote>
  <w:footnote w:type="continuationSeparator" w:id="0">
    <w:p w14:paraId="7CBF5508" w14:textId="77777777" w:rsidR="001A1813" w:rsidRDefault="001A1813" w:rsidP="002905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>
    <w:nsid w:val="00000008"/>
    <w:multiLevelType w:val="multi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>
    <w:nsid w:val="018A4BB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34B7081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3627D7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4FC62C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5647D3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060A6E1B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06FF03B8"/>
    <w:multiLevelType w:val="hybridMultilevel"/>
    <w:tmpl w:val="AD60D864"/>
    <w:lvl w:ilvl="0" w:tplc="329E586C">
      <w:numFmt w:val="bullet"/>
      <w:lvlText w:val=""/>
      <w:lvlJc w:val="left"/>
      <w:pPr>
        <w:ind w:left="425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83E46732">
      <w:numFmt w:val="bullet"/>
      <w:lvlText w:val="•"/>
      <w:lvlJc w:val="left"/>
      <w:pPr>
        <w:ind w:left="844" w:hanging="360"/>
      </w:pPr>
      <w:rPr>
        <w:rFonts w:hint="default"/>
        <w:lang w:val="ru-RU" w:eastAsia="en-US" w:bidi="ar-SA"/>
      </w:rPr>
    </w:lvl>
    <w:lvl w:ilvl="2" w:tplc="67FCB928">
      <w:numFmt w:val="bullet"/>
      <w:lvlText w:val="•"/>
      <w:lvlJc w:val="left"/>
      <w:pPr>
        <w:ind w:left="1269" w:hanging="360"/>
      </w:pPr>
      <w:rPr>
        <w:rFonts w:hint="default"/>
        <w:lang w:val="ru-RU" w:eastAsia="en-US" w:bidi="ar-SA"/>
      </w:rPr>
    </w:lvl>
    <w:lvl w:ilvl="3" w:tplc="DE6A2994">
      <w:numFmt w:val="bullet"/>
      <w:lvlText w:val="•"/>
      <w:lvlJc w:val="left"/>
      <w:pPr>
        <w:ind w:left="1694" w:hanging="360"/>
      </w:pPr>
      <w:rPr>
        <w:rFonts w:hint="default"/>
        <w:lang w:val="ru-RU" w:eastAsia="en-US" w:bidi="ar-SA"/>
      </w:rPr>
    </w:lvl>
    <w:lvl w:ilvl="4" w:tplc="A15AA64C">
      <w:numFmt w:val="bullet"/>
      <w:lvlText w:val="•"/>
      <w:lvlJc w:val="left"/>
      <w:pPr>
        <w:ind w:left="2119" w:hanging="360"/>
      </w:pPr>
      <w:rPr>
        <w:rFonts w:hint="default"/>
        <w:lang w:val="ru-RU" w:eastAsia="en-US" w:bidi="ar-SA"/>
      </w:rPr>
    </w:lvl>
    <w:lvl w:ilvl="5" w:tplc="3A1ED930">
      <w:numFmt w:val="bullet"/>
      <w:lvlText w:val="•"/>
      <w:lvlJc w:val="left"/>
      <w:pPr>
        <w:ind w:left="2544" w:hanging="360"/>
      </w:pPr>
      <w:rPr>
        <w:rFonts w:hint="default"/>
        <w:lang w:val="ru-RU" w:eastAsia="en-US" w:bidi="ar-SA"/>
      </w:rPr>
    </w:lvl>
    <w:lvl w:ilvl="6" w:tplc="81F88E6C">
      <w:numFmt w:val="bullet"/>
      <w:lvlText w:val="•"/>
      <w:lvlJc w:val="left"/>
      <w:pPr>
        <w:ind w:left="2968" w:hanging="360"/>
      </w:pPr>
      <w:rPr>
        <w:rFonts w:hint="default"/>
        <w:lang w:val="ru-RU" w:eastAsia="en-US" w:bidi="ar-SA"/>
      </w:rPr>
    </w:lvl>
    <w:lvl w:ilvl="7" w:tplc="50E86B64">
      <w:numFmt w:val="bullet"/>
      <w:lvlText w:val="•"/>
      <w:lvlJc w:val="left"/>
      <w:pPr>
        <w:ind w:left="3393" w:hanging="360"/>
      </w:pPr>
      <w:rPr>
        <w:rFonts w:hint="default"/>
        <w:lang w:val="ru-RU" w:eastAsia="en-US" w:bidi="ar-SA"/>
      </w:rPr>
    </w:lvl>
    <w:lvl w:ilvl="8" w:tplc="5C86EF86">
      <w:numFmt w:val="bullet"/>
      <w:lvlText w:val="•"/>
      <w:lvlJc w:val="left"/>
      <w:pPr>
        <w:ind w:left="3818" w:hanging="360"/>
      </w:pPr>
      <w:rPr>
        <w:rFonts w:hint="default"/>
        <w:lang w:val="ru-RU" w:eastAsia="en-US" w:bidi="ar-SA"/>
      </w:rPr>
    </w:lvl>
  </w:abstractNum>
  <w:abstractNum w:abstractNumId="11">
    <w:nsid w:val="096F248A"/>
    <w:multiLevelType w:val="hybridMultilevel"/>
    <w:tmpl w:val="E584BBFC"/>
    <w:lvl w:ilvl="0" w:tplc="408483A2">
      <w:start w:val="5"/>
      <w:numFmt w:val="decimal"/>
      <w:lvlText w:val="%1)"/>
      <w:lvlJc w:val="left"/>
      <w:pPr>
        <w:ind w:left="108" w:hanging="20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4FA870B0">
      <w:numFmt w:val="bullet"/>
      <w:lvlText w:val="•"/>
      <w:lvlJc w:val="left"/>
      <w:pPr>
        <w:ind w:left="670" w:hanging="201"/>
      </w:pPr>
      <w:rPr>
        <w:rFonts w:hint="default"/>
        <w:lang w:val="ru-RU" w:eastAsia="en-US" w:bidi="ar-SA"/>
      </w:rPr>
    </w:lvl>
    <w:lvl w:ilvl="2" w:tplc="A76E994C">
      <w:numFmt w:val="bullet"/>
      <w:lvlText w:val="•"/>
      <w:lvlJc w:val="left"/>
      <w:pPr>
        <w:ind w:left="1240" w:hanging="201"/>
      </w:pPr>
      <w:rPr>
        <w:rFonts w:hint="default"/>
        <w:lang w:val="ru-RU" w:eastAsia="en-US" w:bidi="ar-SA"/>
      </w:rPr>
    </w:lvl>
    <w:lvl w:ilvl="3" w:tplc="A1CC7CD4">
      <w:numFmt w:val="bullet"/>
      <w:lvlText w:val="•"/>
      <w:lvlJc w:val="left"/>
      <w:pPr>
        <w:ind w:left="1810" w:hanging="201"/>
      </w:pPr>
      <w:rPr>
        <w:rFonts w:hint="default"/>
        <w:lang w:val="ru-RU" w:eastAsia="en-US" w:bidi="ar-SA"/>
      </w:rPr>
    </w:lvl>
    <w:lvl w:ilvl="4" w:tplc="51E4F012">
      <w:numFmt w:val="bullet"/>
      <w:lvlText w:val="•"/>
      <w:lvlJc w:val="left"/>
      <w:pPr>
        <w:ind w:left="2380" w:hanging="201"/>
      </w:pPr>
      <w:rPr>
        <w:rFonts w:hint="default"/>
        <w:lang w:val="ru-RU" w:eastAsia="en-US" w:bidi="ar-SA"/>
      </w:rPr>
    </w:lvl>
    <w:lvl w:ilvl="5" w:tplc="7FB60476">
      <w:numFmt w:val="bullet"/>
      <w:lvlText w:val="•"/>
      <w:lvlJc w:val="left"/>
      <w:pPr>
        <w:ind w:left="2950" w:hanging="201"/>
      </w:pPr>
      <w:rPr>
        <w:rFonts w:hint="default"/>
        <w:lang w:val="ru-RU" w:eastAsia="en-US" w:bidi="ar-SA"/>
      </w:rPr>
    </w:lvl>
    <w:lvl w:ilvl="6" w:tplc="5B3A272C">
      <w:numFmt w:val="bullet"/>
      <w:lvlText w:val="•"/>
      <w:lvlJc w:val="left"/>
      <w:pPr>
        <w:ind w:left="3520" w:hanging="201"/>
      </w:pPr>
      <w:rPr>
        <w:rFonts w:hint="default"/>
        <w:lang w:val="ru-RU" w:eastAsia="en-US" w:bidi="ar-SA"/>
      </w:rPr>
    </w:lvl>
    <w:lvl w:ilvl="7" w:tplc="250A3B8C">
      <w:numFmt w:val="bullet"/>
      <w:lvlText w:val="•"/>
      <w:lvlJc w:val="left"/>
      <w:pPr>
        <w:ind w:left="4090" w:hanging="201"/>
      </w:pPr>
      <w:rPr>
        <w:rFonts w:hint="default"/>
        <w:lang w:val="ru-RU" w:eastAsia="en-US" w:bidi="ar-SA"/>
      </w:rPr>
    </w:lvl>
    <w:lvl w:ilvl="8" w:tplc="E8721E0A">
      <w:numFmt w:val="bullet"/>
      <w:lvlText w:val="•"/>
      <w:lvlJc w:val="left"/>
      <w:pPr>
        <w:ind w:left="4660" w:hanging="201"/>
      </w:pPr>
      <w:rPr>
        <w:rFonts w:hint="default"/>
        <w:lang w:val="ru-RU" w:eastAsia="en-US" w:bidi="ar-SA"/>
      </w:rPr>
    </w:lvl>
  </w:abstractNum>
  <w:abstractNum w:abstractNumId="12">
    <w:nsid w:val="09B170D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0D104AE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0E51764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0F810C0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0F956AA0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10F00BB2"/>
    <w:multiLevelType w:val="hybridMultilevel"/>
    <w:tmpl w:val="9A4AB898"/>
    <w:lvl w:ilvl="0" w:tplc="0FEC2978">
      <w:numFmt w:val="bullet"/>
      <w:lvlText w:val="-"/>
      <w:lvlJc w:val="left"/>
      <w:pPr>
        <w:ind w:left="212" w:hanging="24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19AECC6">
      <w:numFmt w:val="bullet"/>
      <w:lvlText w:val="•"/>
      <w:lvlJc w:val="left"/>
      <w:pPr>
        <w:ind w:left="1751" w:hanging="248"/>
      </w:pPr>
      <w:rPr>
        <w:rFonts w:hint="default"/>
        <w:lang w:val="ru-RU" w:eastAsia="en-US" w:bidi="ar-SA"/>
      </w:rPr>
    </w:lvl>
    <w:lvl w:ilvl="2" w:tplc="262A6C90">
      <w:numFmt w:val="bullet"/>
      <w:lvlText w:val="•"/>
      <w:lvlJc w:val="left"/>
      <w:pPr>
        <w:ind w:left="3283" w:hanging="248"/>
      </w:pPr>
      <w:rPr>
        <w:rFonts w:hint="default"/>
        <w:lang w:val="ru-RU" w:eastAsia="en-US" w:bidi="ar-SA"/>
      </w:rPr>
    </w:lvl>
    <w:lvl w:ilvl="3" w:tplc="3572C8AE">
      <w:numFmt w:val="bullet"/>
      <w:lvlText w:val="•"/>
      <w:lvlJc w:val="left"/>
      <w:pPr>
        <w:ind w:left="4815" w:hanging="248"/>
      </w:pPr>
      <w:rPr>
        <w:rFonts w:hint="default"/>
        <w:lang w:val="ru-RU" w:eastAsia="en-US" w:bidi="ar-SA"/>
      </w:rPr>
    </w:lvl>
    <w:lvl w:ilvl="4" w:tplc="5C24593E">
      <w:numFmt w:val="bullet"/>
      <w:lvlText w:val="•"/>
      <w:lvlJc w:val="left"/>
      <w:pPr>
        <w:ind w:left="6347" w:hanging="248"/>
      </w:pPr>
      <w:rPr>
        <w:rFonts w:hint="default"/>
        <w:lang w:val="ru-RU" w:eastAsia="en-US" w:bidi="ar-SA"/>
      </w:rPr>
    </w:lvl>
    <w:lvl w:ilvl="5" w:tplc="19460104">
      <w:numFmt w:val="bullet"/>
      <w:lvlText w:val="•"/>
      <w:lvlJc w:val="left"/>
      <w:pPr>
        <w:ind w:left="7879" w:hanging="248"/>
      </w:pPr>
      <w:rPr>
        <w:rFonts w:hint="default"/>
        <w:lang w:val="ru-RU" w:eastAsia="en-US" w:bidi="ar-SA"/>
      </w:rPr>
    </w:lvl>
    <w:lvl w:ilvl="6" w:tplc="3236B446">
      <w:numFmt w:val="bullet"/>
      <w:lvlText w:val="•"/>
      <w:lvlJc w:val="left"/>
      <w:pPr>
        <w:ind w:left="9411" w:hanging="248"/>
      </w:pPr>
      <w:rPr>
        <w:rFonts w:hint="default"/>
        <w:lang w:val="ru-RU" w:eastAsia="en-US" w:bidi="ar-SA"/>
      </w:rPr>
    </w:lvl>
    <w:lvl w:ilvl="7" w:tplc="8AFC5E74">
      <w:numFmt w:val="bullet"/>
      <w:lvlText w:val="•"/>
      <w:lvlJc w:val="left"/>
      <w:pPr>
        <w:ind w:left="10942" w:hanging="248"/>
      </w:pPr>
      <w:rPr>
        <w:rFonts w:hint="default"/>
        <w:lang w:val="ru-RU" w:eastAsia="en-US" w:bidi="ar-SA"/>
      </w:rPr>
    </w:lvl>
    <w:lvl w:ilvl="8" w:tplc="21180784">
      <w:numFmt w:val="bullet"/>
      <w:lvlText w:val="•"/>
      <w:lvlJc w:val="left"/>
      <w:pPr>
        <w:ind w:left="12474" w:hanging="248"/>
      </w:pPr>
      <w:rPr>
        <w:rFonts w:hint="default"/>
        <w:lang w:val="ru-RU" w:eastAsia="en-US" w:bidi="ar-SA"/>
      </w:rPr>
    </w:lvl>
  </w:abstractNum>
  <w:abstractNum w:abstractNumId="18">
    <w:nsid w:val="1193737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12836EDE"/>
    <w:multiLevelType w:val="hybridMultilevel"/>
    <w:tmpl w:val="6AC8E116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129C24B1"/>
    <w:multiLevelType w:val="hybridMultilevel"/>
    <w:tmpl w:val="CAD6F746"/>
    <w:lvl w:ilvl="0" w:tplc="0419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  <w:rPr>
        <w:rFonts w:cs="Times New Roman"/>
      </w:rPr>
    </w:lvl>
  </w:abstractNum>
  <w:abstractNum w:abstractNumId="21">
    <w:nsid w:val="12AF79AE"/>
    <w:multiLevelType w:val="hybridMultilevel"/>
    <w:tmpl w:val="C37013E0"/>
    <w:lvl w:ilvl="0" w:tplc="BA246F96">
      <w:start w:val="1"/>
      <w:numFmt w:val="decimal"/>
      <w:lvlText w:val="%1)"/>
      <w:lvlJc w:val="left"/>
      <w:pPr>
        <w:ind w:left="108" w:hanging="20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437EB8EA">
      <w:numFmt w:val="bullet"/>
      <w:lvlText w:val="•"/>
      <w:lvlJc w:val="left"/>
      <w:pPr>
        <w:ind w:left="670" w:hanging="201"/>
      </w:pPr>
      <w:rPr>
        <w:rFonts w:hint="default"/>
        <w:lang w:val="ru-RU" w:eastAsia="en-US" w:bidi="ar-SA"/>
      </w:rPr>
    </w:lvl>
    <w:lvl w:ilvl="2" w:tplc="8B026F60">
      <w:numFmt w:val="bullet"/>
      <w:lvlText w:val="•"/>
      <w:lvlJc w:val="left"/>
      <w:pPr>
        <w:ind w:left="1240" w:hanging="201"/>
      </w:pPr>
      <w:rPr>
        <w:rFonts w:hint="default"/>
        <w:lang w:val="ru-RU" w:eastAsia="en-US" w:bidi="ar-SA"/>
      </w:rPr>
    </w:lvl>
    <w:lvl w:ilvl="3" w:tplc="16566456">
      <w:numFmt w:val="bullet"/>
      <w:lvlText w:val="•"/>
      <w:lvlJc w:val="left"/>
      <w:pPr>
        <w:ind w:left="1810" w:hanging="201"/>
      </w:pPr>
      <w:rPr>
        <w:rFonts w:hint="default"/>
        <w:lang w:val="ru-RU" w:eastAsia="en-US" w:bidi="ar-SA"/>
      </w:rPr>
    </w:lvl>
    <w:lvl w:ilvl="4" w:tplc="8CBC9C34">
      <w:numFmt w:val="bullet"/>
      <w:lvlText w:val="•"/>
      <w:lvlJc w:val="left"/>
      <w:pPr>
        <w:ind w:left="2380" w:hanging="201"/>
      </w:pPr>
      <w:rPr>
        <w:rFonts w:hint="default"/>
        <w:lang w:val="ru-RU" w:eastAsia="en-US" w:bidi="ar-SA"/>
      </w:rPr>
    </w:lvl>
    <w:lvl w:ilvl="5" w:tplc="FFB8DD2E">
      <w:numFmt w:val="bullet"/>
      <w:lvlText w:val="•"/>
      <w:lvlJc w:val="left"/>
      <w:pPr>
        <w:ind w:left="2950" w:hanging="201"/>
      </w:pPr>
      <w:rPr>
        <w:rFonts w:hint="default"/>
        <w:lang w:val="ru-RU" w:eastAsia="en-US" w:bidi="ar-SA"/>
      </w:rPr>
    </w:lvl>
    <w:lvl w:ilvl="6" w:tplc="A70615EC">
      <w:numFmt w:val="bullet"/>
      <w:lvlText w:val="•"/>
      <w:lvlJc w:val="left"/>
      <w:pPr>
        <w:ind w:left="3520" w:hanging="201"/>
      </w:pPr>
      <w:rPr>
        <w:rFonts w:hint="default"/>
        <w:lang w:val="ru-RU" w:eastAsia="en-US" w:bidi="ar-SA"/>
      </w:rPr>
    </w:lvl>
    <w:lvl w:ilvl="7" w:tplc="3CFE63BA">
      <w:numFmt w:val="bullet"/>
      <w:lvlText w:val="•"/>
      <w:lvlJc w:val="left"/>
      <w:pPr>
        <w:ind w:left="4090" w:hanging="201"/>
      </w:pPr>
      <w:rPr>
        <w:rFonts w:hint="default"/>
        <w:lang w:val="ru-RU" w:eastAsia="en-US" w:bidi="ar-SA"/>
      </w:rPr>
    </w:lvl>
    <w:lvl w:ilvl="8" w:tplc="56FC567A">
      <w:numFmt w:val="bullet"/>
      <w:lvlText w:val="•"/>
      <w:lvlJc w:val="left"/>
      <w:pPr>
        <w:ind w:left="4660" w:hanging="201"/>
      </w:pPr>
      <w:rPr>
        <w:rFonts w:hint="default"/>
        <w:lang w:val="ru-RU" w:eastAsia="en-US" w:bidi="ar-SA"/>
      </w:rPr>
    </w:lvl>
  </w:abstractNum>
  <w:abstractNum w:abstractNumId="22">
    <w:nsid w:val="12DE7719"/>
    <w:multiLevelType w:val="hybridMultilevel"/>
    <w:tmpl w:val="87B6DB5A"/>
    <w:lvl w:ilvl="0" w:tplc="B232C51E">
      <w:start w:val="1"/>
      <w:numFmt w:val="decimal"/>
      <w:lvlText w:val="%1)"/>
      <w:lvlJc w:val="left"/>
      <w:pPr>
        <w:ind w:left="108" w:hanging="2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BB60E768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3C2CB386">
      <w:numFmt w:val="bullet"/>
      <w:lvlText w:val="•"/>
      <w:lvlJc w:val="left"/>
      <w:pPr>
        <w:ind w:left="1373" w:hanging="360"/>
      </w:pPr>
      <w:rPr>
        <w:rFonts w:hint="default"/>
        <w:lang w:val="ru-RU" w:eastAsia="en-US" w:bidi="ar-SA"/>
      </w:rPr>
    </w:lvl>
    <w:lvl w:ilvl="3" w:tplc="AE905B50">
      <w:numFmt w:val="bullet"/>
      <w:lvlText w:val="•"/>
      <w:lvlJc w:val="left"/>
      <w:pPr>
        <w:ind w:left="1926" w:hanging="360"/>
      </w:pPr>
      <w:rPr>
        <w:rFonts w:hint="default"/>
        <w:lang w:val="ru-RU" w:eastAsia="en-US" w:bidi="ar-SA"/>
      </w:rPr>
    </w:lvl>
    <w:lvl w:ilvl="4" w:tplc="7D7093D0">
      <w:numFmt w:val="bullet"/>
      <w:lvlText w:val="•"/>
      <w:lvlJc w:val="left"/>
      <w:pPr>
        <w:ind w:left="2480" w:hanging="360"/>
      </w:pPr>
      <w:rPr>
        <w:rFonts w:hint="default"/>
        <w:lang w:val="ru-RU" w:eastAsia="en-US" w:bidi="ar-SA"/>
      </w:rPr>
    </w:lvl>
    <w:lvl w:ilvl="5" w:tplc="31D875C2">
      <w:numFmt w:val="bullet"/>
      <w:lvlText w:val="•"/>
      <w:lvlJc w:val="left"/>
      <w:pPr>
        <w:ind w:left="3033" w:hanging="360"/>
      </w:pPr>
      <w:rPr>
        <w:rFonts w:hint="default"/>
        <w:lang w:val="ru-RU" w:eastAsia="en-US" w:bidi="ar-SA"/>
      </w:rPr>
    </w:lvl>
    <w:lvl w:ilvl="6" w:tplc="FFF2769C">
      <w:numFmt w:val="bullet"/>
      <w:lvlText w:val="•"/>
      <w:lvlJc w:val="left"/>
      <w:pPr>
        <w:ind w:left="3587" w:hanging="360"/>
      </w:pPr>
      <w:rPr>
        <w:rFonts w:hint="default"/>
        <w:lang w:val="ru-RU" w:eastAsia="en-US" w:bidi="ar-SA"/>
      </w:rPr>
    </w:lvl>
    <w:lvl w:ilvl="7" w:tplc="AFEA2C12">
      <w:numFmt w:val="bullet"/>
      <w:lvlText w:val="•"/>
      <w:lvlJc w:val="left"/>
      <w:pPr>
        <w:ind w:left="4140" w:hanging="360"/>
      </w:pPr>
      <w:rPr>
        <w:rFonts w:hint="default"/>
        <w:lang w:val="ru-RU" w:eastAsia="en-US" w:bidi="ar-SA"/>
      </w:rPr>
    </w:lvl>
    <w:lvl w:ilvl="8" w:tplc="302A476E">
      <w:numFmt w:val="bullet"/>
      <w:lvlText w:val="•"/>
      <w:lvlJc w:val="left"/>
      <w:pPr>
        <w:ind w:left="4694" w:hanging="360"/>
      </w:pPr>
      <w:rPr>
        <w:rFonts w:hint="default"/>
        <w:lang w:val="ru-RU" w:eastAsia="en-US" w:bidi="ar-SA"/>
      </w:rPr>
    </w:lvl>
  </w:abstractNum>
  <w:abstractNum w:abstractNumId="23">
    <w:nsid w:val="16016168"/>
    <w:multiLevelType w:val="hybridMultilevel"/>
    <w:tmpl w:val="234EE1B4"/>
    <w:lvl w:ilvl="0" w:tplc="788046B8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977CECFE">
      <w:numFmt w:val="bullet"/>
      <w:lvlText w:val="•"/>
      <w:lvlJc w:val="left"/>
      <w:pPr>
        <w:ind w:left="1318" w:hanging="360"/>
      </w:pPr>
      <w:rPr>
        <w:rFonts w:hint="default"/>
        <w:lang w:val="ru-RU" w:eastAsia="en-US" w:bidi="ar-SA"/>
      </w:rPr>
    </w:lvl>
    <w:lvl w:ilvl="2" w:tplc="76FAF76A">
      <w:numFmt w:val="bullet"/>
      <w:lvlText w:val="•"/>
      <w:lvlJc w:val="left"/>
      <w:pPr>
        <w:ind w:left="1816" w:hanging="360"/>
      </w:pPr>
      <w:rPr>
        <w:rFonts w:hint="default"/>
        <w:lang w:val="ru-RU" w:eastAsia="en-US" w:bidi="ar-SA"/>
      </w:rPr>
    </w:lvl>
    <w:lvl w:ilvl="3" w:tplc="257A0C22">
      <w:numFmt w:val="bullet"/>
      <w:lvlText w:val="•"/>
      <w:lvlJc w:val="left"/>
      <w:pPr>
        <w:ind w:left="2314" w:hanging="360"/>
      </w:pPr>
      <w:rPr>
        <w:rFonts w:hint="default"/>
        <w:lang w:val="ru-RU" w:eastAsia="en-US" w:bidi="ar-SA"/>
      </w:rPr>
    </w:lvl>
    <w:lvl w:ilvl="4" w:tplc="C8305570">
      <w:numFmt w:val="bullet"/>
      <w:lvlText w:val="•"/>
      <w:lvlJc w:val="left"/>
      <w:pPr>
        <w:ind w:left="2812" w:hanging="360"/>
      </w:pPr>
      <w:rPr>
        <w:rFonts w:hint="default"/>
        <w:lang w:val="ru-RU" w:eastAsia="en-US" w:bidi="ar-SA"/>
      </w:rPr>
    </w:lvl>
    <w:lvl w:ilvl="5" w:tplc="083C6688">
      <w:numFmt w:val="bullet"/>
      <w:lvlText w:val="•"/>
      <w:lvlJc w:val="left"/>
      <w:pPr>
        <w:ind w:left="3310" w:hanging="360"/>
      </w:pPr>
      <w:rPr>
        <w:rFonts w:hint="default"/>
        <w:lang w:val="ru-RU" w:eastAsia="en-US" w:bidi="ar-SA"/>
      </w:rPr>
    </w:lvl>
    <w:lvl w:ilvl="6" w:tplc="E544F754">
      <w:numFmt w:val="bullet"/>
      <w:lvlText w:val="•"/>
      <w:lvlJc w:val="left"/>
      <w:pPr>
        <w:ind w:left="3808" w:hanging="360"/>
      </w:pPr>
      <w:rPr>
        <w:rFonts w:hint="default"/>
        <w:lang w:val="ru-RU" w:eastAsia="en-US" w:bidi="ar-SA"/>
      </w:rPr>
    </w:lvl>
    <w:lvl w:ilvl="7" w:tplc="0D3275F8">
      <w:numFmt w:val="bullet"/>
      <w:lvlText w:val="•"/>
      <w:lvlJc w:val="left"/>
      <w:pPr>
        <w:ind w:left="4306" w:hanging="360"/>
      </w:pPr>
      <w:rPr>
        <w:rFonts w:hint="default"/>
        <w:lang w:val="ru-RU" w:eastAsia="en-US" w:bidi="ar-SA"/>
      </w:rPr>
    </w:lvl>
    <w:lvl w:ilvl="8" w:tplc="35883518">
      <w:numFmt w:val="bullet"/>
      <w:lvlText w:val="•"/>
      <w:lvlJc w:val="left"/>
      <w:pPr>
        <w:ind w:left="4804" w:hanging="360"/>
      </w:pPr>
      <w:rPr>
        <w:rFonts w:hint="default"/>
        <w:lang w:val="ru-RU" w:eastAsia="en-US" w:bidi="ar-SA"/>
      </w:rPr>
    </w:lvl>
  </w:abstractNum>
  <w:abstractNum w:abstractNumId="24">
    <w:nsid w:val="1A5327A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1CF50EA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1E5968F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236C1E5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25C950E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27B331C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27EB10E9"/>
    <w:multiLevelType w:val="hybridMultilevel"/>
    <w:tmpl w:val="F8B021C0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>
      <w:start w:val="1"/>
      <w:numFmt w:val="lowerRoman"/>
      <w:lvlText w:val="%3."/>
      <w:lvlJc w:val="right"/>
      <w:pPr>
        <w:ind w:left="1875" w:hanging="180"/>
      </w:pPr>
    </w:lvl>
    <w:lvl w:ilvl="3" w:tplc="0419000F">
      <w:start w:val="1"/>
      <w:numFmt w:val="decimal"/>
      <w:lvlText w:val="%4."/>
      <w:lvlJc w:val="left"/>
      <w:pPr>
        <w:ind w:left="2595" w:hanging="360"/>
      </w:pPr>
    </w:lvl>
    <w:lvl w:ilvl="4" w:tplc="04190019">
      <w:start w:val="1"/>
      <w:numFmt w:val="lowerLetter"/>
      <w:lvlText w:val="%5."/>
      <w:lvlJc w:val="left"/>
      <w:pPr>
        <w:ind w:left="3315" w:hanging="360"/>
      </w:pPr>
    </w:lvl>
    <w:lvl w:ilvl="5" w:tplc="0419001B">
      <w:start w:val="1"/>
      <w:numFmt w:val="lowerRoman"/>
      <w:lvlText w:val="%6."/>
      <w:lvlJc w:val="right"/>
      <w:pPr>
        <w:ind w:left="4035" w:hanging="180"/>
      </w:pPr>
    </w:lvl>
    <w:lvl w:ilvl="6" w:tplc="0419000F">
      <w:start w:val="1"/>
      <w:numFmt w:val="decimal"/>
      <w:lvlText w:val="%7."/>
      <w:lvlJc w:val="left"/>
      <w:pPr>
        <w:ind w:left="4755" w:hanging="360"/>
      </w:pPr>
    </w:lvl>
    <w:lvl w:ilvl="7" w:tplc="04190019">
      <w:start w:val="1"/>
      <w:numFmt w:val="lowerLetter"/>
      <w:lvlText w:val="%8."/>
      <w:lvlJc w:val="left"/>
      <w:pPr>
        <w:ind w:left="5475" w:hanging="360"/>
      </w:pPr>
    </w:lvl>
    <w:lvl w:ilvl="8" w:tplc="0419001B">
      <w:start w:val="1"/>
      <w:numFmt w:val="lowerRoman"/>
      <w:lvlText w:val="%9."/>
      <w:lvlJc w:val="right"/>
      <w:pPr>
        <w:ind w:left="6195" w:hanging="180"/>
      </w:pPr>
    </w:lvl>
  </w:abstractNum>
  <w:abstractNum w:abstractNumId="31">
    <w:nsid w:val="2979497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2986409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2E55266E"/>
    <w:multiLevelType w:val="multilevel"/>
    <w:tmpl w:val="5AB09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2E907B35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30795712"/>
    <w:multiLevelType w:val="hybridMultilevel"/>
    <w:tmpl w:val="1846B7EE"/>
    <w:lvl w:ilvl="0" w:tplc="CBB42E50">
      <w:start w:val="2"/>
      <w:numFmt w:val="decimal"/>
      <w:lvlText w:val="%1)"/>
      <w:lvlJc w:val="left"/>
      <w:pPr>
        <w:ind w:left="309" w:hanging="201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ru-RU" w:eastAsia="en-US" w:bidi="ar-SA"/>
      </w:rPr>
    </w:lvl>
    <w:lvl w:ilvl="1" w:tplc="3EBAEADC">
      <w:numFmt w:val="bullet"/>
      <w:lvlText w:val="•"/>
      <w:lvlJc w:val="left"/>
      <w:pPr>
        <w:ind w:left="850" w:hanging="201"/>
      </w:pPr>
      <w:rPr>
        <w:rFonts w:hint="default"/>
        <w:lang w:val="ru-RU" w:eastAsia="en-US" w:bidi="ar-SA"/>
      </w:rPr>
    </w:lvl>
    <w:lvl w:ilvl="2" w:tplc="9806BAAC">
      <w:numFmt w:val="bullet"/>
      <w:lvlText w:val="•"/>
      <w:lvlJc w:val="left"/>
      <w:pPr>
        <w:ind w:left="1400" w:hanging="201"/>
      </w:pPr>
      <w:rPr>
        <w:rFonts w:hint="default"/>
        <w:lang w:val="ru-RU" w:eastAsia="en-US" w:bidi="ar-SA"/>
      </w:rPr>
    </w:lvl>
    <w:lvl w:ilvl="3" w:tplc="ED509F92">
      <w:numFmt w:val="bullet"/>
      <w:lvlText w:val="•"/>
      <w:lvlJc w:val="left"/>
      <w:pPr>
        <w:ind w:left="1950" w:hanging="201"/>
      </w:pPr>
      <w:rPr>
        <w:rFonts w:hint="default"/>
        <w:lang w:val="ru-RU" w:eastAsia="en-US" w:bidi="ar-SA"/>
      </w:rPr>
    </w:lvl>
    <w:lvl w:ilvl="4" w:tplc="33C4724C">
      <w:numFmt w:val="bullet"/>
      <w:lvlText w:val="•"/>
      <w:lvlJc w:val="left"/>
      <w:pPr>
        <w:ind w:left="2500" w:hanging="201"/>
      </w:pPr>
      <w:rPr>
        <w:rFonts w:hint="default"/>
        <w:lang w:val="ru-RU" w:eastAsia="en-US" w:bidi="ar-SA"/>
      </w:rPr>
    </w:lvl>
    <w:lvl w:ilvl="5" w:tplc="41DCF5EC">
      <w:numFmt w:val="bullet"/>
      <w:lvlText w:val="•"/>
      <w:lvlJc w:val="left"/>
      <w:pPr>
        <w:ind w:left="3050" w:hanging="201"/>
      </w:pPr>
      <w:rPr>
        <w:rFonts w:hint="default"/>
        <w:lang w:val="ru-RU" w:eastAsia="en-US" w:bidi="ar-SA"/>
      </w:rPr>
    </w:lvl>
    <w:lvl w:ilvl="6" w:tplc="2324A648">
      <w:numFmt w:val="bullet"/>
      <w:lvlText w:val="•"/>
      <w:lvlJc w:val="left"/>
      <w:pPr>
        <w:ind w:left="3600" w:hanging="201"/>
      </w:pPr>
      <w:rPr>
        <w:rFonts w:hint="default"/>
        <w:lang w:val="ru-RU" w:eastAsia="en-US" w:bidi="ar-SA"/>
      </w:rPr>
    </w:lvl>
    <w:lvl w:ilvl="7" w:tplc="98661F22">
      <w:numFmt w:val="bullet"/>
      <w:lvlText w:val="•"/>
      <w:lvlJc w:val="left"/>
      <w:pPr>
        <w:ind w:left="4150" w:hanging="201"/>
      </w:pPr>
      <w:rPr>
        <w:rFonts w:hint="default"/>
        <w:lang w:val="ru-RU" w:eastAsia="en-US" w:bidi="ar-SA"/>
      </w:rPr>
    </w:lvl>
    <w:lvl w:ilvl="8" w:tplc="DA94F1A0">
      <w:numFmt w:val="bullet"/>
      <w:lvlText w:val="•"/>
      <w:lvlJc w:val="left"/>
      <w:pPr>
        <w:ind w:left="4700" w:hanging="201"/>
      </w:pPr>
      <w:rPr>
        <w:rFonts w:hint="default"/>
        <w:lang w:val="ru-RU" w:eastAsia="en-US" w:bidi="ar-SA"/>
      </w:rPr>
    </w:lvl>
  </w:abstractNum>
  <w:abstractNum w:abstractNumId="36">
    <w:nsid w:val="33D122CA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34735BA1"/>
    <w:multiLevelType w:val="hybridMultilevel"/>
    <w:tmpl w:val="170C7122"/>
    <w:lvl w:ilvl="0" w:tplc="9F82E95E">
      <w:numFmt w:val="bullet"/>
      <w:lvlText w:val=""/>
      <w:lvlJc w:val="left"/>
      <w:pPr>
        <w:ind w:left="112" w:hanging="408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3AE02B9E">
      <w:numFmt w:val="bullet"/>
      <w:lvlText w:val="•"/>
      <w:lvlJc w:val="left"/>
      <w:pPr>
        <w:ind w:left="1673" w:hanging="408"/>
      </w:pPr>
      <w:rPr>
        <w:rFonts w:hint="default"/>
        <w:lang w:val="ru-RU" w:eastAsia="en-US" w:bidi="ar-SA"/>
      </w:rPr>
    </w:lvl>
    <w:lvl w:ilvl="2" w:tplc="C47C4CEA">
      <w:numFmt w:val="bullet"/>
      <w:lvlText w:val="•"/>
      <w:lvlJc w:val="left"/>
      <w:pPr>
        <w:ind w:left="3227" w:hanging="408"/>
      </w:pPr>
      <w:rPr>
        <w:rFonts w:hint="default"/>
        <w:lang w:val="ru-RU" w:eastAsia="en-US" w:bidi="ar-SA"/>
      </w:rPr>
    </w:lvl>
    <w:lvl w:ilvl="3" w:tplc="1B445F66">
      <w:numFmt w:val="bullet"/>
      <w:lvlText w:val="•"/>
      <w:lvlJc w:val="left"/>
      <w:pPr>
        <w:ind w:left="4781" w:hanging="408"/>
      </w:pPr>
      <w:rPr>
        <w:rFonts w:hint="default"/>
        <w:lang w:val="ru-RU" w:eastAsia="en-US" w:bidi="ar-SA"/>
      </w:rPr>
    </w:lvl>
    <w:lvl w:ilvl="4" w:tplc="3004833A">
      <w:numFmt w:val="bullet"/>
      <w:lvlText w:val="•"/>
      <w:lvlJc w:val="left"/>
      <w:pPr>
        <w:ind w:left="6335" w:hanging="408"/>
      </w:pPr>
      <w:rPr>
        <w:rFonts w:hint="default"/>
        <w:lang w:val="ru-RU" w:eastAsia="en-US" w:bidi="ar-SA"/>
      </w:rPr>
    </w:lvl>
    <w:lvl w:ilvl="5" w:tplc="ADF649C8">
      <w:numFmt w:val="bullet"/>
      <w:lvlText w:val="•"/>
      <w:lvlJc w:val="left"/>
      <w:pPr>
        <w:ind w:left="7889" w:hanging="408"/>
      </w:pPr>
      <w:rPr>
        <w:rFonts w:hint="default"/>
        <w:lang w:val="ru-RU" w:eastAsia="en-US" w:bidi="ar-SA"/>
      </w:rPr>
    </w:lvl>
    <w:lvl w:ilvl="6" w:tplc="D83885DC">
      <w:numFmt w:val="bullet"/>
      <w:lvlText w:val="•"/>
      <w:lvlJc w:val="left"/>
      <w:pPr>
        <w:ind w:left="9443" w:hanging="408"/>
      </w:pPr>
      <w:rPr>
        <w:rFonts w:hint="default"/>
        <w:lang w:val="ru-RU" w:eastAsia="en-US" w:bidi="ar-SA"/>
      </w:rPr>
    </w:lvl>
    <w:lvl w:ilvl="7" w:tplc="EC0E93DC">
      <w:numFmt w:val="bullet"/>
      <w:lvlText w:val="•"/>
      <w:lvlJc w:val="left"/>
      <w:pPr>
        <w:ind w:left="10996" w:hanging="408"/>
      </w:pPr>
      <w:rPr>
        <w:rFonts w:hint="default"/>
        <w:lang w:val="ru-RU" w:eastAsia="en-US" w:bidi="ar-SA"/>
      </w:rPr>
    </w:lvl>
    <w:lvl w:ilvl="8" w:tplc="D2360E92">
      <w:numFmt w:val="bullet"/>
      <w:lvlText w:val="•"/>
      <w:lvlJc w:val="left"/>
      <w:pPr>
        <w:ind w:left="12550" w:hanging="408"/>
      </w:pPr>
      <w:rPr>
        <w:rFonts w:hint="default"/>
        <w:lang w:val="ru-RU" w:eastAsia="en-US" w:bidi="ar-SA"/>
      </w:rPr>
    </w:lvl>
  </w:abstractNum>
  <w:abstractNum w:abstractNumId="38">
    <w:nsid w:val="35A11D1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37F321B1"/>
    <w:multiLevelType w:val="hybridMultilevel"/>
    <w:tmpl w:val="51B295EC"/>
    <w:lvl w:ilvl="0" w:tplc="2104189A">
      <w:start w:val="1"/>
      <w:numFmt w:val="decimal"/>
      <w:lvlText w:val="%1)"/>
      <w:lvlJc w:val="left"/>
      <w:pPr>
        <w:ind w:left="108" w:hanging="201"/>
      </w:pPr>
      <w:rPr>
        <w:rFonts w:ascii="Times New Roman" w:eastAsia="Times New Roman" w:hAnsi="Times New Roman" w:cs="Times New Roman" w:hint="default"/>
        <w:spacing w:val="-1"/>
        <w:w w:val="99"/>
        <w:sz w:val="22"/>
        <w:szCs w:val="22"/>
        <w:lang w:val="ru-RU" w:eastAsia="en-US" w:bidi="ar-SA"/>
      </w:rPr>
    </w:lvl>
    <w:lvl w:ilvl="1" w:tplc="489E668C">
      <w:numFmt w:val="bullet"/>
      <w:lvlText w:val="•"/>
      <w:lvlJc w:val="left"/>
      <w:pPr>
        <w:ind w:left="670" w:hanging="201"/>
      </w:pPr>
      <w:rPr>
        <w:rFonts w:hint="default"/>
        <w:lang w:val="ru-RU" w:eastAsia="en-US" w:bidi="ar-SA"/>
      </w:rPr>
    </w:lvl>
    <w:lvl w:ilvl="2" w:tplc="A0B02296">
      <w:numFmt w:val="bullet"/>
      <w:lvlText w:val="•"/>
      <w:lvlJc w:val="left"/>
      <w:pPr>
        <w:ind w:left="1240" w:hanging="201"/>
      </w:pPr>
      <w:rPr>
        <w:rFonts w:hint="default"/>
        <w:lang w:val="ru-RU" w:eastAsia="en-US" w:bidi="ar-SA"/>
      </w:rPr>
    </w:lvl>
    <w:lvl w:ilvl="3" w:tplc="5CB897A2">
      <w:numFmt w:val="bullet"/>
      <w:lvlText w:val="•"/>
      <w:lvlJc w:val="left"/>
      <w:pPr>
        <w:ind w:left="1810" w:hanging="201"/>
      </w:pPr>
      <w:rPr>
        <w:rFonts w:hint="default"/>
        <w:lang w:val="ru-RU" w:eastAsia="en-US" w:bidi="ar-SA"/>
      </w:rPr>
    </w:lvl>
    <w:lvl w:ilvl="4" w:tplc="998CF518">
      <w:numFmt w:val="bullet"/>
      <w:lvlText w:val="•"/>
      <w:lvlJc w:val="left"/>
      <w:pPr>
        <w:ind w:left="2380" w:hanging="201"/>
      </w:pPr>
      <w:rPr>
        <w:rFonts w:hint="default"/>
        <w:lang w:val="ru-RU" w:eastAsia="en-US" w:bidi="ar-SA"/>
      </w:rPr>
    </w:lvl>
    <w:lvl w:ilvl="5" w:tplc="1A4C5904">
      <w:numFmt w:val="bullet"/>
      <w:lvlText w:val="•"/>
      <w:lvlJc w:val="left"/>
      <w:pPr>
        <w:ind w:left="2950" w:hanging="201"/>
      </w:pPr>
      <w:rPr>
        <w:rFonts w:hint="default"/>
        <w:lang w:val="ru-RU" w:eastAsia="en-US" w:bidi="ar-SA"/>
      </w:rPr>
    </w:lvl>
    <w:lvl w:ilvl="6" w:tplc="51848808">
      <w:numFmt w:val="bullet"/>
      <w:lvlText w:val="•"/>
      <w:lvlJc w:val="left"/>
      <w:pPr>
        <w:ind w:left="3520" w:hanging="201"/>
      </w:pPr>
      <w:rPr>
        <w:rFonts w:hint="default"/>
        <w:lang w:val="ru-RU" w:eastAsia="en-US" w:bidi="ar-SA"/>
      </w:rPr>
    </w:lvl>
    <w:lvl w:ilvl="7" w:tplc="1C6A6720">
      <w:numFmt w:val="bullet"/>
      <w:lvlText w:val="•"/>
      <w:lvlJc w:val="left"/>
      <w:pPr>
        <w:ind w:left="4090" w:hanging="201"/>
      </w:pPr>
      <w:rPr>
        <w:rFonts w:hint="default"/>
        <w:lang w:val="ru-RU" w:eastAsia="en-US" w:bidi="ar-SA"/>
      </w:rPr>
    </w:lvl>
    <w:lvl w:ilvl="8" w:tplc="8BC23826">
      <w:numFmt w:val="bullet"/>
      <w:lvlText w:val="•"/>
      <w:lvlJc w:val="left"/>
      <w:pPr>
        <w:ind w:left="4660" w:hanging="201"/>
      </w:pPr>
      <w:rPr>
        <w:rFonts w:hint="default"/>
        <w:lang w:val="ru-RU" w:eastAsia="en-US" w:bidi="ar-SA"/>
      </w:rPr>
    </w:lvl>
  </w:abstractNum>
  <w:abstractNum w:abstractNumId="40">
    <w:nsid w:val="395C4612"/>
    <w:multiLevelType w:val="hybridMultilevel"/>
    <w:tmpl w:val="2FD678AE"/>
    <w:lvl w:ilvl="0" w:tplc="0A2235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3AC14D07"/>
    <w:multiLevelType w:val="hybridMultilevel"/>
    <w:tmpl w:val="8BF6C3A2"/>
    <w:lvl w:ilvl="0" w:tplc="BDDE73AA">
      <w:start w:val="1"/>
      <w:numFmt w:val="decimal"/>
      <w:lvlText w:val="%1)"/>
      <w:lvlJc w:val="left"/>
      <w:pPr>
        <w:ind w:left="108" w:hanging="201"/>
      </w:pPr>
      <w:rPr>
        <w:rFonts w:ascii="Times New Roman" w:eastAsia="Times New Roman" w:hAnsi="Times New Roman" w:cs="Times New Roman" w:hint="default"/>
        <w:spacing w:val="-1"/>
        <w:w w:val="99"/>
        <w:sz w:val="22"/>
        <w:szCs w:val="22"/>
        <w:lang w:val="ru-RU" w:eastAsia="en-US" w:bidi="ar-SA"/>
      </w:rPr>
    </w:lvl>
    <w:lvl w:ilvl="1" w:tplc="A68AABC2">
      <w:numFmt w:val="bullet"/>
      <w:lvlText w:val="•"/>
      <w:lvlJc w:val="left"/>
      <w:pPr>
        <w:ind w:left="670" w:hanging="201"/>
      </w:pPr>
      <w:rPr>
        <w:rFonts w:hint="default"/>
        <w:lang w:val="ru-RU" w:eastAsia="en-US" w:bidi="ar-SA"/>
      </w:rPr>
    </w:lvl>
    <w:lvl w:ilvl="2" w:tplc="B4A6C8CC">
      <w:numFmt w:val="bullet"/>
      <w:lvlText w:val="•"/>
      <w:lvlJc w:val="left"/>
      <w:pPr>
        <w:ind w:left="1240" w:hanging="201"/>
      </w:pPr>
      <w:rPr>
        <w:rFonts w:hint="default"/>
        <w:lang w:val="ru-RU" w:eastAsia="en-US" w:bidi="ar-SA"/>
      </w:rPr>
    </w:lvl>
    <w:lvl w:ilvl="3" w:tplc="E5A0B46C">
      <w:numFmt w:val="bullet"/>
      <w:lvlText w:val="•"/>
      <w:lvlJc w:val="left"/>
      <w:pPr>
        <w:ind w:left="1810" w:hanging="201"/>
      </w:pPr>
      <w:rPr>
        <w:rFonts w:hint="default"/>
        <w:lang w:val="ru-RU" w:eastAsia="en-US" w:bidi="ar-SA"/>
      </w:rPr>
    </w:lvl>
    <w:lvl w:ilvl="4" w:tplc="203AD684">
      <w:numFmt w:val="bullet"/>
      <w:lvlText w:val="•"/>
      <w:lvlJc w:val="left"/>
      <w:pPr>
        <w:ind w:left="2380" w:hanging="201"/>
      </w:pPr>
      <w:rPr>
        <w:rFonts w:hint="default"/>
        <w:lang w:val="ru-RU" w:eastAsia="en-US" w:bidi="ar-SA"/>
      </w:rPr>
    </w:lvl>
    <w:lvl w:ilvl="5" w:tplc="20665A62">
      <w:numFmt w:val="bullet"/>
      <w:lvlText w:val="•"/>
      <w:lvlJc w:val="left"/>
      <w:pPr>
        <w:ind w:left="2950" w:hanging="201"/>
      </w:pPr>
      <w:rPr>
        <w:rFonts w:hint="default"/>
        <w:lang w:val="ru-RU" w:eastAsia="en-US" w:bidi="ar-SA"/>
      </w:rPr>
    </w:lvl>
    <w:lvl w:ilvl="6" w:tplc="FF0646EA">
      <w:numFmt w:val="bullet"/>
      <w:lvlText w:val="•"/>
      <w:lvlJc w:val="left"/>
      <w:pPr>
        <w:ind w:left="3520" w:hanging="201"/>
      </w:pPr>
      <w:rPr>
        <w:rFonts w:hint="default"/>
        <w:lang w:val="ru-RU" w:eastAsia="en-US" w:bidi="ar-SA"/>
      </w:rPr>
    </w:lvl>
    <w:lvl w:ilvl="7" w:tplc="0D3AD034">
      <w:numFmt w:val="bullet"/>
      <w:lvlText w:val="•"/>
      <w:lvlJc w:val="left"/>
      <w:pPr>
        <w:ind w:left="4090" w:hanging="201"/>
      </w:pPr>
      <w:rPr>
        <w:rFonts w:hint="default"/>
        <w:lang w:val="ru-RU" w:eastAsia="en-US" w:bidi="ar-SA"/>
      </w:rPr>
    </w:lvl>
    <w:lvl w:ilvl="8" w:tplc="0674FA1E">
      <w:numFmt w:val="bullet"/>
      <w:lvlText w:val="•"/>
      <w:lvlJc w:val="left"/>
      <w:pPr>
        <w:ind w:left="4660" w:hanging="201"/>
      </w:pPr>
      <w:rPr>
        <w:rFonts w:hint="default"/>
        <w:lang w:val="ru-RU" w:eastAsia="en-US" w:bidi="ar-SA"/>
      </w:rPr>
    </w:lvl>
  </w:abstractNum>
  <w:abstractNum w:abstractNumId="42">
    <w:nsid w:val="3AC600F6"/>
    <w:multiLevelType w:val="hybridMultilevel"/>
    <w:tmpl w:val="F3DCDD2C"/>
    <w:lvl w:ilvl="0" w:tplc="A1EA30C4">
      <w:numFmt w:val="bullet"/>
      <w:lvlText w:val=""/>
      <w:lvlJc w:val="left"/>
      <w:pPr>
        <w:ind w:left="112" w:hanging="142"/>
      </w:pPr>
      <w:rPr>
        <w:rFonts w:ascii="Symbol" w:eastAsia="Symbol" w:hAnsi="Symbol" w:cs="Symbol" w:hint="default"/>
        <w:color w:val="212121"/>
        <w:w w:val="99"/>
        <w:sz w:val="20"/>
        <w:szCs w:val="20"/>
        <w:lang w:val="ru-RU" w:eastAsia="en-US" w:bidi="ar-SA"/>
      </w:rPr>
    </w:lvl>
    <w:lvl w:ilvl="1" w:tplc="171CEEF4">
      <w:numFmt w:val="bullet"/>
      <w:lvlText w:val="•"/>
      <w:lvlJc w:val="left"/>
      <w:pPr>
        <w:ind w:left="1673" w:hanging="142"/>
      </w:pPr>
      <w:rPr>
        <w:rFonts w:hint="default"/>
        <w:lang w:val="ru-RU" w:eastAsia="en-US" w:bidi="ar-SA"/>
      </w:rPr>
    </w:lvl>
    <w:lvl w:ilvl="2" w:tplc="99B64958">
      <w:numFmt w:val="bullet"/>
      <w:lvlText w:val="•"/>
      <w:lvlJc w:val="left"/>
      <w:pPr>
        <w:ind w:left="3227" w:hanging="142"/>
      </w:pPr>
      <w:rPr>
        <w:rFonts w:hint="default"/>
        <w:lang w:val="ru-RU" w:eastAsia="en-US" w:bidi="ar-SA"/>
      </w:rPr>
    </w:lvl>
    <w:lvl w:ilvl="3" w:tplc="2EA842B8">
      <w:numFmt w:val="bullet"/>
      <w:lvlText w:val="•"/>
      <w:lvlJc w:val="left"/>
      <w:pPr>
        <w:ind w:left="4781" w:hanging="142"/>
      </w:pPr>
      <w:rPr>
        <w:rFonts w:hint="default"/>
        <w:lang w:val="ru-RU" w:eastAsia="en-US" w:bidi="ar-SA"/>
      </w:rPr>
    </w:lvl>
    <w:lvl w:ilvl="4" w:tplc="F9EED45A">
      <w:numFmt w:val="bullet"/>
      <w:lvlText w:val="•"/>
      <w:lvlJc w:val="left"/>
      <w:pPr>
        <w:ind w:left="6335" w:hanging="142"/>
      </w:pPr>
      <w:rPr>
        <w:rFonts w:hint="default"/>
        <w:lang w:val="ru-RU" w:eastAsia="en-US" w:bidi="ar-SA"/>
      </w:rPr>
    </w:lvl>
    <w:lvl w:ilvl="5" w:tplc="300ECF18">
      <w:numFmt w:val="bullet"/>
      <w:lvlText w:val="•"/>
      <w:lvlJc w:val="left"/>
      <w:pPr>
        <w:ind w:left="7889" w:hanging="142"/>
      </w:pPr>
      <w:rPr>
        <w:rFonts w:hint="default"/>
        <w:lang w:val="ru-RU" w:eastAsia="en-US" w:bidi="ar-SA"/>
      </w:rPr>
    </w:lvl>
    <w:lvl w:ilvl="6" w:tplc="54CCABB2">
      <w:numFmt w:val="bullet"/>
      <w:lvlText w:val="•"/>
      <w:lvlJc w:val="left"/>
      <w:pPr>
        <w:ind w:left="9443" w:hanging="142"/>
      </w:pPr>
      <w:rPr>
        <w:rFonts w:hint="default"/>
        <w:lang w:val="ru-RU" w:eastAsia="en-US" w:bidi="ar-SA"/>
      </w:rPr>
    </w:lvl>
    <w:lvl w:ilvl="7" w:tplc="6E9613EC">
      <w:numFmt w:val="bullet"/>
      <w:lvlText w:val="•"/>
      <w:lvlJc w:val="left"/>
      <w:pPr>
        <w:ind w:left="10996" w:hanging="142"/>
      </w:pPr>
      <w:rPr>
        <w:rFonts w:hint="default"/>
        <w:lang w:val="ru-RU" w:eastAsia="en-US" w:bidi="ar-SA"/>
      </w:rPr>
    </w:lvl>
    <w:lvl w:ilvl="8" w:tplc="8F24C414">
      <w:numFmt w:val="bullet"/>
      <w:lvlText w:val="•"/>
      <w:lvlJc w:val="left"/>
      <w:pPr>
        <w:ind w:left="12550" w:hanging="142"/>
      </w:pPr>
      <w:rPr>
        <w:rFonts w:hint="default"/>
        <w:lang w:val="ru-RU" w:eastAsia="en-US" w:bidi="ar-SA"/>
      </w:rPr>
    </w:lvl>
  </w:abstractNum>
  <w:abstractNum w:abstractNumId="43">
    <w:nsid w:val="3B31184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3CB402E0"/>
    <w:multiLevelType w:val="hybridMultilevel"/>
    <w:tmpl w:val="F0905376"/>
    <w:lvl w:ilvl="0" w:tplc="42725F08">
      <w:numFmt w:val="bullet"/>
      <w:lvlText w:val=""/>
      <w:lvlJc w:val="left"/>
      <w:pPr>
        <w:ind w:left="425" w:hanging="284"/>
      </w:pPr>
      <w:rPr>
        <w:rFonts w:hint="default"/>
        <w:w w:val="100"/>
        <w:lang w:val="ru-RU" w:eastAsia="en-US" w:bidi="ar-SA"/>
      </w:rPr>
    </w:lvl>
    <w:lvl w:ilvl="1" w:tplc="1FAC8A60">
      <w:numFmt w:val="bullet"/>
      <w:lvlText w:val="•"/>
      <w:lvlJc w:val="left"/>
      <w:pPr>
        <w:ind w:left="958" w:hanging="284"/>
      </w:pPr>
      <w:rPr>
        <w:rFonts w:hint="default"/>
        <w:lang w:val="ru-RU" w:eastAsia="en-US" w:bidi="ar-SA"/>
      </w:rPr>
    </w:lvl>
    <w:lvl w:ilvl="2" w:tplc="EEA035E6">
      <w:numFmt w:val="bullet"/>
      <w:lvlText w:val="•"/>
      <w:lvlJc w:val="left"/>
      <w:pPr>
        <w:ind w:left="1496" w:hanging="284"/>
      </w:pPr>
      <w:rPr>
        <w:rFonts w:hint="default"/>
        <w:lang w:val="ru-RU" w:eastAsia="en-US" w:bidi="ar-SA"/>
      </w:rPr>
    </w:lvl>
    <w:lvl w:ilvl="3" w:tplc="07A8F780">
      <w:numFmt w:val="bullet"/>
      <w:lvlText w:val="•"/>
      <w:lvlJc w:val="left"/>
      <w:pPr>
        <w:ind w:left="2034" w:hanging="284"/>
      </w:pPr>
      <w:rPr>
        <w:rFonts w:hint="default"/>
        <w:lang w:val="ru-RU" w:eastAsia="en-US" w:bidi="ar-SA"/>
      </w:rPr>
    </w:lvl>
    <w:lvl w:ilvl="4" w:tplc="7CF89F86">
      <w:numFmt w:val="bullet"/>
      <w:lvlText w:val="•"/>
      <w:lvlJc w:val="left"/>
      <w:pPr>
        <w:ind w:left="2572" w:hanging="284"/>
      </w:pPr>
      <w:rPr>
        <w:rFonts w:hint="default"/>
        <w:lang w:val="ru-RU" w:eastAsia="en-US" w:bidi="ar-SA"/>
      </w:rPr>
    </w:lvl>
    <w:lvl w:ilvl="5" w:tplc="4E1AA19E">
      <w:numFmt w:val="bullet"/>
      <w:lvlText w:val="•"/>
      <w:lvlJc w:val="left"/>
      <w:pPr>
        <w:ind w:left="3110" w:hanging="284"/>
      </w:pPr>
      <w:rPr>
        <w:rFonts w:hint="default"/>
        <w:lang w:val="ru-RU" w:eastAsia="en-US" w:bidi="ar-SA"/>
      </w:rPr>
    </w:lvl>
    <w:lvl w:ilvl="6" w:tplc="C33A252E">
      <w:numFmt w:val="bullet"/>
      <w:lvlText w:val="•"/>
      <w:lvlJc w:val="left"/>
      <w:pPr>
        <w:ind w:left="3648" w:hanging="284"/>
      </w:pPr>
      <w:rPr>
        <w:rFonts w:hint="default"/>
        <w:lang w:val="ru-RU" w:eastAsia="en-US" w:bidi="ar-SA"/>
      </w:rPr>
    </w:lvl>
    <w:lvl w:ilvl="7" w:tplc="B388FC2C">
      <w:numFmt w:val="bullet"/>
      <w:lvlText w:val="•"/>
      <w:lvlJc w:val="left"/>
      <w:pPr>
        <w:ind w:left="4186" w:hanging="284"/>
      </w:pPr>
      <w:rPr>
        <w:rFonts w:hint="default"/>
        <w:lang w:val="ru-RU" w:eastAsia="en-US" w:bidi="ar-SA"/>
      </w:rPr>
    </w:lvl>
    <w:lvl w:ilvl="8" w:tplc="ED6ABED0">
      <w:numFmt w:val="bullet"/>
      <w:lvlText w:val="•"/>
      <w:lvlJc w:val="left"/>
      <w:pPr>
        <w:ind w:left="4724" w:hanging="284"/>
      </w:pPr>
      <w:rPr>
        <w:rFonts w:hint="default"/>
        <w:lang w:val="ru-RU" w:eastAsia="en-US" w:bidi="ar-SA"/>
      </w:rPr>
    </w:lvl>
  </w:abstractNum>
  <w:abstractNum w:abstractNumId="45">
    <w:nsid w:val="3F236A0D"/>
    <w:multiLevelType w:val="hybridMultilevel"/>
    <w:tmpl w:val="0B7A936C"/>
    <w:lvl w:ilvl="0" w:tplc="D87479DA">
      <w:start w:val="10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46">
    <w:nsid w:val="40315834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40CD312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40D73AFB"/>
    <w:multiLevelType w:val="hybridMultilevel"/>
    <w:tmpl w:val="2782F86C"/>
    <w:lvl w:ilvl="0" w:tplc="56EAC14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>
    <w:nsid w:val="42004A9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>
    <w:nsid w:val="42700C32"/>
    <w:multiLevelType w:val="hybridMultilevel"/>
    <w:tmpl w:val="75DAB69A"/>
    <w:lvl w:ilvl="0" w:tplc="8D429794">
      <w:start w:val="1"/>
      <w:numFmt w:val="decimal"/>
      <w:lvlText w:val="%1."/>
      <w:lvlJc w:val="left"/>
      <w:pPr>
        <w:ind w:left="40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6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2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  <w:rPr>
        <w:rFonts w:cs="Times New Roman"/>
      </w:rPr>
    </w:lvl>
  </w:abstractNum>
  <w:abstractNum w:abstractNumId="51">
    <w:nsid w:val="437C30DC"/>
    <w:multiLevelType w:val="hybridMultilevel"/>
    <w:tmpl w:val="4C0868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2">
    <w:nsid w:val="4584266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>
    <w:nsid w:val="463F3089"/>
    <w:multiLevelType w:val="hybridMultilevel"/>
    <w:tmpl w:val="6A54B988"/>
    <w:lvl w:ilvl="0" w:tplc="49B2B85E">
      <w:start w:val="2"/>
      <w:numFmt w:val="decimal"/>
      <w:lvlText w:val="%1)"/>
      <w:lvlJc w:val="left"/>
      <w:pPr>
        <w:ind w:left="309" w:hanging="201"/>
      </w:pPr>
      <w:rPr>
        <w:rFonts w:ascii="Times New Roman" w:eastAsia="Times New Roman" w:hAnsi="Times New Roman" w:cs="Times New Roman" w:hint="default"/>
        <w:spacing w:val="-1"/>
        <w:w w:val="99"/>
        <w:sz w:val="22"/>
        <w:szCs w:val="22"/>
        <w:lang w:val="ru-RU" w:eastAsia="en-US" w:bidi="ar-SA"/>
      </w:rPr>
    </w:lvl>
    <w:lvl w:ilvl="1" w:tplc="9D205B46">
      <w:numFmt w:val="bullet"/>
      <w:lvlText w:val="•"/>
      <w:lvlJc w:val="left"/>
      <w:pPr>
        <w:ind w:left="850" w:hanging="201"/>
      </w:pPr>
      <w:rPr>
        <w:rFonts w:hint="default"/>
        <w:lang w:val="ru-RU" w:eastAsia="en-US" w:bidi="ar-SA"/>
      </w:rPr>
    </w:lvl>
    <w:lvl w:ilvl="2" w:tplc="151AF596">
      <w:numFmt w:val="bullet"/>
      <w:lvlText w:val="•"/>
      <w:lvlJc w:val="left"/>
      <w:pPr>
        <w:ind w:left="1400" w:hanging="201"/>
      </w:pPr>
      <w:rPr>
        <w:rFonts w:hint="default"/>
        <w:lang w:val="ru-RU" w:eastAsia="en-US" w:bidi="ar-SA"/>
      </w:rPr>
    </w:lvl>
    <w:lvl w:ilvl="3" w:tplc="44222E88">
      <w:numFmt w:val="bullet"/>
      <w:lvlText w:val="•"/>
      <w:lvlJc w:val="left"/>
      <w:pPr>
        <w:ind w:left="1950" w:hanging="201"/>
      </w:pPr>
      <w:rPr>
        <w:rFonts w:hint="default"/>
        <w:lang w:val="ru-RU" w:eastAsia="en-US" w:bidi="ar-SA"/>
      </w:rPr>
    </w:lvl>
    <w:lvl w:ilvl="4" w:tplc="74069ADC">
      <w:numFmt w:val="bullet"/>
      <w:lvlText w:val="•"/>
      <w:lvlJc w:val="left"/>
      <w:pPr>
        <w:ind w:left="2500" w:hanging="201"/>
      </w:pPr>
      <w:rPr>
        <w:rFonts w:hint="default"/>
        <w:lang w:val="ru-RU" w:eastAsia="en-US" w:bidi="ar-SA"/>
      </w:rPr>
    </w:lvl>
    <w:lvl w:ilvl="5" w:tplc="966AE414">
      <w:numFmt w:val="bullet"/>
      <w:lvlText w:val="•"/>
      <w:lvlJc w:val="left"/>
      <w:pPr>
        <w:ind w:left="3050" w:hanging="201"/>
      </w:pPr>
      <w:rPr>
        <w:rFonts w:hint="default"/>
        <w:lang w:val="ru-RU" w:eastAsia="en-US" w:bidi="ar-SA"/>
      </w:rPr>
    </w:lvl>
    <w:lvl w:ilvl="6" w:tplc="5702629E">
      <w:numFmt w:val="bullet"/>
      <w:lvlText w:val="•"/>
      <w:lvlJc w:val="left"/>
      <w:pPr>
        <w:ind w:left="3600" w:hanging="201"/>
      </w:pPr>
      <w:rPr>
        <w:rFonts w:hint="default"/>
        <w:lang w:val="ru-RU" w:eastAsia="en-US" w:bidi="ar-SA"/>
      </w:rPr>
    </w:lvl>
    <w:lvl w:ilvl="7" w:tplc="B6FED220">
      <w:numFmt w:val="bullet"/>
      <w:lvlText w:val="•"/>
      <w:lvlJc w:val="left"/>
      <w:pPr>
        <w:ind w:left="4150" w:hanging="201"/>
      </w:pPr>
      <w:rPr>
        <w:rFonts w:hint="default"/>
        <w:lang w:val="ru-RU" w:eastAsia="en-US" w:bidi="ar-SA"/>
      </w:rPr>
    </w:lvl>
    <w:lvl w:ilvl="8" w:tplc="CBCA9686">
      <w:numFmt w:val="bullet"/>
      <w:lvlText w:val="•"/>
      <w:lvlJc w:val="left"/>
      <w:pPr>
        <w:ind w:left="4700" w:hanging="201"/>
      </w:pPr>
      <w:rPr>
        <w:rFonts w:hint="default"/>
        <w:lang w:val="ru-RU" w:eastAsia="en-US" w:bidi="ar-SA"/>
      </w:rPr>
    </w:lvl>
  </w:abstractNum>
  <w:abstractNum w:abstractNumId="54">
    <w:nsid w:val="484F33DC"/>
    <w:multiLevelType w:val="hybridMultilevel"/>
    <w:tmpl w:val="5E901E8E"/>
    <w:lvl w:ilvl="0" w:tplc="820478F6">
      <w:start w:val="1"/>
      <w:numFmt w:val="decimal"/>
      <w:lvlText w:val="%1)"/>
      <w:lvlJc w:val="left"/>
      <w:pPr>
        <w:ind w:left="108" w:hanging="201"/>
      </w:pPr>
      <w:rPr>
        <w:rFonts w:ascii="Times New Roman" w:eastAsia="Times New Roman" w:hAnsi="Times New Roman" w:cs="Times New Roman" w:hint="default"/>
        <w:spacing w:val="-1"/>
        <w:w w:val="99"/>
        <w:sz w:val="22"/>
        <w:szCs w:val="22"/>
        <w:lang w:val="ru-RU" w:eastAsia="en-US" w:bidi="ar-SA"/>
      </w:rPr>
    </w:lvl>
    <w:lvl w:ilvl="1" w:tplc="DEB21056">
      <w:numFmt w:val="bullet"/>
      <w:lvlText w:val="•"/>
      <w:lvlJc w:val="left"/>
      <w:pPr>
        <w:ind w:left="670" w:hanging="201"/>
      </w:pPr>
      <w:rPr>
        <w:rFonts w:hint="default"/>
        <w:lang w:val="ru-RU" w:eastAsia="en-US" w:bidi="ar-SA"/>
      </w:rPr>
    </w:lvl>
    <w:lvl w:ilvl="2" w:tplc="298A00A6">
      <w:numFmt w:val="bullet"/>
      <w:lvlText w:val="•"/>
      <w:lvlJc w:val="left"/>
      <w:pPr>
        <w:ind w:left="1240" w:hanging="201"/>
      </w:pPr>
      <w:rPr>
        <w:rFonts w:hint="default"/>
        <w:lang w:val="ru-RU" w:eastAsia="en-US" w:bidi="ar-SA"/>
      </w:rPr>
    </w:lvl>
    <w:lvl w:ilvl="3" w:tplc="1F0ED034">
      <w:numFmt w:val="bullet"/>
      <w:lvlText w:val="•"/>
      <w:lvlJc w:val="left"/>
      <w:pPr>
        <w:ind w:left="1810" w:hanging="201"/>
      </w:pPr>
      <w:rPr>
        <w:rFonts w:hint="default"/>
        <w:lang w:val="ru-RU" w:eastAsia="en-US" w:bidi="ar-SA"/>
      </w:rPr>
    </w:lvl>
    <w:lvl w:ilvl="4" w:tplc="0734C074">
      <w:numFmt w:val="bullet"/>
      <w:lvlText w:val="•"/>
      <w:lvlJc w:val="left"/>
      <w:pPr>
        <w:ind w:left="2380" w:hanging="201"/>
      </w:pPr>
      <w:rPr>
        <w:rFonts w:hint="default"/>
        <w:lang w:val="ru-RU" w:eastAsia="en-US" w:bidi="ar-SA"/>
      </w:rPr>
    </w:lvl>
    <w:lvl w:ilvl="5" w:tplc="C5DAD8FA">
      <w:numFmt w:val="bullet"/>
      <w:lvlText w:val="•"/>
      <w:lvlJc w:val="left"/>
      <w:pPr>
        <w:ind w:left="2950" w:hanging="201"/>
      </w:pPr>
      <w:rPr>
        <w:rFonts w:hint="default"/>
        <w:lang w:val="ru-RU" w:eastAsia="en-US" w:bidi="ar-SA"/>
      </w:rPr>
    </w:lvl>
    <w:lvl w:ilvl="6" w:tplc="95348810">
      <w:numFmt w:val="bullet"/>
      <w:lvlText w:val="•"/>
      <w:lvlJc w:val="left"/>
      <w:pPr>
        <w:ind w:left="3520" w:hanging="201"/>
      </w:pPr>
      <w:rPr>
        <w:rFonts w:hint="default"/>
        <w:lang w:val="ru-RU" w:eastAsia="en-US" w:bidi="ar-SA"/>
      </w:rPr>
    </w:lvl>
    <w:lvl w:ilvl="7" w:tplc="4BD8EFA2">
      <w:numFmt w:val="bullet"/>
      <w:lvlText w:val="•"/>
      <w:lvlJc w:val="left"/>
      <w:pPr>
        <w:ind w:left="4090" w:hanging="201"/>
      </w:pPr>
      <w:rPr>
        <w:rFonts w:hint="default"/>
        <w:lang w:val="ru-RU" w:eastAsia="en-US" w:bidi="ar-SA"/>
      </w:rPr>
    </w:lvl>
    <w:lvl w:ilvl="8" w:tplc="DF382C80">
      <w:numFmt w:val="bullet"/>
      <w:lvlText w:val="•"/>
      <w:lvlJc w:val="left"/>
      <w:pPr>
        <w:ind w:left="4660" w:hanging="201"/>
      </w:pPr>
      <w:rPr>
        <w:rFonts w:hint="default"/>
        <w:lang w:val="ru-RU" w:eastAsia="en-US" w:bidi="ar-SA"/>
      </w:rPr>
    </w:lvl>
  </w:abstractNum>
  <w:abstractNum w:abstractNumId="55">
    <w:nsid w:val="49395CB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>
    <w:nsid w:val="49A91E82"/>
    <w:multiLevelType w:val="multilevel"/>
    <w:tmpl w:val="73BC65B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numFmt w:val="decimalZero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7">
    <w:nsid w:val="49E2367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>
    <w:nsid w:val="4A8B6E9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>
    <w:nsid w:val="4B984466"/>
    <w:multiLevelType w:val="hybridMultilevel"/>
    <w:tmpl w:val="3E2A6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4D230F33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>
    <w:nsid w:val="4E05618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>
    <w:nsid w:val="4F507FFC"/>
    <w:multiLevelType w:val="hybridMultilevel"/>
    <w:tmpl w:val="91A844CC"/>
    <w:lvl w:ilvl="0" w:tplc="041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63">
    <w:nsid w:val="4FAB125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>
    <w:nsid w:val="4FD60E1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>
    <w:nsid w:val="506B6DD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>
    <w:nsid w:val="506C013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>
    <w:nsid w:val="507E46E7"/>
    <w:multiLevelType w:val="multilevel"/>
    <w:tmpl w:val="B3345D40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8">
    <w:nsid w:val="52EF6CD1"/>
    <w:multiLevelType w:val="hybridMultilevel"/>
    <w:tmpl w:val="C33C6638"/>
    <w:lvl w:ilvl="0" w:tplc="CEE84A3C">
      <w:start w:val="1"/>
      <w:numFmt w:val="decimal"/>
      <w:lvlText w:val="%1)"/>
      <w:lvlJc w:val="left"/>
      <w:pPr>
        <w:ind w:left="108" w:hanging="20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3642CE02">
      <w:numFmt w:val="bullet"/>
      <w:lvlText w:val="•"/>
      <w:lvlJc w:val="left"/>
      <w:pPr>
        <w:ind w:left="670" w:hanging="201"/>
      </w:pPr>
      <w:rPr>
        <w:rFonts w:hint="default"/>
        <w:lang w:val="ru-RU" w:eastAsia="en-US" w:bidi="ar-SA"/>
      </w:rPr>
    </w:lvl>
    <w:lvl w:ilvl="2" w:tplc="C5E8C800">
      <w:numFmt w:val="bullet"/>
      <w:lvlText w:val="•"/>
      <w:lvlJc w:val="left"/>
      <w:pPr>
        <w:ind w:left="1240" w:hanging="201"/>
      </w:pPr>
      <w:rPr>
        <w:rFonts w:hint="default"/>
        <w:lang w:val="ru-RU" w:eastAsia="en-US" w:bidi="ar-SA"/>
      </w:rPr>
    </w:lvl>
    <w:lvl w:ilvl="3" w:tplc="2CEE3054">
      <w:numFmt w:val="bullet"/>
      <w:lvlText w:val="•"/>
      <w:lvlJc w:val="left"/>
      <w:pPr>
        <w:ind w:left="1810" w:hanging="201"/>
      </w:pPr>
      <w:rPr>
        <w:rFonts w:hint="default"/>
        <w:lang w:val="ru-RU" w:eastAsia="en-US" w:bidi="ar-SA"/>
      </w:rPr>
    </w:lvl>
    <w:lvl w:ilvl="4" w:tplc="5474657E">
      <w:numFmt w:val="bullet"/>
      <w:lvlText w:val="•"/>
      <w:lvlJc w:val="left"/>
      <w:pPr>
        <w:ind w:left="2380" w:hanging="201"/>
      </w:pPr>
      <w:rPr>
        <w:rFonts w:hint="default"/>
        <w:lang w:val="ru-RU" w:eastAsia="en-US" w:bidi="ar-SA"/>
      </w:rPr>
    </w:lvl>
    <w:lvl w:ilvl="5" w:tplc="F53CA2D0">
      <w:numFmt w:val="bullet"/>
      <w:lvlText w:val="•"/>
      <w:lvlJc w:val="left"/>
      <w:pPr>
        <w:ind w:left="2950" w:hanging="201"/>
      </w:pPr>
      <w:rPr>
        <w:rFonts w:hint="default"/>
        <w:lang w:val="ru-RU" w:eastAsia="en-US" w:bidi="ar-SA"/>
      </w:rPr>
    </w:lvl>
    <w:lvl w:ilvl="6" w:tplc="A074F6F8">
      <w:numFmt w:val="bullet"/>
      <w:lvlText w:val="•"/>
      <w:lvlJc w:val="left"/>
      <w:pPr>
        <w:ind w:left="3520" w:hanging="201"/>
      </w:pPr>
      <w:rPr>
        <w:rFonts w:hint="default"/>
        <w:lang w:val="ru-RU" w:eastAsia="en-US" w:bidi="ar-SA"/>
      </w:rPr>
    </w:lvl>
    <w:lvl w:ilvl="7" w:tplc="155CB484">
      <w:numFmt w:val="bullet"/>
      <w:lvlText w:val="•"/>
      <w:lvlJc w:val="left"/>
      <w:pPr>
        <w:ind w:left="4090" w:hanging="201"/>
      </w:pPr>
      <w:rPr>
        <w:rFonts w:hint="default"/>
        <w:lang w:val="ru-RU" w:eastAsia="en-US" w:bidi="ar-SA"/>
      </w:rPr>
    </w:lvl>
    <w:lvl w:ilvl="8" w:tplc="AD82F162">
      <w:numFmt w:val="bullet"/>
      <w:lvlText w:val="•"/>
      <w:lvlJc w:val="left"/>
      <w:pPr>
        <w:ind w:left="4660" w:hanging="201"/>
      </w:pPr>
      <w:rPr>
        <w:rFonts w:hint="default"/>
        <w:lang w:val="ru-RU" w:eastAsia="en-US" w:bidi="ar-SA"/>
      </w:rPr>
    </w:lvl>
  </w:abstractNum>
  <w:abstractNum w:abstractNumId="69">
    <w:nsid w:val="556A0E3E"/>
    <w:multiLevelType w:val="hybridMultilevel"/>
    <w:tmpl w:val="0D16894C"/>
    <w:lvl w:ilvl="0" w:tplc="D27215B8">
      <w:start w:val="1"/>
      <w:numFmt w:val="decimal"/>
      <w:lvlText w:val="%1)"/>
      <w:lvlJc w:val="left"/>
      <w:pPr>
        <w:ind w:left="108" w:hanging="29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9F0EF80">
      <w:numFmt w:val="bullet"/>
      <w:lvlText w:val="•"/>
      <w:lvlJc w:val="left"/>
      <w:pPr>
        <w:ind w:left="670" w:hanging="293"/>
      </w:pPr>
      <w:rPr>
        <w:rFonts w:hint="default"/>
        <w:lang w:val="ru-RU" w:eastAsia="en-US" w:bidi="ar-SA"/>
      </w:rPr>
    </w:lvl>
    <w:lvl w:ilvl="2" w:tplc="B54825CA">
      <w:numFmt w:val="bullet"/>
      <w:lvlText w:val="•"/>
      <w:lvlJc w:val="left"/>
      <w:pPr>
        <w:ind w:left="1240" w:hanging="293"/>
      </w:pPr>
      <w:rPr>
        <w:rFonts w:hint="default"/>
        <w:lang w:val="ru-RU" w:eastAsia="en-US" w:bidi="ar-SA"/>
      </w:rPr>
    </w:lvl>
    <w:lvl w:ilvl="3" w:tplc="272C0746">
      <w:numFmt w:val="bullet"/>
      <w:lvlText w:val="•"/>
      <w:lvlJc w:val="left"/>
      <w:pPr>
        <w:ind w:left="1810" w:hanging="293"/>
      </w:pPr>
      <w:rPr>
        <w:rFonts w:hint="default"/>
        <w:lang w:val="ru-RU" w:eastAsia="en-US" w:bidi="ar-SA"/>
      </w:rPr>
    </w:lvl>
    <w:lvl w:ilvl="4" w:tplc="5116185C">
      <w:numFmt w:val="bullet"/>
      <w:lvlText w:val="•"/>
      <w:lvlJc w:val="left"/>
      <w:pPr>
        <w:ind w:left="2380" w:hanging="293"/>
      </w:pPr>
      <w:rPr>
        <w:rFonts w:hint="default"/>
        <w:lang w:val="ru-RU" w:eastAsia="en-US" w:bidi="ar-SA"/>
      </w:rPr>
    </w:lvl>
    <w:lvl w:ilvl="5" w:tplc="F67A2852">
      <w:numFmt w:val="bullet"/>
      <w:lvlText w:val="•"/>
      <w:lvlJc w:val="left"/>
      <w:pPr>
        <w:ind w:left="2950" w:hanging="293"/>
      </w:pPr>
      <w:rPr>
        <w:rFonts w:hint="default"/>
        <w:lang w:val="ru-RU" w:eastAsia="en-US" w:bidi="ar-SA"/>
      </w:rPr>
    </w:lvl>
    <w:lvl w:ilvl="6" w:tplc="518CF712">
      <w:numFmt w:val="bullet"/>
      <w:lvlText w:val="•"/>
      <w:lvlJc w:val="left"/>
      <w:pPr>
        <w:ind w:left="3520" w:hanging="293"/>
      </w:pPr>
      <w:rPr>
        <w:rFonts w:hint="default"/>
        <w:lang w:val="ru-RU" w:eastAsia="en-US" w:bidi="ar-SA"/>
      </w:rPr>
    </w:lvl>
    <w:lvl w:ilvl="7" w:tplc="2418012C">
      <w:numFmt w:val="bullet"/>
      <w:lvlText w:val="•"/>
      <w:lvlJc w:val="left"/>
      <w:pPr>
        <w:ind w:left="4090" w:hanging="293"/>
      </w:pPr>
      <w:rPr>
        <w:rFonts w:hint="default"/>
        <w:lang w:val="ru-RU" w:eastAsia="en-US" w:bidi="ar-SA"/>
      </w:rPr>
    </w:lvl>
    <w:lvl w:ilvl="8" w:tplc="5A4A503C">
      <w:numFmt w:val="bullet"/>
      <w:lvlText w:val="•"/>
      <w:lvlJc w:val="left"/>
      <w:pPr>
        <w:ind w:left="4660" w:hanging="293"/>
      </w:pPr>
      <w:rPr>
        <w:rFonts w:hint="default"/>
        <w:lang w:val="ru-RU" w:eastAsia="en-US" w:bidi="ar-SA"/>
      </w:rPr>
    </w:lvl>
  </w:abstractNum>
  <w:abstractNum w:abstractNumId="70">
    <w:nsid w:val="572F5FD0"/>
    <w:multiLevelType w:val="hybridMultilevel"/>
    <w:tmpl w:val="F09ACDE6"/>
    <w:lvl w:ilvl="0" w:tplc="0419000F">
      <w:start w:val="1"/>
      <w:numFmt w:val="decimal"/>
      <w:lvlText w:val="%1."/>
      <w:lvlJc w:val="left"/>
      <w:pPr>
        <w:tabs>
          <w:tab w:val="num" w:pos="675"/>
        </w:tabs>
        <w:ind w:left="67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  <w:rPr>
        <w:rFonts w:cs="Times New Roman"/>
      </w:rPr>
    </w:lvl>
  </w:abstractNum>
  <w:abstractNum w:abstractNumId="71">
    <w:nsid w:val="57661CB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>
    <w:nsid w:val="586723FE"/>
    <w:multiLevelType w:val="hybridMultilevel"/>
    <w:tmpl w:val="FAE824A4"/>
    <w:name w:val="WW8Num42"/>
    <w:lvl w:ilvl="0" w:tplc="7CA0AA8A">
      <w:start w:val="1"/>
      <w:numFmt w:val="decimal"/>
      <w:lvlText w:val="%1."/>
      <w:lvlJc w:val="left"/>
      <w:pPr>
        <w:tabs>
          <w:tab w:val="num" w:pos="340"/>
        </w:tabs>
        <w:ind w:left="284" w:hanging="2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3">
    <w:nsid w:val="5B75541F"/>
    <w:multiLevelType w:val="hybridMultilevel"/>
    <w:tmpl w:val="12A461AE"/>
    <w:lvl w:ilvl="0" w:tplc="A858CD16">
      <w:start w:val="1"/>
      <w:numFmt w:val="decimal"/>
      <w:lvlText w:val="%1."/>
      <w:lvlJc w:val="left"/>
      <w:pPr>
        <w:ind w:left="720" w:hanging="360"/>
      </w:pPr>
    </w:lvl>
    <w:lvl w:ilvl="1" w:tplc="7138CFC2">
      <w:numFmt w:val="none"/>
      <w:lvlText w:val=""/>
      <w:lvlJc w:val="left"/>
      <w:pPr>
        <w:tabs>
          <w:tab w:val="num" w:pos="360"/>
        </w:tabs>
      </w:pPr>
    </w:lvl>
    <w:lvl w:ilvl="2" w:tplc="C124F490">
      <w:numFmt w:val="none"/>
      <w:lvlText w:val=""/>
      <w:lvlJc w:val="left"/>
      <w:pPr>
        <w:tabs>
          <w:tab w:val="num" w:pos="360"/>
        </w:tabs>
      </w:pPr>
    </w:lvl>
    <w:lvl w:ilvl="3" w:tplc="BA86411E">
      <w:numFmt w:val="none"/>
      <w:lvlText w:val=""/>
      <w:lvlJc w:val="left"/>
      <w:pPr>
        <w:tabs>
          <w:tab w:val="num" w:pos="360"/>
        </w:tabs>
      </w:pPr>
    </w:lvl>
    <w:lvl w:ilvl="4" w:tplc="7542F05E">
      <w:numFmt w:val="none"/>
      <w:lvlText w:val=""/>
      <w:lvlJc w:val="left"/>
      <w:pPr>
        <w:tabs>
          <w:tab w:val="num" w:pos="360"/>
        </w:tabs>
      </w:pPr>
    </w:lvl>
    <w:lvl w:ilvl="5" w:tplc="D4A66202">
      <w:numFmt w:val="none"/>
      <w:lvlText w:val=""/>
      <w:lvlJc w:val="left"/>
      <w:pPr>
        <w:tabs>
          <w:tab w:val="num" w:pos="360"/>
        </w:tabs>
      </w:pPr>
    </w:lvl>
    <w:lvl w:ilvl="6" w:tplc="68D4F572">
      <w:numFmt w:val="none"/>
      <w:lvlText w:val=""/>
      <w:lvlJc w:val="left"/>
      <w:pPr>
        <w:tabs>
          <w:tab w:val="num" w:pos="360"/>
        </w:tabs>
      </w:pPr>
    </w:lvl>
    <w:lvl w:ilvl="7" w:tplc="A2AE74D6">
      <w:numFmt w:val="none"/>
      <w:lvlText w:val=""/>
      <w:lvlJc w:val="left"/>
      <w:pPr>
        <w:tabs>
          <w:tab w:val="num" w:pos="360"/>
        </w:tabs>
      </w:pPr>
    </w:lvl>
    <w:lvl w:ilvl="8" w:tplc="9DD43BE8">
      <w:numFmt w:val="none"/>
      <w:lvlText w:val=""/>
      <w:lvlJc w:val="left"/>
      <w:pPr>
        <w:tabs>
          <w:tab w:val="num" w:pos="360"/>
        </w:tabs>
      </w:pPr>
    </w:lvl>
  </w:abstractNum>
  <w:abstractNum w:abstractNumId="74">
    <w:nsid w:val="5DC35844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>
    <w:nsid w:val="5FEC361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>
    <w:nsid w:val="614E32B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>
    <w:nsid w:val="61570C48"/>
    <w:multiLevelType w:val="hybridMultilevel"/>
    <w:tmpl w:val="35AA37E0"/>
    <w:lvl w:ilvl="0" w:tplc="5E86BF02">
      <w:start w:val="1"/>
      <w:numFmt w:val="decimal"/>
      <w:lvlText w:val="%1."/>
      <w:lvlJc w:val="center"/>
      <w:pPr>
        <w:ind w:left="920" w:hanging="348"/>
      </w:pPr>
      <w:rPr>
        <w:rFonts w:hint="default"/>
        <w:spacing w:val="0"/>
        <w:w w:val="100"/>
        <w:lang w:val="ru-RU" w:eastAsia="en-US" w:bidi="ar-SA"/>
      </w:rPr>
    </w:lvl>
    <w:lvl w:ilvl="1" w:tplc="0F4A0A70">
      <w:numFmt w:val="bullet"/>
      <w:lvlText w:val="•"/>
      <w:lvlJc w:val="left"/>
      <w:pPr>
        <w:ind w:left="2381" w:hanging="348"/>
      </w:pPr>
      <w:rPr>
        <w:rFonts w:hint="default"/>
        <w:lang w:val="ru-RU" w:eastAsia="en-US" w:bidi="ar-SA"/>
      </w:rPr>
    </w:lvl>
    <w:lvl w:ilvl="2" w:tplc="A8E00E6C">
      <w:numFmt w:val="bullet"/>
      <w:lvlText w:val="•"/>
      <w:lvlJc w:val="left"/>
      <w:pPr>
        <w:ind w:left="3843" w:hanging="348"/>
      </w:pPr>
      <w:rPr>
        <w:rFonts w:hint="default"/>
        <w:lang w:val="ru-RU" w:eastAsia="en-US" w:bidi="ar-SA"/>
      </w:rPr>
    </w:lvl>
    <w:lvl w:ilvl="3" w:tplc="CB3EA6E2">
      <w:numFmt w:val="bullet"/>
      <w:lvlText w:val="•"/>
      <w:lvlJc w:val="left"/>
      <w:pPr>
        <w:ind w:left="5305" w:hanging="348"/>
      </w:pPr>
      <w:rPr>
        <w:rFonts w:hint="default"/>
        <w:lang w:val="ru-RU" w:eastAsia="en-US" w:bidi="ar-SA"/>
      </w:rPr>
    </w:lvl>
    <w:lvl w:ilvl="4" w:tplc="A05454F6">
      <w:numFmt w:val="bullet"/>
      <w:lvlText w:val="•"/>
      <w:lvlJc w:val="left"/>
      <w:pPr>
        <w:ind w:left="6767" w:hanging="348"/>
      </w:pPr>
      <w:rPr>
        <w:rFonts w:hint="default"/>
        <w:lang w:val="ru-RU" w:eastAsia="en-US" w:bidi="ar-SA"/>
      </w:rPr>
    </w:lvl>
    <w:lvl w:ilvl="5" w:tplc="DC9252EA">
      <w:numFmt w:val="bullet"/>
      <w:lvlText w:val="•"/>
      <w:lvlJc w:val="left"/>
      <w:pPr>
        <w:ind w:left="8229" w:hanging="348"/>
      </w:pPr>
      <w:rPr>
        <w:rFonts w:hint="default"/>
        <w:lang w:val="ru-RU" w:eastAsia="en-US" w:bidi="ar-SA"/>
      </w:rPr>
    </w:lvl>
    <w:lvl w:ilvl="6" w:tplc="555C3238">
      <w:numFmt w:val="bullet"/>
      <w:lvlText w:val="•"/>
      <w:lvlJc w:val="left"/>
      <w:pPr>
        <w:ind w:left="9691" w:hanging="348"/>
      </w:pPr>
      <w:rPr>
        <w:rFonts w:hint="default"/>
        <w:lang w:val="ru-RU" w:eastAsia="en-US" w:bidi="ar-SA"/>
      </w:rPr>
    </w:lvl>
    <w:lvl w:ilvl="7" w:tplc="E9423FB4">
      <w:numFmt w:val="bullet"/>
      <w:lvlText w:val="•"/>
      <w:lvlJc w:val="left"/>
      <w:pPr>
        <w:ind w:left="11152" w:hanging="348"/>
      </w:pPr>
      <w:rPr>
        <w:rFonts w:hint="default"/>
        <w:lang w:val="ru-RU" w:eastAsia="en-US" w:bidi="ar-SA"/>
      </w:rPr>
    </w:lvl>
    <w:lvl w:ilvl="8" w:tplc="3EF00F6E">
      <w:numFmt w:val="bullet"/>
      <w:lvlText w:val="•"/>
      <w:lvlJc w:val="left"/>
      <w:pPr>
        <w:ind w:left="12614" w:hanging="348"/>
      </w:pPr>
      <w:rPr>
        <w:rFonts w:hint="default"/>
        <w:lang w:val="ru-RU" w:eastAsia="en-US" w:bidi="ar-SA"/>
      </w:rPr>
    </w:lvl>
  </w:abstractNum>
  <w:abstractNum w:abstractNumId="78">
    <w:nsid w:val="62A4058C"/>
    <w:multiLevelType w:val="hybridMultilevel"/>
    <w:tmpl w:val="F8989242"/>
    <w:lvl w:ilvl="0" w:tplc="6F188FD0">
      <w:start w:val="4"/>
      <w:numFmt w:val="decimal"/>
      <w:lvlText w:val="%1)"/>
      <w:lvlJc w:val="left"/>
      <w:pPr>
        <w:ind w:left="309" w:hanging="20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851AD4E2">
      <w:numFmt w:val="bullet"/>
      <w:lvlText w:val="•"/>
      <w:lvlJc w:val="left"/>
      <w:pPr>
        <w:ind w:left="850" w:hanging="201"/>
      </w:pPr>
      <w:rPr>
        <w:rFonts w:hint="default"/>
        <w:lang w:val="ru-RU" w:eastAsia="en-US" w:bidi="ar-SA"/>
      </w:rPr>
    </w:lvl>
    <w:lvl w:ilvl="2" w:tplc="7F5E9594">
      <w:numFmt w:val="bullet"/>
      <w:lvlText w:val="•"/>
      <w:lvlJc w:val="left"/>
      <w:pPr>
        <w:ind w:left="1400" w:hanging="201"/>
      </w:pPr>
      <w:rPr>
        <w:rFonts w:hint="default"/>
        <w:lang w:val="ru-RU" w:eastAsia="en-US" w:bidi="ar-SA"/>
      </w:rPr>
    </w:lvl>
    <w:lvl w:ilvl="3" w:tplc="D03A01FE">
      <w:numFmt w:val="bullet"/>
      <w:lvlText w:val="•"/>
      <w:lvlJc w:val="left"/>
      <w:pPr>
        <w:ind w:left="1950" w:hanging="201"/>
      </w:pPr>
      <w:rPr>
        <w:rFonts w:hint="default"/>
        <w:lang w:val="ru-RU" w:eastAsia="en-US" w:bidi="ar-SA"/>
      </w:rPr>
    </w:lvl>
    <w:lvl w:ilvl="4" w:tplc="B98E14BC">
      <w:numFmt w:val="bullet"/>
      <w:lvlText w:val="•"/>
      <w:lvlJc w:val="left"/>
      <w:pPr>
        <w:ind w:left="2500" w:hanging="201"/>
      </w:pPr>
      <w:rPr>
        <w:rFonts w:hint="default"/>
        <w:lang w:val="ru-RU" w:eastAsia="en-US" w:bidi="ar-SA"/>
      </w:rPr>
    </w:lvl>
    <w:lvl w:ilvl="5" w:tplc="E4449300">
      <w:numFmt w:val="bullet"/>
      <w:lvlText w:val="•"/>
      <w:lvlJc w:val="left"/>
      <w:pPr>
        <w:ind w:left="3050" w:hanging="201"/>
      </w:pPr>
      <w:rPr>
        <w:rFonts w:hint="default"/>
        <w:lang w:val="ru-RU" w:eastAsia="en-US" w:bidi="ar-SA"/>
      </w:rPr>
    </w:lvl>
    <w:lvl w:ilvl="6" w:tplc="CAE4152A">
      <w:numFmt w:val="bullet"/>
      <w:lvlText w:val="•"/>
      <w:lvlJc w:val="left"/>
      <w:pPr>
        <w:ind w:left="3600" w:hanging="201"/>
      </w:pPr>
      <w:rPr>
        <w:rFonts w:hint="default"/>
        <w:lang w:val="ru-RU" w:eastAsia="en-US" w:bidi="ar-SA"/>
      </w:rPr>
    </w:lvl>
    <w:lvl w:ilvl="7" w:tplc="4538C85C">
      <w:numFmt w:val="bullet"/>
      <w:lvlText w:val="•"/>
      <w:lvlJc w:val="left"/>
      <w:pPr>
        <w:ind w:left="4150" w:hanging="201"/>
      </w:pPr>
      <w:rPr>
        <w:rFonts w:hint="default"/>
        <w:lang w:val="ru-RU" w:eastAsia="en-US" w:bidi="ar-SA"/>
      </w:rPr>
    </w:lvl>
    <w:lvl w:ilvl="8" w:tplc="F9B4EFB4">
      <w:numFmt w:val="bullet"/>
      <w:lvlText w:val="•"/>
      <w:lvlJc w:val="left"/>
      <w:pPr>
        <w:ind w:left="4700" w:hanging="201"/>
      </w:pPr>
      <w:rPr>
        <w:rFonts w:hint="default"/>
        <w:lang w:val="ru-RU" w:eastAsia="en-US" w:bidi="ar-SA"/>
      </w:rPr>
    </w:lvl>
  </w:abstractNum>
  <w:abstractNum w:abstractNumId="79">
    <w:nsid w:val="65E4350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>
    <w:nsid w:val="692E59F2"/>
    <w:multiLevelType w:val="hybridMultilevel"/>
    <w:tmpl w:val="DFA8E246"/>
    <w:lvl w:ilvl="0" w:tplc="28FA50EE">
      <w:numFmt w:val="bullet"/>
      <w:lvlText w:val=""/>
      <w:lvlJc w:val="left"/>
      <w:pPr>
        <w:ind w:left="425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4D3AF9E0">
      <w:numFmt w:val="bullet"/>
      <w:lvlText w:val="•"/>
      <w:lvlJc w:val="left"/>
      <w:pPr>
        <w:ind w:left="958" w:hanging="360"/>
      </w:pPr>
      <w:rPr>
        <w:rFonts w:hint="default"/>
        <w:lang w:val="ru-RU" w:eastAsia="en-US" w:bidi="ar-SA"/>
      </w:rPr>
    </w:lvl>
    <w:lvl w:ilvl="2" w:tplc="9318A06E">
      <w:numFmt w:val="bullet"/>
      <w:lvlText w:val="•"/>
      <w:lvlJc w:val="left"/>
      <w:pPr>
        <w:ind w:left="1496" w:hanging="360"/>
      </w:pPr>
      <w:rPr>
        <w:rFonts w:hint="default"/>
        <w:lang w:val="ru-RU" w:eastAsia="en-US" w:bidi="ar-SA"/>
      </w:rPr>
    </w:lvl>
    <w:lvl w:ilvl="3" w:tplc="1D34D5F8">
      <w:numFmt w:val="bullet"/>
      <w:lvlText w:val="•"/>
      <w:lvlJc w:val="left"/>
      <w:pPr>
        <w:ind w:left="2034" w:hanging="360"/>
      </w:pPr>
      <w:rPr>
        <w:rFonts w:hint="default"/>
        <w:lang w:val="ru-RU" w:eastAsia="en-US" w:bidi="ar-SA"/>
      </w:rPr>
    </w:lvl>
    <w:lvl w:ilvl="4" w:tplc="06AE9D4E">
      <w:numFmt w:val="bullet"/>
      <w:lvlText w:val="•"/>
      <w:lvlJc w:val="left"/>
      <w:pPr>
        <w:ind w:left="2572" w:hanging="360"/>
      </w:pPr>
      <w:rPr>
        <w:rFonts w:hint="default"/>
        <w:lang w:val="ru-RU" w:eastAsia="en-US" w:bidi="ar-SA"/>
      </w:rPr>
    </w:lvl>
    <w:lvl w:ilvl="5" w:tplc="4630071C">
      <w:numFmt w:val="bullet"/>
      <w:lvlText w:val="•"/>
      <w:lvlJc w:val="left"/>
      <w:pPr>
        <w:ind w:left="3110" w:hanging="360"/>
      </w:pPr>
      <w:rPr>
        <w:rFonts w:hint="default"/>
        <w:lang w:val="ru-RU" w:eastAsia="en-US" w:bidi="ar-SA"/>
      </w:rPr>
    </w:lvl>
    <w:lvl w:ilvl="6" w:tplc="0060A2C8">
      <w:numFmt w:val="bullet"/>
      <w:lvlText w:val="•"/>
      <w:lvlJc w:val="left"/>
      <w:pPr>
        <w:ind w:left="3648" w:hanging="360"/>
      </w:pPr>
      <w:rPr>
        <w:rFonts w:hint="default"/>
        <w:lang w:val="ru-RU" w:eastAsia="en-US" w:bidi="ar-SA"/>
      </w:rPr>
    </w:lvl>
    <w:lvl w:ilvl="7" w:tplc="4410A87C">
      <w:numFmt w:val="bullet"/>
      <w:lvlText w:val="•"/>
      <w:lvlJc w:val="left"/>
      <w:pPr>
        <w:ind w:left="4186" w:hanging="360"/>
      </w:pPr>
      <w:rPr>
        <w:rFonts w:hint="default"/>
        <w:lang w:val="ru-RU" w:eastAsia="en-US" w:bidi="ar-SA"/>
      </w:rPr>
    </w:lvl>
    <w:lvl w:ilvl="8" w:tplc="34AABED6">
      <w:numFmt w:val="bullet"/>
      <w:lvlText w:val="•"/>
      <w:lvlJc w:val="left"/>
      <w:pPr>
        <w:ind w:left="4724" w:hanging="360"/>
      </w:pPr>
      <w:rPr>
        <w:rFonts w:hint="default"/>
        <w:lang w:val="ru-RU" w:eastAsia="en-US" w:bidi="ar-SA"/>
      </w:rPr>
    </w:lvl>
  </w:abstractNum>
  <w:abstractNum w:abstractNumId="81">
    <w:nsid w:val="6D1A5EB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>
    <w:nsid w:val="6D396C6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>
    <w:nsid w:val="6DB469DB"/>
    <w:multiLevelType w:val="hybridMultilevel"/>
    <w:tmpl w:val="850CB6BC"/>
    <w:lvl w:ilvl="0" w:tplc="F0E06968">
      <w:start w:val="1"/>
      <w:numFmt w:val="decimal"/>
      <w:lvlText w:val="%1."/>
      <w:lvlJc w:val="left"/>
      <w:pPr>
        <w:ind w:left="828" w:hanging="360"/>
      </w:pPr>
      <w:rPr>
        <w:rFonts w:hint="default"/>
        <w:spacing w:val="0"/>
        <w:w w:val="100"/>
        <w:lang w:val="ru-RU" w:eastAsia="en-US" w:bidi="ar-SA"/>
      </w:rPr>
    </w:lvl>
    <w:lvl w:ilvl="1" w:tplc="2264C0EE">
      <w:numFmt w:val="bullet"/>
      <w:lvlText w:val="•"/>
      <w:lvlJc w:val="left"/>
      <w:pPr>
        <w:ind w:left="2277" w:hanging="360"/>
      </w:pPr>
      <w:rPr>
        <w:rFonts w:hint="default"/>
        <w:lang w:val="ru-RU" w:eastAsia="en-US" w:bidi="ar-SA"/>
      </w:rPr>
    </w:lvl>
    <w:lvl w:ilvl="2" w:tplc="04407F3E">
      <w:numFmt w:val="bullet"/>
      <w:lvlText w:val="•"/>
      <w:lvlJc w:val="left"/>
      <w:pPr>
        <w:ind w:left="3735" w:hanging="360"/>
      </w:pPr>
      <w:rPr>
        <w:rFonts w:hint="default"/>
        <w:lang w:val="ru-RU" w:eastAsia="en-US" w:bidi="ar-SA"/>
      </w:rPr>
    </w:lvl>
    <w:lvl w:ilvl="3" w:tplc="DEB6AE20">
      <w:numFmt w:val="bullet"/>
      <w:lvlText w:val="•"/>
      <w:lvlJc w:val="left"/>
      <w:pPr>
        <w:ind w:left="5193" w:hanging="360"/>
      </w:pPr>
      <w:rPr>
        <w:rFonts w:hint="default"/>
        <w:lang w:val="ru-RU" w:eastAsia="en-US" w:bidi="ar-SA"/>
      </w:rPr>
    </w:lvl>
    <w:lvl w:ilvl="4" w:tplc="79263E20">
      <w:numFmt w:val="bullet"/>
      <w:lvlText w:val="•"/>
      <w:lvlJc w:val="left"/>
      <w:pPr>
        <w:ind w:left="6651" w:hanging="360"/>
      </w:pPr>
      <w:rPr>
        <w:rFonts w:hint="default"/>
        <w:lang w:val="ru-RU" w:eastAsia="en-US" w:bidi="ar-SA"/>
      </w:rPr>
    </w:lvl>
    <w:lvl w:ilvl="5" w:tplc="BCBC2236">
      <w:numFmt w:val="bullet"/>
      <w:lvlText w:val="•"/>
      <w:lvlJc w:val="left"/>
      <w:pPr>
        <w:ind w:left="8109" w:hanging="360"/>
      </w:pPr>
      <w:rPr>
        <w:rFonts w:hint="default"/>
        <w:lang w:val="ru-RU" w:eastAsia="en-US" w:bidi="ar-SA"/>
      </w:rPr>
    </w:lvl>
    <w:lvl w:ilvl="6" w:tplc="D7FED43C">
      <w:numFmt w:val="bullet"/>
      <w:lvlText w:val="•"/>
      <w:lvlJc w:val="left"/>
      <w:pPr>
        <w:ind w:left="9567" w:hanging="360"/>
      </w:pPr>
      <w:rPr>
        <w:rFonts w:hint="default"/>
        <w:lang w:val="ru-RU" w:eastAsia="en-US" w:bidi="ar-SA"/>
      </w:rPr>
    </w:lvl>
    <w:lvl w:ilvl="7" w:tplc="9FC283E4">
      <w:numFmt w:val="bullet"/>
      <w:lvlText w:val="•"/>
      <w:lvlJc w:val="left"/>
      <w:pPr>
        <w:ind w:left="11024" w:hanging="360"/>
      </w:pPr>
      <w:rPr>
        <w:rFonts w:hint="default"/>
        <w:lang w:val="ru-RU" w:eastAsia="en-US" w:bidi="ar-SA"/>
      </w:rPr>
    </w:lvl>
    <w:lvl w:ilvl="8" w:tplc="202CBB28">
      <w:numFmt w:val="bullet"/>
      <w:lvlText w:val="•"/>
      <w:lvlJc w:val="left"/>
      <w:pPr>
        <w:ind w:left="12482" w:hanging="360"/>
      </w:pPr>
      <w:rPr>
        <w:rFonts w:hint="default"/>
        <w:lang w:val="ru-RU" w:eastAsia="en-US" w:bidi="ar-SA"/>
      </w:rPr>
    </w:lvl>
  </w:abstractNum>
  <w:abstractNum w:abstractNumId="84">
    <w:nsid w:val="6DFE6C29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>
    <w:nsid w:val="6EC84EE6"/>
    <w:multiLevelType w:val="hybridMultilevel"/>
    <w:tmpl w:val="1A12A124"/>
    <w:lvl w:ilvl="0" w:tplc="83283AD6">
      <w:numFmt w:val="bullet"/>
      <w:lvlText w:val="-"/>
      <w:lvlJc w:val="left"/>
      <w:pPr>
        <w:ind w:left="252" w:hanging="140"/>
      </w:pPr>
      <w:rPr>
        <w:rFonts w:ascii="Times New Roman" w:eastAsia="Times New Roman" w:hAnsi="Times New Roman" w:cs="Times New Roman" w:hint="default"/>
        <w:color w:val="212121"/>
        <w:w w:val="99"/>
        <w:sz w:val="24"/>
        <w:szCs w:val="24"/>
        <w:lang w:val="ru-RU" w:eastAsia="en-US" w:bidi="ar-SA"/>
      </w:rPr>
    </w:lvl>
    <w:lvl w:ilvl="1" w:tplc="97C84560">
      <w:numFmt w:val="bullet"/>
      <w:lvlText w:val="•"/>
      <w:lvlJc w:val="left"/>
      <w:pPr>
        <w:ind w:left="1799" w:hanging="140"/>
      </w:pPr>
      <w:rPr>
        <w:rFonts w:hint="default"/>
        <w:lang w:val="ru-RU" w:eastAsia="en-US" w:bidi="ar-SA"/>
      </w:rPr>
    </w:lvl>
    <w:lvl w:ilvl="2" w:tplc="FCE22A7C">
      <w:numFmt w:val="bullet"/>
      <w:lvlText w:val="•"/>
      <w:lvlJc w:val="left"/>
      <w:pPr>
        <w:ind w:left="3339" w:hanging="140"/>
      </w:pPr>
      <w:rPr>
        <w:rFonts w:hint="default"/>
        <w:lang w:val="ru-RU" w:eastAsia="en-US" w:bidi="ar-SA"/>
      </w:rPr>
    </w:lvl>
    <w:lvl w:ilvl="3" w:tplc="32BA67FA">
      <w:numFmt w:val="bullet"/>
      <w:lvlText w:val="•"/>
      <w:lvlJc w:val="left"/>
      <w:pPr>
        <w:ind w:left="4879" w:hanging="140"/>
      </w:pPr>
      <w:rPr>
        <w:rFonts w:hint="default"/>
        <w:lang w:val="ru-RU" w:eastAsia="en-US" w:bidi="ar-SA"/>
      </w:rPr>
    </w:lvl>
    <w:lvl w:ilvl="4" w:tplc="4B380D28">
      <w:numFmt w:val="bullet"/>
      <w:lvlText w:val="•"/>
      <w:lvlJc w:val="left"/>
      <w:pPr>
        <w:ind w:left="6419" w:hanging="140"/>
      </w:pPr>
      <w:rPr>
        <w:rFonts w:hint="default"/>
        <w:lang w:val="ru-RU" w:eastAsia="en-US" w:bidi="ar-SA"/>
      </w:rPr>
    </w:lvl>
    <w:lvl w:ilvl="5" w:tplc="05C0D328">
      <w:numFmt w:val="bullet"/>
      <w:lvlText w:val="•"/>
      <w:lvlJc w:val="left"/>
      <w:pPr>
        <w:ind w:left="7959" w:hanging="140"/>
      </w:pPr>
      <w:rPr>
        <w:rFonts w:hint="default"/>
        <w:lang w:val="ru-RU" w:eastAsia="en-US" w:bidi="ar-SA"/>
      </w:rPr>
    </w:lvl>
    <w:lvl w:ilvl="6" w:tplc="67849FBE">
      <w:numFmt w:val="bullet"/>
      <w:lvlText w:val="•"/>
      <w:lvlJc w:val="left"/>
      <w:pPr>
        <w:ind w:left="9499" w:hanging="140"/>
      </w:pPr>
      <w:rPr>
        <w:rFonts w:hint="default"/>
        <w:lang w:val="ru-RU" w:eastAsia="en-US" w:bidi="ar-SA"/>
      </w:rPr>
    </w:lvl>
    <w:lvl w:ilvl="7" w:tplc="ADAE6022">
      <w:numFmt w:val="bullet"/>
      <w:lvlText w:val="•"/>
      <w:lvlJc w:val="left"/>
      <w:pPr>
        <w:ind w:left="11038" w:hanging="140"/>
      </w:pPr>
      <w:rPr>
        <w:rFonts w:hint="default"/>
        <w:lang w:val="ru-RU" w:eastAsia="en-US" w:bidi="ar-SA"/>
      </w:rPr>
    </w:lvl>
    <w:lvl w:ilvl="8" w:tplc="81AC34DC">
      <w:numFmt w:val="bullet"/>
      <w:lvlText w:val="•"/>
      <w:lvlJc w:val="left"/>
      <w:pPr>
        <w:ind w:left="12578" w:hanging="140"/>
      </w:pPr>
      <w:rPr>
        <w:rFonts w:hint="default"/>
        <w:lang w:val="ru-RU" w:eastAsia="en-US" w:bidi="ar-SA"/>
      </w:rPr>
    </w:lvl>
  </w:abstractNum>
  <w:abstractNum w:abstractNumId="86">
    <w:nsid w:val="6F850C5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>
    <w:nsid w:val="70B05BE7"/>
    <w:multiLevelType w:val="multilevel"/>
    <w:tmpl w:val="07F23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>
    <w:nsid w:val="73252384"/>
    <w:multiLevelType w:val="hybridMultilevel"/>
    <w:tmpl w:val="6A40B908"/>
    <w:lvl w:ilvl="0" w:tplc="1C961DF0">
      <w:start w:val="5"/>
      <w:numFmt w:val="decimal"/>
      <w:lvlText w:val="%1)"/>
      <w:lvlJc w:val="left"/>
      <w:pPr>
        <w:ind w:left="108" w:hanging="20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CE96E3E8">
      <w:numFmt w:val="bullet"/>
      <w:lvlText w:val="•"/>
      <w:lvlJc w:val="left"/>
      <w:pPr>
        <w:ind w:left="670" w:hanging="201"/>
      </w:pPr>
      <w:rPr>
        <w:rFonts w:hint="default"/>
        <w:lang w:val="ru-RU" w:eastAsia="en-US" w:bidi="ar-SA"/>
      </w:rPr>
    </w:lvl>
    <w:lvl w:ilvl="2" w:tplc="CB006318">
      <w:numFmt w:val="bullet"/>
      <w:lvlText w:val="•"/>
      <w:lvlJc w:val="left"/>
      <w:pPr>
        <w:ind w:left="1240" w:hanging="201"/>
      </w:pPr>
      <w:rPr>
        <w:rFonts w:hint="default"/>
        <w:lang w:val="ru-RU" w:eastAsia="en-US" w:bidi="ar-SA"/>
      </w:rPr>
    </w:lvl>
    <w:lvl w:ilvl="3" w:tplc="EBE8B6D0">
      <w:numFmt w:val="bullet"/>
      <w:lvlText w:val="•"/>
      <w:lvlJc w:val="left"/>
      <w:pPr>
        <w:ind w:left="1810" w:hanging="201"/>
      </w:pPr>
      <w:rPr>
        <w:rFonts w:hint="default"/>
        <w:lang w:val="ru-RU" w:eastAsia="en-US" w:bidi="ar-SA"/>
      </w:rPr>
    </w:lvl>
    <w:lvl w:ilvl="4" w:tplc="FEEC2C1A">
      <w:numFmt w:val="bullet"/>
      <w:lvlText w:val="•"/>
      <w:lvlJc w:val="left"/>
      <w:pPr>
        <w:ind w:left="2380" w:hanging="201"/>
      </w:pPr>
      <w:rPr>
        <w:rFonts w:hint="default"/>
        <w:lang w:val="ru-RU" w:eastAsia="en-US" w:bidi="ar-SA"/>
      </w:rPr>
    </w:lvl>
    <w:lvl w:ilvl="5" w:tplc="6624E1EC">
      <w:numFmt w:val="bullet"/>
      <w:lvlText w:val="•"/>
      <w:lvlJc w:val="left"/>
      <w:pPr>
        <w:ind w:left="2950" w:hanging="201"/>
      </w:pPr>
      <w:rPr>
        <w:rFonts w:hint="default"/>
        <w:lang w:val="ru-RU" w:eastAsia="en-US" w:bidi="ar-SA"/>
      </w:rPr>
    </w:lvl>
    <w:lvl w:ilvl="6" w:tplc="B65C946E">
      <w:numFmt w:val="bullet"/>
      <w:lvlText w:val="•"/>
      <w:lvlJc w:val="left"/>
      <w:pPr>
        <w:ind w:left="3520" w:hanging="201"/>
      </w:pPr>
      <w:rPr>
        <w:rFonts w:hint="default"/>
        <w:lang w:val="ru-RU" w:eastAsia="en-US" w:bidi="ar-SA"/>
      </w:rPr>
    </w:lvl>
    <w:lvl w:ilvl="7" w:tplc="B980F56E">
      <w:numFmt w:val="bullet"/>
      <w:lvlText w:val="•"/>
      <w:lvlJc w:val="left"/>
      <w:pPr>
        <w:ind w:left="4090" w:hanging="201"/>
      </w:pPr>
      <w:rPr>
        <w:rFonts w:hint="default"/>
        <w:lang w:val="ru-RU" w:eastAsia="en-US" w:bidi="ar-SA"/>
      </w:rPr>
    </w:lvl>
    <w:lvl w:ilvl="8" w:tplc="09CAFED8">
      <w:numFmt w:val="bullet"/>
      <w:lvlText w:val="•"/>
      <w:lvlJc w:val="left"/>
      <w:pPr>
        <w:ind w:left="4660" w:hanging="201"/>
      </w:pPr>
      <w:rPr>
        <w:rFonts w:hint="default"/>
        <w:lang w:val="ru-RU" w:eastAsia="en-US" w:bidi="ar-SA"/>
      </w:rPr>
    </w:lvl>
  </w:abstractNum>
  <w:abstractNum w:abstractNumId="89">
    <w:nsid w:val="75231B6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>
    <w:nsid w:val="76A9718A"/>
    <w:multiLevelType w:val="hybridMultilevel"/>
    <w:tmpl w:val="01FC9104"/>
    <w:lvl w:ilvl="0" w:tplc="D2465F3A">
      <w:start w:val="1"/>
      <w:numFmt w:val="decimal"/>
      <w:lvlText w:val="%1)"/>
      <w:lvlJc w:val="left"/>
      <w:pPr>
        <w:ind w:left="108" w:hanging="201"/>
      </w:pPr>
      <w:rPr>
        <w:rFonts w:ascii="Times New Roman" w:eastAsia="Times New Roman" w:hAnsi="Times New Roman" w:cs="Times New Roman" w:hint="default"/>
        <w:spacing w:val="-1"/>
        <w:w w:val="99"/>
        <w:sz w:val="22"/>
        <w:szCs w:val="22"/>
        <w:lang w:val="ru-RU" w:eastAsia="en-US" w:bidi="ar-SA"/>
      </w:rPr>
    </w:lvl>
    <w:lvl w:ilvl="1" w:tplc="B4247270">
      <w:numFmt w:val="bullet"/>
      <w:lvlText w:val="•"/>
      <w:lvlJc w:val="left"/>
      <w:pPr>
        <w:ind w:left="670" w:hanging="201"/>
      </w:pPr>
      <w:rPr>
        <w:rFonts w:hint="default"/>
        <w:lang w:val="ru-RU" w:eastAsia="en-US" w:bidi="ar-SA"/>
      </w:rPr>
    </w:lvl>
    <w:lvl w:ilvl="2" w:tplc="92B4814C">
      <w:numFmt w:val="bullet"/>
      <w:lvlText w:val="•"/>
      <w:lvlJc w:val="left"/>
      <w:pPr>
        <w:ind w:left="1240" w:hanging="201"/>
      </w:pPr>
      <w:rPr>
        <w:rFonts w:hint="default"/>
        <w:lang w:val="ru-RU" w:eastAsia="en-US" w:bidi="ar-SA"/>
      </w:rPr>
    </w:lvl>
    <w:lvl w:ilvl="3" w:tplc="C5EEB172">
      <w:numFmt w:val="bullet"/>
      <w:lvlText w:val="•"/>
      <w:lvlJc w:val="left"/>
      <w:pPr>
        <w:ind w:left="1810" w:hanging="201"/>
      </w:pPr>
      <w:rPr>
        <w:rFonts w:hint="default"/>
        <w:lang w:val="ru-RU" w:eastAsia="en-US" w:bidi="ar-SA"/>
      </w:rPr>
    </w:lvl>
    <w:lvl w:ilvl="4" w:tplc="FECA1F56">
      <w:numFmt w:val="bullet"/>
      <w:lvlText w:val="•"/>
      <w:lvlJc w:val="left"/>
      <w:pPr>
        <w:ind w:left="2380" w:hanging="201"/>
      </w:pPr>
      <w:rPr>
        <w:rFonts w:hint="default"/>
        <w:lang w:val="ru-RU" w:eastAsia="en-US" w:bidi="ar-SA"/>
      </w:rPr>
    </w:lvl>
    <w:lvl w:ilvl="5" w:tplc="A8D0E732">
      <w:numFmt w:val="bullet"/>
      <w:lvlText w:val="•"/>
      <w:lvlJc w:val="left"/>
      <w:pPr>
        <w:ind w:left="2950" w:hanging="201"/>
      </w:pPr>
      <w:rPr>
        <w:rFonts w:hint="default"/>
        <w:lang w:val="ru-RU" w:eastAsia="en-US" w:bidi="ar-SA"/>
      </w:rPr>
    </w:lvl>
    <w:lvl w:ilvl="6" w:tplc="25441F34">
      <w:numFmt w:val="bullet"/>
      <w:lvlText w:val="•"/>
      <w:lvlJc w:val="left"/>
      <w:pPr>
        <w:ind w:left="3520" w:hanging="201"/>
      </w:pPr>
      <w:rPr>
        <w:rFonts w:hint="default"/>
        <w:lang w:val="ru-RU" w:eastAsia="en-US" w:bidi="ar-SA"/>
      </w:rPr>
    </w:lvl>
    <w:lvl w:ilvl="7" w:tplc="693817FE">
      <w:numFmt w:val="bullet"/>
      <w:lvlText w:val="•"/>
      <w:lvlJc w:val="left"/>
      <w:pPr>
        <w:ind w:left="4090" w:hanging="201"/>
      </w:pPr>
      <w:rPr>
        <w:rFonts w:hint="default"/>
        <w:lang w:val="ru-RU" w:eastAsia="en-US" w:bidi="ar-SA"/>
      </w:rPr>
    </w:lvl>
    <w:lvl w:ilvl="8" w:tplc="AB36B668">
      <w:numFmt w:val="bullet"/>
      <w:lvlText w:val="•"/>
      <w:lvlJc w:val="left"/>
      <w:pPr>
        <w:ind w:left="4660" w:hanging="201"/>
      </w:pPr>
      <w:rPr>
        <w:rFonts w:hint="default"/>
        <w:lang w:val="ru-RU" w:eastAsia="en-US" w:bidi="ar-SA"/>
      </w:rPr>
    </w:lvl>
  </w:abstractNum>
  <w:abstractNum w:abstractNumId="91">
    <w:nsid w:val="77857F60"/>
    <w:multiLevelType w:val="hybridMultilevel"/>
    <w:tmpl w:val="D8D63928"/>
    <w:lvl w:ilvl="0" w:tplc="3A148498">
      <w:start w:val="2"/>
      <w:numFmt w:val="decimal"/>
      <w:lvlText w:val="%1)"/>
      <w:lvlJc w:val="left"/>
      <w:pPr>
        <w:ind w:left="309" w:hanging="201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ru-RU" w:eastAsia="en-US" w:bidi="ar-SA"/>
      </w:rPr>
    </w:lvl>
    <w:lvl w:ilvl="1" w:tplc="5D9EF38E">
      <w:numFmt w:val="bullet"/>
      <w:lvlText w:val="•"/>
      <w:lvlJc w:val="left"/>
      <w:pPr>
        <w:ind w:left="850" w:hanging="201"/>
      </w:pPr>
      <w:rPr>
        <w:rFonts w:hint="default"/>
        <w:lang w:val="ru-RU" w:eastAsia="en-US" w:bidi="ar-SA"/>
      </w:rPr>
    </w:lvl>
    <w:lvl w:ilvl="2" w:tplc="4C443D26">
      <w:numFmt w:val="bullet"/>
      <w:lvlText w:val="•"/>
      <w:lvlJc w:val="left"/>
      <w:pPr>
        <w:ind w:left="1400" w:hanging="201"/>
      </w:pPr>
      <w:rPr>
        <w:rFonts w:hint="default"/>
        <w:lang w:val="ru-RU" w:eastAsia="en-US" w:bidi="ar-SA"/>
      </w:rPr>
    </w:lvl>
    <w:lvl w:ilvl="3" w:tplc="4114FC42">
      <w:numFmt w:val="bullet"/>
      <w:lvlText w:val="•"/>
      <w:lvlJc w:val="left"/>
      <w:pPr>
        <w:ind w:left="1950" w:hanging="201"/>
      </w:pPr>
      <w:rPr>
        <w:rFonts w:hint="default"/>
        <w:lang w:val="ru-RU" w:eastAsia="en-US" w:bidi="ar-SA"/>
      </w:rPr>
    </w:lvl>
    <w:lvl w:ilvl="4" w:tplc="1DA0EA10">
      <w:numFmt w:val="bullet"/>
      <w:lvlText w:val="•"/>
      <w:lvlJc w:val="left"/>
      <w:pPr>
        <w:ind w:left="2500" w:hanging="201"/>
      </w:pPr>
      <w:rPr>
        <w:rFonts w:hint="default"/>
        <w:lang w:val="ru-RU" w:eastAsia="en-US" w:bidi="ar-SA"/>
      </w:rPr>
    </w:lvl>
    <w:lvl w:ilvl="5" w:tplc="0DE0C552">
      <w:numFmt w:val="bullet"/>
      <w:lvlText w:val="•"/>
      <w:lvlJc w:val="left"/>
      <w:pPr>
        <w:ind w:left="3050" w:hanging="201"/>
      </w:pPr>
      <w:rPr>
        <w:rFonts w:hint="default"/>
        <w:lang w:val="ru-RU" w:eastAsia="en-US" w:bidi="ar-SA"/>
      </w:rPr>
    </w:lvl>
    <w:lvl w:ilvl="6" w:tplc="80303EDE">
      <w:numFmt w:val="bullet"/>
      <w:lvlText w:val="•"/>
      <w:lvlJc w:val="left"/>
      <w:pPr>
        <w:ind w:left="3600" w:hanging="201"/>
      </w:pPr>
      <w:rPr>
        <w:rFonts w:hint="default"/>
        <w:lang w:val="ru-RU" w:eastAsia="en-US" w:bidi="ar-SA"/>
      </w:rPr>
    </w:lvl>
    <w:lvl w:ilvl="7" w:tplc="603070FC">
      <w:numFmt w:val="bullet"/>
      <w:lvlText w:val="•"/>
      <w:lvlJc w:val="left"/>
      <w:pPr>
        <w:ind w:left="4150" w:hanging="201"/>
      </w:pPr>
      <w:rPr>
        <w:rFonts w:hint="default"/>
        <w:lang w:val="ru-RU" w:eastAsia="en-US" w:bidi="ar-SA"/>
      </w:rPr>
    </w:lvl>
    <w:lvl w:ilvl="8" w:tplc="E6C26330">
      <w:numFmt w:val="bullet"/>
      <w:lvlText w:val="•"/>
      <w:lvlJc w:val="left"/>
      <w:pPr>
        <w:ind w:left="4700" w:hanging="201"/>
      </w:pPr>
      <w:rPr>
        <w:rFonts w:hint="default"/>
        <w:lang w:val="ru-RU" w:eastAsia="en-US" w:bidi="ar-SA"/>
      </w:rPr>
    </w:lvl>
  </w:abstractNum>
  <w:abstractNum w:abstractNumId="92">
    <w:nsid w:val="78900426"/>
    <w:multiLevelType w:val="multilevel"/>
    <w:tmpl w:val="9C9EE314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3"/>
      <w:numFmt w:val="decimal"/>
      <w:isLgl/>
      <w:lvlText w:val="%1.%2."/>
      <w:lvlJc w:val="left"/>
      <w:pPr>
        <w:ind w:left="562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93">
    <w:nsid w:val="78AD65E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>
    <w:nsid w:val="79004CD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>
    <w:nsid w:val="7D2309C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0"/>
  </w:num>
  <w:num w:numId="2">
    <w:abstractNumId w:val="62"/>
  </w:num>
  <w:num w:numId="3">
    <w:abstractNumId w:val="70"/>
  </w:num>
  <w:num w:numId="4">
    <w:abstractNumId w:val="51"/>
  </w:num>
  <w:num w:numId="5">
    <w:abstractNumId w:val="50"/>
  </w:num>
  <w:num w:numId="6">
    <w:abstractNumId w:val="73"/>
  </w:num>
  <w:num w:numId="7">
    <w:abstractNumId w:val="48"/>
  </w:num>
  <w:num w:numId="8">
    <w:abstractNumId w:val="0"/>
  </w:num>
  <w:num w:numId="9">
    <w:abstractNumId w:val="67"/>
  </w:num>
  <w:num w:numId="10">
    <w:abstractNumId w:val="41"/>
  </w:num>
  <w:num w:numId="11">
    <w:abstractNumId w:val="91"/>
  </w:num>
  <w:num w:numId="12">
    <w:abstractNumId w:val="78"/>
  </w:num>
  <w:num w:numId="13">
    <w:abstractNumId w:val="39"/>
  </w:num>
  <w:num w:numId="14">
    <w:abstractNumId w:val="54"/>
  </w:num>
  <w:num w:numId="15">
    <w:abstractNumId w:val="69"/>
  </w:num>
  <w:num w:numId="16">
    <w:abstractNumId w:val="53"/>
  </w:num>
  <w:num w:numId="17">
    <w:abstractNumId w:val="10"/>
  </w:num>
  <w:num w:numId="18">
    <w:abstractNumId w:val="44"/>
  </w:num>
  <w:num w:numId="19">
    <w:abstractNumId w:val="90"/>
  </w:num>
  <w:num w:numId="20">
    <w:abstractNumId w:val="35"/>
  </w:num>
  <w:num w:numId="21">
    <w:abstractNumId w:val="21"/>
  </w:num>
  <w:num w:numId="22">
    <w:abstractNumId w:val="11"/>
  </w:num>
  <w:num w:numId="23">
    <w:abstractNumId w:val="80"/>
  </w:num>
  <w:num w:numId="24">
    <w:abstractNumId w:val="68"/>
  </w:num>
  <w:num w:numId="25">
    <w:abstractNumId w:val="88"/>
  </w:num>
  <w:num w:numId="26">
    <w:abstractNumId w:val="23"/>
  </w:num>
  <w:num w:numId="27">
    <w:abstractNumId w:val="22"/>
  </w:num>
  <w:num w:numId="28">
    <w:abstractNumId w:val="83"/>
  </w:num>
  <w:num w:numId="29">
    <w:abstractNumId w:val="17"/>
  </w:num>
  <w:num w:numId="30">
    <w:abstractNumId w:val="77"/>
  </w:num>
  <w:num w:numId="31">
    <w:abstractNumId w:val="19"/>
  </w:num>
  <w:num w:numId="32">
    <w:abstractNumId w:val="56"/>
  </w:num>
  <w:num w:numId="33">
    <w:abstractNumId w:val="45"/>
  </w:num>
  <w:num w:numId="34">
    <w:abstractNumId w:val="59"/>
  </w:num>
  <w:num w:numId="35">
    <w:abstractNumId w:val="87"/>
  </w:num>
  <w:num w:numId="36">
    <w:abstractNumId w:val="9"/>
  </w:num>
  <w:num w:numId="37">
    <w:abstractNumId w:val="75"/>
  </w:num>
  <w:num w:numId="38">
    <w:abstractNumId w:val="34"/>
  </w:num>
  <w:num w:numId="39">
    <w:abstractNumId w:val="60"/>
  </w:num>
  <w:num w:numId="40">
    <w:abstractNumId w:val="84"/>
  </w:num>
  <w:num w:numId="41">
    <w:abstractNumId w:val="36"/>
  </w:num>
  <w:num w:numId="42">
    <w:abstractNumId w:val="74"/>
  </w:num>
  <w:num w:numId="43">
    <w:abstractNumId w:val="16"/>
  </w:num>
  <w:num w:numId="44">
    <w:abstractNumId w:val="46"/>
  </w:num>
  <w:num w:numId="45">
    <w:abstractNumId w:val="89"/>
  </w:num>
  <w:num w:numId="46">
    <w:abstractNumId w:val="6"/>
  </w:num>
  <w:num w:numId="47">
    <w:abstractNumId w:val="61"/>
  </w:num>
  <w:num w:numId="48">
    <w:abstractNumId w:val="25"/>
  </w:num>
  <w:num w:numId="49">
    <w:abstractNumId w:val="29"/>
  </w:num>
  <w:num w:numId="50">
    <w:abstractNumId w:val="32"/>
  </w:num>
  <w:num w:numId="51">
    <w:abstractNumId w:val="81"/>
  </w:num>
  <w:num w:numId="52">
    <w:abstractNumId w:val="7"/>
  </w:num>
  <w:num w:numId="53">
    <w:abstractNumId w:val="94"/>
  </w:num>
  <w:num w:numId="54">
    <w:abstractNumId w:val="58"/>
  </w:num>
  <w:num w:numId="55">
    <w:abstractNumId w:val="55"/>
  </w:num>
  <w:num w:numId="56">
    <w:abstractNumId w:val="65"/>
  </w:num>
  <w:num w:numId="57">
    <w:abstractNumId w:val="43"/>
  </w:num>
  <w:num w:numId="58">
    <w:abstractNumId w:val="15"/>
  </w:num>
  <w:num w:numId="59">
    <w:abstractNumId w:val="28"/>
  </w:num>
  <w:num w:numId="60">
    <w:abstractNumId w:val="8"/>
  </w:num>
  <w:num w:numId="61">
    <w:abstractNumId w:val="63"/>
  </w:num>
  <w:num w:numId="62">
    <w:abstractNumId w:val="26"/>
  </w:num>
  <w:num w:numId="63">
    <w:abstractNumId w:val="66"/>
  </w:num>
  <w:num w:numId="64">
    <w:abstractNumId w:val="52"/>
  </w:num>
  <w:num w:numId="65">
    <w:abstractNumId w:val="14"/>
  </w:num>
  <w:num w:numId="66">
    <w:abstractNumId w:val="31"/>
  </w:num>
  <w:num w:numId="67">
    <w:abstractNumId w:val="76"/>
  </w:num>
  <w:num w:numId="68">
    <w:abstractNumId w:val="24"/>
  </w:num>
  <w:num w:numId="69">
    <w:abstractNumId w:val="27"/>
  </w:num>
  <w:num w:numId="70">
    <w:abstractNumId w:val="93"/>
  </w:num>
  <w:num w:numId="71">
    <w:abstractNumId w:val="71"/>
  </w:num>
  <w:num w:numId="72">
    <w:abstractNumId w:val="57"/>
  </w:num>
  <w:num w:numId="73">
    <w:abstractNumId w:val="79"/>
  </w:num>
  <w:num w:numId="74">
    <w:abstractNumId w:val="47"/>
  </w:num>
  <w:num w:numId="75">
    <w:abstractNumId w:val="82"/>
  </w:num>
  <w:num w:numId="76">
    <w:abstractNumId w:val="49"/>
  </w:num>
  <w:num w:numId="77">
    <w:abstractNumId w:val="86"/>
  </w:num>
  <w:num w:numId="78">
    <w:abstractNumId w:val="12"/>
  </w:num>
  <w:num w:numId="79">
    <w:abstractNumId w:val="13"/>
  </w:num>
  <w:num w:numId="80">
    <w:abstractNumId w:val="4"/>
  </w:num>
  <w:num w:numId="81">
    <w:abstractNumId w:val="18"/>
  </w:num>
  <w:num w:numId="82">
    <w:abstractNumId w:val="38"/>
  </w:num>
  <w:num w:numId="83">
    <w:abstractNumId w:val="64"/>
  </w:num>
  <w:num w:numId="84">
    <w:abstractNumId w:val="95"/>
  </w:num>
  <w:num w:numId="85">
    <w:abstractNumId w:val="40"/>
  </w:num>
  <w:num w:numId="86">
    <w:abstractNumId w:val="85"/>
  </w:num>
  <w:num w:numId="87">
    <w:abstractNumId w:val="37"/>
  </w:num>
  <w:num w:numId="88">
    <w:abstractNumId w:val="42"/>
  </w:num>
  <w:num w:numId="89">
    <w:abstractNumId w:val="2"/>
  </w:num>
  <w:num w:numId="90">
    <w:abstractNumId w:val="92"/>
  </w:num>
  <w:num w:numId="91">
    <w:abstractNumId w:val="33"/>
  </w:num>
  <w:num w:numId="92">
    <w:abstractNumId w:val="5"/>
  </w:num>
  <w:num w:numId="9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54D"/>
    <w:rsid w:val="000051CC"/>
    <w:rsid w:val="00012A4C"/>
    <w:rsid w:val="00015B6B"/>
    <w:rsid w:val="00035802"/>
    <w:rsid w:val="000361B3"/>
    <w:rsid w:val="00036C1F"/>
    <w:rsid w:val="00042DE0"/>
    <w:rsid w:val="00042F81"/>
    <w:rsid w:val="00046628"/>
    <w:rsid w:val="00047FD1"/>
    <w:rsid w:val="00051011"/>
    <w:rsid w:val="0006449F"/>
    <w:rsid w:val="00064FEB"/>
    <w:rsid w:val="000654E9"/>
    <w:rsid w:val="0006575C"/>
    <w:rsid w:val="0006684B"/>
    <w:rsid w:val="00066CBB"/>
    <w:rsid w:val="00072EAD"/>
    <w:rsid w:val="000853ED"/>
    <w:rsid w:val="000866AE"/>
    <w:rsid w:val="000904F3"/>
    <w:rsid w:val="00096213"/>
    <w:rsid w:val="00097BE2"/>
    <w:rsid w:val="00097F30"/>
    <w:rsid w:val="000A1833"/>
    <w:rsid w:val="000A321B"/>
    <w:rsid w:val="000B64F6"/>
    <w:rsid w:val="000C3526"/>
    <w:rsid w:val="000C68D2"/>
    <w:rsid w:val="000D3760"/>
    <w:rsid w:val="000D6CD2"/>
    <w:rsid w:val="000D79F2"/>
    <w:rsid w:val="000E0053"/>
    <w:rsid w:val="000F261A"/>
    <w:rsid w:val="000F2852"/>
    <w:rsid w:val="000F4A77"/>
    <w:rsid w:val="000F7100"/>
    <w:rsid w:val="0010301C"/>
    <w:rsid w:val="00105B66"/>
    <w:rsid w:val="00111294"/>
    <w:rsid w:val="00111BD3"/>
    <w:rsid w:val="0011492D"/>
    <w:rsid w:val="00116443"/>
    <w:rsid w:val="001177B5"/>
    <w:rsid w:val="00130029"/>
    <w:rsid w:val="00131CB3"/>
    <w:rsid w:val="00132691"/>
    <w:rsid w:val="001361D6"/>
    <w:rsid w:val="001363DE"/>
    <w:rsid w:val="00136777"/>
    <w:rsid w:val="00137987"/>
    <w:rsid w:val="00143E50"/>
    <w:rsid w:val="0014559D"/>
    <w:rsid w:val="001457F0"/>
    <w:rsid w:val="0015210F"/>
    <w:rsid w:val="00155853"/>
    <w:rsid w:val="001579D1"/>
    <w:rsid w:val="00157BEB"/>
    <w:rsid w:val="00163239"/>
    <w:rsid w:val="00164A61"/>
    <w:rsid w:val="0016583A"/>
    <w:rsid w:val="00185817"/>
    <w:rsid w:val="00186BEB"/>
    <w:rsid w:val="001916BC"/>
    <w:rsid w:val="00193DAB"/>
    <w:rsid w:val="001A1813"/>
    <w:rsid w:val="001A255D"/>
    <w:rsid w:val="001A3491"/>
    <w:rsid w:val="001B0D89"/>
    <w:rsid w:val="001B2EA9"/>
    <w:rsid w:val="001C164D"/>
    <w:rsid w:val="001C1B34"/>
    <w:rsid w:val="001C48EE"/>
    <w:rsid w:val="001D0B7A"/>
    <w:rsid w:val="001D2F28"/>
    <w:rsid w:val="001D4379"/>
    <w:rsid w:val="001D4F82"/>
    <w:rsid w:val="001D6624"/>
    <w:rsid w:val="001E1397"/>
    <w:rsid w:val="001E20EC"/>
    <w:rsid w:val="001F26CA"/>
    <w:rsid w:val="001F4301"/>
    <w:rsid w:val="0020445A"/>
    <w:rsid w:val="002048C5"/>
    <w:rsid w:val="00205C07"/>
    <w:rsid w:val="00207C72"/>
    <w:rsid w:val="002227B4"/>
    <w:rsid w:val="0022366F"/>
    <w:rsid w:val="002236C1"/>
    <w:rsid w:val="00225926"/>
    <w:rsid w:val="00227DA9"/>
    <w:rsid w:val="002304A5"/>
    <w:rsid w:val="002356A0"/>
    <w:rsid w:val="0023659D"/>
    <w:rsid w:val="00237489"/>
    <w:rsid w:val="002421DD"/>
    <w:rsid w:val="00243289"/>
    <w:rsid w:val="00244724"/>
    <w:rsid w:val="00245007"/>
    <w:rsid w:val="00253337"/>
    <w:rsid w:val="002620DF"/>
    <w:rsid w:val="00270CB4"/>
    <w:rsid w:val="00277688"/>
    <w:rsid w:val="00284E43"/>
    <w:rsid w:val="002905CD"/>
    <w:rsid w:val="0029395B"/>
    <w:rsid w:val="002A4BCC"/>
    <w:rsid w:val="002A5100"/>
    <w:rsid w:val="002A51F4"/>
    <w:rsid w:val="002B09FF"/>
    <w:rsid w:val="002C0E45"/>
    <w:rsid w:val="002C1869"/>
    <w:rsid w:val="002C4F8F"/>
    <w:rsid w:val="002C705B"/>
    <w:rsid w:val="002E1E9B"/>
    <w:rsid w:val="002E4417"/>
    <w:rsid w:val="002F78FD"/>
    <w:rsid w:val="00302DAE"/>
    <w:rsid w:val="00302F3B"/>
    <w:rsid w:val="0030337A"/>
    <w:rsid w:val="003069F7"/>
    <w:rsid w:val="0030765E"/>
    <w:rsid w:val="00310B89"/>
    <w:rsid w:val="00312DE2"/>
    <w:rsid w:val="00313CFA"/>
    <w:rsid w:val="003142AB"/>
    <w:rsid w:val="003223CA"/>
    <w:rsid w:val="0033303C"/>
    <w:rsid w:val="003337DF"/>
    <w:rsid w:val="00334276"/>
    <w:rsid w:val="00334F7A"/>
    <w:rsid w:val="00335031"/>
    <w:rsid w:val="00340B8C"/>
    <w:rsid w:val="0034262F"/>
    <w:rsid w:val="0034609D"/>
    <w:rsid w:val="00350102"/>
    <w:rsid w:val="003508A4"/>
    <w:rsid w:val="00351562"/>
    <w:rsid w:val="00351A37"/>
    <w:rsid w:val="00354C94"/>
    <w:rsid w:val="00363267"/>
    <w:rsid w:val="00363EDA"/>
    <w:rsid w:val="00370005"/>
    <w:rsid w:val="00371599"/>
    <w:rsid w:val="00373343"/>
    <w:rsid w:val="00374D79"/>
    <w:rsid w:val="00375532"/>
    <w:rsid w:val="003771C9"/>
    <w:rsid w:val="0037773B"/>
    <w:rsid w:val="003779EF"/>
    <w:rsid w:val="0038355A"/>
    <w:rsid w:val="003A02D2"/>
    <w:rsid w:val="003A0F9F"/>
    <w:rsid w:val="003A33BA"/>
    <w:rsid w:val="003A41F7"/>
    <w:rsid w:val="003A5102"/>
    <w:rsid w:val="003A59D8"/>
    <w:rsid w:val="003B2BBE"/>
    <w:rsid w:val="003B2BFF"/>
    <w:rsid w:val="003B7C8D"/>
    <w:rsid w:val="003C1DD1"/>
    <w:rsid w:val="003C2C65"/>
    <w:rsid w:val="003D6DB9"/>
    <w:rsid w:val="003E2E58"/>
    <w:rsid w:val="003F019C"/>
    <w:rsid w:val="003F08B1"/>
    <w:rsid w:val="003F7CA8"/>
    <w:rsid w:val="004033AD"/>
    <w:rsid w:val="00422350"/>
    <w:rsid w:val="00422D63"/>
    <w:rsid w:val="004314A5"/>
    <w:rsid w:val="00431CCD"/>
    <w:rsid w:val="00431FA3"/>
    <w:rsid w:val="004411D8"/>
    <w:rsid w:val="00442CA9"/>
    <w:rsid w:val="00444A4E"/>
    <w:rsid w:val="00450A03"/>
    <w:rsid w:val="00451FFA"/>
    <w:rsid w:val="004541AE"/>
    <w:rsid w:val="00463EDE"/>
    <w:rsid w:val="00484764"/>
    <w:rsid w:val="00490933"/>
    <w:rsid w:val="004912DD"/>
    <w:rsid w:val="00491454"/>
    <w:rsid w:val="00496F32"/>
    <w:rsid w:val="004A1E78"/>
    <w:rsid w:val="004A27CD"/>
    <w:rsid w:val="004A36F3"/>
    <w:rsid w:val="004B45D9"/>
    <w:rsid w:val="004B73FF"/>
    <w:rsid w:val="004B7D14"/>
    <w:rsid w:val="004C17CF"/>
    <w:rsid w:val="004C329B"/>
    <w:rsid w:val="004C7D3A"/>
    <w:rsid w:val="004D2361"/>
    <w:rsid w:val="004D2506"/>
    <w:rsid w:val="004E4C2B"/>
    <w:rsid w:val="004E7054"/>
    <w:rsid w:val="004F0111"/>
    <w:rsid w:val="004F794D"/>
    <w:rsid w:val="00506AFB"/>
    <w:rsid w:val="00511DE1"/>
    <w:rsid w:val="005159FC"/>
    <w:rsid w:val="00517750"/>
    <w:rsid w:val="0052094D"/>
    <w:rsid w:val="00520B77"/>
    <w:rsid w:val="0052389F"/>
    <w:rsid w:val="00523B2D"/>
    <w:rsid w:val="00525A0D"/>
    <w:rsid w:val="00536A04"/>
    <w:rsid w:val="005430CB"/>
    <w:rsid w:val="0054331D"/>
    <w:rsid w:val="00543FFC"/>
    <w:rsid w:val="00544B06"/>
    <w:rsid w:val="005542DC"/>
    <w:rsid w:val="00554E13"/>
    <w:rsid w:val="0056147A"/>
    <w:rsid w:val="005626C5"/>
    <w:rsid w:val="005657D0"/>
    <w:rsid w:val="00567F58"/>
    <w:rsid w:val="00590B57"/>
    <w:rsid w:val="00592CC6"/>
    <w:rsid w:val="00593161"/>
    <w:rsid w:val="0059536F"/>
    <w:rsid w:val="00595CFE"/>
    <w:rsid w:val="005A0400"/>
    <w:rsid w:val="005A2F6D"/>
    <w:rsid w:val="005B1253"/>
    <w:rsid w:val="005B1CED"/>
    <w:rsid w:val="005B33ED"/>
    <w:rsid w:val="005B4775"/>
    <w:rsid w:val="005B5061"/>
    <w:rsid w:val="005B72D8"/>
    <w:rsid w:val="005C0E8C"/>
    <w:rsid w:val="005C2C16"/>
    <w:rsid w:val="005C5410"/>
    <w:rsid w:val="005D33E7"/>
    <w:rsid w:val="005D48A5"/>
    <w:rsid w:val="005E31D4"/>
    <w:rsid w:val="005E348B"/>
    <w:rsid w:val="005E46DE"/>
    <w:rsid w:val="005E4A09"/>
    <w:rsid w:val="005E573F"/>
    <w:rsid w:val="005F0D1E"/>
    <w:rsid w:val="005F12A9"/>
    <w:rsid w:val="005F41A4"/>
    <w:rsid w:val="005F7187"/>
    <w:rsid w:val="0060534D"/>
    <w:rsid w:val="006063EA"/>
    <w:rsid w:val="006074E9"/>
    <w:rsid w:val="00611219"/>
    <w:rsid w:val="006122CB"/>
    <w:rsid w:val="00613415"/>
    <w:rsid w:val="006152A1"/>
    <w:rsid w:val="00616BAE"/>
    <w:rsid w:val="0062209B"/>
    <w:rsid w:val="006245A3"/>
    <w:rsid w:val="00625FD7"/>
    <w:rsid w:val="006261A9"/>
    <w:rsid w:val="006301B8"/>
    <w:rsid w:val="00630B74"/>
    <w:rsid w:val="0063168B"/>
    <w:rsid w:val="00633A22"/>
    <w:rsid w:val="006415CF"/>
    <w:rsid w:val="006428A9"/>
    <w:rsid w:val="00642FC0"/>
    <w:rsid w:val="006472DF"/>
    <w:rsid w:val="00650D82"/>
    <w:rsid w:val="0065133A"/>
    <w:rsid w:val="00651EF9"/>
    <w:rsid w:val="006547A3"/>
    <w:rsid w:val="0065636F"/>
    <w:rsid w:val="006708CA"/>
    <w:rsid w:val="00671D2A"/>
    <w:rsid w:val="00672CA0"/>
    <w:rsid w:val="0067335F"/>
    <w:rsid w:val="00675E2F"/>
    <w:rsid w:val="00683172"/>
    <w:rsid w:val="00685723"/>
    <w:rsid w:val="00691375"/>
    <w:rsid w:val="006924E5"/>
    <w:rsid w:val="006A14CF"/>
    <w:rsid w:val="006A5D60"/>
    <w:rsid w:val="006B2AF9"/>
    <w:rsid w:val="006B3A21"/>
    <w:rsid w:val="006B6C30"/>
    <w:rsid w:val="006C2ABA"/>
    <w:rsid w:val="006C7767"/>
    <w:rsid w:val="006D4A58"/>
    <w:rsid w:val="006D5C28"/>
    <w:rsid w:val="006D7839"/>
    <w:rsid w:val="006E0214"/>
    <w:rsid w:val="006E1FFE"/>
    <w:rsid w:val="006E68F1"/>
    <w:rsid w:val="006F51F5"/>
    <w:rsid w:val="006F73AF"/>
    <w:rsid w:val="00702DFF"/>
    <w:rsid w:val="007052EF"/>
    <w:rsid w:val="007100F3"/>
    <w:rsid w:val="00710660"/>
    <w:rsid w:val="00712EDA"/>
    <w:rsid w:val="0071785E"/>
    <w:rsid w:val="0073252C"/>
    <w:rsid w:val="00732698"/>
    <w:rsid w:val="007350DB"/>
    <w:rsid w:val="00741452"/>
    <w:rsid w:val="0074487A"/>
    <w:rsid w:val="007448B5"/>
    <w:rsid w:val="00745FF6"/>
    <w:rsid w:val="00746C3F"/>
    <w:rsid w:val="00761849"/>
    <w:rsid w:val="00761E77"/>
    <w:rsid w:val="00765C1D"/>
    <w:rsid w:val="00766487"/>
    <w:rsid w:val="007802E0"/>
    <w:rsid w:val="00784848"/>
    <w:rsid w:val="007850AF"/>
    <w:rsid w:val="007879F2"/>
    <w:rsid w:val="00787A86"/>
    <w:rsid w:val="007901C0"/>
    <w:rsid w:val="00792D37"/>
    <w:rsid w:val="00796ECB"/>
    <w:rsid w:val="00796FF0"/>
    <w:rsid w:val="007A006B"/>
    <w:rsid w:val="007A04AE"/>
    <w:rsid w:val="007A1BCE"/>
    <w:rsid w:val="007A1EC4"/>
    <w:rsid w:val="007A3E99"/>
    <w:rsid w:val="007A6948"/>
    <w:rsid w:val="007B1FCC"/>
    <w:rsid w:val="007B3373"/>
    <w:rsid w:val="007B3E1D"/>
    <w:rsid w:val="007B7040"/>
    <w:rsid w:val="007C0859"/>
    <w:rsid w:val="007C22B1"/>
    <w:rsid w:val="007C519E"/>
    <w:rsid w:val="007C7AB2"/>
    <w:rsid w:val="007D0D56"/>
    <w:rsid w:val="007E19A0"/>
    <w:rsid w:val="007E223D"/>
    <w:rsid w:val="007E2C64"/>
    <w:rsid w:val="007E75D7"/>
    <w:rsid w:val="007E79CC"/>
    <w:rsid w:val="007F183E"/>
    <w:rsid w:val="007F19F7"/>
    <w:rsid w:val="0080222B"/>
    <w:rsid w:val="00804D5A"/>
    <w:rsid w:val="00806A14"/>
    <w:rsid w:val="008105B7"/>
    <w:rsid w:val="00820976"/>
    <w:rsid w:val="00823ABA"/>
    <w:rsid w:val="00824015"/>
    <w:rsid w:val="008247D9"/>
    <w:rsid w:val="008279E0"/>
    <w:rsid w:val="008315AB"/>
    <w:rsid w:val="00832F81"/>
    <w:rsid w:val="0083736C"/>
    <w:rsid w:val="008377A8"/>
    <w:rsid w:val="0084317C"/>
    <w:rsid w:val="008447BE"/>
    <w:rsid w:val="00844DC9"/>
    <w:rsid w:val="00844E24"/>
    <w:rsid w:val="008520EE"/>
    <w:rsid w:val="008625D2"/>
    <w:rsid w:val="00863391"/>
    <w:rsid w:val="008633FA"/>
    <w:rsid w:val="00872409"/>
    <w:rsid w:val="00873F14"/>
    <w:rsid w:val="00874664"/>
    <w:rsid w:val="00877D44"/>
    <w:rsid w:val="00877EEE"/>
    <w:rsid w:val="00882F5A"/>
    <w:rsid w:val="00886C1F"/>
    <w:rsid w:val="0089171E"/>
    <w:rsid w:val="00896B93"/>
    <w:rsid w:val="00897830"/>
    <w:rsid w:val="008A2486"/>
    <w:rsid w:val="008B0B5E"/>
    <w:rsid w:val="008B12F8"/>
    <w:rsid w:val="008B1A63"/>
    <w:rsid w:val="008B1AD6"/>
    <w:rsid w:val="008B26B6"/>
    <w:rsid w:val="008B5BAC"/>
    <w:rsid w:val="008B675A"/>
    <w:rsid w:val="008B7D9B"/>
    <w:rsid w:val="008C5366"/>
    <w:rsid w:val="008D0599"/>
    <w:rsid w:val="008E65E3"/>
    <w:rsid w:val="008F0AA6"/>
    <w:rsid w:val="008F1FDE"/>
    <w:rsid w:val="008F46EA"/>
    <w:rsid w:val="008F7191"/>
    <w:rsid w:val="00903FB3"/>
    <w:rsid w:val="00904CFC"/>
    <w:rsid w:val="00911BD4"/>
    <w:rsid w:val="00913301"/>
    <w:rsid w:val="0091388D"/>
    <w:rsid w:val="00914205"/>
    <w:rsid w:val="0091547A"/>
    <w:rsid w:val="00916662"/>
    <w:rsid w:val="00921F8C"/>
    <w:rsid w:val="009257BF"/>
    <w:rsid w:val="00926833"/>
    <w:rsid w:val="00931A58"/>
    <w:rsid w:val="0093771F"/>
    <w:rsid w:val="00937EF6"/>
    <w:rsid w:val="009467D8"/>
    <w:rsid w:val="009565AC"/>
    <w:rsid w:val="00960958"/>
    <w:rsid w:val="009619A0"/>
    <w:rsid w:val="00965383"/>
    <w:rsid w:val="00965973"/>
    <w:rsid w:val="009702E4"/>
    <w:rsid w:val="0097093B"/>
    <w:rsid w:val="009753AA"/>
    <w:rsid w:val="00975A55"/>
    <w:rsid w:val="00984F75"/>
    <w:rsid w:val="009853B3"/>
    <w:rsid w:val="0098657E"/>
    <w:rsid w:val="009900E6"/>
    <w:rsid w:val="00995733"/>
    <w:rsid w:val="0099778F"/>
    <w:rsid w:val="009A35CF"/>
    <w:rsid w:val="009B435C"/>
    <w:rsid w:val="009C6569"/>
    <w:rsid w:val="009C7FC6"/>
    <w:rsid w:val="009D29C6"/>
    <w:rsid w:val="009E16DC"/>
    <w:rsid w:val="009E2FD4"/>
    <w:rsid w:val="009E48E2"/>
    <w:rsid w:val="009F290C"/>
    <w:rsid w:val="009F2F8A"/>
    <w:rsid w:val="009F3271"/>
    <w:rsid w:val="009F3941"/>
    <w:rsid w:val="009F5327"/>
    <w:rsid w:val="009F5FAF"/>
    <w:rsid w:val="00A02B10"/>
    <w:rsid w:val="00A03A05"/>
    <w:rsid w:val="00A06564"/>
    <w:rsid w:val="00A10CC3"/>
    <w:rsid w:val="00A10E49"/>
    <w:rsid w:val="00A1240A"/>
    <w:rsid w:val="00A139C5"/>
    <w:rsid w:val="00A1421E"/>
    <w:rsid w:val="00A24104"/>
    <w:rsid w:val="00A26622"/>
    <w:rsid w:val="00A4265E"/>
    <w:rsid w:val="00A4329E"/>
    <w:rsid w:val="00A4750D"/>
    <w:rsid w:val="00A47687"/>
    <w:rsid w:val="00A504CC"/>
    <w:rsid w:val="00A5330F"/>
    <w:rsid w:val="00A61404"/>
    <w:rsid w:val="00A63383"/>
    <w:rsid w:val="00A6488A"/>
    <w:rsid w:val="00A701E9"/>
    <w:rsid w:val="00A70CA2"/>
    <w:rsid w:val="00A735C9"/>
    <w:rsid w:val="00A73FD6"/>
    <w:rsid w:val="00A80889"/>
    <w:rsid w:val="00A82859"/>
    <w:rsid w:val="00A8391F"/>
    <w:rsid w:val="00A83E33"/>
    <w:rsid w:val="00A85FA2"/>
    <w:rsid w:val="00A91459"/>
    <w:rsid w:val="00A97018"/>
    <w:rsid w:val="00AA0594"/>
    <w:rsid w:val="00AA1FBA"/>
    <w:rsid w:val="00AA2609"/>
    <w:rsid w:val="00AA4D52"/>
    <w:rsid w:val="00AC1742"/>
    <w:rsid w:val="00AC38DE"/>
    <w:rsid w:val="00AC5B28"/>
    <w:rsid w:val="00AC6903"/>
    <w:rsid w:val="00AD171B"/>
    <w:rsid w:val="00AD1D56"/>
    <w:rsid w:val="00AD2A41"/>
    <w:rsid w:val="00AD7F79"/>
    <w:rsid w:val="00AE2442"/>
    <w:rsid w:val="00AE2495"/>
    <w:rsid w:val="00AE46D1"/>
    <w:rsid w:val="00AE5335"/>
    <w:rsid w:val="00B16C1C"/>
    <w:rsid w:val="00B25F66"/>
    <w:rsid w:val="00B3038D"/>
    <w:rsid w:val="00B33960"/>
    <w:rsid w:val="00B42DCC"/>
    <w:rsid w:val="00B435BD"/>
    <w:rsid w:val="00B43D24"/>
    <w:rsid w:val="00B44950"/>
    <w:rsid w:val="00B46B86"/>
    <w:rsid w:val="00B5228B"/>
    <w:rsid w:val="00B53834"/>
    <w:rsid w:val="00B54E36"/>
    <w:rsid w:val="00B55555"/>
    <w:rsid w:val="00B67AB9"/>
    <w:rsid w:val="00B71A58"/>
    <w:rsid w:val="00B72C9A"/>
    <w:rsid w:val="00B73338"/>
    <w:rsid w:val="00B74186"/>
    <w:rsid w:val="00B92E8B"/>
    <w:rsid w:val="00B93CB7"/>
    <w:rsid w:val="00B951EB"/>
    <w:rsid w:val="00BA28D6"/>
    <w:rsid w:val="00BA4CE6"/>
    <w:rsid w:val="00BA73E5"/>
    <w:rsid w:val="00BB0634"/>
    <w:rsid w:val="00BB0B18"/>
    <w:rsid w:val="00BB2821"/>
    <w:rsid w:val="00BB4536"/>
    <w:rsid w:val="00BB7E3F"/>
    <w:rsid w:val="00BE5252"/>
    <w:rsid w:val="00BE5944"/>
    <w:rsid w:val="00BF0474"/>
    <w:rsid w:val="00BF113E"/>
    <w:rsid w:val="00BF1C20"/>
    <w:rsid w:val="00BF57C5"/>
    <w:rsid w:val="00BF7786"/>
    <w:rsid w:val="00C01099"/>
    <w:rsid w:val="00C0228A"/>
    <w:rsid w:val="00C07747"/>
    <w:rsid w:val="00C21639"/>
    <w:rsid w:val="00C24E31"/>
    <w:rsid w:val="00C311FA"/>
    <w:rsid w:val="00C34272"/>
    <w:rsid w:val="00C37727"/>
    <w:rsid w:val="00C404B8"/>
    <w:rsid w:val="00C46991"/>
    <w:rsid w:val="00C46FD9"/>
    <w:rsid w:val="00C47E9A"/>
    <w:rsid w:val="00C6360B"/>
    <w:rsid w:val="00C65EFD"/>
    <w:rsid w:val="00C732BD"/>
    <w:rsid w:val="00C823A4"/>
    <w:rsid w:val="00C82859"/>
    <w:rsid w:val="00C93FF3"/>
    <w:rsid w:val="00C949FA"/>
    <w:rsid w:val="00CA1927"/>
    <w:rsid w:val="00CA42D4"/>
    <w:rsid w:val="00CA559B"/>
    <w:rsid w:val="00CB3336"/>
    <w:rsid w:val="00CB7491"/>
    <w:rsid w:val="00CC461A"/>
    <w:rsid w:val="00CC6B34"/>
    <w:rsid w:val="00CC7DF2"/>
    <w:rsid w:val="00CD30DD"/>
    <w:rsid w:val="00CD6732"/>
    <w:rsid w:val="00CE0BF8"/>
    <w:rsid w:val="00CE1189"/>
    <w:rsid w:val="00CE7C7D"/>
    <w:rsid w:val="00CF5676"/>
    <w:rsid w:val="00D07443"/>
    <w:rsid w:val="00D11CE4"/>
    <w:rsid w:val="00D12322"/>
    <w:rsid w:val="00D12342"/>
    <w:rsid w:val="00D143AE"/>
    <w:rsid w:val="00D17E75"/>
    <w:rsid w:val="00D2196A"/>
    <w:rsid w:val="00D219EF"/>
    <w:rsid w:val="00D22C88"/>
    <w:rsid w:val="00D252F5"/>
    <w:rsid w:val="00D2654D"/>
    <w:rsid w:val="00D32C7F"/>
    <w:rsid w:val="00D379DF"/>
    <w:rsid w:val="00D4034A"/>
    <w:rsid w:val="00D43E1E"/>
    <w:rsid w:val="00D44D65"/>
    <w:rsid w:val="00D45DA2"/>
    <w:rsid w:val="00D46235"/>
    <w:rsid w:val="00D57566"/>
    <w:rsid w:val="00D65EAF"/>
    <w:rsid w:val="00D66230"/>
    <w:rsid w:val="00D712C6"/>
    <w:rsid w:val="00D756A3"/>
    <w:rsid w:val="00D85987"/>
    <w:rsid w:val="00D86E6E"/>
    <w:rsid w:val="00D91810"/>
    <w:rsid w:val="00D91B5E"/>
    <w:rsid w:val="00DA01E7"/>
    <w:rsid w:val="00DA1185"/>
    <w:rsid w:val="00DA79D3"/>
    <w:rsid w:val="00DB2BF7"/>
    <w:rsid w:val="00DB341E"/>
    <w:rsid w:val="00DC4C75"/>
    <w:rsid w:val="00DD5233"/>
    <w:rsid w:val="00DD5DA1"/>
    <w:rsid w:val="00DE269E"/>
    <w:rsid w:val="00DE45D1"/>
    <w:rsid w:val="00DE6E03"/>
    <w:rsid w:val="00DF52C7"/>
    <w:rsid w:val="00E00B45"/>
    <w:rsid w:val="00E15D3E"/>
    <w:rsid w:val="00E20361"/>
    <w:rsid w:val="00E2523E"/>
    <w:rsid w:val="00E2636A"/>
    <w:rsid w:val="00E266E2"/>
    <w:rsid w:val="00E26E61"/>
    <w:rsid w:val="00E31DB8"/>
    <w:rsid w:val="00E34997"/>
    <w:rsid w:val="00E44A17"/>
    <w:rsid w:val="00E4612F"/>
    <w:rsid w:val="00E524E4"/>
    <w:rsid w:val="00E548D2"/>
    <w:rsid w:val="00E600A3"/>
    <w:rsid w:val="00E61854"/>
    <w:rsid w:val="00E62E0B"/>
    <w:rsid w:val="00E70B08"/>
    <w:rsid w:val="00E73D3F"/>
    <w:rsid w:val="00E741A1"/>
    <w:rsid w:val="00E77CAB"/>
    <w:rsid w:val="00E81B9A"/>
    <w:rsid w:val="00E90F77"/>
    <w:rsid w:val="00E9564E"/>
    <w:rsid w:val="00E95FA6"/>
    <w:rsid w:val="00EA0075"/>
    <w:rsid w:val="00EA32FA"/>
    <w:rsid w:val="00EA40C5"/>
    <w:rsid w:val="00EA608F"/>
    <w:rsid w:val="00EC713D"/>
    <w:rsid w:val="00ED0121"/>
    <w:rsid w:val="00ED55CD"/>
    <w:rsid w:val="00ED73BD"/>
    <w:rsid w:val="00EE5045"/>
    <w:rsid w:val="00EE5046"/>
    <w:rsid w:val="00EE7248"/>
    <w:rsid w:val="00EF0324"/>
    <w:rsid w:val="00EF6330"/>
    <w:rsid w:val="00EF7D4C"/>
    <w:rsid w:val="00F0240A"/>
    <w:rsid w:val="00F04E81"/>
    <w:rsid w:val="00F06182"/>
    <w:rsid w:val="00F10151"/>
    <w:rsid w:val="00F10884"/>
    <w:rsid w:val="00F13149"/>
    <w:rsid w:val="00F21E69"/>
    <w:rsid w:val="00F2757E"/>
    <w:rsid w:val="00F32C9F"/>
    <w:rsid w:val="00F332E0"/>
    <w:rsid w:val="00F36CF5"/>
    <w:rsid w:val="00F37006"/>
    <w:rsid w:val="00F45E25"/>
    <w:rsid w:val="00F46F2A"/>
    <w:rsid w:val="00F5383A"/>
    <w:rsid w:val="00F54FF9"/>
    <w:rsid w:val="00F564CC"/>
    <w:rsid w:val="00F56AA4"/>
    <w:rsid w:val="00F622AA"/>
    <w:rsid w:val="00F7057E"/>
    <w:rsid w:val="00F736EF"/>
    <w:rsid w:val="00F7623B"/>
    <w:rsid w:val="00F77D4C"/>
    <w:rsid w:val="00F83DAE"/>
    <w:rsid w:val="00F8766D"/>
    <w:rsid w:val="00F9679D"/>
    <w:rsid w:val="00FB2FB9"/>
    <w:rsid w:val="00FB5FBC"/>
    <w:rsid w:val="00FB6A9D"/>
    <w:rsid w:val="00FB707D"/>
    <w:rsid w:val="00FD10C0"/>
    <w:rsid w:val="00FD3A6F"/>
    <w:rsid w:val="00FD45B5"/>
    <w:rsid w:val="00FD5AA5"/>
    <w:rsid w:val="00FE1153"/>
    <w:rsid w:val="00FE4AE9"/>
    <w:rsid w:val="00FF55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17D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05CD"/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2905CD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3">
    <w:name w:val="heading 3"/>
    <w:basedOn w:val="a"/>
    <w:link w:val="30"/>
    <w:uiPriority w:val="9"/>
    <w:qFormat/>
    <w:rsid w:val="002905CD"/>
    <w:pPr>
      <w:spacing w:before="100" w:beforeAutospacing="1" w:after="100" w:afterAutospacing="1" w:line="240" w:lineRule="auto"/>
      <w:outlineLvl w:val="2"/>
    </w:pPr>
    <w:rPr>
      <w:rFonts w:ascii="Times New Roman" w:eastAsia="Calibri" w:hAnsi="Times New Roman"/>
      <w:b/>
      <w:bCs/>
      <w:sz w:val="27"/>
      <w:szCs w:val="27"/>
      <w:lang w:val="x-none" w:eastAsia="x-none"/>
    </w:rPr>
  </w:style>
  <w:style w:type="paragraph" w:styleId="4">
    <w:name w:val="heading 4"/>
    <w:basedOn w:val="a"/>
    <w:next w:val="a"/>
    <w:link w:val="40"/>
    <w:qFormat/>
    <w:rsid w:val="002905CD"/>
    <w:pPr>
      <w:keepNext/>
      <w:spacing w:before="240" w:after="60" w:line="240" w:lineRule="auto"/>
      <w:outlineLvl w:val="3"/>
    </w:pPr>
    <w:rPr>
      <w:b/>
      <w:bCs/>
      <w:sz w:val="28"/>
      <w:szCs w:val="28"/>
      <w:lang w:val="x-none" w:eastAsia="x-none"/>
    </w:rPr>
  </w:style>
  <w:style w:type="paragraph" w:styleId="9">
    <w:name w:val="heading 9"/>
    <w:basedOn w:val="a"/>
    <w:next w:val="a"/>
    <w:link w:val="90"/>
    <w:qFormat/>
    <w:rsid w:val="002905CD"/>
    <w:pPr>
      <w:keepNext/>
      <w:spacing w:after="0" w:line="240" w:lineRule="auto"/>
      <w:ind w:left="-709" w:firstLine="851"/>
      <w:jc w:val="both"/>
      <w:outlineLvl w:val="8"/>
    </w:pPr>
    <w:rPr>
      <w:rFonts w:ascii="Times New Roman" w:hAnsi="Times New Roman"/>
      <w:sz w:val="28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905CD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30">
    <w:name w:val="Заголовок 3 Знак"/>
    <w:basedOn w:val="a0"/>
    <w:link w:val="3"/>
    <w:uiPriority w:val="9"/>
    <w:rsid w:val="002905CD"/>
    <w:rPr>
      <w:rFonts w:ascii="Times New Roman" w:eastAsia="Calibri" w:hAnsi="Times New Roman" w:cs="Times New Roman"/>
      <w:b/>
      <w:bCs/>
      <w:sz w:val="27"/>
      <w:szCs w:val="27"/>
      <w:lang w:val="x-none" w:eastAsia="x-none"/>
    </w:rPr>
  </w:style>
  <w:style w:type="character" w:customStyle="1" w:styleId="40">
    <w:name w:val="Заголовок 4 Знак"/>
    <w:basedOn w:val="a0"/>
    <w:link w:val="4"/>
    <w:rsid w:val="002905CD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character" w:customStyle="1" w:styleId="90">
    <w:name w:val="Заголовок 9 Знак"/>
    <w:basedOn w:val="a0"/>
    <w:link w:val="9"/>
    <w:rsid w:val="002905CD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11">
    <w:name w:val="Абзац списка1"/>
    <w:basedOn w:val="a"/>
    <w:rsid w:val="002905CD"/>
    <w:pPr>
      <w:ind w:left="720"/>
      <w:contextualSpacing/>
    </w:pPr>
  </w:style>
  <w:style w:type="paragraph" w:styleId="a3">
    <w:name w:val="header"/>
    <w:basedOn w:val="a"/>
    <w:link w:val="a4"/>
    <w:uiPriority w:val="99"/>
    <w:rsid w:val="002905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905CD"/>
    <w:rPr>
      <w:rFonts w:ascii="Calibri" w:eastAsia="Times New Roman" w:hAnsi="Calibri" w:cs="Times New Roman"/>
    </w:rPr>
  </w:style>
  <w:style w:type="paragraph" w:styleId="a5">
    <w:name w:val="footer"/>
    <w:basedOn w:val="a"/>
    <w:link w:val="a6"/>
    <w:rsid w:val="002905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905CD"/>
    <w:rPr>
      <w:rFonts w:ascii="Calibri" w:eastAsia="Times New Roman" w:hAnsi="Calibri" w:cs="Times New Roman"/>
    </w:rPr>
  </w:style>
  <w:style w:type="paragraph" w:styleId="a7">
    <w:name w:val="Normal (Web)"/>
    <w:basedOn w:val="a"/>
    <w:link w:val="a8"/>
    <w:uiPriority w:val="99"/>
    <w:rsid w:val="002905CD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2905CD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styleId="a9">
    <w:name w:val="Strong"/>
    <w:uiPriority w:val="22"/>
    <w:qFormat/>
    <w:rsid w:val="002905CD"/>
    <w:rPr>
      <w:rFonts w:cs="Times New Roman"/>
      <w:b/>
      <w:bCs/>
    </w:rPr>
  </w:style>
  <w:style w:type="paragraph" w:customStyle="1" w:styleId="Default0">
    <w:name w:val="Default"/>
    <w:link w:val="Default1"/>
    <w:uiPriority w:val="99"/>
    <w:rsid w:val="002905C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a">
    <w:name w:val="Table Grid"/>
    <w:basedOn w:val="a1"/>
    <w:uiPriority w:val="59"/>
    <w:rsid w:val="002905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rsid w:val="002905C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2905CD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b">
    <w:name w:val="Основной текст_"/>
    <w:link w:val="7"/>
    <w:uiPriority w:val="99"/>
    <w:locked/>
    <w:rsid w:val="002905CD"/>
    <w:rPr>
      <w:sz w:val="27"/>
      <w:szCs w:val="27"/>
      <w:shd w:val="clear" w:color="auto" w:fill="FFFFFF"/>
    </w:rPr>
  </w:style>
  <w:style w:type="paragraph" w:customStyle="1" w:styleId="7">
    <w:name w:val="Основной текст7"/>
    <w:basedOn w:val="a"/>
    <w:link w:val="ab"/>
    <w:rsid w:val="002905CD"/>
    <w:pPr>
      <w:shd w:val="clear" w:color="auto" w:fill="FFFFFF"/>
      <w:spacing w:after="0" w:line="240" w:lineRule="atLeast"/>
      <w:ind w:hanging="880"/>
    </w:pPr>
    <w:rPr>
      <w:rFonts w:asciiTheme="minorHAnsi" w:eastAsiaTheme="minorHAnsi" w:hAnsiTheme="minorHAnsi" w:cstheme="minorBidi"/>
      <w:sz w:val="27"/>
      <w:szCs w:val="27"/>
      <w:shd w:val="clear" w:color="auto" w:fill="FFFFFF"/>
    </w:rPr>
  </w:style>
  <w:style w:type="character" w:customStyle="1" w:styleId="Default1">
    <w:name w:val="Default Знак"/>
    <w:link w:val="Default0"/>
    <w:uiPriority w:val="99"/>
    <w:rsid w:val="002905C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c">
    <w:name w:val="page number"/>
    <w:rsid w:val="002905CD"/>
  </w:style>
  <w:style w:type="character" w:styleId="ad">
    <w:name w:val="Hyperlink"/>
    <w:uiPriority w:val="99"/>
    <w:rsid w:val="002905CD"/>
    <w:rPr>
      <w:color w:val="0000FF"/>
      <w:u w:val="single"/>
    </w:rPr>
  </w:style>
  <w:style w:type="paragraph" w:styleId="ae">
    <w:name w:val="List Paragraph"/>
    <w:basedOn w:val="a"/>
    <w:link w:val="af"/>
    <w:uiPriority w:val="34"/>
    <w:qFormat/>
    <w:rsid w:val="002905CD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val="en-US" w:bidi="en-US"/>
    </w:rPr>
  </w:style>
  <w:style w:type="paragraph" w:styleId="af0">
    <w:name w:val="No Spacing"/>
    <w:link w:val="af1"/>
    <w:uiPriority w:val="1"/>
    <w:qFormat/>
    <w:rsid w:val="002905CD"/>
    <w:pPr>
      <w:suppressAutoHyphens/>
      <w:spacing w:after="0" w:line="100" w:lineRule="atLeast"/>
    </w:pPr>
    <w:rPr>
      <w:rFonts w:ascii="Calibri" w:eastAsia="Times New Roman" w:hAnsi="Calibri" w:cs="Times New Roman"/>
    </w:rPr>
  </w:style>
  <w:style w:type="paragraph" w:customStyle="1" w:styleId="12">
    <w:name w:val="Без интервала1"/>
    <w:uiPriority w:val="99"/>
    <w:qFormat/>
    <w:rsid w:val="002905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customStyle="1" w:styleId="af">
    <w:name w:val="Абзац списка Знак"/>
    <w:link w:val="ae"/>
    <w:uiPriority w:val="34"/>
    <w:rsid w:val="002905CD"/>
    <w:rPr>
      <w:rFonts w:ascii="Times New Roman" w:eastAsia="Times New Roman" w:hAnsi="Times New Roman" w:cs="Times New Roman"/>
      <w:sz w:val="24"/>
      <w:szCs w:val="24"/>
      <w:lang w:val="en-US" w:bidi="en-US"/>
    </w:rPr>
  </w:style>
  <w:style w:type="paragraph" w:customStyle="1" w:styleId="msonormalcxspmiddle">
    <w:name w:val="msonormalcxspmiddle"/>
    <w:basedOn w:val="a"/>
    <w:rsid w:val="002905C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2">
    <w:name w:val="Body Text"/>
    <w:basedOn w:val="a"/>
    <w:link w:val="af3"/>
    <w:uiPriority w:val="1"/>
    <w:qFormat/>
    <w:rsid w:val="002905CD"/>
    <w:pPr>
      <w:spacing w:after="120" w:line="240" w:lineRule="auto"/>
    </w:pPr>
    <w:rPr>
      <w:rFonts w:ascii="Times New Roman" w:hAnsi="Times New Roman"/>
      <w:sz w:val="28"/>
      <w:szCs w:val="20"/>
      <w:lang w:val="x-none" w:eastAsia="x-none"/>
    </w:rPr>
  </w:style>
  <w:style w:type="character" w:customStyle="1" w:styleId="af3">
    <w:name w:val="Основной текст Знак"/>
    <w:basedOn w:val="a0"/>
    <w:link w:val="af2"/>
    <w:rsid w:val="002905CD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f4">
    <w:name w:val="Body Text Indent"/>
    <w:basedOn w:val="a"/>
    <w:link w:val="af5"/>
    <w:rsid w:val="002905CD"/>
    <w:pPr>
      <w:spacing w:after="120" w:line="240" w:lineRule="auto"/>
      <w:ind w:left="283"/>
    </w:pPr>
    <w:rPr>
      <w:rFonts w:ascii="Cambria" w:eastAsia="Cambria" w:hAnsi="Cambria"/>
      <w:sz w:val="24"/>
      <w:szCs w:val="24"/>
      <w:lang w:val="x-none"/>
    </w:rPr>
  </w:style>
  <w:style w:type="character" w:customStyle="1" w:styleId="af5">
    <w:name w:val="Основной текст с отступом Знак"/>
    <w:basedOn w:val="a0"/>
    <w:link w:val="af4"/>
    <w:rsid w:val="002905CD"/>
    <w:rPr>
      <w:rFonts w:ascii="Cambria" w:eastAsia="Cambria" w:hAnsi="Cambria" w:cs="Times New Roman"/>
      <w:sz w:val="24"/>
      <w:szCs w:val="24"/>
      <w:lang w:val="x-none"/>
    </w:rPr>
  </w:style>
  <w:style w:type="paragraph" w:customStyle="1" w:styleId="Style4">
    <w:name w:val="Style4"/>
    <w:basedOn w:val="a"/>
    <w:uiPriority w:val="99"/>
    <w:rsid w:val="002905CD"/>
    <w:pPr>
      <w:widowControl w:val="0"/>
      <w:autoSpaceDE w:val="0"/>
      <w:autoSpaceDN w:val="0"/>
      <w:adjustRightInd w:val="0"/>
      <w:spacing w:after="0" w:line="326" w:lineRule="exact"/>
      <w:jc w:val="both"/>
    </w:pPr>
    <w:rPr>
      <w:rFonts w:ascii="Times New Roman" w:hAnsi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2905CD"/>
    <w:pPr>
      <w:widowControl w:val="0"/>
      <w:autoSpaceDE w:val="0"/>
      <w:autoSpaceDN w:val="0"/>
      <w:adjustRightInd w:val="0"/>
      <w:spacing w:after="0" w:line="494" w:lineRule="exact"/>
      <w:jc w:val="both"/>
    </w:pPr>
    <w:rPr>
      <w:rFonts w:ascii="Times New Roman" w:hAnsi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2905CD"/>
    <w:pPr>
      <w:widowControl w:val="0"/>
      <w:autoSpaceDE w:val="0"/>
      <w:autoSpaceDN w:val="0"/>
      <w:adjustRightInd w:val="0"/>
      <w:spacing w:after="0" w:line="275" w:lineRule="exact"/>
      <w:ind w:firstLine="538"/>
      <w:jc w:val="both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25">
    <w:name w:val="Font Style25"/>
    <w:uiPriority w:val="99"/>
    <w:rsid w:val="002905CD"/>
    <w:rPr>
      <w:rFonts w:ascii="Times New Roman" w:hAnsi="Times New Roman" w:cs="Times New Roman"/>
      <w:sz w:val="24"/>
      <w:szCs w:val="24"/>
    </w:rPr>
  </w:style>
  <w:style w:type="paragraph" w:customStyle="1" w:styleId="13">
    <w:name w:val="Обычный1"/>
    <w:basedOn w:val="a"/>
    <w:rsid w:val="002905C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905CD"/>
  </w:style>
  <w:style w:type="paragraph" w:styleId="2">
    <w:name w:val="Body Text 2"/>
    <w:basedOn w:val="a"/>
    <w:link w:val="20"/>
    <w:rsid w:val="002905CD"/>
    <w:pPr>
      <w:spacing w:after="120" w:line="480" w:lineRule="auto"/>
    </w:pPr>
    <w:rPr>
      <w:rFonts w:eastAsia="Calibri"/>
      <w:lang w:val="x-none"/>
    </w:rPr>
  </w:style>
  <w:style w:type="character" w:customStyle="1" w:styleId="20">
    <w:name w:val="Основной текст 2 Знак"/>
    <w:basedOn w:val="a0"/>
    <w:link w:val="2"/>
    <w:rsid w:val="002905CD"/>
    <w:rPr>
      <w:rFonts w:ascii="Calibri" w:eastAsia="Calibri" w:hAnsi="Calibri" w:cs="Times New Roman"/>
      <w:lang w:val="x-none"/>
    </w:rPr>
  </w:style>
  <w:style w:type="character" w:customStyle="1" w:styleId="af6">
    <w:name w:val="Текст сноски Знак"/>
    <w:aliases w:val="Знак6 Знак,F1 Знак"/>
    <w:link w:val="af7"/>
    <w:rsid w:val="002905CD"/>
    <w:rPr>
      <w:lang w:val="en-US"/>
    </w:rPr>
  </w:style>
  <w:style w:type="paragraph" w:styleId="af7">
    <w:name w:val="footnote text"/>
    <w:aliases w:val="Знак6,F1"/>
    <w:basedOn w:val="a"/>
    <w:link w:val="af6"/>
    <w:rsid w:val="002905CD"/>
    <w:pPr>
      <w:spacing w:after="0" w:line="240" w:lineRule="auto"/>
    </w:pPr>
    <w:rPr>
      <w:rFonts w:asciiTheme="minorHAnsi" w:eastAsiaTheme="minorHAnsi" w:hAnsiTheme="minorHAnsi" w:cstheme="minorBidi"/>
      <w:lang w:val="en-US"/>
    </w:rPr>
  </w:style>
  <w:style w:type="character" w:customStyle="1" w:styleId="14">
    <w:name w:val="Текст сноски Знак1"/>
    <w:basedOn w:val="a0"/>
    <w:uiPriority w:val="99"/>
    <w:rsid w:val="002905CD"/>
    <w:rPr>
      <w:rFonts w:ascii="Calibri" w:eastAsia="Times New Roman" w:hAnsi="Calibri" w:cs="Times New Roman"/>
      <w:sz w:val="20"/>
      <w:szCs w:val="20"/>
    </w:rPr>
  </w:style>
  <w:style w:type="character" w:customStyle="1" w:styleId="af8">
    <w:name w:val="Текст выноски Знак"/>
    <w:link w:val="af9"/>
    <w:uiPriority w:val="99"/>
    <w:rsid w:val="002905CD"/>
    <w:rPr>
      <w:rFonts w:ascii="Tahoma" w:hAnsi="Tahoma" w:cs="Tahoma"/>
      <w:sz w:val="16"/>
      <w:szCs w:val="16"/>
    </w:rPr>
  </w:style>
  <w:style w:type="paragraph" w:styleId="af9">
    <w:name w:val="Balloon Text"/>
    <w:basedOn w:val="a"/>
    <w:link w:val="af8"/>
    <w:uiPriority w:val="99"/>
    <w:rsid w:val="002905CD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15">
    <w:name w:val="Текст выноски Знак1"/>
    <w:basedOn w:val="a0"/>
    <w:uiPriority w:val="99"/>
    <w:rsid w:val="002905CD"/>
    <w:rPr>
      <w:rFonts w:ascii="Tahoma" w:eastAsia="Times New Roman" w:hAnsi="Tahoma" w:cs="Tahoma"/>
      <w:sz w:val="16"/>
      <w:szCs w:val="16"/>
    </w:rPr>
  </w:style>
  <w:style w:type="character" w:customStyle="1" w:styleId="21">
    <w:name w:val="Основной текст (2)"/>
    <w:rsid w:val="002905C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2">
    <w:name w:val="Подпись к таблице (2)_"/>
    <w:link w:val="23"/>
    <w:rsid w:val="002905CD"/>
    <w:rPr>
      <w:b/>
      <w:bCs/>
      <w:spacing w:val="10"/>
      <w:shd w:val="clear" w:color="auto" w:fill="FFFFFF"/>
    </w:rPr>
  </w:style>
  <w:style w:type="paragraph" w:customStyle="1" w:styleId="23">
    <w:name w:val="Подпись к таблице (2)"/>
    <w:basedOn w:val="a"/>
    <w:link w:val="22"/>
    <w:rsid w:val="002905CD"/>
    <w:pPr>
      <w:widowControl w:val="0"/>
      <w:shd w:val="clear" w:color="auto" w:fill="FFFFFF"/>
      <w:spacing w:after="0" w:line="0" w:lineRule="atLeast"/>
    </w:pPr>
    <w:rPr>
      <w:rFonts w:asciiTheme="minorHAnsi" w:eastAsiaTheme="minorHAnsi" w:hAnsiTheme="minorHAnsi" w:cstheme="minorBidi"/>
      <w:b/>
      <w:bCs/>
      <w:spacing w:val="10"/>
    </w:rPr>
  </w:style>
  <w:style w:type="paragraph" w:styleId="afa">
    <w:name w:val="Intense Quote"/>
    <w:basedOn w:val="a"/>
    <w:next w:val="a"/>
    <w:link w:val="afb"/>
    <w:uiPriority w:val="30"/>
    <w:qFormat/>
    <w:rsid w:val="002905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b">
    <w:name w:val="Выделенная цитата Знак"/>
    <w:basedOn w:val="a0"/>
    <w:link w:val="afa"/>
    <w:uiPriority w:val="30"/>
    <w:rsid w:val="002905CD"/>
    <w:rPr>
      <w:rFonts w:ascii="Calibri" w:eastAsia="Times New Roman" w:hAnsi="Calibri" w:cs="Times New Roman"/>
      <w:b/>
      <w:bCs/>
      <w:i/>
      <w:iCs/>
      <w:color w:val="4F81BD"/>
    </w:rPr>
  </w:style>
  <w:style w:type="paragraph" w:styleId="afc">
    <w:name w:val="Subtitle"/>
    <w:basedOn w:val="a"/>
    <w:next w:val="a"/>
    <w:link w:val="afd"/>
    <w:qFormat/>
    <w:rsid w:val="002905CD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d">
    <w:name w:val="Подзаголовок Знак"/>
    <w:basedOn w:val="a0"/>
    <w:link w:val="afc"/>
    <w:rsid w:val="002905CD"/>
    <w:rPr>
      <w:rFonts w:ascii="Cambria" w:eastAsia="Times New Roman" w:hAnsi="Cambria" w:cs="Times New Roman"/>
      <w:sz w:val="24"/>
      <w:szCs w:val="24"/>
    </w:rPr>
  </w:style>
  <w:style w:type="character" w:customStyle="1" w:styleId="a8">
    <w:name w:val="Обычный (веб) Знак"/>
    <w:link w:val="a7"/>
    <w:uiPriority w:val="99"/>
    <w:rsid w:val="002905CD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rsid w:val="002905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13">
    <w:name w:val="Font Style13"/>
    <w:rsid w:val="002905CD"/>
    <w:rPr>
      <w:rFonts w:ascii="Times New Roman" w:hAnsi="Times New Roman" w:cs="Times New Roman"/>
      <w:sz w:val="24"/>
      <w:szCs w:val="24"/>
    </w:rPr>
  </w:style>
  <w:style w:type="paragraph" w:customStyle="1" w:styleId="Style7">
    <w:name w:val="Style7"/>
    <w:basedOn w:val="a"/>
    <w:rsid w:val="002905CD"/>
    <w:pPr>
      <w:widowControl w:val="0"/>
      <w:autoSpaceDE w:val="0"/>
      <w:autoSpaceDN w:val="0"/>
      <w:adjustRightInd w:val="0"/>
      <w:spacing w:after="0" w:line="317" w:lineRule="exact"/>
      <w:ind w:hanging="336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FontStyle14">
    <w:name w:val="Font Style14"/>
    <w:rsid w:val="002905CD"/>
    <w:rPr>
      <w:rFonts w:ascii="Times New Roman" w:hAnsi="Times New Roman"/>
      <w:sz w:val="22"/>
    </w:rPr>
  </w:style>
  <w:style w:type="character" w:customStyle="1" w:styleId="FontStyle16">
    <w:name w:val="Font Style16"/>
    <w:rsid w:val="002905CD"/>
    <w:rPr>
      <w:rFonts w:ascii="Times New Roman" w:hAnsi="Times New Roman"/>
      <w:sz w:val="22"/>
    </w:rPr>
  </w:style>
  <w:style w:type="character" w:customStyle="1" w:styleId="FontStyle17">
    <w:name w:val="Font Style17"/>
    <w:rsid w:val="002905CD"/>
    <w:rPr>
      <w:rFonts w:ascii="Times New Roman" w:hAnsi="Times New Roman"/>
      <w:b/>
      <w:sz w:val="22"/>
    </w:rPr>
  </w:style>
  <w:style w:type="character" w:styleId="afe">
    <w:name w:val="footnote reference"/>
    <w:unhideWhenUsed/>
    <w:rsid w:val="002905CD"/>
    <w:rPr>
      <w:vertAlign w:val="superscript"/>
    </w:rPr>
  </w:style>
  <w:style w:type="paragraph" w:styleId="aff">
    <w:name w:val="Title"/>
    <w:basedOn w:val="a"/>
    <w:next w:val="afc"/>
    <w:link w:val="aff0"/>
    <w:uiPriority w:val="1"/>
    <w:qFormat/>
    <w:rsid w:val="002905CD"/>
    <w:pPr>
      <w:suppressAutoHyphens/>
      <w:spacing w:after="0" w:line="240" w:lineRule="auto"/>
      <w:jc w:val="center"/>
    </w:pPr>
    <w:rPr>
      <w:rFonts w:ascii="Times New Roman" w:hAnsi="Times New Roman"/>
      <w:sz w:val="28"/>
      <w:szCs w:val="24"/>
      <w:lang w:eastAsia="ar-SA"/>
    </w:rPr>
  </w:style>
  <w:style w:type="character" w:customStyle="1" w:styleId="aff0">
    <w:name w:val="Название Знак"/>
    <w:basedOn w:val="a0"/>
    <w:link w:val="aff"/>
    <w:rsid w:val="002905CD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ff1">
    <w:name w:val="Plain Text"/>
    <w:basedOn w:val="a"/>
    <w:link w:val="aff2"/>
    <w:rsid w:val="002905CD"/>
    <w:pPr>
      <w:spacing w:after="0" w:line="240" w:lineRule="auto"/>
    </w:pPr>
    <w:rPr>
      <w:rFonts w:ascii="Courier New" w:hAnsi="Courier New"/>
      <w:sz w:val="20"/>
      <w:szCs w:val="20"/>
      <w:lang w:val="x-none" w:eastAsia="ru-RU"/>
    </w:rPr>
  </w:style>
  <w:style w:type="character" w:customStyle="1" w:styleId="aff2">
    <w:name w:val="Текст Знак"/>
    <w:basedOn w:val="a0"/>
    <w:link w:val="aff1"/>
    <w:rsid w:val="002905CD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customStyle="1" w:styleId="TableContents">
    <w:name w:val="Table Contents"/>
    <w:basedOn w:val="a"/>
    <w:rsid w:val="002905CD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Arial Unicode MS"/>
      <w:kern w:val="3"/>
      <w:sz w:val="24"/>
      <w:szCs w:val="24"/>
      <w:lang w:eastAsia="zh-CN" w:bidi="hi-IN"/>
    </w:rPr>
  </w:style>
  <w:style w:type="character" w:customStyle="1" w:styleId="16">
    <w:name w:val="Основной текст1"/>
    <w:rsid w:val="002905CD"/>
    <w:rPr>
      <w:rFonts w:ascii="Times New Roman" w:eastAsia="Times New Roman" w:hAnsi="Times New Roman" w:cs="Times New Roman"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paragraph" w:customStyle="1" w:styleId="24">
    <w:name w:val="Абзац списка2"/>
    <w:basedOn w:val="a"/>
    <w:rsid w:val="009E2FD4"/>
    <w:pPr>
      <w:spacing w:line="240" w:lineRule="auto"/>
      <w:ind w:left="720" w:firstLine="567"/>
      <w:jc w:val="both"/>
    </w:pPr>
    <w:rPr>
      <w:rFonts w:ascii="Times New Roman" w:hAnsi="Times New Roman"/>
      <w:sz w:val="24"/>
      <w:szCs w:val="24"/>
    </w:rPr>
  </w:style>
  <w:style w:type="paragraph" w:customStyle="1" w:styleId="210">
    <w:name w:val="Основной текст с отступом 21"/>
    <w:basedOn w:val="a"/>
    <w:rsid w:val="0099778F"/>
    <w:pPr>
      <w:suppressAutoHyphens/>
      <w:spacing w:after="0" w:line="240" w:lineRule="auto"/>
      <w:ind w:firstLine="708"/>
      <w:jc w:val="both"/>
    </w:pPr>
    <w:rPr>
      <w:rFonts w:ascii="Times New Roman" w:hAnsi="Times New Roman"/>
      <w:sz w:val="28"/>
      <w:szCs w:val="24"/>
      <w:lang w:eastAsia="ar-SA"/>
    </w:rPr>
  </w:style>
  <w:style w:type="character" w:customStyle="1" w:styleId="c1">
    <w:name w:val="c1"/>
    <w:rsid w:val="005E31D4"/>
  </w:style>
  <w:style w:type="paragraph" w:customStyle="1" w:styleId="c4">
    <w:name w:val="c4"/>
    <w:basedOn w:val="a"/>
    <w:rsid w:val="006547A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51">
    <w:name w:val="c51"/>
    <w:rsid w:val="006547A3"/>
  </w:style>
  <w:style w:type="character" w:customStyle="1" w:styleId="c23">
    <w:name w:val="c23"/>
    <w:rsid w:val="006547A3"/>
  </w:style>
  <w:style w:type="character" w:customStyle="1" w:styleId="c6">
    <w:name w:val="c6"/>
    <w:rsid w:val="006547A3"/>
  </w:style>
  <w:style w:type="paragraph" w:customStyle="1" w:styleId="c48">
    <w:name w:val="c48"/>
    <w:basedOn w:val="a"/>
    <w:rsid w:val="006547A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26">
    <w:name w:val="c26"/>
    <w:basedOn w:val="a"/>
    <w:rsid w:val="006547A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30">
    <w:name w:val="c30"/>
    <w:basedOn w:val="a"/>
    <w:rsid w:val="006547A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31">
    <w:name w:val="Абзац списка3"/>
    <w:basedOn w:val="a"/>
    <w:rsid w:val="003A0F9F"/>
    <w:pPr>
      <w:spacing w:line="240" w:lineRule="auto"/>
      <w:ind w:left="720" w:firstLine="567"/>
      <w:jc w:val="both"/>
    </w:pPr>
    <w:rPr>
      <w:rFonts w:ascii="Times New Roman" w:hAnsi="Times New Roman"/>
      <w:sz w:val="24"/>
      <w:szCs w:val="24"/>
    </w:rPr>
  </w:style>
  <w:style w:type="paragraph" w:styleId="32">
    <w:name w:val="Body Text 3"/>
    <w:basedOn w:val="a"/>
    <w:link w:val="33"/>
    <w:uiPriority w:val="99"/>
    <w:semiHidden/>
    <w:unhideWhenUsed/>
    <w:rsid w:val="00A10CC3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2"/>
    <w:uiPriority w:val="99"/>
    <w:semiHidden/>
    <w:rsid w:val="00A10CC3"/>
    <w:rPr>
      <w:rFonts w:ascii="Calibri" w:eastAsia="Times New Roman" w:hAnsi="Calibri" w:cs="Times New Roman"/>
      <w:sz w:val="16"/>
      <w:szCs w:val="16"/>
    </w:rPr>
  </w:style>
  <w:style w:type="character" w:customStyle="1" w:styleId="af1">
    <w:name w:val="Без интервала Знак"/>
    <w:link w:val="af0"/>
    <w:uiPriority w:val="1"/>
    <w:locked/>
    <w:rsid w:val="00824015"/>
    <w:rPr>
      <w:rFonts w:ascii="Calibri" w:eastAsia="Times New Roman" w:hAnsi="Calibri" w:cs="Times New Roman"/>
    </w:rPr>
  </w:style>
  <w:style w:type="character" w:customStyle="1" w:styleId="91">
    <w:name w:val="Основной текст (9)_"/>
    <w:link w:val="92"/>
    <w:locked/>
    <w:rsid w:val="007448B5"/>
    <w:rPr>
      <w:sz w:val="31"/>
      <w:szCs w:val="31"/>
      <w:shd w:val="clear" w:color="auto" w:fill="FFFFFF"/>
    </w:rPr>
  </w:style>
  <w:style w:type="paragraph" w:customStyle="1" w:styleId="92">
    <w:name w:val="Основной текст (9)"/>
    <w:basedOn w:val="a"/>
    <w:link w:val="91"/>
    <w:rsid w:val="007448B5"/>
    <w:pPr>
      <w:shd w:val="clear" w:color="auto" w:fill="FFFFFF"/>
      <w:spacing w:after="540" w:line="360" w:lineRule="exact"/>
      <w:jc w:val="center"/>
    </w:pPr>
    <w:rPr>
      <w:rFonts w:asciiTheme="minorHAnsi" w:eastAsiaTheme="minorHAnsi" w:hAnsiTheme="minorHAnsi" w:cstheme="minorBidi"/>
      <w:sz w:val="31"/>
      <w:szCs w:val="31"/>
      <w:shd w:val="clear" w:color="auto" w:fill="FFFFFF"/>
    </w:rPr>
  </w:style>
  <w:style w:type="character" w:customStyle="1" w:styleId="25">
    <w:name w:val="Заголовок №2_"/>
    <w:link w:val="26"/>
    <w:locked/>
    <w:rsid w:val="00823ABA"/>
    <w:rPr>
      <w:sz w:val="27"/>
      <w:szCs w:val="27"/>
      <w:shd w:val="clear" w:color="auto" w:fill="FFFFFF"/>
    </w:rPr>
  </w:style>
  <w:style w:type="paragraph" w:customStyle="1" w:styleId="26">
    <w:name w:val="Заголовок №2"/>
    <w:basedOn w:val="a"/>
    <w:link w:val="25"/>
    <w:rsid w:val="00823ABA"/>
    <w:pPr>
      <w:shd w:val="clear" w:color="auto" w:fill="FFFFFF"/>
      <w:spacing w:before="300" w:after="0" w:line="326" w:lineRule="exact"/>
      <w:ind w:hanging="1080"/>
      <w:outlineLvl w:val="1"/>
    </w:pPr>
    <w:rPr>
      <w:rFonts w:asciiTheme="minorHAnsi" w:eastAsiaTheme="minorHAnsi" w:hAnsiTheme="minorHAnsi" w:cstheme="minorBidi"/>
      <w:sz w:val="27"/>
      <w:szCs w:val="27"/>
      <w:shd w:val="clear" w:color="auto" w:fill="FFFFFF"/>
    </w:rPr>
  </w:style>
  <w:style w:type="paragraph" w:customStyle="1" w:styleId="41">
    <w:name w:val="Абзац списка4"/>
    <w:basedOn w:val="a"/>
    <w:rsid w:val="00F46F2A"/>
    <w:pPr>
      <w:spacing w:line="240" w:lineRule="auto"/>
      <w:ind w:left="720" w:firstLine="567"/>
      <w:jc w:val="both"/>
    </w:pPr>
    <w:rPr>
      <w:rFonts w:ascii="Times New Roman" w:hAnsi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C47E9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47E9A"/>
    <w:pPr>
      <w:widowControl w:val="0"/>
      <w:autoSpaceDE w:val="0"/>
      <w:autoSpaceDN w:val="0"/>
      <w:spacing w:after="0" w:line="240" w:lineRule="auto"/>
      <w:ind w:left="108"/>
    </w:pPr>
    <w:rPr>
      <w:rFonts w:ascii="Times New Roman" w:hAnsi="Times New Roman"/>
    </w:rPr>
  </w:style>
  <w:style w:type="character" w:styleId="aff3">
    <w:name w:val="Emphasis"/>
    <w:qFormat/>
    <w:rsid w:val="00625FD7"/>
    <w:rPr>
      <w:i/>
      <w:iCs/>
    </w:rPr>
  </w:style>
  <w:style w:type="paragraph" w:customStyle="1" w:styleId="danger">
    <w:name w:val="danger"/>
    <w:basedOn w:val="a"/>
    <w:rsid w:val="00625FD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voice">
    <w:name w:val="voice"/>
    <w:basedOn w:val="a"/>
    <w:rsid w:val="00625FD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5">
    <w:name w:val="Абзац списка5"/>
    <w:basedOn w:val="a"/>
    <w:rsid w:val="00FB2FB9"/>
    <w:pPr>
      <w:spacing w:line="240" w:lineRule="auto"/>
      <w:ind w:left="720" w:firstLine="567"/>
      <w:jc w:val="both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05CD"/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2905CD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3">
    <w:name w:val="heading 3"/>
    <w:basedOn w:val="a"/>
    <w:link w:val="30"/>
    <w:uiPriority w:val="9"/>
    <w:qFormat/>
    <w:rsid w:val="002905CD"/>
    <w:pPr>
      <w:spacing w:before="100" w:beforeAutospacing="1" w:after="100" w:afterAutospacing="1" w:line="240" w:lineRule="auto"/>
      <w:outlineLvl w:val="2"/>
    </w:pPr>
    <w:rPr>
      <w:rFonts w:ascii="Times New Roman" w:eastAsia="Calibri" w:hAnsi="Times New Roman"/>
      <w:b/>
      <w:bCs/>
      <w:sz w:val="27"/>
      <w:szCs w:val="27"/>
      <w:lang w:val="x-none" w:eastAsia="x-none"/>
    </w:rPr>
  </w:style>
  <w:style w:type="paragraph" w:styleId="4">
    <w:name w:val="heading 4"/>
    <w:basedOn w:val="a"/>
    <w:next w:val="a"/>
    <w:link w:val="40"/>
    <w:qFormat/>
    <w:rsid w:val="002905CD"/>
    <w:pPr>
      <w:keepNext/>
      <w:spacing w:before="240" w:after="60" w:line="240" w:lineRule="auto"/>
      <w:outlineLvl w:val="3"/>
    </w:pPr>
    <w:rPr>
      <w:b/>
      <w:bCs/>
      <w:sz w:val="28"/>
      <w:szCs w:val="28"/>
      <w:lang w:val="x-none" w:eastAsia="x-none"/>
    </w:rPr>
  </w:style>
  <w:style w:type="paragraph" w:styleId="9">
    <w:name w:val="heading 9"/>
    <w:basedOn w:val="a"/>
    <w:next w:val="a"/>
    <w:link w:val="90"/>
    <w:qFormat/>
    <w:rsid w:val="002905CD"/>
    <w:pPr>
      <w:keepNext/>
      <w:spacing w:after="0" w:line="240" w:lineRule="auto"/>
      <w:ind w:left="-709" w:firstLine="851"/>
      <w:jc w:val="both"/>
      <w:outlineLvl w:val="8"/>
    </w:pPr>
    <w:rPr>
      <w:rFonts w:ascii="Times New Roman" w:hAnsi="Times New Roman"/>
      <w:sz w:val="28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905CD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30">
    <w:name w:val="Заголовок 3 Знак"/>
    <w:basedOn w:val="a0"/>
    <w:link w:val="3"/>
    <w:uiPriority w:val="9"/>
    <w:rsid w:val="002905CD"/>
    <w:rPr>
      <w:rFonts w:ascii="Times New Roman" w:eastAsia="Calibri" w:hAnsi="Times New Roman" w:cs="Times New Roman"/>
      <w:b/>
      <w:bCs/>
      <w:sz w:val="27"/>
      <w:szCs w:val="27"/>
      <w:lang w:val="x-none" w:eastAsia="x-none"/>
    </w:rPr>
  </w:style>
  <w:style w:type="character" w:customStyle="1" w:styleId="40">
    <w:name w:val="Заголовок 4 Знак"/>
    <w:basedOn w:val="a0"/>
    <w:link w:val="4"/>
    <w:rsid w:val="002905CD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character" w:customStyle="1" w:styleId="90">
    <w:name w:val="Заголовок 9 Знак"/>
    <w:basedOn w:val="a0"/>
    <w:link w:val="9"/>
    <w:rsid w:val="002905CD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11">
    <w:name w:val="Абзац списка1"/>
    <w:basedOn w:val="a"/>
    <w:rsid w:val="002905CD"/>
    <w:pPr>
      <w:ind w:left="720"/>
      <w:contextualSpacing/>
    </w:pPr>
  </w:style>
  <w:style w:type="paragraph" w:styleId="a3">
    <w:name w:val="header"/>
    <w:basedOn w:val="a"/>
    <w:link w:val="a4"/>
    <w:uiPriority w:val="99"/>
    <w:rsid w:val="002905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905CD"/>
    <w:rPr>
      <w:rFonts w:ascii="Calibri" w:eastAsia="Times New Roman" w:hAnsi="Calibri" w:cs="Times New Roman"/>
    </w:rPr>
  </w:style>
  <w:style w:type="paragraph" w:styleId="a5">
    <w:name w:val="footer"/>
    <w:basedOn w:val="a"/>
    <w:link w:val="a6"/>
    <w:rsid w:val="002905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905CD"/>
    <w:rPr>
      <w:rFonts w:ascii="Calibri" w:eastAsia="Times New Roman" w:hAnsi="Calibri" w:cs="Times New Roman"/>
    </w:rPr>
  </w:style>
  <w:style w:type="paragraph" w:styleId="a7">
    <w:name w:val="Normal (Web)"/>
    <w:basedOn w:val="a"/>
    <w:link w:val="a8"/>
    <w:uiPriority w:val="99"/>
    <w:rsid w:val="002905CD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2905CD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styleId="a9">
    <w:name w:val="Strong"/>
    <w:uiPriority w:val="22"/>
    <w:qFormat/>
    <w:rsid w:val="002905CD"/>
    <w:rPr>
      <w:rFonts w:cs="Times New Roman"/>
      <w:b/>
      <w:bCs/>
    </w:rPr>
  </w:style>
  <w:style w:type="paragraph" w:customStyle="1" w:styleId="Default0">
    <w:name w:val="Default"/>
    <w:link w:val="Default1"/>
    <w:uiPriority w:val="99"/>
    <w:rsid w:val="002905C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a">
    <w:name w:val="Table Grid"/>
    <w:basedOn w:val="a1"/>
    <w:uiPriority w:val="59"/>
    <w:rsid w:val="002905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rsid w:val="002905C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2905CD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b">
    <w:name w:val="Основной текст_"/>
    <w:link w:val="7"/>
    <w:uiPriority w:val="99"/>
    <w:locked/>
    <w:rsid w:val="002905CD"/>
    <w:rPr>
      <w:sz w:val="27"/>
      <w:szCs w:val="27"/>
      <w:shd w:val="clear" w:color="auto" w:fill="FFFFFF"/>
    </w:rPr>
  </w:style>
  <w:style w:type="paragraph" w:customStyle="1" w:styleId="7">
    <w:name w:val="Основной текст7"/>
    <w:basedOn w:val="a"/>
    <w:link w:val="ab"/>
    <w:rsid w:val="002905CD"/>
    <w:pPr>
      <w:shd w:val="clear" w:color="auto" w:fill="FFFFFF"/>
      <w:spacing w:after="0" w:line="240" w:lineRule="atLeast"/>
      <w:ind w:hanging="880"/>
    </w:pPr>
    <w:rPr>
      <w:rFonts w:asciiTheme="minorHAnsi" w:eastAsiaTheme="minorHAnsi" w:hAnsiTheme="minorHAnsi" w:cstheme="minorBidi"/>
      <w:sz w:val="27"/>
      <w:szCs w:val="27"/>
      <w:shd w:val="clear" w:color="auto" w:fill="FFFFFF"/>
    </w:rPr>
  </w:style>
  <w:style w:type="character" w:customStyle="1" w:styleId="Default1">
    <w:name w:val="Default Знак"/>
    <w:link w:val="Default0"/>
    <w:uiPriority w:val="99"/>
    <w:rsid w:val="002905C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c">
    <w:name w:val="page number"/>
    <w:rsid w:val="002905CD"/>
  </w:style>
  <w:style w:type="character" w:styleId="ad">
    <w:name w:val="Hyperlink"/>
    <w:uiPriority w:val="99"/>
    <w:rsid w:val="002905CD"/>
    <w:rPr>
      <w:color w:val="0000FF"/>
      <w:u w:val="single"/>
    </w:rPr>
  </w:style>
  <w:style w:type="paragraph" w:styleId="ae">
    <w:name w:val="List Paragraph"/>
    <w:basedOn w:val="a"/>
    <w:link w:val="af"/>
    <w:uiPriority w:val="34"/>
    <w:qFormat/>
    <w:rsid w:val="002905CD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val="en-US" w:bidi="en-US"/>
    </w:rPr>
  </w:style>
  <w:style w:type="paragraph" w:styleId="af0">
    <w:name w:val="No Spacing"/>
    <w:link w:val="af1"/>
    <w:uiPriority w:val="1"/>
    <w:qFormat/>
    <w:rsid w:val="002905CD"/>
    <w:pPr>
      <w:suppressAutoHyphens/>
      <w:spacing w:after="0" w:line="100" w:lineRule="atLeast"/>
    </w:pPr>
    <w:rPr>
      <w:rFonts w:ascii="Calibri" w:eastAsia="Times New Roman" w:hAnsi="Calibri" w:cs="Times New Roman"/>
    </w:rPr>
  </w:style>
  <w:style w:type="paragraph" w:customStyle="1" w:styleId="12">
    <w:name w:val="Без интервала1"/>
    <w:uiPriority w:val="99"/>
    <w:qFormat/>
    <w:rsid w:val="002905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customStyle="1" w:styleId="af">
    <w:name w:val="Абзац списка Знак"/>
    <w:link w:val="ae"/>
    <w:uiPriority w:val="34"/>
    <w:rsid w:val="002905CD"/>
    <w:rPr>
      <w:rFonts w:ascii="Times New Roman" w:eastAsia="Times New Roman" w:hAnsi="Times New Roman" w:cs="Times New Roman"/>
      <w:sz w:val="24"/>
      <w:szCs w:val="24"/>
      <w:lang w:val="en-US" w:bidi="en-US"/>
    </w:rPr>
  </w:style>
  <w:style w:type="paragraph" w:customStyle="1" w:styleId="msonormalcxspmiddle">
    <w:name w:val="msonormalcxspmiddle"/>
    <w:basedOn w:val="a"/>
    <w:rsid w:val="002905C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2">
    <w:name w:val="Body Text"/>
    <w:basedOn w:val="a"/>
    <w:link w:val="af3"/>
    <w:uiPriority w:val="1"/>
    <w:qFormat/>
    <w:rsid w:val="002905CD"/>
    <w:pPr>
      <w:spacing w:after="120" w:line="240" w:lineRule="auto"/>
    </w:pPr>
    <w:rPr>
      <w:rFonts w:ascii="Times New Roman" w:hAnsi="Times New Roman"/>
      <w:sz w:val="28"/>
      <w:szCs w:val="20"/>
      <w:lang w:val="x-none" w:eastAsia="x-none"/>
    </w:rPr>
  </w:style>
  <w:style w:type="character" w:customStyle="1" w:styleId="af3">
    <w:name w:val="Основной текст Знак"/>
    <w:basedOn w:val="a0"/>
    <w:link w:val="af2"/>
    <w:rsid w:val="002905CD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f4">
    <w:name w:val="Body Text Indent"/>
    <w:basedOn w:val="a"/>
    <w:link w:val="af5"/>
    <w:rsid w:val="002905CD"/>
    <w:pPr>
      <w:spacing w:after="120" w:line="240" w:lineRule="auto"/>
      <w:ind w:left="283"/>
    </w:pPr>
    <w:rPr>
      <w:rFonts w:ascii="Cambria" w:eastAsia="Cambria" w:hAnsi="Cambria"/>
      <w:sz w:val="24"/>
      <w:szCs w:val="24"/>
      <w:lang w:val="x-none"/>
    </w:rPr>
  </w:style>
  <w:style w:type="character" w:customStyle="1" w:styleId="af5">
    <w:name w:val="Основной текст с отступом Знак"/>
    <w:basedOn w:val="a0"/>
    <w:link w:val="af4"/>
    <w:rsid w:val="002905CD"/>
    <w:rPr>
      <w:rFonts w:ascii="Cambria" w:eastAsia="Cambria" w:hAnsi="Cambria" w:cs="Times New Roman"/>
      <w:sz w:val="24"/>
      <w:szCs w:val="24"/>
      <w:lang w:val="x-none"/>
    </w:rPr>
  </w:style>
  <w:style w:type="paragraph" w:customStyle="1" w:styleId="Style4">
    <w:name w:val="Style4"/>
    <w:basedOn w:val="a"/>
    <w:uiPriority w:val="99"/>
    <w:rsid w:val="002905CD"/>
    <w:pPr>
      <w:widowControl w:val="0"/>
      <w:autoSpaceDE w:val="0"/>
      <w:autoSpaceDN w:val="0"/>
      <w:adjustRightInd w:val="0"/>
      <w:spacing w:after="0" w:line="326" w:lineRule="exact"/>
      <w:jc w:val="both"/>
    </w:pPr>
    <w:rPr>
      <w:rFonts w:ascii="Times New Roman" w:hAnsi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2905CD"/>
    <w:pPr>
      <w:widowControl w:val="0"/>
      <w:autoSpaceDE w:val="0"/>
      <w:autoSpaceDN w:val="0"/>
      <w:adjustRightInd w:val="0"/>
      <w:spacing w:after="0" w:line="494" w:lineRule="exact"/>
      <w:jc w:val="both"/>
    </w:pPr>
    <w:rPr>
      <w:rFonts w:ascii="Times New Roman" w:hAnsi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2905CD"/>
    <w:pPr>
      <w:widowControl w:val="0"/>
      <w:autoSpaceDE w:val="0"/>
      <w:autoSpaceDN w:val="0"/>
      <w:adjustRightInd w:val="0"/>
      <w:spacing w:after="0" w:line="275" w:lineRule="exact"/>
      <w:ind w:firstLine="538"/>
      <w:jc w:val="both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25">
    <w:name w:val="Font Style25"/>
    <w:uiPriority w:val="99"/>
    <w:rsid w:val="002905CD"/>
    <w:rPr>
      <w:rFonts w:ascii="Times New Roman" w:hAnsi="Times New Roman" w:cs="Times New Roman"/>
      <w:sz w:val="24"/>
      <w:szCs w:val="24"/>
    </w:rPr>
  </w:style>
  <w:style w:type="paragraph" w:customStyle="1" w:styleId="13">
    <w:name w:val="Обычный1"/>
    <w:basedOn w:val="a"/>
    <w:rsid w:val="002905C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905CD"/>
  </w:style>
  <w:style w:type="paragraph" w:styleId="2">
    <w:name w:val="Body Text 2"/>
    <w:basedOn w:val="a"/>
    <w:link w:val="20"/>
    <w:rsid w:val="002905CD"/>
    <w:pPr>
      <w:spacing w:after="120" w:line="480" w:lineRule="auto"/>
    </w:pPr>
    <w:rPr>
      <w:rFonts w:eastAsia="Calibri"/>
      <w:lang w:val="x-none"/>
    </w:rPr>
  </w:style>
  <w:style w:type="character" w:customStyle="1" w:styleId="20">
    <w:name w:val="Основной текст 2 Знак"/>
    <w:basedOn w:val="a0"/>
    <w:link w:val="2"/>
    <w:rsid w:val="002905CD"/>
    <w:rPr>
      <w:rFonts w:ascii="Calibri" w:eastAsia="Calibri" w:hAnsi="Calibri" w:cs="Times New Roman"/>
      <w:lang w:val="x-none"/>
    </w:rPr>
  </w:style>
  <w:style w:type="character" w:customStyle="1" w:styleId="af6">
    <w:name w:val="Текст сноски Знак"/>
    <w:aliases w:val="Знак6 Знак,F1 Знак"/>
    <w:link w:val="af7"/>
    <w:rsid w:val="002905CD"/>
    <w:rPr>
      <w:lang w:val="en-US"/>
    </w:rPr>
  </w:style>
  <w:style w:type="paragraph" w:styleId="af7">
    <w:name w:val="footnote text"/>
    <w:aliases w:val="Знак6,F1"/>
    <w:basedOn w:val="a"/>
    <w:link w:val="af6"/>
    <w:rsid w:val="002905CD"/>
    <w:pPr>
      <w:spacing w:after="0" w:line="240" w:lineRule="auto"/>
    </w:pPr>
    <w:rPr>
      <w:rFonts w:asciiTheme="minorHAnsi" w:eastAsiaTheme="minorHAnsi" w:hAnsiTheme="minorHAnsi" w:cstheme="minorBidi"/>
      <w:lang w:val="en-US"/>
    </w:rPr>
  </w:style>
  <w:style w:type="character" w:customStyle="1" w:styleId="14">
    <w:name w:val="Текст сноски Знак1"/>
    <w:basedOn w:val="a0"/>
    <w:uiPriority w:val="99"/>
    <w:rsid w:val="002905CD"/>
    <w:rPr>
      <w:rFonts w:ascii="Calibri" w:eastAsia="Times New Roman" w:hAnsi="Calibri" w:cs="Times New Roman"/>
      <w:sz w:val="20"/>
      <w:szCs w:val="20"/>
    </w:rPr>
  </w:style>
  <w:style w:type="character" w:customStyle="1" w:styleId="af8">
    <w:name w:val="Текст выноски Знак"/>
    <w:link w:val="af9"/>
    <w:uiPriority w:val="99"/>
    <w:rsid w:val="002905CD"/>
    <w:rPr>
      <w:rFonts w:ascii="Tahoma" w:hAnsi="Tahoma" w:cs="Tahoma"/>
      <w:sz w:val="16"/>
      <w:szCs w:val="16"/>
    </w:rPr>
  </w:style>
  <w:style w:type="paragraph" w:styleId="af9">
    <w:name w:val="Balloon Text"/>
    <w:basedOn w:val="a"/>
    <w:link w:val="af8"/>
    <w:uiPriority w:val="99"/>
    <w:rsid w:val="002905CD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15">
    <w:name w:val="Текст выноски Знак1"/>
    <w:basedOn w:val="a0"/>
    <w:uiPriority w:val="99"/>
    <w:rsid w:val="002905CD"/>
    <w:rPr>
      <w:rFonts w:ascii="Tahoma" w:eastAsia="Times New Roman" w:hAnsi="Tahoma" w:cs="Tahoma"/>
      <w:sz w:val="16"/>
      <w:szCs w:val="16"/>
    </w:rPr>
  </w:style>
  <w:style w:type="character" w:customStyle="1" w:styleId="21">
    <w:name w:val="Основной текст (2)"/>
    <w:rsid w:val="002905C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2">
    <w:name w:val="Подпись к таблице (2)_"/>
    <w:link w:val="23"/>
    <w:rsid w:val="002905CD"/>
    <w:rPr>
      <w:b/>
      <w:bCs/>
      <w:spacing w:val="10"/>
      <w:shd w:val="clear" w:color="auto" w:fill="FFFFFF"/>
    </w:rPr>
  </w:style>
  <w:style w:type="paragraph" w:customStyle="1" w:styleId="23">
    <w:name w:val="Подпись к таблице (2)"/>
    <w:basedOn w:val="a"/>
    <w:link w:val="22"/>
    <w:rsid w:val="002905CD"/>
    <w:pPr>
      <w:widowControl w:val="0"/>
      <w:shd w:val="clear" w:color="auto" w:fill="FFFFFF"/>
      <w:spacing w:after="0" w:line="0" w:lineRule="atLeast"/>
    </w:pPr>
    <w:rPr>
      <w:rFonts w:asciiTheme="minorHAnsi" w:eastAsiaTheme="minorHAnsi" w:hAnsiTheme="minorHAnsi" w:cstheme="minorBidi"/>
      <w:b/>
      <w:bCs/>
      <w:spacing w:val="10"/>
    </w:rPr>
  </w:style>
  <w:style w:type="paragraph" w:styleId="afa">
    <w:name w:val="Intense Quote"/>
    <w:basedOn w:val="a"/>
    <w:next w:val="a"/>
    <w:link w:val="afb"/>
    <w:uiPriority w:val="30"/>
    <w:qFormat/>
    <w:rsid w:val="002905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b">
    <w:name w:val="Выделенная цитата Знак"/>
    <w:basedOn w:val="a0"/>
    <w:link w:val="afa"/>
    <w:uiPriority w:val="30"/>
    <w:rsid w:val="002905CD"/>
    <w:rPr>
      <w:rFonts w:ascii="Calibri" w:eastAsia="Times New Roman" w:hAnsi="Calibri" w:cs="Times New Roman"/>
      <w:b/>
      <w:bCs/>
      <w:i/>
      <w:iCs/>
      <w:color w:val="4F81BD"/>
    </w:rPr>
  </w:style>
  <w:style w:type="paragraph" w:styleId="afc">
    <w:name w:val="Subtitle"/>
    <w:basedOn w:val="a"/>
    <w:next w:val="a"/>
    <w:link w:val="afd"/>
    <w:qFormat/>
    <w:rsid w:val="002905CD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d">
    <w:name w:val="Подзаголовок Знак"/>
    <w:basedOn w:val="a0"/>
    <w:link w:val="afc"/>
    <w:rsid w:val="002905CD"/>
    <w:rPr>
      <w:rFonts w:ascii="Cambria" w:eastAsia="Times New Roman" w:hAnsi="Cambria" w:cs="Times New Roman"/>
      <w:sz w:val="24"/>
      <w:szCs w:val="24"/>
    </w:rPr>
  </w:style>
  <w:style w:type="character" w:customStyle="1" w:styleId="a8">
    <w:name w:val="Обычный (веб) Знак"/>
    <w:link w:val="a7"/>
    <w:uiPriority w:val="99"/>
    <w:rsid w:val="002905CD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rsid w:val="002905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13">
    <w:name w:val="Font Style13"/>
    <w:rsid w:val="002905CD"/>
    <w:rPr>
      <w:rFonts w:ascii="Times New Roman" w:hAnsi="Times New Roman" w:cs="Times New Roman"/>
      <w:sz w:val="24"/>
      <w:szCs w:val="24"/>
    </w:rPr>
  </w:style>
  <w:style w:type="paragraph" w:customStyle="1" w:styleId="Style7">
    <w:name w:val="Style7"/>
    <w:basedOn w:val="a"/>
    <w:rsid w:val="002905CD"/>
    <w:pPr>
      <w:widowControl w:val="0"/>
      <w:autoSpaceDE w:val="0"/>
      <w:autoSpaceDN w:val="0"/>
      <w:adjustRightInd w:val="0"/>
      <w:spacing w:after="0" w:line="317" w:lineRule="exact"/>
      <w:ind w:hanging="336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FontStyle14">
    <w:name w:val="Font Style14"/>
    <w:rsid w:val="002905CD"/>
    <w:rPr>
      <w:rFonts w:ascii="Times New Roman" w:hAnsi="Times New Roman"/>
      <w:sz w:val="22"/>
    </w:rPr>
  </w:style>
  <w:style w:type="character" w:customStyle="1" w:styleId="FontStyle16">
    <w:name w:val="Font Style16"/>
    <w:rsid w:val="002905CD"/>
    <w:rPr>
      <w:rFonts w:ascii="Times New Roman" w:hAnsi="Times New Roman"/>
      <w:sz w:val="22"/>
    </w:rPr>
  </w:style>
  <w:style w:type="character" w:customStyle="1" w:styleId="FontStyle17">
    <w:name w:val="Font Style17"/>
    <w:rsid w:val="002905CD"/>
    <w:rPr>
      <w:rFonts w:ascii="Times New Roman" w:hAnsi="Times New Roman"/>
      <w:b/>
      <w:sz w:val="22"/>
    </w:rPr>
  </w:style>
  <w:style w:type="character" w:styleId="afe">
    <w:name w:val="footnote reference"/>
    <w:unhideWhenUsed/>
    <w:rsid w:val="002905CD"/>
    <w:rPr>
      <w:vertAlign w:val="superscript"/>
    </w:rPr>
  </w:style>
  <w:style w:type="paragraph" w:styleId="aff">
    <w:name w:val="Title"/>
    <w:basedOn w:val="a"/>
    <w:next w:val="afc"/>
    <w:link w:val="aff0"/>
    <w:uiPriority w:val="1"/>
    <w:qFormat/>
    <w:rsid w:val="002905CD"/>
    <w:pPr>
      <w:suppressAutoHyphens/>
      <w:spacing w:after="0" w:line="240" w:lineRule="auto"/>
      <w:jc w:val="center"/>
    </w:pPr>
    <w:rPr>
      <w:rFonts w:ascii="Times New Roman" w:hAnsi="Times New Roman"/>
      <w:sz w:val="28"/>
      <w:szCs w:val="24"/>
      <w:lang w:eastAsia="ar-SA"/>
    </w:rPr>
  </w:style>
  <w:style w:type="character" w:customStyle="1" w:styleId="aff0">
    <w:name w:val="Название Знак"/>
    <w:basedOn w:val="a0"/>
    <w:link w:val="aff"/>
    <w:rsid w:val="002905CD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ff1">
    <w:name w:val="Plain Text"/>
    <w:basedOn w:val="a"/>
    <w:link w:val="aff2"/>
    <w:rsid w:val="002905CD"/>
    <w:pPr>
      <w:spacing w:after="0" w:line="240" w:lineRule="auto"/>
    </w:pPr>
    <w:rPr>
      <w:rFonts w:ascii="Courier New" w:hAnsi="Courier New"/>
      <w:sz w:val="20"/>
      <w:szCs w:val="20"/>
      <w:lang w:val="x-none" w:eastAsia="ru-RU"/>
    </w:rPr>
  </w:style>
  <w:style w:type="character" w:customStyle="1" w:styleId="aff2">
    <w:name w:val="Текст Знак"/>
    <w:basedOn w:val="a0"/>
    <w:link w:val="aff1"/>
    <w:rsid w:val="002905CD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customStyle="1" w:styleId="TableContents">
    <w:name w:val="Table Contents"/>
    <w:basedOn w:val="a"/>
    <w:rsid w:val="002905CD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Arial Unicode MS"/>
      <w:kern w:val="3"/>
      <w:sz w:val="24"/>
      <w:szCs w:val="24"/>
      <w:lang w:eastAsia="zh-CN" w:bidi="hi-IN"/>
    </w:rPr>
  </w:style>
  <w:style w:type="character" w:customStyle="1" w:styleId="16">
    <w:name w:val="Основной текст1"/>
    <w:rsid w:val="002905CD"/>
    <w:rPr>
      <w:rFonts w:ascii="Times New Roman" w:eastAsia="Times New Roman" w:hAnsi="Times New Roman" w:cs="Times New Roman"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paragraph" w:customStyle="1" w:styleId="24">
    <w:name w:val="Абзац списка2"/>
    <w:basedOn w:val="a"/>
    <w:rsid w:val="009E2FD4"/>
    <w:pPr>
      <w:spacing w:line="240" w:lineRule="auto"/>
      <w:ind w:left="720" w:firstLine="567"/>
      <w:jc w:val="both"/>
    </w:pPr>
    <w:rPr>
      <w:rFonts w:ascii="Times New Roman" w:hAnsi="Times New Roman"/>
      <w:sz w:val="24"/>
      <w:szCs w:val="24"/>
    </w:rPr>
  </w:style>
  <w:style w:type="paragraph" w:customStyle="1" w:styleId="210">
    <w:name w:val="Основной текст с отступом 21"/>
    <w:basedOn w:val="a"/>
    <w:rsid w:val="0099778F"/>
    <w:pPr>
      <w:suppressAutoHyphens/>
      <w:spacing w:after="0" w:line="240" w:lineRule="auto"/>
      <w:ind w:firstLine="708"/>
      <w:jc w:val="both"/>
    </w:pPr>
    <w:rPr>
      <w:rFonts w:ascii="Times New Roman" w:hAnsi="Times New Roman"/>
      <w:sz w:val="28"/>
      <w:szCs w:val="24"/>
      <w:lang w:eastAsia="ar-SA"/>
    </w:rPr>
  </w:style>
  <w:style w:type="character" w:customStyle="1" w:styleId="c1">
    <w:name w:val="c1"/>
    <w:rsid w:val="005E31D4"/>
  </w:style>
  <w:style w:type="paragraph" w:customStyle="1" w:styleId="c4">
    <w:name w:val="c4"/>
    <w:basedOn w:val="a"/>
    <w:rsid w:val="006547A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51">
    <w:name w:val="c51"/>
    <w:rsid w:val="006547A3"/>
  </w:style>
  <w:style w:type="character" w:customStyle="1" w:styleId="c23">
    <w:name w:val="c23"/>
    <w:rsid w:val="006547A3"/>
  </w:style>
  <w:style w:type="character" w:customStyle="1" w:styleId="c6">
    <w:name w:val="c6"/>
    <w:rsid w:val="006547A3"/>
  </w:style>
  <w:style w:type="paragraph" w:customStyle="1" w:styleId="c48">
    <w:name w:val="c48"/>
    <w:basedOn w:val="a"/>
    <w:rsid w:val="006547A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26">
    <w:name w:val="c26"/>
    <w:basedOn w:val="a"/>
    <w:rsid w:val="006547A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30">
    <w:name w:val="c30"/>
    <w:basedOn w:val="a"/>
    <w:rsid w:val="006547A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31">
    <w:name w:val="Абзац списка3"/>
    <w:basedOn w:val="a"/>
    <w:rsid w:val="003A0F9F"/>
    <w:pPr>
      <w:spacing w:line="240" w:lineRule="auto"/>
      <w:ind w:left="720" w:firstLine="567"/>
      <w:jc w:val="both"/>
    </w:pPr>
    <w:rPr>
      <w:rFonts w:ascii="Times New Roman" w:hAnsi="Times New Roman"/>
      <w:sz w:val="24"/>
      <w:szCs w:val="24"/>
    </w:rPr>
  </w:style>
  <w:style w:type="paragraph" w:styleId="32">
    <w:name w:val="Body Text 3"/>
    <w:basedOn w:val="a"/>
    <w:link w:val="33"/>
    <w:uiPriority w:val="99"/>
    <w:semiHidden/>
    <w:unhideWhenUsed/>
    <w:rsid w:val="00A10CC3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2"/>
    <w:uiPriority w:val="99"/>
    <w:semiHidden/>
    <w:rsid w:val="00A10CC3"/>
    <w:rPr>
      <w:rFonts w:ascii="Calibri" w:eastAsia="Times New Roman" w:hAnsi="Calibri" w:cs="Times New Roman"/>
      <w:sz w:val="16"/>
      <w:szCs w:val="16"/>
    </w:rPr>
  </w:style>
  <w:style w:type="character" w:customStyle="1" w:styleId="af1">
    <w:name w:val="Без интервала Знак"/>
    <w:link w:val="af0"/>
    <w:uiPriority w:val="1"/>
    <w:locked/>
    <w:rsid w:val="00824015"/>
    <w:rPr>
      <w:rFonts w:ascii="Calibri" w:eastAsia="Times New Roman" w:hAnsi="Calibri" w:cs="Times New Roman"/>
    </w:rPr>
  </w:style>
  <w:style w:type="character" w:customStyle="1" w:styleId="91">
    <w:name w:val="Основной текст (9)_"/>
    <w:link w:val="92"/>
    <w:locked/>
    <w:rsid w:val="007448B5"/>
    <w:rPr>
      <w:sz w:val="31"/>
      <w:szCs w:val="31"/>
      <w:shd w:val="clear" w:color="auto" w:fill="FFFFFF"/>
    </w:rPr>
  </w:style>
  <w:style w:type="paragraph" w:customStyle="1" w:styleId="92">
    <w:name w:val="Основной текст (9)"/>
    <w:basedOn w:val="a"/>
    <w:link w:val="91"/>
    <w:rsid w:val="007448B5"/>
    <w:pPr>
      <w:shd w:val="clear" w:color="auto" w:fill="FFFFFF"/>
      <w:spacing w:after="540" w:line="360" w:lineRule="exact"/>
      <w:jc w:val="center"/>
    </w:pPr>
    <w:rPr>
      <w:rFonts w:asciiTheme="minorHAnsi" w:eastAsiaTheme="minorHAnsi" w:hAnsiTheme="minorHAnsi" w:cstheme="minorBidi"/>
      <w:sz w:val="31"/>
      <w:szCs w:val="31"/>
      <w:shd w:val="clear" w:color="auto" w:fill="FFFFFF"/>
    </w:rPr>
  </w:style>
  <w:style w:type="character" w:customStyle="1" w:styleId="25">
    <w:name w:val="Заголовок №2_"/>
    <w:link w:val="26"/>
    <w:locked/>
    <w:rsid w:val="00823ABA"/>
    <w:rPr>
      <w:sz w:val="27"/>
      <w:szCs w:val="27"/>
      <w:shd w:val="clear" w:color="auto" w:fill="FFFFFF"/>
    </w:rPr>
  </w:style>
  <w:style w:type="paragraph" w:customStyle="1" w:styleId="26">
    <w:name w:val="Заголовок №2"/>
    <w:basedOn w:val="a"/>
    <w:link w:val="25"/>
    <w:rsid w:val="00823ABA"/>
    <w:pPr>
      <w:shd w:val="clear" w:color="auto" w:fill="FFFFFF"/>
      <w:spacing w:before="300" w:after="0" w:line="326" w:lineRule="exact"/>
      <w:ind w:hanging="1080"/>
      <w:outlineLvl w:val="1"/>
    </w:pPr>
    <w:rPr>
      <w:rFonts w:asciiTheme="minorHAnsi" w:eastAsiaTheme="minorHAnsi" w:hAnsiTheme="minorHAnsi" w:cstheme="minorBidi"/>
      <w:sz w:val="27"/>
      <w:szCs w:val="27"/>
      <w:shd w:val="clear" w:color="auto" w:fill="FFFFFF"/>
    </w:rPr>
  </w:style>
  <w:style w:type="paragraph" w:customStyle="1" w:styleId="41">
    <w:name w:val="Абзац списка4"/>
    <w:basedOn w:val="a"/>
    <w:rsid w:val="00F46F2A"/>
    <w:pPr>
      <w:spacing w:line="240" w:lineRule="auto"/>
      <w:ind w:left="720" w:firstLine="567"/>
      <w:jc w:val="both"/>
    </w:pPr>
    <w:rPr>
      <w:rFonts w:ascii="Times New Roman" w:hAnsi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C47E9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47E9A"/>
    <w:pPr>
      <w:widowControl w:val="0"/>
      <w:autoSpaceDE w:val="0"/>
      <w:autoSpaceDN w:val="0"/>
      <w:spacing w:after="0" w:line="240" w:lineRule="auto"/>
      <w:ind w:left="108"/>
    </w:pPr>
    <w:rPr>
      <w:rFonts w:ascii="Times New Roman" w:hAnsi="Times New Roman"/>
    </w:rPr>
  </w:style>
  <w:style w:type="character" w:styleId="aff3">
    <w:name w:val="Emphasis"/>
    <w:qFormat/>
    <w:rsid w:val="00625FD7"/>
    <w:rPr>
      <w:i/>
      <w:iCs/>
    </w:rPr>
  </w:style>
  <w:style w:type="paragraph" w:customStyle="1" w:styleId="danger">
    <w:name w:val="danger"/>
    <w:basedOn w:val="a"/>
    <w:rsid w:val="00625FD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voice">
    <w:name w:val="voice"/>
    <w:basedOn w:val="a"/>
    <w:rsid w:val="00625FD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5">
    <w:name w:val="Абзац списка5"/>
    <w:basedOn w:val="a"/>
    <w:rsid w:val="00FB2FB9"/>
    <w:pPr>
      <w:spacing w:line="240" w:lineRule="auto"/>
      <w:ind w:left="720" w:firstLine="567"/>
      <w:jc w:val="both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1zavuch.ru/group?groupId=130410081&amp;locale=ru&amp;date=2026-01-26&amp;isStatic=false&amp;pubAlias=zav.plus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1zavuch.ru/group?groupId=119105519&amp;locale=ru&amp;date=2026-01-26&amp;isStatic=false&amp;anchor=ZAP20KM3DL&amp;pubAlias=zav.plus" TargetMode="Externa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1zavuch.ru/group?groupId=116554959&amp;locale=ru&amp;date=2026-01-26&amp;isStatic=false&amp;pubAlias=zav.plus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jpe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24A3FD-25D4-45DD-B10B-DE17D9E2F9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</TotalTime>
  <Pages>106</Pages>
  <Words>24897</Words>
  <Characters>141913</Characters>
  <Application>Microsoft Office Word</Application>
  <DocSecurity>0</DocSecurity>
  <Lines>1182</Lines>
  <Paragraphs>332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Наталия</dc:creator>
  <cp:lastModifiedBy>Наталия</cp:lastModifiedBy>
  <cp:revision>32</cp:revision>
  <cp:lastPrinted>2026-06-19T09:18:00Z</cp:lastPrinted>
  <dcterms:created xsi:type="dcterms:W3CDTF">2025-11-07T07:17:00Z</dcterms:created>
  <dcterms:modified xsi:type="dcterms:W3CDTF">2026-09-04T10:50:00Z</dcterms:modified>
</cp:coreProperties>
</file>