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16552" w14:textId="77777777" w:rsidR="00982C34" w:rsidRDefault="00982C34" w:rsidP="009A4554">
      <w:pPr>
        <w:spacing w:line="252" w:lineRule="auto"/>
      </w:pPr>
    </w:p>
    <w:p w14:paraId="3498D959" w14:textId="77777777" w:rsidR="00564BC3" w:rsidRDefault="00564BC3" w:rsidP="00290827">
      <w:pPr>
        <w:spacing w:line="252" w:lineRule="auto"/>
        <w:ind w:left="-567"/>
        <w:jc w:val="center"/>
      </w:pPr>
    </w:p>
    <w:p w14:paraId="76D7D84D" w14:textId="77777777" w:rsidR="009A4554" w:rsidRPr="00C70C3B" w:rsidRDefault="009A4554" w:rsidP="00C70C3B">
      <w:pPr>
        <w:tabs>
          <w:tab w:val="center" w:pos="4317"/>
          <w:tab w:val="left" w:pos="6832"/>
        </w:tabs>
        <w:suppressAutoHyphens w:val="0"/>
        <w:autoSpaceDE w:val="0"/>
        <w:autoSpaceDN w:val="0"/>
        <w:spacing w:before="4"/>
        <w:ind w:left="744" w:right="141"/>
        <w:jc w:val="center"/>
        <w:rPr>
          <w:rFonts w:ascii="Times New Roman" w:hAnsi="Times New Roman" w:cs="Times New Roman"/>
          <w:spacing w:val="20"/>
          <w:kern w:val="0"/>
          <w:lang w:eastAsia="en-US" w:bidi="ar-SA"/>
        </w:rPr>
      </w:pPr>
      <w:r w:rsidRPr="00C70C3B">
        <w:rPr>
          <w:rFonts w:ascii="Times New Roman" w:hAnsi="Times New Roman" w:cs="Times New Roman"/>
          <w:b/>
          <w:bCs/>
          <w:spacing w:val="20"/>
          <w:kern w:val="0"/>
          <w:lang w:eastAsia="en-US" w:bidi="ar-SA"/>
        </w:rPr>
        <w:t>МУНИЦИПАЛЬНОЕ БЮДЖЕТНОЕ ОБЩЕОБРАЗОВАТЕЛЬНОЕ УЧРЕЖДЕНИЕ</w:t>
      </w:r>
    </w:p>
    <w:p w14:paraId="519200D3" w14:textId="75CC07E2" w:rsidR="009A4554" w:rsidRPr="00C70C3B" w:rsidRDefault="00C70C3B" w:rsidP="00C70C3B">
      <w:pPr>
        <w:tabs>
          <w:tab w:val="center" w:pos="4317"/>
          <w:tab w:val="left" w:pos="6832"/>
        </w:tabs>
        <w:suppressAutoHyphens w:val="0"/>
        <w:autoSpaceDE w:val="0"/>
        <w:autoSpaceDN w:val="0"/>
        <w:spacing w:before="4"/>
        <w:ind w:right="141" w:hanging="744"/>
        <w:jc w:val="center"/>
        <w:rPr>
          <w:rFonts w:ascii="Times New Roman" w:hAnsi="Times New Roman" w:cs="Times New Roman"/>
          <w:spacing w:val="20"/>
          <w:kern w:val="0"/>
          <w:lang w:eastAsia="en-US" w:bidi="ar-SA"/>
        </w:rPr>
      </w:pPr>
      <w:r>
        <w:rPr>
          <w:rFonts w:ascii="Times New Roman" w:hAnsi="Times New Roman" w:cs="Times New Roman"/>
          <w:b/>
          <w:bCs/>
          <w:spacing w:val="20"/>
          <w:kern w:val="0"/>
          <w:lang w:eastAsia="en-US" w:bidi="ar-SA"/>
        </w:rPr>
        <w:t xml:space="preserve">               </w:t>
      </w:r>
      <w:r w:rsidR="009A4554" w:rsidRPr="00C70C3B">
        <w:rPr>
          <w:rFonts w:ascii="Times New Roman" w:hAnsi="Times New Roman" w:cs="Times New Roman"/>
          <w:b/>
          <w:bCs/>
          <w:spacing w:val="20"/>
          <w:kern w:val="0"/>
          <w:lang w:eastAsia="en-US" w:bidi="ar-SA"/>
        </w:rPr>
        <w:t>«СРЕДНЯЯ ОБЩЕОБРАЗОВАТЕЛЬНАЯ ШКОЛА № 5</w:t>
      </w:r>
    </w:p>
    <w:p w14:paraId="69368C6C" w14:textId="77777777" w:rsidR="009A4554" w:rsidRPr="00C70C3B" w:rsidRDefault="009A4554" w:rsidP="00C70C3B">
      <w:pPr>
        <w:tabs>
          <w:tab w:val="center" w:pos="4317"/>
          <w:tab w:val="left" w:pos="6832"/>
        </w:tabs>
        <w:suppressAutoHyphens w:val="0"/>
        <w:autoSpaceDE w:val="0"/>
        <w:autoSpaceDN w:val="0"/>
        <w:spacing w:before="4"/>
        <w:ind w:left="744" w:right="141"/>
        <w:jc w:val="center"/>
        <w:rPr>
          <w:rFonts w:ascii="Times New Roman" w:hAnsi="Times New Roman" w:cs="Times New Roman"/>
          <w:spacing w:val="20"/>
          <w:kern w:val="0"/>
          <w:lang w:eastAsia="en-US" w:bidi="ar-SA"/>
        </w:rPr>
      </w:pPr>
      <w:r w:rsidRPr="00C70C3B">
        <w:rPr>
          <w:rFonts w:ascii="Times New Roman" w:hAnsi="Times New Roman" w:cs="Times New Roman"/>
          <w:b/>
          <w:bCs/>
          <w:spacing w:val="20"/>
          <w:kern w:val="0"/>
          <w:lang w:eastAsia="en-US" w:bidi="ar-SA"/>
        </w:rPr>
        <w:t>ИМЕНИ 85-ГО ГВАРДЕЙСКОГО ГАУБИЧНОГО АРТИЛЛЕРИЙСКОГО СИМФЕРОПОЛЬСКОГО КРАСНОЗНАМЕННОГО ОРДЕНОВ СУВОРОВА, КУТУЗОВА И АЛЕКСАНДРА НЕВСКОГО ПОЛКА»</w:t>
      </w:r>
    </w:p>
    <w:p w14:paraId="6CB5E90B" w14:textId="344A8D24" w:rsidR="009A4554" w:rsidRPr="00C70C3B" w:rsidRDefault="009A4554" w:rsidP="00C70C3B">
      <w:pPr>
        <w:tabs>
          <w:tab w:val="center" w:pos="4317"/>
          <w:tab w:val="left" w:pos="6832"/>
        </w:tabs>
        <w:suppressAutoHyphens w:val="0"/>
        <w:autoSpaceDE w:val="0"/>
        <w:autoSpaceDN w:val="0"/>
        <w:spacing w:before="4"/>
        <w:ind w:left="744" w:right="141"/>
        <w:jc w:val="center"/>
        <w:rPr>
          <w:rFonts w:ascii="Times New Roman" w:hAnsi="Times New Roman" w:cs="Times New Roman"/>
          <w:spacing w:val="20"/>
          <w:kern w:val="0"/>
          <w:lang w:eastAsia="en-US" w:bidi="ar-SA"/>
        </w:rPr>
      </w:pPr>
      <w:r w:rsidRPr="00C70C3B">
        <w:rPr>
          <w:rFonts w:ascii="Times New Roman" w:hAnsi="Times New Roman" w:cs="Times New Roman"/>
          <w:b/>
          <w:bCs/>
          <w:spacing w:val="20"/>
          <w:kern w:val="0"/>
          <w:lang w:eastAsia="en-US" w:bidi="ar-SA"/>
        </w:rPr>
        <w:t>МУНИЦИПАЛЬНОГО ОБРАЗОВАНИЯ ГОРОДСКОЙ ОКРУГ СИМФЕРОПОЛЬ РЕСПУБЛИКИ КРЫМ</w:t>
      </w:r>
    </w:p>
    <w:p w14:paraId="19BA34B9" w14:textId="77777777" w:rsidR="009A4554" w:rsidRPr="006C61AD" w:rsidRDefault="009A4554" w:rsidP="009A4554">
      <w:pPr>
        <w:suppressAutoHyphens w:val="0"/>
        <w:autoSpaceDE w:val="0"/>
        <w:autoSpaceDN w:val="0"/>
        <w:spacing w:line="360" w:lineRule="auto"/>
        <w:ind w:firstLine="426"/>
        <w:jc w:val="center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tbl>
      <w:tblPr>
        <w:tblW w:w="9353" w:type="dxa"/>
        <w:jc w:val="center"/>
        <w:tblLook w:val="00A0" w:firstRow="1" w:lastRow="0" w:firstColumn="1" w:lastColumn="0" w:noHBand="0" w:noVBand="0"/>
      </w:tblPr>
      <w:tblGrid>
        <w:gridCol w:w="6385"/>
        <w:gridCol w:w="236"/>
        <w:gridCol w:w="2732"/>
      </w:tblGrid>
      <w:tr w:rsidR="009A4554" w:rsidRPr="006C61AD" w14:paraId="7D9EFAE1" w14:textId="77777777" w:rsidTr="00F80AF8">
        <w:trPr>
          <w:trHeight w:val="566"/>
          <w:jc w:val="center"/>
        </w:trPr>
        <w:tc>
          <w:tcPr>
            <w:tcW w:w="6140" w:type="dxa"/>
          </w:tcPr>
          <w:tbl>
            <w:tblPr>
              <w:tblW w:w="6160" w:type="dxa"/>
              <w:tblInd w:w="9" w:type="dxa"/>
              <w:tblLook w:val="04A0" w:firstRow="1" w:lastRow="0" w:firstColumn="1" w:lastColumn="0" w:noHBand="0" w:noVBand="1"/>
            </w:tblPr>
            <w:tblGrid>
              <w:gridCol w:w="3144"/>
              <w:gridCol w:w="3016"/>
            </w:tblGrid>
            <w:tr w:rsidR="009A4554" w:rsidRPr="006C61AD" w14:paraId="5D1E5730" w14:textId="77777777" w:rsidTr="00F80AF8">
              <w:trPr>
                <w:trHeight w:val="321"/>
              </w:trPr>
              <w:tc>
                <w:tcPr>
                  <w:tcW w:w="3144" w:type="dxa"/>
                </w:tcPr>
                <w:p w14:paraId="17855C13" w14:textId="40BA3713" w:rsidR="009A4554" w:rsidRPr="006C61AD" w:rsidRDefault="009A4554" w:rsidP="00F80AF8">
                  <w:pPr>
                    <w:suppressAutoHyphens w:val="0"/>
                    <w:autoSpaceDE w:val="0"/>
                    <w:autoSpaceDN w:val="0"/>
                    <w:spacing w:line="360" w:lineRule="auto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  <w:r w:rsidRPr="006C61AD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>РАССМОТРЕН</w:t>
                  </w:r>
                  <w:r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>О</w:t>
                  </w:r>
                  <w:r w:rsidRPr="006C61AD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 </w:t>
                  </w:r>
                </w:p>
                <w:p w14:paraId="722A0796" w14:textId="77777777" w:rsidR="009A4554" w:rsidRPr="006C61AD" w:rsidRDefault="009A4554" w:rsidP="00F80AF8">
                  <w:pPr>
                    <w:suppressAutoHyphens w:val="0"/>
                    <w:autoSpaceDE w:val="0"/>
                    <w:autoSpaceDN w:val="0"/>
                    <w:spacing w:line="360" w:lineRule="auto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</w:p>
                <w:p w14:paraId="5171F8A8" w14:textId="77777777" w:rsidR="009A4554" w:rsidRDefault="009A4554" w:rsidP="00F80AF8">
                  <w:pPr>
                    <w:suppressAutoHyphens w:val="0"/>
                    <w:autoSpaceDE w:val="0"/>
                    <w:autoSpaceDN w:val="0"/>
                    <w:spacing w:line="360" w:lineRule="auto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Руководитель МО </w:t>
                  </w:r>
                </w:p>
                <w:p w14:paraId="1C5D25EB" w14:textId="77777777" w:rsidR="009A4554" w:rsidRPr="006C61AD" w:rsidRDefault="009A4554" w:rsidP="00F80AF8">
                  <w:pPr>
                    <w:suppressAutoHyphens w:val="0"/>
                    <w:autoSpaceDE w:val="0"/>
                    <w:autoSpaceDN w:val="0"/>
                    <w:spacing w:line="360" w:lineRule="auto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>классных руководителей</w:t>
                  </w:r>
                  <w:r w:rsidRPr="006C61AD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 </w:t>
                  </w:r>
                </w:p>
                <w:p w14:paraId="3C845687" w14:textId="77777777" w:rsidR="009A4554" w:rsidRPr="006C61AD" w:rsidRDefault="009A4554" w:rsidP="00F80AF8">
                  <w:pPr>
                    <w:suppressAutoHyphens w:val="0"/>
                    <w:autoSpaceDE w:val="0"/>
                    <w:autoSpaceDN w:val="0"/>
                    <w:spacing w:line="360" w:lineRule="auto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  <w:r w:rsidRPr="006C61AD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___________/ </w:t>
                  </w:r>
                  <w:r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>Н.Н. Романова</w:t>
                  </w:r>
                </w:p>
                <w:p w14:paraId="252A4000" w14:textId="0F403B97" w:rsidR="009A4554" w:rsidRPr="006C61AD" w:rsidRDefault="009A4554" w:rsidP="009A4554">
                  <w:pPr>
                    <w:suppressAutoHyphens w:val="0"/>
                    <w:autoSpaceDE w:val="0"/>
                    <w:autoSpaceDN w:val="0"/>
                    <w:spacing w:line="360" w:lineRule="auto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  <w:r w:rsidRPr="006C61AD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>П</w:t>
                  </w:r>
                  <w:r>
                    <w:rPr>
                      <w:rFonts w:ascii="Times New Roman" w:hAnsi="Times New Roman"/>
                    </w:rPr>
                    <w:t xml:space="preserve">ротокол </w:t>
                  </w:r>
                  <w:r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от </w:t>
                  </w:r>
                  <w:r w:rsidR="002A5D27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28.08.2026 </w:t>
                  </w:r>
                  <w:r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 № </w:t>
                  </w:r>
                  <w:r w:rsidR="002A5D27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>4</w:t>
                  </w:r>
                </w:p>
                <w:p w14:paraId="3BF84EB0" w14:textId="60E5F918" w:rsidR="009A4554" w:rsidRPr="006C61AD" w:rsidRDefault="009A4554" w:rsidP="00F80AF8">
                  <w:pPr>
                    <w:suppressAutoHyphens w:val="0"/>
                    <w:autoSpaceDE w:val="0"/>
                    <w:autoSpaceDN w:val="0"/>
                    <w:spacing w:line="360" w:lineRule="auto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</w:p>
              </w:tc>
              <w:tc>
                <w:tcPr>
                  <w:tcW w:w="3016" w:type="dxa"/>
                </w:tcPr>
                <w:p w14:paraId="3FEF8104" w14:textId="77777777" w:rsidR="009A4554" w:rsidRPr="006C61AD" w:rsidRDefault="009A4554" w:rsidP="00F80AF8">
                  <w:pPr>
                    <w:suppressAutoHyphens w:val="0"/>
                    <w:autoSpaceDE w:val="0"/>
                    <w:autoSpaceDN w:val="0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  <w:r w:rsidRPr="006C61AD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>СОГЛАСОВАН</w:t>
                  </w:r>
                  <w:r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>А</w:t>
                  </w:r>
                </w:p>
                <w:p w14:paraId="62355071" w14:textId="77777777" w:rsidR="009A4554" w:rsidRPr="006C61AD" w:rsidRDefault="009A4554" w:rsidP="00F80AF8">
                  <w:pPr>
                    <w:suppressAutoHyphens w:val="0"/>
                    <w:autoSpaceDE w:val="0"/>
                    <w:autoSpaceDN w:val="0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</w:p>
                <w:p w14:paraId="325BDEA9" w14:textId="77777777" w:rsidR="009A4554" w:rsidRDefault="009A4554" w:rsidP="00F80AF8">
                  <w:pPr>
                    <w:suppressAutoHyphens w:val="0"/>
                    <w:autoSpaceDE w:val="0"/>
                    <w:autoSpaceDN w:val="0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</w:p>
                <w:p w14:paraId="0979CA8C" w14:textId="77777777" w:rsidR="009A4554" w:rsidRDefault="009A4554" w:rsidP="00F80AF8">
                  <w:pPr>
                    <w:suppressAutoHyphens w:val="0"/>
                    <w:autoSpaceDE w:val="0"/>
                    <w:autoSpaceDN w:val="0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Заместитель </w:t>
                  </w:r>
                  <w:r w:rsidRPr="006C61AD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 директора </w:t>
                  </w:r>
                </w:p>
                <w:p w14:paraId="66179E41" w14:textId="77777777" w:rsidR="00827557" w:rsidRDefault="00827557" w:rsidP="00F80AF8">
                  <w:pPr>
                    <w:suppressAutoHyphens w:val="0"/>
                    <w:autoSpaceDE w:val="0"/>
                    <w:autoSpaceDN w:val="0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</w:p>
                <w:p w14:paraId="054AB7AC" w14:textId="331F150E" w:rsidR="009A4554" w:rsidRPr="006C61AD" w:rsidRDefault="009A4554" w:rsidP="00F80AF8">
                  <w:pPr>
                    <w:suppressAutoHyphens w:val="0"/>
                    <w:autoSpaceDE w:val="0"/>
                    <w:autoSpaceDN w:val="0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  <w:r w:rsidRPr="006C61AD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по УВР </w:t>
                  </w:r>
                </w:p>
                <w:p w14:paraId="1E74E441" w14:textId="77777777" w:rsidR="009A4554" w:rsidRPr="006C61AD" w:rsidRDefault="009A4554" w:rsidP="00F80AF8">
                  <w:pPr>
                    <w:suppressAutoHyphens w:val="0"/>
                    <w:autoSpaceDE w:val="0"/>
                    <w:autoSpaceDN w:val="0"/>
                    <w:spacing w:line="360" w:lineRule="auto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  <w:r w:rsidRPr="006C61AD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___________/ </w:t>
                  </w:r>
                  <w:r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>А.А. Доровская</w:t>
                  </w:r>
                </w:p>
                <w:p w14:paraId="1AB64268" w14:textId="1E998D7C" w:rsidR="009A4554" w:rsidRPr="006C61AD" w:rsidRDefault="00827557" w:rsidP="00F80AF8">
                  <w:pPr>
                    <w:suppressAutoHyphens w:val="0"/>
                    <w:autoSpaceDE w:val="0"/>
                    <w:autoSpaceDN w:val="0"/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</w:pPr>
                  <w:r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 xml:space="preserve">                          </w:t>
                  </w:r>
                  <w:r w:rsidR="009A4554" w:rsidRPr="006C61AD">
                    <w:rPr>
                      <w:rFonts w:ascii="Times New Roman" w:hAnsi="Times New Roman" w:cs="Times New Roman"/>
                      <w:kern w:val="0"/>
                      <w:sz w:val="22"/>
                      <w:szCs w:val="22"/>
                      <w:lang w:eastAsia="en-US" w:bidi="ar-SA"/>
                    </w:rPr>
                    <w:tab/>
                  </w:r>
                </w:p>
              </w:tc>
            </w:tr>
          </w:tbl>
          <w:p w14:paraId="7003AA3F" w14:textId="77777777" w:rsidR="009A4554" w:rsidRPr="006C61AD" w:rsidRDefault="009A4554" w:rsidP="00F80AF8">
            <w:pPr>
              <w:suppressAutoHyphens w:val="0"/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6C61AD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                     </w:t>
            </w:r>
          </w:p>
          <w:p w14:paraId="57A71C9C" w14:textId="77777777" w:rsidR="009A4554" w:rsidRPr="006C61AD" w:rsidRDefault="009A4554" w:rsidP="00F80AF8">
            <w:pPr>
              <w:suppressAutoHyphens w:val="0"/>
              <w:autoSpaceDE w:val="0"/>
              <w:autoSpaceDN w:val="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  <w:p w14:paraId="410171E6" w14:textId="77777777" w:rsidR="009A4554" w:rsidRPr="006C61AD" w:rsidRDefault="009A4554" w:rsidP="00F80AF8">
            <w:pPr>
              <w:suppressAutoHyphens w:val="0"/>
              <w:autoSpaceDE w:val="0"/>
              <w:autoSpaceDN w:val="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  <w:p w14:paraId="6F7B6D9A" w14:textId="77777777" w:rsidR="009A4554" w:rsidRPr="006C61AD" w:rsidRDefault="009A4554" w:rsidP="00F80AF8">
            <w:pPr>
              <w:suppressAutoHyphens w:val="0"/>
              <w:autoSpaceDE w:val="0"/>
              <w:autoSpaceDN w:val="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  <w:p w14:paraId="6D28A01C" w14:textId="77777777" w:rsidR="009A4554" w:rsidRPr="006C61AD" w:rsidRDefault="009A4554" w:rsidP="00F80AF8">
            <w:pPr>
              <w:suppressAutoHyphens w:val="0"/>
              <w:autoSpaceDE w:val="0"/>
              <w:autoSpaceDN w:val="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  <w:p w14:paraId="4A93330E" w14:textId="77777777" w:rsidR="009A4554" w:rsidRPr="006C61AD" w:rsidRDefault="009A4554" w:rsidP="00F80AF8">
            <w:pPr>
              <w:suppressAutoHyphens w:val="0"/>
              <w:autoSpaceDE w:val="0"/>
              <w:autoSpaceDN w:val="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  <w:p w14:paraId="0C1A74AF" w14:textId="77777777" w:rsidR="009A4554" w:rsidRPr="006C61AD" w:rsidRDefault="009A4554" w:rsidP="00F80AF8">
            <w:pPr>
              <w:tabs>
                <w:tab w:val="left" w:pos="1834"/>
              </w:tabs>
              <w:suppressAutoHyphens w:val="0"/>
              <w:autoSpaceDE w:val="0"/>
              <w:autoSpaceDN w:val="0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239" w:type="dxa"/>
          </w:tcPr>
          <w:p w14:paraId="6DFB13D2" w14:textId="77777777" w:rsidR="009A4554" w:rsidRPr="006C61AD" w:rsidRDefault="009A4554" w:rsidP="00F80AF8">
            <w:pPr>
              <w:suppressAutoHyphens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2974" w:type="dxa"/>
          </w:tcPr>
          <w:p w14:paraId="54344C9C" w14:textId="77777777" w:rsidR="009A4554" w:rsidRPr="006C61AD" w:rsidRDefault="009A4554" w:rsidP="00F80AF8">
            <w:pPr>
              <w:suppressAutoHyphens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6C61AD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УТВЕРЖДЕН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А</w:t>
            </w:r>
          </w:p>
          <w:p w14:paraId="756BD71B" w14:textId="77777777" w:rsidR="009A4554" w:rsidRDefault="009A4554" w:rsidP="00F80AF8">
            <w:pPr>
              <w:suppressAutoHyphens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  <w:p w14:paraId="4528303A" w14:textId="77777777" w:rsidR="009A4554" w:rsidRPr="006C61AD" w:rsidRDefault="009A4554" w:rsidP="00F80AF8">
            <w:pPr>
              <w:suppressAutoHyphens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Приказ </w:t>
            </w:r>
            <w:r w:rsidRPr="006C61AD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МБОУ</w:t>
            </w:r>
          </w:p>
          <w:p w14:paraId="31CF0001" w14:textId="77777777" w:rsidR="009A4554" w:rsidRPr="006C61AD" w:rsidRDefault="009A4554" w:rsidP="00F80AF8">
            <w:pPr>
              <w:suppressAutoHyphens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6C61AD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«СОШ №5 им.85-го АСП»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г. Симферополя</w:t>
            </w:r>
          </w:p>
          <w:p w14:paraId="6D400585" w14:textId="243BAC07" w:rsidR="009A4554" w:rsidRPr="006C61AD" w:rsidRDefault="002A5D27" w:rsidP="00F80AF8">
            <w:pPr>
              <w:suppressAutoHyphens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о</w:t>
            </w:r>
            <w:r w:rsidR="009A4554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т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28.08.2026</w:t>
            </w:r>
            <w:r w:rsidR="009A4554"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№ 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  <w:t>234</w:t>
            </w:r>
          </w:p>
          <w:p w14:paraId="4C20B361" w14:textId="77777777" w:rsidR="009A4554" w:rsidRPr="006C61AD" w:rsidRDefault="009A4554" w:rsidP="00F80AF8">
            <w:pPr>
              <w:suppressAutoHyphens w:val="0"/>
              <w:autoSpaceDE w:val="0"/>
              <w:autoSpaceDN w:val="0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  <w:p w14:paraId="1D8E7804" w14:textId="77777777" w:rsidR="009A4554" w:rsidRPr="006C61AD" w:rsidRDefault="009A4554" w:rsidP="00F80AF8">
            <w:pPr>
              <w:suppressAutoHyphens w:val="0"/>
              <w:autoSpaceDE w:val="0"/>
              <w:autoSpaceDN w:val="0"/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</w:tc>
      </w:tr>
    </w:tbl>
    <w:p w14:paraId="570B8A3D" w14:textId="77777777" w:rsidR="009A4554" w:rsidRDefault="009A4554" w:rsidP="009A4554">
      <w:pPr>
        <w:suppressAutoHyphens w:val="0"/>
        <w:autoSpaceDE w:val="0"/>
        <w:autoSpaceDN w:val="0"/>
        <w:ind w:firstLine="425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en-US" w:bidi="ar-SA"/>
        </w:rPr>
        <w:t>РАБОЧАЯ ПРОГРАММА ВОСПИТАНИЯ</w:t>
      </w:r>
    </w:p>
    <w:p w14:paraId="70C333C7" w14:textId="77777777" w:rsidR="009A4554" w:rsidRPr="006C61AD" w:rsidRDefault="009A4554" w:rsidP="009A4554">
      <w:pPr>
        <w:suppressAutoHyphens w:val="0"/>
        <w:autoSpaceDE w:val="0"/>
        <w:autoSpaceDN w:val="0"/>
        <w:ind w:firstLine="425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en-US" w:bidi="ar-SA"/>
        </w:rPr>
      </w:pPr>
    </w:p>
    <w:p w14:paraId="0BA64F89" w14:textId="77777777" w:rsidR="009A4554" w:rsidRPr="006C61AD" w:rsidRDefault="009A4554" w:rsidP="009A4554">
      <w:pPr>
        <w:suppressAutoHyphens w:val="0"/>
        <w:autoSpaceDE w:val="0"/>
        <w:autoSpaceDN w:val="0"/>
        <w:ind w:firstLine="425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en-US" w:bidi="ar-SA"/>
        </w:rPr>
      </w:pPr>
      <w:r w:rsidRPr="006C61AD">
        <w:rPr>
          <w:rFonts w:ascii="Times New Roman" w:hAnsi="Times New Roman" w:cs="Times New Roman"/>
          <w:b/>
          <w:bCs/>
          <w:kern w:val="0"/>
          <w:sz w:val="28"/>
          <w:szCs w:val="28"/>
          <w:lang w:eastAsia="en-US" w:bidi="ar-SA"/>
        </w:rPr>
        <w:t>для учащихся 1-11 классов</w:t>
      </w:r>
    </w:p>
    <w:p w14:paraId="0645E02A" w14:textId="77777777" w:rsidR="009A4554" w:rsidRPr="006C61AD" w:rsidRDefault="009A4554" w:rsidP="009A4554">
      <w:pPr>
        <w:suppressAutoHyphens w:val="0"/>
        <w:autoSpaceDE w:val="0"/>
        <w:autoSpaceDN w:val="0"/>
        <w:rPr>
          <w:rFonts w:ascii="Monotype Corsiva" w:hAnsi="Monotype Corsiva" w:cs="Times New Roman"/>
          <w:kern w:val="0"/>
          <w:sz w:val="32"/>
          <w:szCs w:val="22"/>
          <w:lang w:eastAsia="en-US" w:bidi="ar-SA"/>
        </w:rPr>
      </w:pPr>
    </w:p>
    <w:p w14:paraId="41B550DF" w14:textId="77777777" w:rsidR="009A4554" w:rsidRPr="006C61AD" w:rsidRDefault="009A4554" w:rsidP="009A4554">
      <w:pPr>
        <w:tabs>
          <w:tab w:val="center" w:pos="4677"/>
          <w:tab w:val="right" w:pos="9355"/>
        </w:tabs>
        <w:suppressAutoHyphens w:val="0"/>
        <w:autoSpaceDE w:val="0"/>
        <w:autoSpaceDN w:val="0"/>
        <w:spacing w:line="252" w:lineRule="auto"/>
        <w:rPr>
          <w:rFonts w:ascii="Arno Pro Subhead" w:hAnsi="Arno Pro Subhead" w:cs="Times New Roman"/>
          <w:b/>
          <w:kern w:val="0"/>
          <w:sz w:val="48"/>
          <w:szCs w:val="22"/>
          <w:lang w:eastAsia="en-US" w:bidi="ar-SA"/>
        </w:rPr>
      </w:pPr>
      <w:r w:rsidRPr="006C61AD">
        <w:rPr>
          <w:rFonts w:ascii="Arno Pro Subhead" w:hAnsi="Arno Pro Subhead" w:cs="Times New Roman"/>
          <w:b/>
          <w:kern w:val="0"/>
          <w:sz w:val="48"/>
          <w:szCs w:val="22"/>
          <w:lang w:eastAsia="en-US" w:bidi="ar-SA"/>
        </w:rPr>
        <w:tab/>
      </w:r>
    </w:p>
    <w:p w14:paraId="63EC5BE4" w14:textId="77777777" w:rsidR="009A4554" w:rsidRPr="006C61AD" w:rsidRDefault="009A4554" w:rsidP="009A4554">
      <w:pPr>
        <w:tabs>
          <w:tab w:val="center" w:pos="4677"/>
          <w:tab w:val="right" w:pos="9355"/>
        </w:tabs>
        <w:suppressAutoHyphens w:val="0"/>
        <w:autoSpaceDE w:val="0"/>
        <w:autoSpaceDN w:val="0"/>
        <w:spacing w:line="252" w:lineRule="auto"/>
        <w:rPr>
          <w:rFonts w:ascii="Arno Pro Subhead" w:hAnsi="Arno Pro Subhead" w:cs="Times New Roman"/>
          <w:b/>
          <w:kern w:val="0"/>
          <w:sz w:val="48"/>
          <w:szCs w:val="22"/>
          <w:lang w:eastAsia="en-US" w:bidi="ar-SA"/>
        </w:rPr>
      </w:pPr>
    </w:p>
    <w:p w14:paraId="7D8E34B5" w14:textId="77777777" w:rsidR="009A4554" w:rsidRPr="006C61AD" w:rsidRDefault="009A4554" w:rsidP="009A4554">
      <w:pPr>
        <w:tabs>
          <w:tab w:val="center" w:pos="4677"/>
          <w:tab w:val="right" w:pos="9355"/>
        </w:tabs>
        <w:suppressAutoHyphens w:val="0"/>
        <w:autoSpaceDE w:val="0"/>
        <w:autoSpaceDN w:val="0"/>
        <w:spacing w:line="252" w:lineRule="auto"/>
        <w:rPr>
          <w:rFonts w:ascii="Times New Roman" w:hAnsi="Times New Roman" w:cs="Times New Roman"/>
          <w:kern w:val="0"/>
          <w:sz w:val="22"/>
          <w:szCs w:val="22"/>
          <w:lang w:eastAsia="en-US" w:bidi="ar-SA"/>
        </w:rPr>
      </w:pPr>
    </w:p>
    <w:p w14:paraId="5388FFC2" w14:textId="77777777" w:rsidR="009A4554" w:rsidRPr="006C61AD" w:rsidRDefault="009A4554" w:rsidP="009A4554">
      <w:pPr>
        <w:suppressAutoHyphens w:val="0"/>
        <w:autoSpaceDE w:val="0"/>
        <w:autoSpaceDN w:val="0"/>
        <w:spacing w:line="252" w:lineRule="auto"/>
        <w:ind w:left="141" w:firstLine="1275"/>
        <w:rPr>
          <w:rFonts w:ascii="Times New Roman" w:hAnsi="Times New Roman" w:cs="Times New Roman"/>
          <w:kern w:val="0"/>
          <w:sz w:val="22"/>
          <w:szCs w:val="22"/>
          <w:lang w:eastAsia="en-US" w:bidi="ar-SA"/>
        </w:rPr>
      </w:pPr>
      <w:r w:rsidRPr="006C61A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                       </w:t>
      </w:r>
    </w:p>
    <w:p w14:paraId="49C8A6FE" w14:textId="77777777" w:rsidR="009A4554" w:rsidRPr="006C61AD" w:rsidRDefault="009A4554" w:rsidP="009A4554">
      <w:pPr>
        <w:suppressAutoHyphens w:val="0"/>
        <w:autoSpaceDE w:val="0"/>
        <w:autoSpaceDN w:val="0"/>
        <w:spacing w:line="252" w:lineRule="auto"/>
        <w:ind w:left="-567"/>
        <w:rPr>
          <w:rFonts w:ascii="Times New Roman" w:hAnsi="Times New Roman" w:cs="Times New Roman"/>
          <w:kern w:val="0"/>
          <w:sz w:val="22"/>
          <w:szCs w:val="22"/>
          <w:lang w:eastAsia="en-US" w:bidi="ar-SA"/>
        </w:rPr>
      </w:pPr>
    </w:p>
    <w:p w14:paraId="31BB3F3B" w14:textId="77777777" w:rsidR="009A4554" w:rsidRPr="006C61AD" w:rsidRDefault="009A4554" w:rsidP="009A4554">
      <w:pPr>
        <w:suppressAutoHyphens w:val="0"/>
        <w:autoSpaceDE w:val="0"/>
        <w:autoSpaceDN w:val="0"/>
        <w:spacing w:line="252" w:lineRule="auto"/>
        <w:ind w:left="-567"/>
        <w:jc w:val="center"/>
        <w:rPr>
          <w:rFonts w:ascii="Times New Roman" w:hAnsi="Times New Roman" w:cs="Times New Roman"/>
          <w:kern w:val="0"/>
          <w:sz w:val="22"/>
          <w:szCs w:val="22"/>
          <w:lang w:eastAsia="en-US" w:bidi="ar-SA"/>
        </w:rPr>
      </w:pPr>
    </w:p>
    <w:p w14:paraId="777595EB" w14:textId="77777777" w:rsidR="009A4554" w:rsidRPr="006C61AD" w:rsidRDefault="009A4554" w:rsidP="009A4554">
      <w:pPr>
        <w:suppressAutoHyphens w:val="0"/>
        <w:autoSpaceDE w:val="0"/>
        <w:autoSpaceDN w:val="0"/>
        <w:spacing w:line="252" w:lineRule="auto"/>
        <w:rPr>
          <w:rFonts w:ascii="Times New Roman" w:hAnsi="Times New Roman" w:cs="Times New Roman"/>
          <w:kern w:val="0"/>
          <w:sz w:val="22"/>
          <w:szCs w:val="22"/>
          <w:lang w:eastAsia="en-US" w:bidi="ar-SA"/>
        </w:rPr>
      </w:pPr>
    </w:p>
    <w:p w14:paraId="75055041" w14:textId="77777777" w:rsidR="009A4554" w:rsidRPr="006C61AD" w:rsidRDefault="009A4554" w:rsidP="009A4554">
      <w:pPr>
        <w:suppressAutoHyphens w:val="0"/>
        <w:autoSpaceDE w:val="0"/>
        <w:autoSpaceDN w:val="0"/>
        <w:spacing w:line="252" w:lineRule="auto"/>
        <w:ind w:left="-567"/>
        <w:jc w:val="center"/>
        <w:rPr>
          <w:rFonts w:ascii="Times New Roman" w:hAnsi="Times New Roman" w:cs="Times New Roman"/>
          <w:kern w:val="0"/>
          <w:sz w:val="22"/>
          <w:szCs w:val="22"/>
          <w:lang w:eastAsia="en-US" w:bidi="ar-SA"/>
        </w:rPr>
      </w:pPr>
    </w:p>
    <w:p w14:paraId="67E4BF6D" w14:textId="77777777" w:rsidR="009A4554" w:rsidRPr="006C61AD" w:rsidRDefault="009A4554" w:rsidP="009A4554">
      <w:pPr>
        <w:suppressAutoHyphens w:val="0"/>
        <w:autoSpaceDE w:val="0"/>
        <w:autoSpaceDN w:val="0"/>
        <w:spacing w:line="252" w:lineRule="auto"/>
        <w:ind w:left="-567"/>
        <w:jc w:val="center"/>
        <w:rPr>
          <w:rFonts w:ascii="Times New Roman" w:hAnsi="Times New Roman" w:cs="Times New Roman"/>
          <w:kern w:val="0"/>
          <w:sz w:val="22"/>
          <w:szCs w:val="22"/>
          <w:lang w:eastAsia="en-US" w:bidi="ar-SA"/>
        </w:rPr>
      </w:pPr>
    </w:p>
    <w:p w14:paraId="4D90B581" w14:textId="77777777" w:rsidR="009A4554" w:rsidRPr="006C61AD" w:rsidRDefault="009A4554" w:rsidP="009A4554">
      <w:pPr>
        <w:suppressAutoHyphens w:val="0"/>
        <w:autoSpaceDE w:val="0"/>
        <w:autoSpaceDN w:val="0"/>
        <w:spacing w:line="252" w:lineRule="auto"/>
        <w:ind w:left="-567"/>
        <w:jc w:val="center"/>
        <w:rPr>
          <w:rFonts w:ascii="Times New Roman" w:hAnsi="Times New Roman" w:cs="Times New Roman"/>
          <w:kern w:val="0"/>
          <w:sz w:val="22"/>
          <w:szCs w:val="22"/>
          <w:lang w:eastAsia="en-US" w:bidi="ar-SA"/>
        </w:rPr>
      </w:pPr>
    </w:p>
    <w:p w14:paraId="438FE7D6" w14:textId="77777777" w:rsidR="009A4554" w:rsidRPr="006C61AD" w:rsidRDefault="009A4554" w:rsidP="009A4554">
      <w:pPr>
        <w:suppressAutoHyphens w:val="0"/>
        <w:autoSpaceDE w:val="0"/>
        <w:autoSpaceDN w:val="0"/>
        <w:spacing w:line="252" w:lineRule="auto"/>
        <w:ind w:left="-567"/>
        <w:jc w:val="center"/>
        <w:rPr>
          <w:rFonts w:ascii="Times New Roman" w:hAnsi="Times New Roman" w:cs="Times New Roman"/>
          <w:kern w:val="0"/>
          <w:sz w:val="36"/>
          <w:szCs w:val="22"/>
          <w:lang w:eastAsia="en-US" w:bidi="ar-SA"/>
        </w:rPr>
      </w:pPr>
    </w:p>
    <w:p w14:paraId="02BDCBA5" w14:textId="77777777" w:rsidR="009A4554" w:rsidRPr="006C61AD" w:rsidRDefault="009A4554" w:rsidP="009A4554">
      <w:pPr>
        <w:suppressAutoHyphens w:val="0"/>
        <w:autoSpaceDE w:val="0"/>
        <w:autoSpaceDN w:val="0"/>
        <w:spacing w:line="252" w:lineRule="auto"/>
        <w:ind w:left="-567"/>
        <w:jc w:val="center"/>
        <w:rPr>
          <w:rFonts w:ascii="Times New Roman" w:hAnsi="Times New Roman" w:cs="Times New Roman"/>
          <w:kern w:val="0"/>
          <w:sz w:val="36"/>
          <w:szCs w:val="22"/>
          <w:lang w:eastAsia="en-US" w:bidi="ar-SA"/>
        </w:rPr>
      </w:pPr>
    </w:p>
    <w:p w14:paraId="463A36AF" w14:textId="77777777" w:rsidR="009A4554" w:rsidRPr="006C61AD" w:rsidRDefault="009A4554" w:rsidP="009A4554">
      <w:pPr>
        <w:suppressAutoHyphens w:val="0"/>
        <w:autoSpaceDE w:val="0"/>
        <w:autoSpaceDN w:val="0"/>
        <w:spacing w:line="252" w:lineRule="auto"/>
        <w:ind w:left="-567"/>
        <w:jc w:val="center"/>
        <w:rPr>
          <w:rFonts w:ascii="Times New Roman" w:hAnsi="Times New Roman" w:cs="Times New Roman"/>
          <w:kern w:val="0"/>
          <w:sz w:val="36"/>
          <w:szCs w:val="22"/>
          <w:lang w:eastAsia="en-US" w:bidi="ar-SA"/>
        </w:rPr>
      </w:pPr>
    </w:p>
    <w:p w14:paraId="66D70E03" w14:textId="078775A6" w:rsidR="00564BC3" w:rsidRDefault="009A4554" w:rsidP="009A4554">
      <w:pPr>
        <w:spacing w:line="252" w:lineRule="auto"/>
        <w:ind w:left="-567"/>
        <w:jc w:val="center"/>
      </w:pPr>
      <w:r w:rsidRPr="006C61AD">
        <w:rPr>
          <w:rFonts w:ascii="Times New Roman" w:hAnsi="Times New Roman" w:cs="Times New Roman"/>
          <w:kern w:val="0"/>
          <w:sz w:val="22"/>
          <w:szCs w:val="22"/>
          <w:lang w:eastAsia="en-US" w:bidi="ar-SA"/>
        </w:rPr>
        <w:t>Симферополь, 202</w:t>
      </w:r>
      <w:r>
        <w:rPr>
          <w:rFonts w:ascii="Times New Roman" w:hAnsi="Times New Roman" w:cs="Times New Roman"/>
          <w:kern w:val="0"/>
          <w:sz w:val="22"/>
          <w:szCs w:val="22"/>
          <w:lang w:eastAsia="en-US" w:bidi="ar-SA"/>
        </w:rPr>
        <w:t>6</w:t>
      </w:r>
    </w:p>
    <w:p w14:paraId="63416B65" w14:textId="77777777" w:rsidR="00564BC3" w:rsidRDefault="00564BC3" w:rsidP="00290827">
      <w:pPr>
        <w:spacing w:line="252" w:lineRule="auto"/>
        <w:ind w:left="-567"/>
        <w:jc w:val="center"/>
      </w:pPr>
    </w:p>
    <w:p w14:paraId="54D00108" w14:textId="77777777" w:rsidR="009A4554" w:rsidRDefault="009A4554" w:rsidP="00EB1D7B">
      <w:pPr>
        <w:spacing w:line="252" w:lineRule="auto"/>
      </w:pPr>
    </w:p>
    <w:p w14:paraId="62930E6E" w14:textId="77777777" w:rsidR="00EF0846" w:rsidRPr="009A4554" w:rsidRDefault="00EF0846" w:rsidP="00EF0846">
      <w:pPr>
        <w:pStyle w:val="14"/>
        <w:shd w:val="clear" w:color="auto" w:fill="FFFFFF"/>
        <w:ind w:firstLine="568"/>
        <w:jc w:val="center"/>
        <w:rPr>
          <w:i w:val="0"/>
          <w:iCs w:val="0"/>
        </w:rPr>
      </w:pPr>
      <w:r w:rsidRPr="009A4554">
        <w:rPr>
          <w:rFonts w:cs="Times New Roman"/>
          <w:b/>
          <w:i w:val="0"/>
          <w:iCs w:val="0"/>
        </w:rPr>
        <w:lastRenderedPageBreak/>
        <w:t>ПОЯСНИТЕЛЬНАЯ ЗАПИСКА</w:t>
      </w:r>
    </w:p>
    <w:p w14:paraId="3E9D77B7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b/>
          <w:i w:val="0"/>
          <w:iCs w:val="0"/>
        </w:rPr>
        <w:t xml:space="preserve">Данная программа разработана на основании:  </w:t>
      </w:r>
    </w:p>
    <w:p w14:paraId="3A067495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 Конвенция ООН о правах ребенка от 20.11.1989г.;</w:t>
      </w:r>
    </w:p>
    <w:p w14:paraId="24B34E73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 Семейного кодекса  РФ  от 29.12.1995г. № 223-ФЗ (в ред. От 21.07.2007г.);</w:t>
      </w:r>
    </w:p>
    <w:p w14:paraId="0DD54ED9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  Федерального закона РФ «Об основных  гарантиях прав ребенка в РФ» от 24.07.1998г. № 124 –ФЗ  (в ред.от 30.06.2007г.);</w:t>
      </w:r>
    </w:p>
    <w:p w14:paraId="4B3E8FBB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-Конституции РФ от 12.12.1994г.;</w:t>
      </w:r>
    </w:p>
    <w:p w14:paraId="3A1CDBEA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-Федерального  закона «Об образовании в РФ» от 29.12.2012 №  273-ФЗ,</w:t>
      </w:r>
    </w:p>
    <w:p w14:paraId="002D77D4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 Федерального  закона от 31 июля 2020  года № 304-ФЗ «О внесении изменений в ФЗ  «Об образовании  в РФ» по вопросам  воспитания обучающихся;</w:t>
      </w:r>
    </w:p>
    <w:p w14:paraId="6B5AAEFE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 Федерального  закона  от 25 июня 2002 года № 73-ФЗ «Об объектах  культурного наследия (памятниках истории и культуры) народов РФ»;</w:t>
      </w:r>
    </w:p>
    <w:p w14:paraId="10F84236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 Федерального  закона от 24 июня 1999 года № 120-ФЗ «Об основах системы профилактики безнадзорности и правонарушений несовершеннолетних»;</w:t>
      </w:r>
    </w:p>
    <w:p w14:paraId="1F10BDC1" w14:textId="77777777" w:rsidR="00EF0846" w:rsidRDefault="00EF0846" w:rsidP="00EF0846">
      <w:pPr>
        <w:pStyle w:val="14"/>
        <w:shd w:val="clear" w:color="auto" w:fill="FFFFFF"/>
        <w:spacing w:before="0" w:after="0"/>
        <w:jc w:val="both"/>
        <w:rPr>
          <w:rFonts w:ascii="Times New Roman" w:hAnsi="Times New Roman"/>
          <w:i w:val="0"/>
          <w:iCs w:val="0"/>
        </w:rPr>
      </w:pPr>
      <w:r>
        <w:rPr>
          <w:rFonts w:ascii="Times New Roman" w:hAnsi="Times New Roman"/>
          <w:i w:val="0"/>
          <w:iCs w:val="0"/>
        </w:rPr>
        <w:t>- Федерального  закона от 11 августа 1995 года № 135-ФЗ «О благотворительной деятельности  и добровольчестве (волонтерства)»;</w:t>
      </w:r>
    </w:p>
    <w:p w14:paraId="604C4810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</w:pPr>
      <w:r w:rsidRPr="009A4554">
        <w:rPr>
          <w:rFonts w:ascii="Times New Roman" w:hAnsi="Times New Roman"/>
          <w:i w:val="0"/>
          <w:iCs w:val="0"/>
        </w:rPr>
        <w:t>- Федеральный закон от 04.08.2023 года № 479-ФЗ «О внесении изменений в ФЗ «Об образовании в Российской Федерации»»</w:t>
      </w:r>
    </w:p>
    <w:p w14:paraId="69757B6E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  <w:rPr>
          <w:rFonts w:ascii="Times New Roman" w:hAnsi="Times New Roman"/>
          <w:i w:val="0"/>
          <w:iCs w:val="0"/>
        </w:rPr>
      </w:pPr>
      <w:r w:rsidRPr="009A4554">
        <w:rPr>
          <w:rFonts w:ascii="Times New Roman" w:hAnsi="Times New Roman"/>
          <w:i w:val="0"/>
          <w:iCs w:val="0"/>
        </w:rPr>
        <w:t xml:space="preserve">- Национальный проект «Образование», утвержденный президиумом Совета при Президенте РФ  по стратегическому развитию  и национальным проектам (протокол №16 от  24.12.2018г.); </w:t>
      </w:r>
    </w:p>
    <w:p w14:paraId="5B0D2132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  <w:rPr>
          <w:rFonts w:ascii="Times New Roman" w:hAnsi="Times New Roman" w:cs="Times New Roman"/>
          <w:i w:val="0"/>
          <w:iCs w:val="0"/>
        </w:rPr>
      </w:pPr>
      <w:r w:rsidRPr="009A4554">
        <w:rPr>
          <w:rFonts w:ascii="Times New Roman" w:hAnsi="Times New Roman"/>
          <w:i w:val="0"/>
          <w:iCs w:val="0"/>
        </w:rPr>
        <w:t>- С 01.01.2025 г. начал реализацию Национальный проект «Молодежь и дети».</w:t>
      </w:r>
      <w:r w:rsidRPr="009A4554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9A4554">
        <w:rPr>
          <w:rFonts w:ascii="Times New Roman" w:hAnsi="Times New Roman" w:cs="Times New Roman"/>
          <w:i w:val="0"/>
          <w:color w:val="000000"/>
          <w:shd w:val="clear" w:color="auto" w:fill="FFFFFF"/>
        </w:rPr>
        <w:t>Он разработан в соответствии с Указом Президента Российской Федерации от 7 мая 2024 года №309 «О национальных целях развития Российской Федерации на период до 2030 года и на перспективу до 2036 года».</w:t>
      </w:r>
    </w:p>
    <w:p w14:paraId="21BF6D22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</w:pPr>
      <w:r w:rsidRPr="009A4554">
        <w:rPr>
          <w:rFonts w:ascii="Times New Roman" w:hAnsi="Times New Roman"/>
          <w:i w:val="0"/>
          <w:iCs w:val="0"/>
        </w:rPr>
        <w:t>- Указ Президента Российской Федерации от 21 июля 2020 года № 474 «О национальных целях развития РФ на период 2030 года »;</w:t>
      </w:r>
    </w:p>
    <w:p w14:paraId="47CA6F64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</w:pPr>
      <w:r w:rsidRPr="009A4554">
        <w:rPr>
          <w:rFonts w:ascii="Times New Roman" w:hAnsi="Times New Roman"/>
          <w:i w:val="0"/>
          <w:iCs w:val="0"/>
        </w:rPr>
        <w:t>-Указ Президента Российской Федерации от 16.01.2025 №28 «О проведении в Российской Федерации Года защитника Отечества»;</w:t>
      </w:r>
    </w:p>
    <w:p w14:paraId="3C203874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</w:pPr>
      <w:r w:rsidRPr="009A4554">
        <w:rPr>
          <w:rFonts w:ascii="Times New Roman" w:hAnsi="Times New Roman"/>
          <w:i w:val="0"/>
          <w:iCs w:val="0"/>
        </w:rPr>
        <w:t>-Указ Президента Российской Федерации от 09.11.2022 №809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3B228DE9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</w:pPr>
      <w:r w:rsidRPr="009A4554">
        <w:rPr>
          <w:rFonts w:ascii="Times New Roman" w:hAnsi="Times New Roman"/>
          <w:i w:val="0"/>
          <w:iCs w:val="0"/>
        </w:rPr>
        <w:t>-Указ Президента Российской Федерации от 08.05.2024 №314 «Об утверждении Основ государственной политики РФ в области исторического просвещения»;</w:t>
      </w:r>
    </w:p>
    <w:p w14:paraId="37AB0055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</w:pPr>
      <w:r w:rsidRPr="009A4554">
        <w:rPr>
          <w:rFonts w:ascii="Times New Roman" w:hAnsi="Times New Roman"/>
          <w:i w:val="0"/>
          <w:iCs w:val="0"/>
        </w:rPr>
        <w:t>- Указ Президента Российской Федерации от 02.07.2021 № 400 «О стратегии национальной безопасности Российской Федерации»;</w:t>
      </w:r>
    </w:p>
    <w:p w14:paraId="36388ACE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</w:pPr>
      <w:r w:rsidRPr="009A4554">
        <w:rPr>
          <w:rFonts w:ascii="Times New Roman" w:hAnsi="Times New Roman"/>
          <w:i w:val="0"/>
          <w:iCs w:val="0"/>
        </w:rPr>
        <w:t>- Указ Президента Российской Федерации  от 17.05.2023 №358 «Стратегия комплексной безопасности детей в РФ на период до 2030г»;</w:t>
      </w:r>
    </w:p>
    <w:p w14:paraId="3231D714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</w:pPr>
      <w:r w:rsidRPr="009A4554">
        <w:rPr>
          <w:rFonts w:ascii="Times New Roman" w:hAnsi="Times New Roman"/>
          <w:i w:val="0"/>
          <w:iCs w:val="0"/>
        </w:rPr>
        <w:t>- Указ Президента Российской Федерации от 29 мая 2017 года  № 240 «Об объявлении в РФ Десятилетия детства»;</w:t>
      </w:r>
    </w:p>
    <w:p w14:paraId="3D14F6BA" w14:textId="77777777" w:rsidR="00EF0846" w:rsidRPr="009A4554" w:rsidRDefault="00EF0846" w:rsidP="00EF0846">
      <w:pPr>
        <w:jc w:val="both"/>
        <w:rPr>
          <w:rFonts w:ascii="Times New Roman" w:hAnsi="Times New Roman" w:cs="Times New Roman"/>
          <w:lang w:eastAsia="ru-RU"/>
        </w:rPr>
      </w:pPr>
      <w:r w:rsidRPr="009A4554">
        <w:rPr>
          <w:rFonts w:ascii="Times New Roman" w:hAnsi="Times New Roman" w:cs="Times New Roman"/>
          <w:lang w:eastAsia="ru-RU"/>
        </w:rPr>
        <w:t xml:space="preserve">- Федеральный закон  от 14.07.2022 г. №261- ФЗ «О российском движении детей и молодежи»; </w:t>
      </w:r>
    </w:p>
    <w:p w14:paraId="684A1CF4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</w:pPr>
      <w:r w:rsidRPr="009A4554">
        <w:rPr>
          <w:rFonts w:ascii="Times New Roman" w:hAnsi="Times New Roman"/>
          <w:i w:val="0"/>
          <w:iCs w:val="0"/>
        </w:rPr>
        <w:t>- Государственная программа РФ «Развитие  образования» (утверждена Постановлением Правительства РФ от 26.12.2017г. № 1642);</w:t>
      </w:r>
    </w:p>
    <w:p w14:paraId="7E459F3E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  <w:rPr>
          <w:rFonts w:ascii="Times New Roman" w:hAnsi="Times New Roman" w:cs="Times New Roman"/>
        </w:rPr>
      </w:pPr>
      <w:r w:rsidRPr="009A4554">
        <w:rPr>
          <w:rFonts w:ascii="Times New Roman" w:hAnsi="Times New Roman" w:hint="eastAsia"/>
          <w:i w:val="0"/>
          <w:iCs w:val="0"/>
        </w:rPr>
        <w:t xml:space="preserve">- </w:t>
      </w:r>
      <w:r w:rsidRPr="009A4554">
        <w:rPr>
          <w:rFonts w:ascii="Times New Roman" w:hAnsi="Times New Roman" w:cs="Times New Roman"/>
          <w:i w:val="0"/>
          <w:iCs w:val="0"/>
        </w:rPr>
        <w:t>Приказ Министерства просвещения РФ от 09.10.2024 №704 «О внесении изменений в некоторые приказы Министерства просвещения РФ,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4FFB0F39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  <w:rPr>
          <w:rFonts w:ascii="Times New Roman" w:hAnsi="Times New Roman" w:cs="Times New Roman"/>
        </w:rPr>
      </w:pPr>
      <w:r w:rsidRPr="009A4554">
        <w:rPr>
          <w:rFonts w:ascii="Times New Roman" w:hAnsi="Times New Roman" w:cs="Times New Roman"/>
          <w:i w:val="0"/>
          <w:iCs w:val="0"/>
        </w:rPr>
        <w:t>- Приказ Министерства просвещения РФ от19.03.2024 № 171 «О внесении изменений в некоторые приказы Министерства просвещения РФ,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6D83E7BA" w14:textId="77777777" w:rsidR="00EF0846" w:rsidRPr="009A4554" w:rsidRDefault="00EF0846" w:rsidP="00EF0846">
      <w:pPr>
        <w:pStyle w:val="14"/>
        <w:shd w:val="clear" w:color="auto" w:fill="FFFFFF"/>
        <w:spacing w:before="0" w:after="0"/>
        <w:jc w:val="both"/>
        <w:rPr>
          <w:rFonts w:ascii="Times New Roman" w:hAnsi="Times New Roman" w:cs="Times New Roman"/>
        </w:rPr>
      </w:pPr>
      <w:r w:rsidRPr="009A4554">
        <w:rPr>
          <w:rFonts w:ascii="Times New Roman" w:hAnsi="Times New Roman" w:cs="Times New Roman"/>
          <w:i w:val="0"/>
          <w:iCs w:val="0"/>
        </w:rPr>
        <w:t>- Письмо Министерства просвещения Российской Федерации от 17.06.2022 №03-871 «Об организации занятий «Разговоры о важном»»;</w:t>
      </w:r>
    </w:p>
    <w:p w14:paraId="785DCB98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 w:rsidRPr="009A4554">
        <w:rPr>
          <w:rFonts w:ascii="Times New Roman" w:hAnsi="Times New Roman"/>
          <w:i w:val="0"/>
          <w:iCs w:val="0"/>
        </w:rPr>
        <w:t>- Методология (целевая модель) наставничества обучающихся  для организаций,</w:t>
      </w:r>
      <w:r>
        <w:rPr>
          <w:rFonts w:ascii="Times New Roman" w:hAnsi="Times New Roman"/>
          <w:i w:val="0"/>
          <w:iCs w:val="0"/>
        </w:rPr>
        <w:t xml:space="preserve"> осуществляющих образовательную деятельность  по общеобразовательным, дополнительным общеобразовательным  и программам среднего профессионального образования, в ом числе с применением  лучших практик обмена опыта между  </w:t>
      </w:r>
      <w:r>
        <w:rPr>
          <w:rFonts w:ascii="Times New Roman" w:hAnsi="Times New Roman"/>
          <w:i w:val="0"/>
          <w:iCs w:val="0"/>
        </w:rPr>
        <w:lastRenderedPageBreak/>
        <w:t>обучающимися, утвержденная Министерством просвещения РФ от 25.12.2019г. № Р- 145;</w:t>
      </w:r>
    </w:p>
    <w:p w14:paraId="41587E54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 Указ Главы РК от 18.12.2014г. № 522-У «Об утверждении Концепции патриотического и духовно-нравственного  воспитания населения в РК»;</w:t>
      </w:r>
    </w:p>
    <w:p w14:paraId="7AF33CF2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 Закон РК «Стратегия социально-экономического  развития РК до 2030», утвержденного  Государственным Советом  РК от 09.01.2017г. № 352-3 РК/2017г.;</w:t>
      </w:r>
    </w:p>
    <w:p w14:paraId="60760759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  «Федеральный Закон № 32-ФЗ «О днях воинской славы (победных днях) России» (с изменениями на 28 февраля 2007 года);</w:t>
      </w:r>
    </w:p>
    <w:p w14:paraId="2B04CFDA" w14:textId="77777777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>-  Постановление Правительства РФ от 24.06.2000 г. №551 «О военно-патриотических молодежных и детских объединениях»;</w:t>
      </w:r>
    </w:p>
    <w:p w14:paraId="72A6B4F6" w14:textId="77777777" w:rsidR="00EF0846" w:rsidRDefault="00EF0846" w:rsidP="00EF0846">
      <w:pPr>
        <w:pStyle w:val="14"/>
        <w:shd w:val="clear" w:color="auto" w:fill="FFFFFF"/>
        <w:spacing w:before="0" w:after="0"/>
        <w:jc w:val="both"/>
        <w:rPr>
          <w:rFonts w:ascii="Times New Roman" w:hAnsi="Times New Roman"/>
          <w:i w:val="0"/>
          <w:iCs w:val="0"/>
        </w:rPr>
      </w:pPr>
      <w:r>
        <w:rPr>
          <w:rFonts w:ascii="Times New Roman" w:hAnsi="Times New Roman"/>
          <w:i w:val="0"/>
          <w:iCs w:val="0"/>
        </w:rPr>
        <w:t>- Концепция  воспитания и социализации обучающихся РК, утвержденная Министерством образования, науки и молодежи РК от 18.12.2020г. № 1823;</w:t>
      </w:r>
    </w:p>
    <w:p w14:paraId="07477370" w14:textId="18089650" w:rsidR="0045067B" w:rsidRPr="0045067B" w:rsidRDefault="0045067B" w:rsidP="0045067B">
      <w:pPr>
        <w:jc w:val="both"/>
        <w:rPr>
          <w:rFonts w:ascii="Times New Roman" w:hAnsi="Times New Roman" w:cs="Times New Roman"/>
          <w:color w:val="000000" w:themeColor="text1"/>
          <w:lang w:eastAsia="ru-RU"/>
        </w:rPr>
      </w:pPr>
      <w:r>
        <w:rPr>
          <w:rFonts w:ascii="Times New Roman" w:hAnsi="Times New Roman" w:cs="Times New Roman"/>
          <w:color w:val="000000" w:themeColor="text1"/>
          <w:lang w:eastAsia="ru-RU"/>
        </w:rPr>
        <w:t xml:space="preserve"> - Приказ Министерства образования, науки и молодежи Республики </w:t>
      </w:r>
      <w:r w:rsidRPr="0045067B">
        <w:rPr>
          <w:rFonts w:ascii="Times New Roman" w:hAnsi="Times New Roman" w:cs="Times New Roman"/>
          <w:color w:val="000000" w:themeColor="text1"/>
          <w:lang w:eastAsia="ru-RU"/>
        </w:rPr>
        <w:t>Крым от «21» 08 2026 №1440</w:t>
      </w:r>
      <w:r>
        <w:rPr>
          <w:rFonts w:ascii="Times New Roman" w:hAnsi="Times New Roman" w:cs="Times New Roman"/>
          <w:color w:val="000000" w:themeColor="text1"/>
          <w:lang w:eastAsia="ru-RU"/>
        </w:rPr>
        <w:t xml:space="preserve"> «Об утверждении </w:t>
      </w:r>
      <w:r w:rsidRPr="0045067B">
        <w:rPr>
          <w:rFonts w:ascii="Times New Roman" w:hAnsi="Times New Roman" w:cs="Times New Roman"/>
          <w:color w:val="000000" w:themeColor="text1"/>
          <w:lang w:eastAsia="ru-RU"/>
        </w:rPr>
        <w:t>региональн</w:t>
      </w:r>
      <w:r>
        <w:rPr>
          <w:rFonts w:ascii="Times New Roman" w:hAnsi="Times New Roman" w:cs="Times New Roman"/>
          <w:color w:val="000000" w:themeColor="text1"/>
          <w:lang w:eastAsia="ru-RU"/>
        </w:rPr>
        <w:t>ого</w:t>
      </w:r>
      <w:r w:rsidRPr="0045067B">
        <w:rPr>
          <w:rFonts w:ascii="Times New Roman" w:hAnsi="Times New Roman" w:cs="Times New Roman"/>
          <w:color w:val="000000" w:themeColor="text1"/>
          <w:lang w:eastAsia="ru-RU"/>
        </w:rPr>
        <w:t xml:space="preserve"> компонент</w:t>
      </w:r>
      <w:r>
        <w:rPr>
          <w:rFonts w:ascii="Times New Roman" w:hAnsi="Times New Roman" w:cs="Times New Roman"/>
          <w:color w:val="000000" w:themeColor="text1"/>
          <w:lang w:eastAsia="ru-RU"/>
        </w:rPr>
        <w:t>а</w:t>
      </w:r>
      <w:r w:rsidRPr="0045067B">
        <w:rPr>
          <w:rFonts w:ascii="Times New Roman" w:hAnsi="Times New Roman" w:cs="Times New Roman"/>
          <w:color w:val="000000" w:themeColor="text1"/>
          <w:lang w:eastAsia="ru-RU"/>
        </w:rPr>
        <w:t xml:space="preserve"> реализации рабочих программ воспитания в образовательных организациях </w:t>
      </w:r>
      <w:r>
        <w:rPr>
          <w:rFonts w:ascii="Times New Roman" w:hAnsi="Times New Roman" w:cs="Times New Roman"/>
          <w:color w:val="000000" w:themeColor="text1"/>
          <w:lang w:eastAsia="ru-RU"/>
        </w:rPr>
        <w:t>Р</w:t>
      </w:r>
      <w:r w:rsidRPr="0045067B">
        <w:rPr>
          <w:rFonts w:ascii="Times New Roman" w:hAnsi="Times New Roman" w:cs="Times New Roman"/>
          <w:color w:val="000000" w:themeColor="text1"/>
          <w:lang w:eastAsia="ru-RU"/>
        </w:rPr>
        <w:t xml:space="preserve">еспублики </w:t>
      </w:r>
      <w:r>
        <w:rPr>
          <w:rFonts w:ascii="Times New Roman" w:hAnsi="Times New Roman" w:cs="Times New Roman"/>
          <w:color w:val="000000" w:themeColor="text1"/>
          <w:lang w:eastAsia="ru-RU"/>
        </w:rPr>
        <w:t>К</w:t>
      </w:r>
      <w:r w:rsidRPr="0045067B">
        <w:rPr>
          <w:rFonts w:ascii="Times New Roman" w:hAnsi="Times New Roman" w:cs="Times New Roman"/>
          <w:color w:val="000000" w:themeColor="text1"/>
          <w:lang w:eastAsia="ru-RU"/>
        </w:rPr>
        <w:t>рым в 2026/2027 учебном году</w:t>
      </w:r>
      <w:r>
        <w:rPr>
          <w:rFonts w:ascii="Times New Roman" w:hAnsi="Times New Roman" w:cs="Times New Roman"/>
          <w:color w:val="000000" w:themeColor="text1"/>
          <w:lang w:eastAsia="ru-RU"/>
        </w:rPr>
        <w:t>».</w:t>
      </w:r>
    </w:p>
    <w:p w14:paraId="0079283F" w14:textId="1C7B26AC" w:rsidR="00EF0846" w:rsidRDefault="00EF0846" w:rsidP="00EF0846">
      <w:pPr>
        <w:pStyle w:val="14"/>
        <w:shd w:val="clear" w:color="auto" w:fill="FFFFFF"/>
        <w:spacing w:before="0" w:after="0"/>
        <w:jc w:val="both"/>
      </w:pPr>
      <w:r>
        <w:rPr>
          <w:rFonts w:ascii="Times New Roman" w:hAnsi="Times New Roman"/>
          <w:i w:val="0"/>
          <w:iCs w:val="0"/>
        </w:rPr>
        <w:t xml:space="preserve">- Устав </w:t>
      </w:r>
      <w:r>
        <w:rPr>
          <w:rFonts w:ascii="Times New Roman" w:hAnsi="Times New Roman" w:cs="Times New Roman"/>
          <w:i w:val="0"/>
          <w:iCs w:val="0"/>
        </w:rPr>
        <w:t>МБОУ «С</w:t>
      </w:r>
      <w:r>
        <w:rPr>
          <w:rFonts w:ascii="Times New Roman" w:eastAsia="SimSun" w:hAnsi="Times New Roman" w:cs="Times New Roman"/>
          <w:i w:val="0"/>
          <w:iCs w:val="0"/>
        </w:rPr>
        <w:t>ОШ №</w:t>
      </w:r>
      <w:r w:rsidR="0045067B">
        <w:rPr>
          <w:rFonts w:ascii="Times New Roman" w:eastAsia="SimSun" w:hAnsi="Times New Roman" w:cs="Times New Roman"/>
          <w:i w:val="0"/>
          <w:iCs w:val="0"/>
        </w:rPr>
        <w:t>5 им. 85-го АСП</w:t>
      </w:r>
      <w:r>
        <w:rPr>
          <w:rFonts w:ascii="Times New Roman" w:hAnsi="Times New Roman" w:cs="Times New Roman"/>
          <w:i w:val="0"/>
          <w:iCs w:val="0"/>
        </w:rPr>
        <w:t>» г.Симферополя</w:t>
      </w:r>
      <w:r>
        <w:rPr>
          <w:rFonts w:ascii="Times New Roman" w:hAnsi="Times New Roman"/>
          <w:i w:val="0"/>
          <w:iCs w:val="0"/>
        </w:rPr>
        <w:t>.</w:t>
      </w:r>
    </w:p>
    <w:p w14:paraId="4309BB80" w14:textId="24D1AF13" w:rsidR="00EF0846" w:rsidRDefault="00EF0846" w:rsidP="00EF0846">
      <w:pPr>
        <w:pStyle w:val="14"/>
        <w:shd w:val="clear" w:color="auto" w:fill="FFFFFF"/>
        <w:spacing w:before="0" w:after="0"/>
        <w:ind w:firstLine="568"/>
        <w:jc w:val="both"/>
      </w:pPr>
      <w:r>
        <w:rPr>
          <w:rFonts w:ascii="Times New Roman" w:hAnsi="Times New Roman" w:cs="Times New Roman"/>
          <w:i w:val="0"/>
          <w:iCs w:val="0"/>
        </w:rPr>
        <w:t xml:space="preserve">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людьми. Воспитательная программа показывает, каким образом педагоги могут реализовать воспитательный потенциал их совместной с детьми деятельности. В центре программы воспитания </w:t>
      </w:r>
      <w:r w:rsidR="0045067B">
        <w:rPr>
          <w:rFonts w:ascii="Times New Roman" w:hAnsi="Times New Roman" w:cs="Times New Roman"/>
          <w:i w:val="0"/>
          <w:iCs w:val="0"/>
        </w:rPr>
        <w:t xml:space="preserve">школы </w:t>
      </w:r>
      <w:r>
        <w:rPr>
          <w:rFonts w:ascii="Times New Roman" w:hAnsi="Times New Roman" w:cs="Times New Roman"/>
          <w:i w:val="0"/>
          <w:iCs w:val="0"/>
        </w:rPr>
        <w:t>находится личностное развитие обучающихся в соответствии с ФГОС общего образования, формирование у них системных знаний о различных аспектах развития России и мира. Одним из результатов реализации программы школы станет приобщение обучающихся к российским традиционным духовным ценностям, правилам и нормам поведения в российском обществе. Программа призвана обеспечить достижение учащимися личностных результатов, указанных во ФГОС:</w:t>
      </w:r>
    </w:p>
    <w:p w14:paraId="676AE355" w14:textId="77777777" w:rsidR="00EF0846" w:rsidRPr="00C035A5" w:rsidRDefault="00EF0846">
      <w:pPr>
        <w:widowControl/>
        <w:numPr>
          <w:ilvl w:val="0"/>
          <w:numId w:val="42"/>
        </w:numPr>
        <w:shd w:val="clear" w:color="auto" w:fill="FFFFFF"/>
        <w:jc w:val="both"/>
        <w:textAlignment w:val="baseline"/>
      </w:pPr>
      <w:r>
        <w:rPr>
          <w:rFonts w:ascii="Times New Roman" w:hAnsi="Times New Roman" w:cs="Times New Roman"/>
        </w:rPr>
        <w:t>формирование у обучающихся основ российской идентичности; готовность обучающихся к саморазвитию;</w:t>
      </w:r>
    </w:p>
    <w:p w14:paraId="0AA02446" w14:textId="77777777" w:rsidR="00EF0846" w:rsidRPr="00C035A5" w:rsidRDefault="00EF0846">
      <w:pPr>
        <w:widowControl/>
        <w:numPr>
          <w:ilvl w:val="0"/>
          <w:numId w:val="42"/>
        </w:numPr>
        <w:shd w:val="clear" w:color="auto" w:fill="FFFFFF"/>
        <w:jc w:val="both"/>
        <w:textAlignment w:val="baseline"/>
      </w:pPr>
      <w:r>
        <w:rPr>
          <w:rFonts w:ascii="Times New Roman" w:hAnsi="Times New Roman" w:cs="Times New Roman"/>
        </w:rPr>
        <w:t>мотивацию к познанию и обучению;</w:t>
      </w:r>
    </w:p>
    <w:p w14:paraId="3C9C5697" w14:textId="77777777" w:rsidR="00EF0846" w:rsidRPr="00C035A5" w:rsidRDefault="00EF0846">
      <w:pPr>
        <w:widowControl/>
        <w:numPr>
          <w:ilvl w:val="0"/>
          <w:numId w:val="42"/>
        </w:numPr>
        <w:shd w:val="clear" w:color="auto" w:fill="FFFFFF"/>
        <w:jc w:val="both"/>
        <w:textAlignment w:val="baseline"/>
      </w:pPr>
      <w:r>
        <w:rPr>
          <w:rFonts w:ascii="Times New Roman" w:hAnsi="Times New Roman" w:cs="Times New Roman"/>
        </w:rPr>
        <w:t>ценностные установки и социально-значимые качества личности; активное участие в социально-значимой деятельности.</w:t>
      </w:r>
    </w:p>
    <w:p w14:paraId="54B2AB6E" w14:textId="77777777" w:rsidR="00EF0846" w:rsidRDefault="00EF0846" w:rsidP="00EF0846">
      <w:pPr>
        <w:pStyle w:val="14"/>
        <w:shd w:val="clear" w:color="auto" w:fill="FFFFFF"/>
        <w:spacing w:before="0" w:after="0"/>
        <w:ind w:firstLine="568"/>
        <w:jc w:val="both"/>
      </w:pPr>
      <w:r>
        <w:rPr>
          <w:rFonts w:ascii="Times New Roman" w:hAnsi="Times New Roman" w:cs="Times New Roman"/>
          <w:i w:val="0"/>
          <w:iCs w:val="0"/>
        </w:rPr>
        <w:t>Данная программа воспитания показывает систему работы с детьми в школе.</w:t>
      </w:r>
    </w:p>
    <w:p w14:paraId="78AEE719" w14:textId="77777777" w:rsidR="00D75DB6" w:rsidRDefault="009345F9" w:rsidP="00EF0846">
      <w:r w:rsidRPr="00D75DB6">
        <w:t>Положение МБОУ «СОШ №5</w:t>
      </w:r>
      <w:r w:rsidR="00CF2691" w:rsidRPr="00D75DB6">
        <w:t xml:space="preserve"> им.85-го АСП</w:t>
      </w:r>
      <w:r w:rsidRPr="00D75DB6">
        <w:t>» г. Симф</w:t>
      </w:r>
      <w:r w:rsidR="0086156E" w:rsidRPr="00D75DB6">
        <w:t>ерополя</w:t>
      </w:r>
      <w:r w:rsidR="0097565B" w:rsidRPr="00D75DB6">
        <w:t xml:space="preserve"> о воспитательной работе, устав</w:t>
      </w:r>
      <w:r w:rsidR="0086156E" w:rsidRPr="00D75DB6">
        <w:t xml:space="preserve"> </w:t>
      </w:r>
      <w:r w:rsidR="00CF2691" w:rsidRPr="00D75DB6">
        <w:t>«СОШ №5 им.85-го АСП».</w:t>
      </w:r>
    </w:p>
    <w:p w14:paraId="68E4AB1B" w14:textId="77777777" w:rsidR="00D75DB6" w:rsidRPr="00015886" w:rsidRDefault="00D75DB6" w:rsidP="00D75DB6"/>
    <w:p w14:paraId="278522EC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399971BB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4EACDD09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58A894C2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565FC54B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3320C0E3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0A949ADC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0205ADF6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2EEF6726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3154D9CD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1F345269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354A3DD1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7C325330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31AE5798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08631F24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5DAE4F0A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2B0D2559" w14:textId="77777777" w:rsidR="00E16B44" w:rsidRDefault="00E16B44" w:rsidP="00EF0846">
      <w:pPr>
        <w:rPr>
          <w:rFonts w:ascii="Times New Roman" w:hAnsi="Times New Roman" w:cs="Times New Roman"/>
          <w:b/>
          <w:color w:val="000000"/>
        </w:rPr>
      </w:pPr>
    </w:p>
    <w:p w14:paraId="325E8C91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02609578" w14:textId="77777777" w:rsidR="00EB1D7B" w:rsidRDefault="00EB1D7B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598C59A5" w14:textId="77777777" w:rsidR="00EB1D7B" w:rsidRDefault="00EB1D7B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601CABBB" w14:textId="77777777" w:rsidR="00EB1D7B" w:rsidRDefault="00EB1D7B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70436A38" w14:textId="77777777" w:rsidR="00E16B44" w:rsidRDefault="00E16B44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654ED47D" w14:textId="77777777" w:rsidR="00AD5422" w:rsidRDefault="009345F9" w:rsidP="0097565B">
      <w:pPr>
        <w:jc w:val="center"/>
        <w:rPr>
          <w:rFonts w:ascii="Times New Roman" w:hAnsi="Times New Roman" w:cs="Times New Roman"/>
          <w:b/>
          <w:color w:val="000000"/>
        </w:rPr>
      </w:pPr>
      <w:r w:rsidRPr="00015886">
        <w:rPr>
          <w:rFonts w:ascii="Times New Roman" w:hAnsi="Times New Roman" w:cs="Times New Roman"/>
          <w:b/>
          <w:color w:val="000000"/>
        </w:rPr>
        <w:lastRenderedPageBreak/>
        <w:t>Нормативно-правовая база по вопросу профилактики асоциального поведения среди детей и молодежи</w:t>
      </w:r>
    </w:p>
    <w:p w14:paraId="571F810F" w14:textId="77777777" w:rsidR="00EF0846" w:rsidRPr="00015886" w:rsidRDefault="00EF0846" w:rsidP="0097565B">
      <w:pPr>
        <w:jc w:val="center"/>
        <w:rPr>
          <w:rFonts w:ascii="Times New Roman" w:hAnsi="Times New Roman" w:cs="Times New Roman"/>
          <w:b/>
          <w:color w:val="000000"/>
        </w:rPr>
      </w:pPr>
    </w:p>
    <w:p w14:paraId="12DB21F0" w14:textId="77777777" w:rsidR="00EF0846" w:rsidRPr="00EF0846" w:rsidRDefault="00EF0846" w:rsidP="001E7252">
      <w:pPr>
        <w:pStyle w:val="cef1edeee2edeee9f2e5eaf1f2"/>
        <w:widowControl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15886">
        <w:rPr>
          <w:rFonts w:ascii="Times New Roman" w:hAnsi="Times New Roman" w:cs="Times New Roman"/>
          <w:color w:val="000000"/>
        </w:rPr>
        <w:t>Федеральный закон № 3-ФЗ от 8 января 1998 года «О наркотических средствах и психотропных веществах», с последними изменениями, принятыми Федеральным законом Российской Федерации от 31 декабря 2014 г. N 501-ФЗ "О внесении изменений в Федеральный закон «О наркотических средства</w:t>
      </w:r>
      <w:r>
        <w:rPr>
          <w:rFonts w:ascii="Times New Roman" w:hAnsi="Times New Roman" w:cs="Times New Roman"/>
          <w:color w:val="000000"/>
        </w:rPr>
        <w:t>х и психотропных веществах».</w:t>
      </w:r>
    </w:p>
    <w:p w14:paraId="0F2CFCE4" w14:textId="77777777" w:rsidR="00015886" w:rsidRPr="00EF0846" w:rsidRDefault="00015886" w:rsidP="001E7252">
      <w:pPr>
        <w:pStyle w:val="cef1edeee2edeee9f2e5eaf1f2"/>
        <w:widowControl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Ф</w:t>
      </w:r>
      <w:r w:rsidRPr="00015886">
        <w:rPr>
          <w:rFonts w:ascii="Times New Roman" w:hAnsi="Times New Roman" w:cs="Times New Roman"/>
          <w:color w:val="000000"/>
        </w:rPr>
        <w:t>едеральный закон от 23 февраля 2013 г. N 15-ФЗ «Об охране здоровья граждан от воздействия окружающего табачного дыма и последствий потребления табака». </w:t>
      </w:r>
    </w:p>
    <w:p w14:paraId="4BEE6F40" w14:textId="77777777" w:rsidR="00AD5422" w:rsidRPr="00015886" w:rsidRDefault="00015886" w:rsidP="001E7252">
      <w:pPr>
        <w:pStyle w:val="cef1edeee2edeee9f2e5eaf1f2"/>
        <w:widowControl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Ф</w:t>
      </w:r>
      <w:r w:rsidRPr="00015886">
        <w:rPr>
          <w:rFonts w:ascii="Times New Roman" w:hAnsi="Times New Roman" w:cs="Times New Roman"/>
          <w:color w:val="000000"/>
        </w:rPr>
        <w:t>едеральный закон от 21 ноября 2011 г. N 323-ФЗ «Об основах охраны здоровья граждан в Российской Федерации» (с изменениями и дополнениями).</w:t>
      </w:r>
    </w:p>
    <w:p w14:paraId="152EBB7A" w14:textId="77777777" w:rsidR="00AD5422" w:rsidRPr="00015886" w:rsidRDefault="009345F9" w:rsidP="001E7252">
      <w:pPr>
        <w:pStyle w:val="c7e0e3eeebeee2eeea1"/>
        <w:widowControl/>
        <w:numPr>
          <w:ilvl w:val="0"/>
          <w:numId w:val="6"/>
        </w:numPr>
        <w:spacing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5886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24 июня 1999 г. N 120-ФЗ «Об основах системы профилактики безнадзорности и правонарушений несовершеннолетних» (с изменениями и дополнениями).</w:t>
      </w:r>
    </w:p>
    <w:p w14:paraId="3CDAE6E6" w14:textId="77777777" w:rsidR="00AD5422" w:rsidRPr="00015886" w:rsidRDefault="009345F9" w:rsidP="001E7252">
      <w:pPr>
        <w:pStyle w:val="cef1edeee2edeee9f2e5eaf1f2"/>
        <w:widowControl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15886">
        <w:rPr>
          <w:rFonts w:ascii="Times New Roman" w:hAnsi="Times New Roman" w:cs="Times New Roman"/>
          <w:color w:val="000000"/>
        </w:rPr>
        <w:t>Приказ Министерства образования и науки РФ от 16 июня 2014 г. №658 «Об утверждении порядка проведения социально-психологического тестирования лиц, обучающихся в образовательных организациях и профессиональных образовательных организациях, а так же образовательных организациях высшего образования».</w:t>
      </w:r>
    </w:p>
    <w:p w14:paraId="34D8EC82" w14:textId="77777777" w:rsidR="00AD5422" w:rsidRPr="00015886" w:rsidRDefault="009345F9" w:rsidP="001E7252">
      <w:pPr>
        <w:pStyle w:val="c7e0e3eeebeee2eeea1"/>
        <w:widowControl/>
        <w:numPr>
          <w:ilvl w:val="0"/>
          <w:numId w:val="6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015886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25 июля 2002 г. N 114-ФЗ «О противодействии экстремистской деятельности» (с изменениями и дополнениями).</w:t>
      </w:r>
      <w:r w:rsidRPr="000158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F600BC" w14:textId="77777777" w:rsidR="00AD5422" w:rsidRPr="00015886" w:rsidRDefault="009345F9" w:rsidP="001E7252">
      <w:pPr>
        <w:pStyle w:val="ac"/>
        <w:numPr>
          <w:ilvl w:val="0"/>
          <w:numId w:val="6"/>
        </w:numPr>
        <w:jc w:val="both"/>
      </w:pPr>
      <w:r w:rsidRPr="00015886">
        <w:t>Федеральный Закон РФ  от 29.12.2010   № 436-ФЗ «О защите детей от информации, причиняющий вред их здоровью и развитию».</w:t>
      </w:r>
    </w:p>
    <w:p w14:paraId="7886E70A" w14:textId="77777777" w:rsidR="00AD5422" w:rsidRPr="00015886" w:rsidRDefault="009345F9" w:rsidP="001E7252">
      <w:pPr>
        <w:pStyle w:val="ac"/>
        <w:numPr>
          <w:ilvl w:val="0"/>
          <w:numId w:val="6"/>
        </w:numPr>
        <w:jc w:val="both"/>
      </w:pPr>
      <w:r w:rsidRPr="00015886">
        <w:t>Распоряжение Правительства РФ от 02.12.2015 № 2471-р «Об утверждении Концепции информационной безопасности детей».</w:t>
      </w:r>
    </w:p>
    <w:p w14:paraId="6A5A540E" w14:textId="77777777" w:rsidR="00AD5422" w:rsidRPr="00015886" w:rsidRDefault="009345F9" w:rsidP="001E7252">
      <w:pPr>
        <w:pStyle w:val="ac"/>
        <w:numPr>
          <w:ilvl w:val="0"/>
          <w:numId w:val="6"/>
        </w:numPr>
        <w:jc w:val="both"/>
      </w:pPr>
      <w:r w:rsidRPr="00015886">
        <w:t>Федеральный Закон РФ о безопасности дорожного движения.</w:t>
      </w:r>
    </w:p>
    <w:p w14:paraId="4E3684A6" w14:textId="77777777" w:rsidR="001E7252" w:rsidRDefault="001E7252" w:rsidP="001E7252">
      <w:pPr>
        <w:pStyle w:val="ac"/>
        <w:numPr>
          <w:ilvl w:val="0"/>
          <w:numId w:val="6"/>
        </w:numPr>
        <w:jc w:val="both"/>
      </w:pPr>
      <w:r w:rsidRPr="001E7252">
        <w:t>План мероприятий департамента образования города Симферополя по реализации в 2026-2028 годах Стратегии государственной национальной политики Российской Федерации на период до 2036 года.</w:t>
      </w:r>
    </w:p>
    <w:p w14:paraId="7AE3C945" w14:textId="411F8383" w:rsidR="001E7252" w:rsidRPr="001E7252" w:rsidRDefault="001E7252" w:rsidP="001E7252">
      <w:pPr>
        <w:pStyle w:val="ac"/>
        <w:numPr>
          <w:ilvl w:val="0"/>
          <w:numId w:val="6"/>
        </w:numPr>
        <w:jc w:val="both"/>
      </w:pPr>
      <w:r>
        <w:t>Региональный компонент реализации рабочих програм</w:t>
      </w:r>
      <w:r w:rsidR="00162DCB">
        <w:t>м</w:t>
      </w:r>
      <w:r>
        <w:t xml:space="preserve"> воспитания в образовательных организациях Республики Крым в 2026/2027 учебном году</w:t>
      </w:r>
      <w:r w:rsidR="001D7DEE">
        <w:t>, утвержденный</w:t>
      </w:r>
      <w:r w:rsidRPr="001E7252">
        <w:t xml:space="preserve"> </w:t>
      </w:r>
      <w:r>
        <w:t>приказ</w:t>
      </w:r>
      <w:r w:rsidR="001D7DEE">
        <w:t>ом</w:t>
      </w:r>
      <w:r>
        <w:t xml:space="preserve"> Министерства образования, науки и молодежи Республики Крым</w:t>
      </w:r>
      <w:r w:rsidR="001D7DEE">
        <w:t xml:space="preserve"> </w:t>
      </w:r>
      <w:r>
        <w:t>от 2</w:t>
      </w:r>
      <w:r w:rsidR="001D7DEE">
        <w:t>1.</w:t>
      </w:r>
      <w:r>
        <w:t>08</w:t>
      </w:r>
      <w:r w:rsidR="001D7DEE">
        <w:t>.</w:t>
      </w:r>
      <w:r>
        <w:t>2026 №1440</w:t>
      </w:r>
      <w:r w:rsidR="001D7DEE">
        <w:t>.</w:t>
      </w:r>
    </w:p>
    <w:p w14:paraId="26579858" w14:textId="0779296A" w:rsidR="00AD5422" w:rsidRPr="00015886" w:rsidRDefault="009345F9">
      <w:pPr>
        <w:pStyle w:val="ac"/>
        <w:widowControl/>
        <w:numPr>
          <w:ilvl w:val="0"/>
          <w:numId w:val="6"/>
        </w:numPr>
        <w:shd w:val="clear" w:color="auto" w:fill="FFFFFF"/>
        <w:tabs>
          <w:tab w:val="left" w:pos="284"/>
        </w:tabs>
        <w:jc w:val="both"/>
      </w:pPr>
      <w:r w:rsidRPr="00015886">
        <w:br w:type="page"/>
      </w:r>
    </w:p>
    <w:p w14:paraId="097C3A18" w14:textId="77777777" w:rsidR="00AD5422" w:rsidRPr="00015886" w:rsidRDefault="009345F9">
      <w:pPr>
        <w:widowControl/>
        <w:jc w:val="center"/>
        <w:rPr>
          <w:rFonts w:ascii="Times New Roman" w:eastAsia="Calibri" w:hAnsi="Times New Roman" w:cs="Times New Roman"/>
          <w:b/>
          <w:iCs/>
          <w:color w:val="000000"/>
          <w:lang w:eastAsia="ru-RU" w:bidi="ar-SA"/>
        </w:rPr>
      </w:pPr>
      <w:r w:rsidRPr="00015886">
        <w:rPr>
          <w:rFonts w:ascii="Times New Roman" w:eastAsia="Calibri" w:hAnsi="Times New Roman" w:cs="Times New Roman"/>
          <w:b/>
          <w:iCs/>
          <w:color w:val="000000"/>
          <w:lang w:eastAsia="ru-RU" w:bidi="ar-SA"/>
        </w:rPr>
        <w:lastRenderedPageBreak/>
        <w:t>Пояснительная записка</w:t>
      </w:r>
    </w:p>
    <w:p w14:paraId="7DCD6130" w14:textId="77777777" w:rsidR="00CF2691" w:rsidRPr="00015886" w:rsidRDefault="00CF2691" w:rsidP="00CF2691">
      <w:pPr>
        <w:pStyle w:val="af3"/>
        <w:jc w:val="both"/>
      </w:pPr>
      <w:r w:rsidRPr="00015886">
        <w:t>Современный российский национальный воспитательный идеал —</w:t>
      </w:r>
      <w:r w:rsidR="00015886">
        <w:t xml:space="preserve"> </w:t>
      </w:r>
      <w:r w:rsidRPr="00015886">
        <w:t xml:space="preserve">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14:paraId="4B1670AA" w14:textId="77777777" w:rsidR="00CF2691" w:rsidRPr="00015886" w:rsidRDefault="00CF2691" w:rsidP="00CF2691">
      <w:pPr>
        <w:pStyle w:val="af3"/>
        <w:jc w:val="both"/>
      </w:pPr>
      <w:r w:rsidRPr="00015886">
        <w:t>В соответствии с этим идеалом и нормативными правовыми актами Российской Федерации в сфере образования цель воспитания обучающихся в общеобразовательной организации: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6ECF7E9" w14:textId="77777777" w:rsidR="00CF2691" w:rsidRPr="00015886" w:rsidRDefault="00CF2691" w:rsidP="00CF2691">
      <w:pPr>
        <w:pStyle w:val="af3"/>
        <w:jc w:val="both"/>
      </w:pPr>
      <w:r w:rsidRPr="00015886">
        <w:t>Задачи воспитания обучающихся в общеобразовательной организации: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 в соответствии с ФГОС. Личностные результаты освоения обучающимися общеобразовательных программ 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сформированность внутренней позиции личности как особого ценностного отношения к себе, окружающим людям и жизни в целом.</w:t>
      </w:r>
    </w:p>
    <w:p w14:paraId="3BEF6A6E" w14:textId="77777777" w:rsidR="00AD5422" w:rsidRPr="00015886" w:rsidRDefault="009345F9">
      <w:pPr>
        <w:jc w:val="both"/>
        <w:rPr>
          <w:rFonts w:ascii="Times New Roman" w:hAnsi="Times New Roman" w:cs="Times New Roman"/>
        </w:rPr>
      </w:pPr>
      <w:r w:rsidRPr="00015886">
        <w:rPr>
          <w:rFonts w:ascii="Times New Roman" w:eastAsia="Calibri" w:hAnsi="Times New Roman" w:cs="Times New Roman"/>
          <w:b/>
          <w:bCs/>
          <w:color w:val="000000"/>
          <w:u w:val="single"/>
          <w:lang w:eastAsia="ru-RU" w:bidi="ar-SA"/>
        </w:rPr>
        <w:t>Цель воспитательной работы в школе:</w:t>
      </w:r>
      <w:r w:rsidRPr="00015886">
        <w:rPr>
          <w:rFonts w:ascii="Times New Roman" w:eastAsia="Calibri" w:hAnsi="Times New Roman" w:cs="Times New Roman"/>
          <w:bCs/>
          <w:color w:val="000000"/>
          <w:lang w:eastAsia="ru-RU" w:bidi="ar-SA"/>
        </w:rPr>
        <w:t xml:space="preserve"> </w:t>
      </w:r>
      <w:r w:rsidRPr="00015886">
        <w:rPr>
          <w:rFonts w:ascii="Times New Roman" w:hAnsi="Times New Roman" w:cs="Times New Roman"/>
        </w:rPr>
        <w:t xml:space="preserve">воспитание, социально - педагогическая поддержка становления и развития высоконравственного, творческого, компетентного гражданина России, принимающего судьбу Отечества как свою личную, осознающего ответственность за настоящее и будущее своей страны; формирование у обучающихся чувства патриотизма и гражданственности, уважения к памяти защитников Отечества и подвигам героев Отечества,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к природе и окружающей среде; создание условий для формирования социальной зрелости выпускников. </w:t>
      </w:r>
    </w:p>
    <w:p w14:paraId="6AD2CE0F" w14:textId="77777777" w:rsidR="00F21978" w:rsidRPr="00015886" w:rsidRDefault="00F21978" w:rsidP="00F21978">
      <w:pPr>
        <w:jc w:val="both"/>
        <w:rPr>
          <w:rStyle w:val="CharAttribute484"/>
          <w:rFonts w:eastAsia="№Е;Calibri"/>
          <w:b/>
          <w:bCs/>
          <w:i w:val="0"/>
          <w:iCs/>
          <w:sz w:val="24"/>
        </w:rPr>
      </w:pPr>
      <w:r w:rsidRPr="00015886">
        <w:rPr>
          <w:rStyle w:val="CharAttribute484"/>
          <w:rFonts w:eastAsia="№Е;Calibri"/>
          <w:b/>
          <w:bCs/>
          <w:i w:val="0"/>
          <w:iCs/>
          <w:sz w:val="24"/>
        </w:rPr>
        <w:t>Задачи воспитания обучающихся в образовательной организации:</w:t>
      </w:r>
    </w:p>
    <w:p w14:paraId="3437F5F5" w14:textId="77777777" w:rsidR="00F21978" w:rsidRPr="00015886" w:rsidRDefault="00F21978" w:rsidP="00F21978">
      <w:pPr>
        <w:jc w:val="both"/>
        <w:rPr>
          <w:rStyle w:val="CharAttribute484"/>
          <w:rFonts w:eastAsia="№Е;Calibri"/>
          <w:bCs/>
          <w:i w:val="0"/>
          <w:iCs/>
          <w:sz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</w:rPr>
        <w:t>-усвоение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14:paraId="61E3900B" w14:textId="77777777" w:rsidR="00F21978" w:rsidRPr="00015886" w:rsidRDefault="00F21978" w:rsidP="00F21978">
      <w:pPr>
        <w:jc w:val="both"/>
        <w:rPr>
          <w:rStyle w:val="CharAttribute484"/>
          <w:rFonts w:eastAsia="№Е;Calibri"/>
          <w:bCs/>
          <w:i w:val="0"/>
          <w:iCs/>
          <w:sz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</w:rPr>
        <w:t>-формирование и развитие личностных отношений к этим нормам, ценностям, традициям (их освоение, принятие);</w:t>
      </w:r>
    </w:p>
    <w:p w14:paraId="7219E03E" w14:textId="77777777" w:rsidR="00F21978" w:rsidRPr="00015886" w:rsidRDefault="00F21978" w:rsidP="00F21978">
      <w:pPr>
        <w:jc w:val="both"/>
        <w:rPr>
          <w:rStyle w:val="CharAttribute484"/>
          <w:rFonts w:eastAsia="№Е;Calibri"/>
          <w:bCs/>
          <w:i w:val="0"/>
          <w:iCs/>
          <w:sz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</w:rPr>
        <w:t>приобретение соответствующего этим нормам, ценностям, традициям социокультурного опыта поведения, общения, межличностных -социальных отношений, применения полученных знаний;</w:t>
      </w:r>
    </w:p>
    <w:p w14:paraId="65BC9A17" w14:textId="77777777" w:rsidR="00F21978" w:rsidRPr="00015886" w:rsidRDefault="00F21978" w:rsidP="00F21978">
      <w:pPr>
        <w:jc w:val="both"/>
        <w:rPr>
          <w:rStyle w:val="CharAttribute484"/>
          <w:rFonts w:eastAsia="№Е;Calibri"/>
          <w:bCs/>
          <w:i w:val="0"/>
          <w:iCs/>
          <w:sz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</w:rPr>
        <w:t>-достижение личностных результатов освоения общеобразовательных программ в соответствии с ФГОС НОО.</w:t>
      </w:r>
    </w:p>
    <w:p w14:paraId="0F705008" w14:textId="77777777" w:rsidR="00F21978" w:rsidRPr="00015886" w:rsidRDefault="00F21978" w:rsidP="00F21978">
      <w:pPr>
        <w:jc w:val="both"/>
        <w:rPr>
          <w:rStyle w:val="CharAttribute484"/>
          <w:rFonts w:eastAsia="№Е;Calibri"/>
          <w:b/>
          <w:bCs/>
          <w:i w:val="0"/>
          <w:iCs/>
          <w:sz w:val="24"/>
        </w:rPr>
      </w:pPr>
      <w:r w:rsidRPr="00015886">
        <w:rPr>
          <w:rStyle w:val="CharAttribute484"/>
          <w:rFonts w:eastAsia="№Е;Calibri"/>
          <w:b/>
          <w:bCs/>
          <w:i w:val="0"/>
          <w:iCs/>
          <w:sz w:val="24"/>
        </w:rPr>
        <w:t>Личностные результаты освоения обучающимися образовательных программ включают:</w:t>
      </w:r>
    </w:p>
    <w:p w14:paraId="62BAF70E" w14:textId="77777777" w:rsidR="00F21978" w:rsidRPr="00015886" w:rsidRDefault="00F21978" w:rsidP="00F21978">
      <w:pPr>
        <w:jc w:val="both"/>
        <w:rPr>
          <w:rStyle w:val="CharAttribute484"/>
          <w:rFonts w:eastAsia="№Е;Calibri"/>
          <w:bCs/>
          <w:i w:val="0"/>
          <w:iCs/>
          <w:sz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</w:rPr>
        <w:t>-</w:t>
      </w:r>
      <w:r w:rsidR="00015886">
        <w:rPr>
          <w:rStyle w:val="CharAttribute484"/>
          <w:rFonts w:eastAsia="№Е;Calibri"/>
          <w:bCs/>
          <w:i w:val="0"/>
          <w:iCs/>
          <w:sz w:val="24"/>
        </w:rPr>
        <w:t xml:space="preserve"> </w:t>
      </w:r>
      <w:r w:rsidRPr="00015886">
        <w:rPr>
          <w:rStyle w:val="CharAttribute484"/>
          <w:rFonts w:eastAsia="№Е;Calibri"/>
          <w:bCs/>
          <w:i w:val="0"/>
          <w:iCs/>
          <w:sz w:val="24"/>
        </w:rPr>
        <w:t>осознание российской гражданской идентичности;</w:t>
      </w:r>
    </w:p>
    <w:p w14:paraId="39A4BE1C" w14:textId="77777777" w:rsidR="00F21978" w:rsidRPr="00015886" w:rsidRDefault="00F21978" w:rsidP="00F21978">
      <w:pPr>
        <w:jc w:val="both"/>
        <w:rPr>
          <w:rStyle w:val="CharAttribute484"/>
          <w:rFonts w:eastAsia="№Е;Calibri"/>
          <w:bCs/>
          <w:i w:val="0"/>
          <w:iCs/>
          <w:sz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</w:rPr>
        <w:t>-</w:t>
      </w:r>
      <w:r w:rsidR="00015886">
        <w:rPr>
          <w:rStyle w:val="CharAttribute484"/>
          <w:rFonts w:eastAsia="№Е;Calibri"/>
          <w:bCs/>
          <w:i w:val="0"/>
          <w:iCs/>
          <w:sz w:val="24"/>
        </w:rPr>
        <w:t xml:space="preserve"> </w:t>
      </w:r>
      <w:r w:rsidRPr="00015886">
        <w:rPr>
          <w:rStyle w:val="CharAttribute484"/>
          <w:rFonts w:eastAsia="№Е;Calibri"/>
          <w:bCs/>
          <w:i w:val="0"/>
          <w:iCs/>
          <w:sz w:val="24"/>
        </w:rPr>
        <w:t>сформированность ценностей самостоятельности и инициативы;</w:t>
      </w:r>
    </w:p>
    <w:p w14:paraId="001E12D7" w14:textId="77777777" w:rsidR="00F21978" w:rsidRPr="00015886" w:rsidRDefault="00F21978" w:rsidP="00F21978">
      <w:pPr>
        <w:jc w:val="both"/>
        <w:rPr>
          <w:rStyle w:val="CharAttribute484"/>
          <w:rFonts w:eastAsia="№Е;Calibri"/>
          <w:bCs/>
          <w:i w:val="0"/>
          <w:iCs/>
          <w:sz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</w:rPr>
        <w:lastRenderedPageBreak/>
        <w:t>-</w:t>
      </w:r>
      <w:r w:rsidR="00015886">
        <w:rPr>
          <w:rStyle w:val="CharAttribute484"/>
          <w:rFonts w:eastAsia="№Е;Calibri"/>
          <w:bCs/>
          <w:i w:val="0"/>
          <w:iCs/>
          <w:sz w:val="24"/>
        </w:rPr>
        <w:t xml:space="preserve"> </w:t>
      </w:r>
      <w:r w:rsidRPr="00015886">
        <w:rPr>
          <w:rStyle w:val="CharAttribute484"/>
          <w:rFonts w:eastAsia="№Е;Calibri"/>
          <w:bCs/>
          <w:i w:val="0"/>
          <w:iCs/>
          <w:sz w:val="24"/>
        </w:rPr>
        <w:t>готовность обучающихся к саморазвитию, самостоятельности и личностному самоопределению;</w:t>
      </w:r>
    </w:p>
    <w:p w14:paraId="1CC56D57" w14:textId="77777777" w:rsidR="00F21978" w:rsidRPr="00015886" w:rsidRDefault="00F21978" w:rsidP="00F21978">
      <w:pPr>
        <w:jc w:val="both"/>
        <w:rPr>
          <w:rStyle w:val="CharAttribute484"/>
          <w:rFonts w:eastAsia="№Е;Calibri"/>
          <w:bCs/>
          <w:i w:val="0"/>
          <w:iCs/>
          <w:sz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</w:rPr>
        <w:t>-</w:t>
      </w:r>
      <w:r w:rsidR="00015886">
        <w:rPr>
          <w:rStyle w:val="CharAttribute484"/>
          <w:rFonts w:eastAsia="№Е;Calibri"/>
          <w:bCs/>
          <w:i w:val="0"/>
          <w:iCs/>
          <w:sz w:val="24"/>
        </w:rPr>
        <w:t xml:space="preserve"> </w:t>
      </w:r>
      <w:r w:rsidRPr="00015886">
        <w:rPr>
          <w:rStyle w:val="CharAttribute484"/>
          <w:rFonts w:eastAsia="№Е;Calibri"/>
          <w:bCs/>
          <w:i w:val="0"/>
          <w:iCs/>
          <w:sz w:val="24"/>
        </w:rPr>
        <w:t>наличие мотивации к целенаправленной социально значимой деятельности;</w:t>
      </w:r>
    </w:p>
    <w:p w14:paraId="5D007507" w14:textId="77777777" w:rsidR="00F21978" w:rsidRPr="00015886" w:rsidRDefault="00F21978" w:rsidP="00F21978">
      <w:pPr>
        <w:jc w:val="both"/>
        <w:rPr>
          <w:rStyle w:val="CharAttribute484"/>
          <w:rFonts w:eastAsia="№Е;Calibri"/>
          <w:bCs/>
          <w:i w:val="0"/>
          <w:iCs/>
          <w:sz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</w:rPr>
        <w:t>-</w:t>
      </w:r>
      <w:r w:rsidR="00015886">
        <w:rPr>
          <w:rStyle w:val="CharAttribute484"/>
          <w:rFonts w:eastAsia="№Е;Calibri"/>
          <w:bCs/>
          <w:i w:val="0"/>
          <w:iCs/>
          <w:sz w:val="24"/>
        </w:rPr>
        <w:t xml:space="preserve"> </w:t>
      </w:r>
      <w:r w:rsidRPr="00015886">
        <w:rPr>
          <w:rStyle w:val="CharAttribute484"/>
          <w:rFonts w:eastAsia="№Е;Calibri"/>
          <w:bCs/>
          <w:i w:val="0"/>
          <w:iCs/>
          <w:sz w:val="24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14:paraId="75966E46" w14:textId="77777777" w:rsidR="00AD5422" w:rsidRPr="00015886" w:rsidRDefault="009345F9">
      <w:pPr>
        <w:pStyle w:val="ParaAttribute10"/>
        <w:ind w:firstLine="567"/>
        <w:rPr>
          <w:rStyle w:val="CharAttribute3"/>
          <w:rFonts w:cs="Times New Roman"/>
          <w:sz w:val="24"/>
          <w:szCs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  <w:szCs w:val="24"/>
        </w:rPr>
        <w:t>В воспитании детей младшего школьного возраста (</w:t>
      </w:r>
      <w:r w:rsidRPr="00015886">
        <w:rPr>
          <w:rStyle w:val="CharAttribute484"/>
          <w:rFonts w:eastAsia="№Е;Calibri"/>
          <w:b/>
          <w:bCs/>
          <w:iCs/>
          <w:sz w:val="24"/>
          <w:szCs w:val="24"/>
        </w:rPr>
        <w:t>уровень начального общего образования</w:t>
      </w:r>
      <w:r w:rsidRPr="00015886">
        <w:rPr>
          <w:rStyle w:val="CharAttribute484"/>
          <w:rFonts w:eastAsia="№Е;Calibri"/>
          <w:bCs/>
          <w:i w:val="0"/>
          <w:iCs/>
          <w:sz w:val="24"/>
          <w:szCs w:val="24"/>
        </w:rPr>
        <w:t xml:space="preserve">)  целевым приоритетом является </w:t>
      </w:r>
      <w:r w:rsidRPr="00015886">
        <w:rPr>
          <w:rStyle w:val="CharAttribute484"/>
          <w:rFonts w:eastAsia="Calibri"/>
          <w:i w:val="0"/>
          <w:sz w:val="24"/>
          <w:szCs w:val="24"/>
        </w:rPr>
        <w:t xml:space="preserve">создание благоприятных условий для усвоения школьниками социально значимых знаний – знаний основных </w:t>
      </w:r>
      <w:r w:rsidRPr="00015886">
        <w:rPr>
          <w:color w:val="00000A"/>
          <w:szCs w:val="24"/>
        </w:rPr>
        <w:t>норм и традиций того общества, в котором они живут:</w:t>
      </w:r>
    </w:p>
    <w:p w14:paraId="27116061" w14:textId="77777777" w:rsidR="00AD5422" w:rsidRPr="00015886" w:rsidRDefault="009345F9">
      <w:pPr>
        <w:pStyle w:val="ae"/>
      </w:pPr>
      <w:r w:rsidRPr="00015886">
        <w:rPr>
          <w:rStyle w:val="CharAttribute3"/>
          <w:rFonts w:cs="Times New Roman"/>
          <w:sz w:val="24"/>
        </w:rPr>
        <w:t>- 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14:paraId="60AB20E9" w14:textId="77777777" w:rsidR="00AD5422" w:rsidRPr="00015886" w:rsidRDefault="009345F9">
      <w:pPr>
        <w:pStyle w:val="ae"/>
      </w:pPr>
      <w:r w:rsidRPr="00015886">
        <w:rPr>
          <w:rStyle w:val="CharAttribute3"/>
          <w:rFonts w:cs="Times New Roman"/>
          <w:sz w:val="24"/>
        </w:rPr>
        <w:t xml:space="preserve">- быть трудолюбивым, следуя принципу «делу </w:t>
      </w:r>
      <w:r w:rsidRPr="00015886">
        <w:t>—</w:t>
      </w:r>
      <w:r w:rsidRPr="00015886">
        <w:rPr>
          <w:rStyle w:val="CharAttribute3"/>
          <w:rFonts w:cs="Times New Roman"/>
          <w:sz w:val="24"/>
        </w:rPr>
        <w:t xml:space="preserve"> время, потехе </w:t>
      </w:r>
      <w:r w:rsidRPr="00015886">
        <w:t>—</w:t>
      </w:r>
      <w:r w:rsidRPr="00015886">
        <w:rPr>
          <w:rStyle w:val="CharAttribute3"/>
          <w:rFonts w:cs="Times New Roman"/>
          <w:sz w:val="24"/>
        </w:rPr>
        <w:t xml:space="preserve"> час» как в учебных занятиях, так и в домашних делах, доводить начатое дело до конца;</w:t>
      </w:r>
    </w:p>
    <w:p w14:paraId="201A62EA" w14:textId="77777777" w:rsidR="00AD5422" w:rsidRPr="00015886" w:rsidRDefault="009345F9">
      <w:pPr>
        <w:pStyle w:val="ae"/>
      </w:pPr>
      <w:r w:rsidRPr="00015886">
        <w:rPr>
          <w:rStyle w:val="CharAttribute3"/>
          <w:rFonts w:cs="Times New Roman"/>
          <w:sz w:val="24"/>
        </w:rPr>
        <w:t xml:space="preserve">- знать и любить свою Родину – свой родной дом, двор, улицу, город, село, свою страну; </w:t>
      </w:r>
    </w:p>
    <w:p w14:paraId="2F515D70" w14:textId="77777777" w:rsidR="00AD5422" w:rsidRPr="00015886" w:rsidRDefault="009345F9">
      <w:pPr>
        <w:pStyle w:val="ae"/>
      </w:pPr>
      <w:r w:rsidRPr="00015886">
        <w:rPr>
          <w:rStyle w:val="CharAttribute3"/>
          <w:rFonts w:cs="Times New Roman"/>
          <w:sz w:val="24"/>
        </w:rPr>
        <w:t xml:space="preserve">- 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водоёмы);  </w:t>
      </w:r>
    </w:p>
    <w:p w14:paraId="5F7A4E87" w14:textId="77777777" w:rsidR="00AD5422" w:rsidRPr="00015886" w:rsidRDefault="009345F9">
      <w:pPr>
        <w:pStyle w:val="ae"/>
      </w:pPr>
      <w:r w:rsidRPr="00015886">
        <w:rPr>
          <w:rStyle w:val="CharAttribute3"/>
          <w:rFonts w:cs="Times New Roman"/>
          <w:sz w:val="24"/>
        </w:rPr>
        <w:t xml:space="preserve">- проявлять миролюбие — не затевать конфликтов и стремиться решать спорные вопросы, не прибегая к силе; </w:t>
      </w:r>
    </w:p>
    <w:p w14:paraId="72237DC3" w14:textId="77777777" w:rsidR="00AD5422" w:rsidRPr="00015886" w:rsidRDefault="009345F9">
      <w:pPr>
        <w:pStyle w:val="ae"/>
      </w:pPr>
      <w:r w:rsidRPr="00015886">
        <w:rPr>
          <w:rStyle w:val="CharAttribute3"/>
          <w:rFonts w:cs="Times New Roman"/>
          <w:sz w:val="24"/>
        </w:rPr>
        <w:t>- стремиться узнавать что-то новое, проявлять любознательность, ценить знания;</w:t>
      </w:r>
    </w:p>
    <w:p w14:paraId="569C912F" w14:textId="77777777" w:rsidR="00AD5422" w:rsidRPr="00015886" w:rsidRDefault="009345F9">
      <w:pPr>
        <w:pStyle w:val="ae"/>
      </w:pPr>
      <w:r w:rsidRPr="00015886">
        <w:rPr>
          <w:rStyle w:val="CharAttribute3"/>
          <w:rFonts w:cs="Times New Roman"/>
          <w:sz w:val="24"/>
        </w:rPr>
        <w:t>- быть вежливым и опрятным, скромным и приветливым;</w:t>
      </w:r>
    </w:p>
    <w:p w14:paraId="4F7A8EEA" w14:textId="77777777" w:rsidR="00AD5422" w:rsidRPr="00015886" w:rsidRDefault="009345F9">
      <w:pPr>
        <w:pStyle w:val="ae"/>
      </w:pPr>
      <w:r w:rsidRPr="00015886">
        <w:rPr>
          <w:rStyle w:val="CharAttribute3"/>
          <w:rFonts w:cs="Times New Roman"/>
          <w:sz w:val="24"/>
        </w:rPr>
        <w:t xml:space="preserve">- соблюдать правила личной гигиены, режим дня, вести здоровый образ жизни; </w:t>
      </w:r>
    </w:p>
    <w:p w14:paraId="2BC994DB" w14:textId="77777777" w:rsidR="00AD5422" w:rsidRPr="00015886" w:rsidRDefault="009345F9">
      <w:pPr>
        <w:pStyle w:val="ae"/>
      </w:pPr>
      <w:r w:rsidRPr="00015886">
        <w:rPr>
          <w:rStyle w:val="CharAttribute3"/>
          <w:rFonts w:cs="Times New Roman"/>
          <w:sz w:val="24"/>
        </w:rPr>
        <w:t>- 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14:paraId="6F6053F9" w14:textId="77777777" w:rsidR="00AD5422" w:rsidRPr="00015886" w:rsidRDefault="009345F9">
      <w:pPr>
        <w:pStyle w:val="ae"/>
      </w:pPr>
      <w:r w:rsidRPr="00015886">
        <w:rPr>
          <w:rStyle w:val="CharAttribute3"/>
          <w:rFonts w:cs="Times New Roman"/>
          <w:sz w:val="24"/>
        </w:rPr>
        <w:t xml:space="preserve">- быть 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 </w:t>
      </w:r>
    </w:p>
    <w:p w14:paraId="5D825D0F" w14:textId="77777777" w:rsidR="00AD5422" w:rsidRPr="00015886" w:rsidRDefault="009345F9">
      <w:pPr>
        <w:pStyle w:val="ParaAttribute10"/>
        <w:ind w:firstLine="567"/>
        <w:jc w:val="left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  <w:szCs w:val="24"/>
        </w:rPr>
        <w:t xml:space="preserve"> В воспитании детей подросткового возраста (</w:t>
      </w:r>
      <w:r w:rsidRPr="00015886">
        <w:rPr>
          <w:rStyle w:val="CharAttribute484"/>
          <w:rFonts w:eastAsia="№Е;Calibri"/>
          <w:b/>
          <w:bCs/>
          <w:iCs/>
          <w:sz w:val="24"/>
          <w:szCs w:val="24"/>
        </w:rPr>
        <w:t>уровень основного общего образования</w:t>
      </w:r>
      <w:r w:rsidRPr="00015886">
        <w:rPr>
          <w:rStyle w:val="CharAttribute484"/>
          <w:rFonts w:eastAsia="№Е;Calibri"/>
          <w:bCs/>
          <w:i w:val="0"/>
          <w:iCs/>
          <w:sz w:val="24"/>
          <w:szCs w:val="24"/>
        </w:rPr>
        <w:t xml:space="preserve">) приоритетом является </w:t>
      </w:r>
      <w:r w:rsidRPr="00015886">
        <w:rPr>
          <w:rStyle w:val="CharAttribute484"/>
          <w:rFonts w:eastAsia="№Е;Calibri"/>
          <w:i w:val="0"/>
          <w:sz w:val="24"/>
          <w:szCs w:val="24"/>
        </w:rPr>
        <w:t>создание благоприятных условий для развития социально значимых отношений школьников, и, прежде всего, ценностных отношений:</w:t>
      </w:r>
    </w:p>
    <w:p w14:paraId="6D38EDFA" w14:textId="77777777" w:rsidR="00AD5422" w:rsidRPr="00015886" w:rsidRDefault="009345F9">
      <w:pPr>
        <w:pStyle w:val="ParaAttribute10"/>
        <w:jc w:val="left"/>
        <w:rPr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- к семье как главной опоре в жизни человека и источнику его счастья;</w:t>
      </w:r>
    </w:p>
    <w:p w14:paraId="3C0E6E61" w14:textId="77777777" w:rsidR="00AD5422" w:rsidRPr="00015886" w:rsidRDefault="009345F9">
      <w:pPr>
        <w:pStyle w:val="ParaAttribute10"/>
        <w:rPr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 </w:t>
      </w:r>
    </w:p>
    <w:p w14:paraId="10AD6212" w14:textId="77777777" w:rsidR="00AD5422" w:rsidRPr="00015886" w:rsidRDefault="009345F9">
      <w:pPr>
        <w:pStyle w:val="ParaAttribute10"/>
        <w:rPr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-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 </w:t>
      </w:r>
    </w:p>
    <w:p w14:paraId="6698166B" w14:textId="77777777" w:rsidR="00AD5422" w:rsidRPr="00015886" w:rsidRDefault="009345F9">
      <w:pPr>
        <w:pStyle w:val="ParaAttribute10"/>
        <w:rPr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- к природе как источнику жизни на Земле, основе самого ее существования, нуждающейся в защите и постоянном внимании со стороны человека; </w:t>
      </w:r>
    </w:p>
    <w:p w14:paraId="73A0E474" w14:textId="77777777" w:rsidR="00AD5422" w:rsidRPr="00015886" w:rsidRDefault="009345F9">
      <w:pPr>
        <w:pStyle w:val="ParaAttribute10"/>
        <w:rPr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-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14:paraId="7E693152" w14:textId="77777777" w:rsidR="00AD5422" w:rsidRPr="00015886" w:rsidRDefault="009345F9">
      <w:pPr>
        <w:pStyle w:val="ParaAttribute10"/>
        <w:rPr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- к знаниям как интеллектуальному ресурсу, обеспечивающему будущее человека, как результату кропотливого, но увлекательного учебного труда; </w:t>
      </w:r>
    </w:p>
    <w:p w14:paraId="2496084F" w14:textId="77777777" w:rsidR="00AD5422" w:rsidRPr="00015886" w:rsidRDefault="009345F9">
      <w:pPr>
        <w:pStyle w:val="ParaAttribute10"/>
        <w:rPr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14:paraId="2AC9795F" w14:textId="77777777" w:rsidR="00AD5422" w:rsidRPr="00015886" w:rsidRDefault="009345F9">
      <w:pPr>
        <w:pStyle w:val="ParaAttribute10"/>
        <w:rPr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14:paraId="0E41ED9C" w14:textId="77777777" w:rsidR="00AD5422" w:rsidRPr="00015886" w:rsidRDefault="009345F9">
      <w:pPr>
        <w:pStyle w:val="ParaAttribute10"/>
        <w:rPr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-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взаимоподдерживающие отношения, дающие человеку радость общения и позволяющие </w:t>
      </w:r>
      <w:r w:rsidRPr="00015886">
        <w:rPr>
          <w:rStyle w:val="CharAttribute484"/>
          <w:rFonts w:eastAsia="№Е;Calibri"/>
          <w:i w:val="0"/>
          <w:sz w:val="24"/>
          <w:szCs w:val="24"/>
        </w:rPr>
        <w:lastRenderedPageBreak/>
        <w:t>избегать чувства одиночества;</w:t>
      </w:r>
    </w:p>
    <w:p w14:paraId="124520B6" w14:textId="77777777" w:rsidR="00AD5422" w:rsidRPr="00015886" w:rsidRDefault="009345F9" w:rsidP="00015886">
      <w:pPr>
        <w:pStyle w:val="ParaAttribute10"/>
        <w:rPr>
          <w:rStyle w:val="CharAttribute484"/>
          <w:rFonts w:eastAsia="№Е;Calibri"/>
          <w:bCs/>
          <w:i w:val="0"/>
          <w:iCs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-</w:t>
      </w:r>
      <w:r w:rsidR="00015886">
        <w:rPr>
          <w:rStyle w:val="CharAttribute484"/>
          <w:rFonts w:eastAsia="№Е;Calibri"/>
          <w:i w:val="0"/>
          <w:sz w:val="24"/>
          <w:szCs w:val="24"/>
        </w:rPr>
        <w:t xml:space="preserve"> </w:t>
      </w:r>
      <w:r w:rsidRPr="00015886">
        <w:rPr>
          <w:rStyle w:val="CharAttribute484"/>
          <w:rFonts w:eastAsia="№Е;Calibri"/>
          <w:i w:val="0"/>
          <w:sz w:val="24"/>
          <w:szCs w:val="24"/>
        </w:rPr>
        <w:t>к самим себе как хозяевам своей судьбы, самоопределяющимся и самореализующимся личностям, отвечающим за свое собственное будущее.</w:t>
      </w:r>
    </w:p>
    <w:p w14:paraId="0104B1F3" w14:textId="77777777" w:rsidR="00AD5422" w:rsidRPr="00015886" w:rsidRDefault="009345F9">
      <w:pPr>
        <w:pStyle w:val="ParaAttribute10"/>
        <w:rPr>
          <w:szCs w:val="24"/>
        </w:rPr>
      </w:pPr>
      <w:r w:rsidRPr="00015886">
        <w:rPr>
          <w:rStyle w:val="CharAttribute484"/>
          <w:rFonts w:eastAsia="№Е;Calibri"/>
          <w:bCs/>
          <w:i w:val="0"/>
          <w:iCs/>
          <w:sz w:val="24"/>
          <w:szCs w:val="24"/>
        </w:rPr>
        <w:t xml:space="preserve">       В воспитании детей юношеского возраста (</w:t>
      </w:r>
      <w:r w:rsidRPr="00015886">
        <w:rPr>
          <w:rStyle w:val="CharAttribute484"/>
          <w:rFonts w:eastAsia="№Е;Calibri"/>
          <w:b/>
          <w:bCs/>
          <w:iCs/>
          <w:sz w:val="24"/>
          <w:szCs w:val="24"/>
        </w:rPr>
        <w:t>уровень среднего общего образования</w:t>
      </w:r>
      <w:r w:rsidRPr="00015886">
        <w:rPr>
          <w:rStyle w:val="CharAttribute484"/>
          <w:rFonts w:eastAsia="№Е;Calibri"/>
          <w:bCs/>
          <w:i w:val="0"/>
          <w:iCs/>
          <w:sz w:val="24"/>
          <w:szCs w:val="24"/>
        </w:rPr>
        <w:t xml:space="preserve">) таким приоритетом является </w:t>
      </w:r>
      <w:r w:rsidRPr="00015886">
        <w:rPr>
          <w:rStyle w:val="CharAttribute484"/>
          <w:rFonts w:eastAsia="№Е;Calibri"/>
          <w:i w:val="0"/>
          <w:sz w:val="24"/>
          <w:szCs w:val="24"/>
        </w:rPr>
        <w:t>создание благоприятных условий для приобретения школьниками опыта осуществления социально значимых дел:</w:t>
      </w:r>
    </w:p>
    <w:p w14:paraId="2C2B63DC" w14:textId="77777777" w:rsidR="00AD5422" w:rsidRPr="00015886" w:rsidRDefault="009345F9">
      <w:pPr>
        <w:pStyle w:val="ParaAttribute1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- опыт дел, направленных на заботу о своей семье, родных и близких; </w:t>
      </w:r>
    </w:p>
    <w:p w14:paraId="17A2CBB0" w14:textId="77777777" w:rsidR="00AD5422" w:rsidRPr="00015886" w:rsidRDefault="009345F9">
      <w:pPr>
        <w:pStyle w:val="ParaAttribute1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- трудовой опыт, опыт участия в производственной практике;</w:t>
      </w:r>
    </w:p>
    <w:p w14:paraId="5B6CD8F8" w14:textId="77777777" w:rsidR="00AD5422" w:rsidRPr="00015886" w:rsidRDefault="009345F9">
      <w:pPr>
        <w:pStyle w:val="ParaAttribute1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- опыт дел, направленных на пользу своему родному городу или селу, стране в целом, опыт деятельного выражения собственной гражданской позиции; </w:t>
      </w:r>
    </w:p>
    <w:p w14:paraId="79CC82DC" w14:textId="77777777" w:rsidR="00AD5422" w:rsidRPr="00015886" w:rsidRDefault="009345F9">
      <w:pPr>
        <w:pStyle w:val="ParaAttribute1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- опыт природоохранных дел;</w:t>
      </w:r>
    </w:p>
    <w:p w14:paraId="35C5357F" w14:textId="77777777" w:rsidR="00AD5422" w:rsidRPr="00015886" w:rsidRDefault="009345F9">
      <w:pPr>
        <w:pStyle w:val="ParaAttribute1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- опыт разрешения возникающих конфликтных ситуаций в школе, дома или на улице;</w:t>
      </w:r>
    </w:p>
    <w:p w14:paraId="69A2217A" w14:textId="77777777" w:rsidR="00AD5422" w:rsidRPr="00015886" w:rsidRDefault="009345F9">
      <w:pPr>
        <w:pStyle w:val="ParaAttribute1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- опыт самостоятельного приобретения новых знаний, проведения научных исследований, опыт проектной деятельности;</w:t>
      </w:r>
    </w:p>
    <w:p w14:paraId="0BEB2515" w14:textId="77777777" w:rsidR="00AD5422" w:rsidRPr="00015886" w:rsidRDefault="009345F9">
      <w:pPr>
        <w:pStyle w:val="ParaAttribute1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- опыт изучения, защиты и восстановления культурного наследия человечества, опыт создания собственных произведений культуры, опыт творческого самовыражения; </w:t>
      </w:r>
    </w:p>
    <w:p w14:paraId="56FA4F59" w14:textId="77777777" w:rsidR="00AD5422" w:rsidRPr="00015886" w:rsidRDefault="009345F9">
      <w:pPr>
        <w:pStyle w:val="ParaAttribute1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- опыт ведения здорового образа жизни и заботы о здоровье других людей; </w:t>
      </w:r>
    </w:p>
    <w:p w14:paraId="5BC2F66D" w14:textId="77777777" w:rsidR="00AD5422" w:rsidRPr="00015886" w:rsidRDefault="009345F9">
      <w:pPr>
        <w:pStyle w:val="ParaAttribute1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- опыт оказания помощи окружающим, заботы о малышах или пожилых людях, волонтерский опыт;</w:t>
      </w:r>
    </w:p>
    <w:p w14:paraId="61749F6B" w14:textId="77777777" w:rsidR="00AD5422" w:rsidRPr="00015886" w:rsidRDefault="009345F9">
      <w:pPr>
        <w:pStyle w:val="ParaAttribute10"/>
        <w:rPr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- опыт самопознания и самоанализа, опыт социально приемлемого самовыражения и самореализации.</w:t>
      </w:r>
    </w:p>
    <w:p w14:paraId="5214B452" w14:textId="77777777" w:rsidR="00AD5422" w:rsidRPr="00015886" w:rsidRDefault="00AD5422">
      <w:pPr>
        <w:pStyle w:val="ParaAttribute10"/>
        <w:rPr>
          <w:szCs w:val="24"/>
        </w:rPr>
      </w:pPr>
    </w:p>
    <w:p w14:paraId="7F568F91" w14:textId="09B7E692" w:rsidR="00AD5422" w:rsidRPr="00015886" w:rsidRDefault="009345F9" w:rsidP="00EB1D7B">
      <w:pPr>
        <w:widowControl/>
        <w:rPr>
          <w:rFonts w:ascii="Times New Roman" w:eastAsia="Calibri" w:hAnsi="Times New Roman" w:cs="Times New Roman"/>
          <w:color w:val="000000"/>
          <w:lang w:eastAsia="ru-RU" w:bidi="ar-SA"/>
        </w:rPr>
      </w:pPr>
      <w:r w:rsidRPr="00015886">
        <w:rPr>
          <w:rFonts w:ascii="Times New Roman" w:eastAsia="Calibri" w:hAnsi="Times New Roman" w:cs="Times New Roman"/>
          <w:b/>
          <w:bCs/>
          <w:color w:val="000000"/>
          <w:u w:val="single"/>
          <w:lang w:eastAsia="ru-RU" w:bidi="ar-SA"/>
        </w:rPr>
        <w:t>Задачи воспитательн</w:t>
      </w:r>
      <w:r w:rsidR="00100400" w:rsidRPr="00015886">
        <w:rPr>
          <w:rFonts w:ascii="Times New Roman" w:eastAsia="Calibri" w:hAnsi="Times New Roman" w:cs="Times New Roman"/>
          <w:b/>
          <w:bCs/>
          <w:color w:val="000000"/>
          <w:u w:val="single"/>
          <w:lang w:eastAsia="ru-RU" w:bidi="ar-SA"/>
        </w:rPr>
        <w:t>ой работы на 202</w:t>
      </w:r>
      <w:r w:rsidR="00EF0846">
        <w:rPr>
          <w:rFonts w:ascii="Times New Roman" w:eastAsia="Calibri" w:hAnsi="Times New Roman" w:cs="Times New Roman"/>
          <w:b/>
          <w:bCs/>
          <w:color w:val="000000"/>
          <w:u w:val="single"/>
          <w:lang w:eastAsia="ru-RU" w:bidi="ar-SA"/>
        </w:rPr>
        <w:t>6</w:t>
      </w:r>
      <w:r w:rsidR="00100400" w:rsidRPr="00015886">
        <w:rPr>
          <w:rFonts w:ascii="Times New Roman" w:eastAsia="Calibri" w:hAnsi="Times New Roman" w:cs="Times New Roman"/>
          <w:b/>
          <w:bCs/>
          <w:color w:val="000000"/>
          <w:u w:val="single"/>
          <w:lang w:eastAsia="ru-RU" w:bidi="ar-SA"/>
        </w:rPr>
        <w:t>/202</w:t>
      </w:r>
      <w:r w:rsidR="00EF0846">
        <w:rPr>
          <w:rFonts w:ascii="Times New Roman" w:eastAsia="Calibri" w:hAnsi="Times New Roman" w:cs="Times New Roman"/>
          <w:b/>
          <w:bCs/>
          <w:color w:val="000000"/>
          <w:u w:val="single"/>
          <w:lang w:eastAsia="ru-RU" w:bidi="ar-SA"/>
        </w:rPr>
        <w:t>7</w:t>
      </w:r>
      <w:r w:rsidRPr="00015886">
        <w:rPr>
          <w:rFonts w:ascii="Times New Roman" w:eastAsia="Calibri" w:hAnsi="Times New Roman" w:cs="Times New Roman"/>
          <w:b/>
          <w:bCs/>
          <w:color w:val="000000"/>
          <w:u w:val="single"/>
          <w:lang w:eastAsia="ru-RU" w:bidi="ar-SA"/>
        </w:rPr>
        <w:t xml:space="preserve"> учебный год: </w:t>
      </w:r>
    </w:p>
    <w:p w14:paraId="36CEAF74" w14:textId="5CBD67C2" w:rsidR="00AD5422" w:rsidRPr="00015886" w:rsidRDefault="009345F9" w:rsidP="00EB1D7B">
      <w:pPr>
        <w:widowControl/>
        <w:numPr>
          <w:ilvl w:val="0"/>
          <w:numId w:val="2"/>
        </w:numPr>
        <w:spacing w:after="27"/>
        <w:ind w:left="0"/>
        <w:jc w:val="both"/>
        <w:rPr>
          <w:rFonts w:ascii="Times New Roman" w:eastAsia="Calibri" w:hAnsi="Times New Roman" w:cs="Times New Roman"/>
          <w:color w:val="000000"/>
          <w:lang w:eastAsia="ru-RU" w:bidi="ar-SA"/>
        </w:rPr>
      </w:pPr>
      <w:r w:rsidRPr="00015886">
        <w:rPr>
          <w:rFonts w:ascii="Times New Roman" w:eastAsia="Calibri" w:hAnsi="Times New Roman" w:cs="Times New Roman"/>
          <w:color w:val="000000"/>
          <w:lang w:eastAsia="ru-RU" w:bidi="ar-SA"/>
        </w:rPr>
        <w:t>совершенствова</w:t>
      </w:r>
      <w:r w:rsidR="00EF0846">
        <w:rPr>
          <w:rFonts w:ascii="Times New Roman" w:eastAsia="Calibri" w:hAnsi="Times New Roman" w:cs="Times New Roman"/>
          <w:color w:val="000000"/>
          <w:lang w:eastAsia="ru-RU" w:bidi="ar-SA"/>
        </w:rPr>
        <w:t>ние</w:t>
      </w:r>
      <w:r w:rsidRPr="00015886">
        <w:rPr>
          <w:rFonts w:ascii="Times New Roman" w:eastAsia="Calibri" w:hAnsi="Times New Roman" w:cs="Times New Roman"/>
          <w:color w:val="000000"/>
          <w:lang w:eastAsia="ru-RU" w:bidi="ar-SA"/>
        </w:rPr>
        <w:t xml:space="preserve"> системы воспитательной работы в классных коллективах; </w:t>
      </w:r>
    </w:p>
    <w:p w14:paraId="322DBFB2" w14:textId="77777777" w:rsidR="00AD5422" w:rsidRPr="00015886" w:rsidRDefault="009345F9" w:rsidP="00EB1D7B">
      <w:pPr>
        <w:widowControl/>
        <w:numPr>
          <w:ilvl w:val="0"/>
          <w:numId w:val="2"/>
        </w:numPr>
        <w:spacing w:after="27"/>
        <w:ind w:left="0"/>
        <w:jc w:val="both"/>
        <w:rPr>
          <w:rFonts w:ascii="Times New Roman" w:eastAsia="Calibri" w:hAnsi="Times New Roman" w:cs="Times New Roman"/>
          <w:color w:val="000000"/>
          <w:lang w:eastAsia="ru-RU" w:bidi="ar-SA"/>
        </w:rPr>
      </w:pPr>
      <w:r w:rsidRPr="00015886">
        <w:rPr>
          <w:rFonts w:ascii="Times New Roman" w:eastAsia="Calibri" w:hAnsi="Times New Roman" w:cs="Times New Roman"/>
          <w:color w:val="000000"/>
          <w:lang w:eastAsia="ru-RU" w:bidi="ar-SA"/>
        </w:rPr>
        <w:t xml:space="preserve">приобщать школьников к ведущим духовным ценностям своего народа, к его национальной культуре, языку, традициям и обычаям; </w:t>
      </w:r>
    </w:p>
    <w:p w14:paraId="201FDF3D" w14:textId="0360634C" w:rsidR="00AD5422" w:rsidRPr="00015886" w:rsidRDefault="00EF0846" w:rsidP="00EB1D7B">
      <w:pPr>
        <w:widowControl/>
        <w:numPr>
          <w:ilvl w:val="0"/>
          <w:numId w:val="2"/>
        </w:numPr>
        <w:spacing w:after="27"/>
        <w:ind w:left="0"/>
        <w:jc w:val="both"/>
        <w:rPr>
          <w:rFonts w:ascii="Times New Roman" w:eastAsia="Calibri" w:hAnsi="Times New Roman" w:cs="Times New Roman"/>
          <w:color w:val="000000"/>
          <w:lang w:eastAsia="ru-RU" w:bidi="ar-SA"/>
        </w:rPr>
      </w:pPr>
      <w:r>
        <w:rPr>
          <w:rFonts w:ascii="Times New Roman" w:eastAsia="Calibri" w:hAnsi="Times New Roman" w:cs="Times New Roman"/>
          <w:color w:val="000000"/>
          <w:lang w:eastAsia="ru-RU" w:bidi="ar-SA"/>
        </w:rPr>
        <w:t xml:space="preserve">усиление эффективности </w:t>
      </w:r>
      <w:r w:rsidR="009345F9" w:rsidRPr="00015886">
        <w:rPr>
          <w:rFonts w:ascii="Times New Roman" w:eastAsia="Calibri" w:hAnsi="Times New Roman" w:cs="Times New Roman"/>
          <w:color w:val="000000"/>
          <w:lang w:eastAsia="ru-RU" w:bidi="ar-SA"/>
        </w:rPr>
        <w:t>работ</w:t>
      </w:r>
      <w:r>
        <w:rPr>
          <w:rFonts w:ascii="Times New Roman" w:eastAsia="Calibri" w:hAnsi="Times New Roman" w:cs="Times New Roman"/>
          <w:color w:val="000000"/>
          <w:lang w:eastAsia="ru-RU" w:bidi="ar-SA"/>
        </w:rPr>
        <w:t>ы</w:t>
      </w:r>
      <w:r w:rsidR="009345F9" w:rsidRPr="00015886">
        <w:rPr>
          <w:rFonts w:ascii="Times New Roman" w:eastAsia="Calibri" w:hAnsi="Times New Roman" w:cs="Times New Roman"/>
          <w:color w:val="000000"/>
          <w:lang w:eastAsia="ru-RU" w:bidi="ar-SA"/>
        </w:rPr>
        <w:t>, направленн</w:t>
      </w:r>
      <w:r>
        <w:rPr>
          <w:rFonts w:ascii="Times New Roman" w:eastAsia="Calibri" w:hAnsi="Times New Roman" w:cs="Times New Roman"/>
          <w:color w:val="000000"/>
          <w:lang w:eastAsia="ru-RU" w:bidi="ar-SA"/>
        </w:rPr>
        <w:t>ой</w:t>
      </w:r>
      <w:r w:rsidR="009345F9" w:rsidRPr="00015886">
        <w:rPr>
          <w:rFonts w:ascii="Times New Roman" w:eastAsia="Calibri" w:hAnsi="Times New Roman" w:cs="Times New Roman"/>
          <w:color w:val="000000"/>
          <w:lang w:eastAsia="ru-RU" w:bidi="ar-SA"/>
        </w:rPr>
        <w:t xml:space="preserve"> на сохранение и укрепление здоровья обучающихся, привитие им навыков здорового образа жизни, на профилактику правонарушений, преступлений несовершеннолетними; </w:t>
      </w:r>
    </w:p>
    <w:p w14:paraId="56D77523" w14:textId="7792D89A" w:rsidR="00AD5422" w:rsidRPr="00EF0846" w:rsidRDefault="009345F9" w:rsidP="00EB1D7B">
      <w:pPr>
        <w:widowControl/>
        <w:numPr>
          <w:ilvl w:val="0"/>
          <w:numId w:val="2"/>
        </w:numPr>
        <w:spacing w:after="27"/>
        <w:ind w:left="0"/>
        <w:jc w:val="both"/>
        <w:rPr>
          <w:rFonts w:ascii="Times New Roman" w:eastAsia="Calibri" w:hAnsi="Times New Roman" w:cs="Times New Roman"/>
          <w:color w:val="000000"/>
          <w:lang w:eastAsia="ru-RU" w:bidi="ar-SA"/>
        </w:rPr>
      </w:pPr>
      <w:r w:rsidRPr="00015886">
        <w:rPr>
          <w:rFonts w:ascii="Times New Roman" w:eastAsia="Calibri" w:hAnsi="Times New Roman" w:cs="Times New Roman"/>
          <w:color w:val="000000"/>
          <w:lang w:eastAsia="ru-RU" w:bidi="ar-SA"/>
        </w:rPr>
        <w:t>созда</w:t>
      </w:r>
      <w:r w:rsidR="00EF0846">
        <w:rPr>
          <w:rFonts w:ascii="Times New Roman" w:eastAsia="Calibri" w:hAnsi="Times New Roman" w:cs="Times New Roman"/>
          <w:color w:val="000000"/>
          <w:lang w:eastAsia="ru-RU" w:bidi="ar-SA"/>
        </w:rPr>
        <w:t>ние</w:t>
      </w:r>
      <w:r w:rsidRPr="00015886">
        <w:rPr>
          <w:rFonts w:ascii="Times New Roman" w:eastAsia="Calibri" w:hAnsi="Times New Roman" w:cs="Times New Roman"/>
          <w:color w:val="000000"/>
          <w:lang w:eastAsia="ru-RU" w:bidi="ar-SA"/>
        </w:rPr>
        <w:t xml:space="preserve"> услови</w:t>
      </w:r>
      <w:r w:rsidR="00EF0846">
        <w:rPr>
          <w:rFonts w:ascii="Times New Roman" w:eastAsia="Calibri" w:hAnsi="Times New Roman" w:cs="Times New Roman"/>
          <w:color w:val="000000"/>
          <w:lang w:eastAsia="ru-RU" w:bidi="ar-SA"/>
        </w:rPr>
        <w:t>й</w:t>
      </w:r>
      <w:r w:rsidRPr="00015886">
        <w:rPr>
          <w:rFonts w:ascii="Times New Roman" w:eastAsia="Calibri" w:hAnsi="Times New Roman" w:cs="Times New Roman"/>
          <w:color w:val="000000"/>
          <w:lang w:eastAsia="ru-RU" w:bidi="ar-SA"/>
        </w:rPr>
        <w:t xml:space="preserve"> для выстраивания системы воспитания в школе на основе гуманизации и личностно-ориентированного подхода в обучении и воспитании школьников; </w:t>
      </w:r>
    </w:p>
    <w:p w14:paraId="22B5A758" w14:textId="0B771A5D" w:rsidR="00AD5422" w:rsidRPr="00015886" w:rsidRDefault="009345F9" w:rsidP="00EB1D7B">
      <w:pPr>
        <w:widowControl/>
        <w:numPr>
          <w:ilvl w:val="0"/>
          <w:numId w:val="2"/>
        </w:numPr>
        <w:spacing w:after="27"/>
        <w:ind w:left="0"/>
        <w:jc w:val="both"/>
        <w:rPr>
          <w:rFonts w:ascii="Times New Roman" w:hAnsi="Times New Roman" w:cs="Times New Roman"/>
          <w:color w:val="000000"/>
        </w:rPr>
      </w:pPr>
      <w:r w:rsidRPr="00015886">
        <w:rPr>
          <w:rFonts w:ascii="Times New Roman" w:eastAsia="Calibri" w:hAnsi="Times New Roman" w:cs="Times New Roman"/>
          <w:color w:val="000000"/>
          <w:lang w:eastAsia="ru-RU" w:bidi="ar-SA"/>
        </w:rPr>
        <w:t>разви</w:t>
      </w:r>
      <w:r w:rsidR="00EF0846">
        <w:rPr>
          <w:rFonts w:ascii="Times New Roman" w:eastAsia="Calibri" w:hAnsi="Times New Roman" w:cs="Times New Roman"/>
          <w:color w:val="000000"/>
          <w:lang w:eastAsia="ru-RU" w:bidi="ar-SA"/>
        </w:rPr>
        <w:t>тие</w:t>
      </w:r>
      <w:r w:rsidRPr="00015886">
        <w:rPr>
          <w:rFonts w:ascii="Times New Roman" w:eastAsia="Calibri" w:hAnsi="Times New Roman" w:cs="Times New Roman"/>
          <w:color w:val="000000"/>
          <w:lang w:eastAsia="ru-RU" w:bidi="ar-SA"/>
        </w:rPr>
        <w:t xml:space="preserve"> коммуникативны</w:t>
      </w:r>
      <w:r w:rsidR="00EF0846">
        <w:rPr>
          <w:rFonts w:ascii="Times New Roman" w:eastAsia="Calibri" w:hAnsi="Times New Roman" w:cs="Times New Roman"/>
          <w:color w:val="000000"/>
          <w:lang w:eastAsia="ru-RU" w:bidi="ar-SA"/>
        </w:rPr>
        <w:t>х</w:t>
      </w:r>
      <w:r w:rsidRPr="00015886">
        <w:rPr>
          <w:rFonts w:ascii="Times New Roman" w:eastAsia="Calibri" w:hAnsi="Times New Roman" w:cs="Times New Roman"/>
          <w:color w:val="000000"/>
          <w:lang w:eastAsia="ru-RU" w:bidi="ar-SA"/>
        </w:rPr>
        <w:t xml:space="preserve"> умени</w:t>
      </w:r>
      <w:r w:rsidR="00EF0846">
        <w:rPr>
          <w:rFonts w:ascii="Times New Roman" w:eastAsia="Calibri" w:hAnsi="Times New Roman" w:cs="Times New Roman"/>
          <w:color w:val="000000"/>
          <w:lang w:eastAsia="ru-RU" w:bidi="ar-SA"/>
        </w:rPr>
        <w:t>й</w:t>
      </w:r>
      <w:r w:rsidRPr="00015886">
        <w:rPr>
          <w:rFonts w:ascii="Times New Roman" w:eastAsia="Calibri" w:hAnsi="Times New Roman" w:cs="Times New Roman"/>
          <w:color w:val="000000"/>
          <w:lang w:eastAsia="ru-RU" w:bidi="ar-SA"/>
        </w:rPr>
        <w:t xml:space="preserve"> педагогов, работать в системе «учитель – ученик - родитель». </w:t>
      </w:r>
    </w:p>
    <w:p w14:paraId="2DE1AD77" w14:textId="0D5A593C" w:rsidR="00AD5422" w:rsidRPr="00015886" w:rsidRDefault="009345F9" w:rsidP="00EB1D7B">
      <w:pPr>
        <w:pStyle w:val="ParaAttribute16"/>
        <w:numPr>
          <w:ilvl w:val="0"/>
          <w:numId w:val="2"/>
        </w:numPr>
        <w:tabs>
          <w:tab w:val="left" w:pos="1134"/>
        </w:tabs>
        <w:ind w:left="0"/>
        <w:rPr>
          <w:szCs w:val="24"/>
        </w:rPr>
      </w:pPr>
      <w:r w:rsidRPr="00015886">
        <w:rPr>
          <w:color w:val="000000"/>
          <w:szCs w:val="24"/>
        </w:rPr>
        <w:t>реализ</w:t>
      </w:r>
      <w:r w:rsidR="00EF0846">
        <w:rPr>
          <w:color w:val="000000"/>
          <w:szCs w:val="24"/>
        </w:rPr>
        <w:t>ация</w:t>
      </w:r>
      <w:r w:rsidRPr="00015886">
        <w:rPr>
          <w:color w:val="000000"/>
          <w:szCs w:val="24"/>
        </w:rPr>
        <w:t xml:space="preserve"> воспитательны</w:t>
      </w:r>
      <w:r w:rsidR="00EF0846">
        <w:rPr>
          <w:color w:val="000000"/>
          <w:szCs w:val="24"/>
        </w:rPr>
        <w:t>х</w:t>
      </w:r>
      <w:r w:rsidRPr="00015886">
        <w:rPr>
          <w:color w:val="000000"/>
          <w:szCs w:val="24"/>
        </w:rPr>
        <w:t xml:space="preserve"> возможност</w:t>
      </w:r>
      <w:r w:rsidR="00EF0846">
        <w:rPr>
          <w:color w:val="000000"/>
          <w:szCs w:val="24"/>
        </w:rPr>
        <w:t>ей</w:t>
      </w:r>
      <w:r w:rsidRPr="00015886">
        <w:rPr>
          <w:szCs w:val="24"/>
        </w:rPr>
        <w:t xml:space="preserve"> о</w:t>
      </w:r>
      <w:r w:rsidRPr="00015886">
        <w:rPr>
          <w:color w:val="000000"/>
          <w:szCs w:val="24"/>
        </w:rPr>
        <w:t xml:space="preserve">бщешкольных ключевых </w:t>
      </w:r>
      <w:r w:rsidRPr="00015886">
        <w:rPr>
          <w:szCs w:val="24"/>
        </w:rPr>
        <w:t>дел</w:t>
      </w:r>
      <w:r w:rsidRPr="00015886">
        <w:rPr>
          <w:color w:val="000000"/>
          <w:szCs w:val="24"/>
        </w:rPr>
        <w:t>,</w:t>
      </w:r>
      <w:r w:rsidRPr="00015886">
        <w:rPr>
          <w:szCs w:val="24"/>
        </w:rPr>
        <w:t xml:space="preserve"> поддерживать традиции их </w:t>
      </w:r>
      <w:r w:rsidRPr="00015886">
        <w:rPr>
          <w:color w:val="000000"/>
          <w:szCs w:val="24"/>
        </w:rPr>
        <w:t>коллективного планирования, организации, проведения и анализа в школьном сообществе;</w:t>
      </w:r>
    </w:p>
    <w:p w14:paraId="45C8878C" w14:textId="1B9F0070" w:rsidR="00AD5422" w:rsidRPr="00015886" w:rsidRDefault="009345F9" w:rsidP="00EB1D7B">
      <w:pPr>
        <w:pStyle w:val="ParaAttribute16"/>
        <w:numPr>
          <w:ilvl w:val="0"/>
          <w:numId w:val="2"/>
        </w:numPr>
        <w:tabs>
          <w:tab w:val="left" w:pos="1134"/>
        </w:tabs>
        <w:ind w:left="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szCs w:val="24"/>
        </w:rPr>
        <w:t>реализ</w:t>
      </w:r>
      <w:r w:rsidR="00EF0846">
        <w:rPr>
          <w:szCs w:val="24"/>
        </w:rPr>
        <w:t>ация</w:t>
      </w:r>
      <w:r w:rsidRPr="00015886">
        <w:rPr>
          <w:szCs w:val="24"/>
        </w:rPr>
        <w:t xml:space="preserve"> потенциал</w:t>
      </w:r>
      <w:r w:rsidR="00EF0846">
        <w:rPr>
          <w:szCs w:val="24"/>
        </w:rPr>
        <w:t>а</w:t>
      </w:r>
      <w:r w:rsidRPr="00015886">
        <w:rPr>
          <w:szCs w:val="24"/>
        </w:rPr>
        <w:t xml:space="preserve"> классного руководства в воспитании школьников, поддерживать активное участие классных сообществ в жизни школы;</w:t>
      </w:r>
    </w:p>
    <w:p w14:paraId="3904CD1E" w14:textId="731DEB55" w:rsidR="00AD5422" w:rsidRPr="00015886" w:rsidRDefault="009345F9" w:rsidP="00EB1D7B">
      <w:pPr>
        <w:pStyle w:val="ParaAttribute16"/>
        <w:numPr>
          <w:ilvl w:val="0"/>
          <w:numId w:val="2"/>
        </w:numPr>
        <w:tabs>
          <w:tab w:val="left" w:pos="1134"/>
        </w:tabs>
        <w:ind w:left="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вовле</w:t>
      </w:r>
      <w:r w:rsidR="00EF0846">
        <w:rPr>
          <w:rStyle w:val="CharAttribute484"/>
          <w:rFonts w:eastAsia="№Е;Calibri"/>
          <w:i w:val="0"/>
          <w:sz w:val="24"/>
          <w:szCs w:val="24"/>
        </w:rPr>
        <w:t>чение</w:t>
      </w: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 школьников в </w:t>
      </w:r>
      <w:r w:rsidRPr="00015886">
        <w:rPr>
          <w:szCs w:val="24"/>
        </w:rPr>
        <w:t xml:space="preserve">кружки, секции, </w:t>
      </w:r>
      <w:r w:rsidR="006901B5" w:rsidRPr="00015886">
        <w:rPr>
          <w:szCs w:val="24"/>
        </w:rPr>
        <w:t>клубы,</w:t>
      </w:r>
      <w:r w:rsidRPr="00015886">
        <w:rPr>
          <w:szCs w:val="24"/>
        </w:rPr>
        <w:t xml:space="preserve"> работающие по школьным программам внеурочной деятельности, </w:t>
      </w:r>
      <w:r w:rsidRPr="00015886">
        <w:rPr>
          <w:rStyle w:val="CharAttribute484"/>
          <w:rFonts w:eastAsia="№Е;Calibri"/>
          <w:i w:val="0"/>
          <w:sz w:val="24"/>
          <w:szCs w:val="24"/>
        </w:rPr>
        <w:t>реализовывать их воспитательные возможности</w:t>
      </w:r>
      <w:r w:rsidRPr="00015886">
        <w:rPr>
          <w:color w:val="000000"/>
          <w:szCs w:val="24"/>
        </w:rPr>
        <w:t>;</w:t>
      </w:r>
    </w:p>
    <w:p w14:paraId="083DC7C7" w14:textId="77777777" w:rsidR="00AD5422" w:rsidRPr="00015886" w:rsidRDefault="009345F9" w:rsidP="00EB1D7B">
      <w:pPr>
        <w:pStyle w:val="ParaAttribute16"/>
        <w:numPr>
          <w:ilvl w:val="0"/>
          <w:numId w:val="2"/>
        </w:numPr>
        <w:tabs>
          <w:tab w:val="left" w:pos="1134"/>
        </w:tabs>
        <w:ind w:left="0"/>
        <w:rPr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использовать в воспитании детей возможности школьного урока, поддерживать использование на уроках интерактивных форм занятий с учащимися; </w:t>
      </w:r>
    </w:p>
    <w:p w14:paraId="4525C288" w14:textId="6EC44477" w:rsidR="00AD5422" w:rsidRPr="00015886" w:rsidRDefault="009345F9" w:rsidP="00EB1D7B">
      <w:pPr>
        <w:pStyle w:val="ParaAttribute16"/>
        <w:numPr>
          <w:ilvl w:val="0"/>
          <w:numId w:val="2"/>
        </w:numPr>
        <w:tabs>
          <w:tab w:val="left" w:pos="1134"/>
        </w:tabs>
        <w:ind w:left="0"/>
        <w:rPr>
          <w:szCs w:val="24"/>
        </w:rPr>
      </w:pPr>
      <w:r w:rsidRPr="00015886">
        <w:rPr>
          <w:szCs w:val="24"/>
        </w:rPr>
        <w:t>инициирова</w:t>
      </w:r>
      <w:r w:rsidR="00EF0846">
        <w:rPr>
          <w:szCs w:val="24"/>
        </w:rPr>
        <w:t>ние</w:t>
      </w:r>
      <w:r w:rsidRPr="00015886">
        <w:rPr>
          <w:szCs w:val="24"/>
        </w:rPr>
        <w:t xml:space="preserve"> и поддерж</w:t>
      </w:r>
      <w:r w:rsidR="00EF0846">
        <w:rPr>
          <w:szCs w:val="24"/>
        </w:rPr>
        <w:t>ка</w:t>
      </w:r>
      <w:r w:rsidRPr="00015886">
        <w:rPr>
          <w:szCs w:val="24"/>
        </w:rPr>
        <w:t xml:space="preserve"> ученическо</w:t>
      </w:r>
      <w:r w:rsidR="00EF0846">
        <w:rPr>
          <w:szCs w:val="24"/>
        </w:rPr>
        <w:t xml:space="preserve">го </w:t>
      </w:r>
      <w:r w:rsidRPr="00015886">
        <w:rPr>
          <w:szCs w:val="24"/>
        </w:rPr>
        <w:t xml:space="preserve"> самоуправлени</w:t>
      </w:r>
      <w:r w:rsidR="00EF0846">
        <w:rPr>
          <w:szCs w:val="24"/>
        </w:rPr>
        <w:t>я</w:t>
      </w:r>
      <w:r w:rsidRPr="00015886">
        <w:rPr>
          <w:szCs w:val="24"/>
        </w:rPr>
        <w:t xml:space="preserve"> – как на уровне школы, так и на уровне классных сообществ; </w:t>
      </w:r>
    </w:p>
    <w:p w14:paraId="54A4BFCF" w14:textId="77777777" w:rsidR="00AD5422" w:rsidRPr="00015886" w:rsidRDefault="009345F9" w:rsidP="00EB1D7B">
      <w:pPr>
        <w:pStyle w:val="ParaAttribute16"/>
        <w:numPr>
          <w:ilvl w:val="0"/>
          <w:numId w:val="2"/>
        </w:numPr>
        <w:tabs>
          <w:tab w:val="left" w:pos="1134"/>
        </w:tabs>
        <w:ind w:left="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szCs w:val="24"/>
        </w:rPr>
        <w:t>поддерживать деятельность функционирующих на базе школы д</w:t>
      </w:r>
      <w:r w:rsidRPr="00015886">
        <w:rPr>
          <w:color w:val="000000"/>
          <w:szCs w:val="24"/>
        </w:rPr>
        <w:t>етских общественных объединений и организаций;</w:t>
      </w:r>
    </w:p>
    <w:p w14:paraId="4F5F5153" w14:textId="0E459CC8" w:rsidR="00AD5422" w:rsidRPr="00015886" w:rsidRDefault="009345F9" w:rsidP="00EB1D7B">
      <w:pPr>
        <w:pStyle w:val="ParaAttribute16"/>
        <w:numPr>
          <w:ilvl w:val="0"/>
          <w:numId w:val="2"/>
        </w:numPr>
        <w:tabs>
          <w:tab w:val="left" w:pos="1134"/>
        </w:tabs>
        <w:ind w:left="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организ</w:t>
      </w:r>
      <w:r w:rsidR="00EF0846">
        <w:rPr>
          <w:rStyle w:val="CharAttribute484"/>
          <w:rFonts w:eastAsia="№Е;Calibri"/>
          <w:i w:val="0"/>
          <w:sz w:val="24"/>
          <w:szCs w:val="24"/>
        </w:rPr>
        <w:t xml:space="preserve">ация </w:t>
      </w: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для школьников </w:t>
      </w:r>
      <w:r w:rsidRPr="00015886">
        <w:rPr>
          <w:color w:val="000000"/>
          <w:szCs w:val="24"/>
        </w:rPr>
        <w:t>экскурсии и реализовывать их воспитательный потенциал;</w:t>
      </w:r>
    </w:p>
    <w:p w14:paraId="16BFB0ED" w14:textId="67308255" w:rsidR="00AD5422" w:rsidRPr="00015886" w:rsidRDefault="009345F9" w:rsidP="00EB1D7B">
      <w:pPr>
        <w:pStyle w:val="ParaAttribute16"/>
        <w:numPr>
          <w:ilvl w:val="0"/>
          <w:numId w:val="2"/>
        </w:numPr>
        <w:tabs>
          <w:tab w:val="left" w:pos="1134"/>
        </w:tabs>
        <w:ind w:left="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>организ</w:t>
      </w:r>
      <w:r w:rsidR="00EF0846">
        <w:rPr>
          <w:rStyle w:val="CharAttribute484"/>
          <w:rFonts w:eastAsia="№Е;Calibri"/>
          <w:i w:val="0"/>
          <w:sz w:val="24"/>
          <w:szCs w:val="24"/>
        </w:rPr>
        <w:t>ация</w:t>
      </w: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 профориентацион</w:t>
      </w:r>
      <w:r w:rsidR="00EF0846">
        <w:rPr>
          <w:rStyle w:val="CharAttribute484"/>
          <w:rFonts w:eastAsia="№Е;Calibri"/>
          <w:i w:val="0"/>
          <w:sz w:val="24"/>
          <w:szCs w:val="24"/>
        </w:rPr>
        <w:t>ной</w:t>
      </w: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 работ</w:t>
      </w:r>
      <w:r w:rsidR="00EF0846">
        <w:rPr>
          <w:rStyle w:val="CharAttribute484"/>
          <w:rFonts w:eastAsia="№Е;Calibri"/>
          <w:i w:val="0"/>
          <w:sz w:val="24"/>
          <w:szCs w:val="24"/>
        </w:rPr>
        <w:t>ы</w:t>
      </w: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 со школьниками;</w:t>
      </w:r>
    </w:p>
    <w:p w14:paraId="52F32A6B" w14:textId="707480FC" w:rsidR="00AD5422" w:rsidRPr="00015886" w:rsidRDefault="009345F9" w:rsidP="00EB1D7B">
      <w:pPr>
        <w:pStyle w:val="ParaAttribute16"/>
        <w:numPr>
          <w:ilvl w:val="0"/>
          <w:numId w:val="2"/>
        </w:numPr>
        <w:tabs>
          <w:tab w:val="left" w:pos="1134"/>
        </w:tabs>
        <w:ind w:left="0"/>
        <w:rPr>
          <w:rStyle w:val="CharAttribute484"/>
          <w:rFonts w:eastAsia="№Е;Calibri"/>
          <w:i w:val="0"/>
          <w:color w:val="000000"/>
          <w:kern w:val="2"/>
          <w:sz w:val="24"/>
          <w:szCs w:val="24"/>
          <w:lang w:eastAsia="ru-RU"/>
        </w:rPr>
      </w:pP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 разви</w:t>
      </w:r>
      <w:r w:rsidR="00EF0846">
        <w:rPr>
          <w:rStyle w:val="CharAttribute484"/>
          <w:rFonts w:eastAsia="№Е;Calibri"/>
          <w:i w:val="0"/>
          <w:sz w:val="24"/>
          <w:szCs w:val="24"/>
        </w:rPr>
        <w:t xml:space="preserve">тие </w:t>
      </w:r>
      <w:r w:rsidRPr="00015886">
        <w:rPr>
          <w:color w:val="000000"/>
          <w:szCs w:val="24"/>
        </w:rPr>
        <w:t>предметно-эстетическ</w:t>
      </w:r>
      <w:r w:rsidR="00EF0846">
        <w:rPr>
          <w:color w:val="000000"/>
          <w:szCs w:val="24"/>
        </w:rPr>
        <w:t>ой</w:t>
      </w:r>
      <w:r w:rsidRPr="00015886">
        <w:rPr>
          <w:color w:val="000000"/>
          <w:szCs w:val="24"/>
        </w:rPr>
        <w:t xml:space="preserve"> сред</w:t>
      </w:r>
      <w:r w:rsidR="00EF0846">
        <w:rPr>
          <w:color w:val="000000"/>
          <w:szCs w:val="24"/>
        </w:rPr>
        <w:t>ы</w:t>
      </w:r>
      <w:r w:rsidRPr="00015886">
        <w:rPr>
          <w:color w:val="000000"/>
          <w:szCs w:val="24"/>
        </w:rPr>
        <w:t xml:space="preserve"> школы</w:t>
      </w:r>
      <w:r w:rsidRPr="00015886">
        <w:rPr>
          <w:rStyle w:val="CharAttribute484"/>
          <w:rFonts w:eastAsia="№Е;Calibri"/>
          <w:i w:val="0"/>
          <w:sz w:val="24"/>
          <w:szCs w:val="24"/>
        </w:rPr>
        <w:t xml:space="preserve"> и реализовывать ее воспитательные возможности;</w:t>
      </w:r>
    </w:p>
    <w:p w14:paraId="55AF3F29" w14:textId="7FAC2546" w:rsidR="00AD5422" w:rsidRPr="00015886" w:rsidRDefault="009345F9" w:rsidP="00EB1D7B">
      <w:pPr>
        <w:pStyle w:val="ParaAttribute16"/>
        <w:widowControl/>
        <w:numPr>
          <w:ilvl w:val="0"/>
          <w:numId w:val="2"/>
        </w:numPr>
        <w:tabs>
          <w:tab w:val="left" w:pos="1134"/>
        </w:tabs>
        <w:ind w:left="0"/>
        <w:rPr>
          <w:rStyle w:val="CharAttribute484"/>
          <w:rFonts w:eastAsia="№Е;Calibri"/>
          <w:i w:val="0"/>
          <w:sz w:val="24"/>
          <w:szCs w:val="24"/>
        </w:rPr>
      </w:pPr>
      <w:r w:rsidRPr="00015886">
        <w:rPr>
          <w:rStyle w:val="CharAttribute484"/>
          <w:rFonts w:eastAsia="№Е;Calibri"/>
          <w:i w:val="0"/>
          <w:color w:val="000000"/>
          <w:kern w:val="2"/>
          <w:sz w:val="24"/>
          <w:szCs w:val="24"/>
          <w:lang w:eastAsia="ru-RU"/>
        </w:rPr>
        <w:t xml:space="preserve"> организ</w:t>
      </w:r>
      <w:r w:rsidR="00EF0846">
        <w:rPr>
          <w:rStyle w:val="CharAttribute484"/>
          <w:rFonts w:eastAsia="№Е;Calibri"/>
          <w:i w:val="0"/>
          <w:color w:val="000000"/>
          <w:kern w:val="2"/>
          <w:sz w:val="24"/>
          <w:szCs w:val="24"/>
          <w:lang w:eastAsia="ru-RU"/>
        </w:rPr>
        <w:t>ация</w:t>
      </w:r>
      <w:r w:rsidRPr="00015886">
        <w:rPr>
          <w:rStyle w:val="CharAttribute484"/>
          <w:rFonts w:eastAsia="№Е;Calibri"/>
          <w:i w:val="0"/>
          <w:color w:val="000000"/>
          <w:kern w:val="2"/>
          <w:sz w:val="24"/>
          <w:szCs w:val="24"/>
          <w:lang w:eastAsia="ru-RU"/>
        </w:rPr>
        <w:t xml:space="preserve"> работ</w:t>
      </w:r>
      <w:r w:rsidR="00EF0846">
        <w:rPr>
          <w:rStyle w:val="CharAttribute484"/>
          <w:rFonts w:eastAsia="№Е;Calibri"/>
          <w:i w:val="0"/>
          <w:color w:val="000000"/>
          <w:kern w:val="2"/>
          <w:sz w:val="24"/>
          <w:szCs w:val="24"/>
          <w:lang w:eastAsia="ru-RU"/>
        </w:rPr>
        <w:t>ы</w:t>
      </w:r>
      <w:r w:rsidRPr="00015886">
        <w:rPr>
          <w:rStyle w:val="CharAttribute484"/>
          <w:rFonts w:eastAsia="№Е;Calibri"/>
          <w:i w:val="0"/>
          <w:color w:val="000000"/>
          <w:kern w:val="2"/>
          <w:sz w:val="24"/>
          <w:szCs w:val="24"/>
          <w:lang w:eastAsia="ru-RU"/>
        </w:rPr>
        <w:t xml:space="preserve">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14:paraId="3F16DE23" w14:textId="77777777" w:rsidR="00F21978" w:rsidRPr="00015886" w:rsidRDefault="00F21978" w:rsidP="00EB1D7B">
      <w:pPr>
        <w:pStyle w:val="ParaAttribute16"/>
        <w:widowControl/>
        <w:tabs>
          <w:tab w:val="left" w:pos="1134"/>
        </w:tabs>
        <w:ind w:left="0"/>
        <w:rPr>
          <w:rStyle w:val="CharAttribute484"/>
          <w:rFonts w:eastAsia="№Е;Calibri"/>
          <w:i w:val="0"/>
          <w:sz w:val="24"/>
          <w:szCs w:val="24"/>
        </w:rPr>
      </w:pPr>
    </w:p>
    <w:p w14:paraId="6B54C12D" w14:textId="77777777" w:rsidR="00F21978" w:rsidRPr="00015886" w:rsidRDefault="007F46A5" w:rsidP="00EB1D7B">
      <w:pPr>
        <w:pStyle w:val="ac"/>
        <w:spacing w:line="360" w:lineRule="auto"/>
        <w:ind w:left="0"/>
        <w:rPr>
          <w:b/>
        </w:rPr>
      </w:pPr>
      <w:r w:rsidRPr="00015886">
        <w:rPr>
          <w:b/>
        </w:rPr>
        <w:t xml:space="preserve">Целевые ориентиры результатов воспитания на уровне начального общего </w:t>
      </w:r>
      <w:r w:rsidRPr="00015886">
        <w:rPr>
          <w:b/>
        </w:rPr>
        <w:lastRenderedPageBreak/>
        <w:t>образования.</w:t>
      </w:r>
    </w:p>
    <w:p w14:paraId="2D83BABC" w14:textId="77777777" w:rsidR="00F21978" w:rsidRPr="00015886" w:rsidRDefault="00F21978" w:rsidP="00EB1D7B">
      <w:pPr>
        <w:pStyle w:val="ac"/>
        <w:ind w:left="0"/>
        <w:jc w:val="both"/>
      </w:pPr>
      <w:r w:rsidRPr="00015886">
        <w:t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14:paraId="319F7A9E" w14:textId="77777777" w:rsidR="00F21978" w:rsidRPr="00015886" w:rsidRDefault="00F21978" w:rsidP="00EB1D7B">
      <w:pPr>
        <w:pStyle w:val="ac"/>
        <w:ind w:left="0"/>
        <w:jc w:val="both"/>
      </w:pPr>
      <w:r w:rsidRPr="00015886">
        <w:t>1)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14:paraId="4E2FBB57" w14:textId="77777777" w:rsidR="00F21978" w:rsidRPr="00015886" w:rsidRDefault="00F21978" w:rsidP="00EB1D7B">
      <w:pPr>
        <w:pStyle w:val="ac"/>
        <w:ind w:left="0"/>
        <w:jc w:val="both"/>
      </w:pPr>
      <w:r w:rsidRPr="00015886">
        <w:t>2) 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14:paraId="1832DE70" w14:textId="77777777" w:rsidR="00F21978" w:rsidRPr="00015886" w:rsidRDefault="00F21978" w:rsidP="00EB1D7B">
      <w:pPr>
        <w:pStyle w:val="ac"/>
        <w:ind w:left="0"/>
        <w:jc w:val="both"/>
      </w:pPr>
      <w:r w:rsidRPr="00015886">
        <w:t>3) 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14:paraId="728C1C64" w14:textId="77777777" w:rsidR="00F21978" w:rsidRPr="00015886" w:rsidRDefault="00F21978" w:rsidP="00EB1D7B">
      <w:pPr>
        <w:pStyle w:val="ac"/>
        <w:ind w:left="0"/>
        <w:jc w:val="both"/>
      </w:pPr>
      <w:r w:rsidRPr="00015886">
        <w:t>4) 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14:paraId="042A20E4" w14:textId="77777777" w:rsidR="00F21978" w:rsidRPr="00015886" w:rsidRDefault="00F21978" w:rsidP="00EB1D7B">
      <w:pPr>
        <w:pStyle w:val="ac"/>
        <w:ind w:left="0"/>
        <w:jc w:val="both"/>
      </w:pPr>
      <w:r w:rsidRPr="00015886">
        <w:t>5) Физического воспитания, ориентированного на формирование культуры здорового образа жизни 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14:paraId="5F3C8858" w14:textId="77777777" w:rsidR="00F21978" w:rsidRPr="00015886" w:rsidRDefault="00F21978" w:rsidP="00EB1D7B">
      <w:pPr>
        <w:pStyle w:val="ac"/>
        <w:ind w:left="0"/>
        <w:jc w:val="both"/>
      </w:pPr>
      <w:r w:rsidRPr="00015886">
        <w:t>6) 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14:paraId="304776AE" w14:textId="77777777" w:rsidR="00F21978" w:rsidRPr="00015886" w:rsidRDefault="00F21978" w:rsidP="00EB1D7B">
      <w:pPr>
        <w:pStyle w:val="ac"/>
        <w:ind w:left="0"/>
        <w:jc w:val="both"/>
      </w:pPr>
      <w:r w:rsidRPr="00015886">
        <w:t>7)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14:paraId="40A0BB77" w14:textId="77777777" w:rsidR="00F21978" w:rsidRPr="00015886" w:rsidRDefault="00F21978" w:rsidP="00EB1D7B">
      <w:pPr>
        <w:pStyle w:val="ac"/>
        <w:ind w:left="0"/>
        <w:jc w:val="both"/>
      </w:pPr>
      <w:r w:rsidRPr="00015886">
        <w:t>8)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7F46A5" w:rsidRPr="00015886" w14:paraId="707989D2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9E4B" w14:textId="77777777" w:rsidR="007F46A5" w:rsidRPr="00015886" w:rsidRDefault="007F46A5" w:rsidP="00015886">
            <w:pPr>
              <w:tabs>
                <w:tab w:val="left" w:pos="851"/>
              </w:tabs>
              <w:spacing w:line="276" w:lineRule="auto"/>
              <w:ind w:firstLine="142"/>
              <w:jc w:val="center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  <w:b/>
              </w:rPr>
              <w:t>Целевые ориентиры</w:t>
            </w:r>
          </w:p>
        </w:tc>
      </w:tr>
      <w:tr w:rsidR="007F46A5" w:rsidRPr="00015886" w14:paraId="52C03281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30C2" w14:textId="77777777" w:rsidR="007F46A5" w:rsidRPr="00015886" w:rsidRDefault="007F46A5" w:rsidP="00EB1D7B">
            <w:pPr>
              <w:tabs>
                <w:tab w:val="left" w:pos="851"/>
              </w:tabs>
              <w:spacing w:line="276" w:lineRule="auto"/>
              <w:ind w:left="35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Гражданско-патриотическое воспитание</w:t>
            </w:r>
          </w:p>
        </w:tc>
      </w:tr>
      <w:tr w:rsidR="007F46A5" w:rsidRPr="00015886" w14:paraId="3C3A8ABD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6944" w14:textId="77777777" w:rsidR="007F46A5" w:rsidRPr="00015886" w:rsidRDefault="007F46A5" w:rsidP="00323471">
            <w:pPr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Знающий и любящий свою малую родину, свой край, имеющий представление о Родине — России, её территории, расположении.</w:t>
            </w:r>
          </w:p>
          <w:p w14:paraId="6AF911F1" w14:textId="77777777" w:rsidR="007F46A5" w:rsidRPr="00015886" w:rsidRDefault="007F46A5" w:rsidP="00323471">
            <w:pPr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Сознающий принадлежность к своему народу и к общности граждан России, проявляющий уважение к своему и другим народам.</w:t>
            </w:r>
          </w:p>
          <w:p w14:paraId="70324C40" w14:textId="77777777" w:rsidR="007F46A5" w:rsidRPr="00015886" w:rsidRDefault="007F46A5" w:rsidP="00323471">
            <w:pPr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Понимающий свою сопричастность к прошлому, настоящему и будущему родного края, своей Родины — России, Российского государства.</w:t>
            </w:r>
          </w:p>
          <w:p w14:paraId="54A41D46" w14:textId="77777777" w:rsidR="007F46A5" w:rsidRPr="00015886" w:rsidRDefault="007F46A5" w:rsidP="00323471">
            <w:pPr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14:paraId="3703E12B" w14:textId="77777777" w:rsidR="007F46A5" w:rsidRPr="00015886" w:rsidRDefault="007F46A5" w:rsidP="00323471">
            <w:pPr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Имеющий первоначальные представления о правах и ответственности человека в обществе, гражданских правах и обязанностях.</w:t>
            </w:r>
          </w:p>
          <w:p w14:paraId="2AE20730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Принимающий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7F46A5" w:rsidRPr="00015886" w14:paraId="0C644276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4762" w14:textId="77777777" w:rsidR="007F46A5" w:rsidRPr="00015886" w:rsidRDefault="007F46A5" w:rsidP="00323471">
            <w:pPr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Духовно-нравственное воспитание</w:t>
            </w:r>
          </w:p>
        </w:tc>
      </w:tr>
      <w:tr w:rsidR="007F46A5" w:rsidRPr="00015886" w14:paraId="50F503B4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63C2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lastRenderedPageBreak/>
      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14:paraId="763E00D6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Сознающий ценность каждой человеческой жизни, признающий индивидуальность и достоинство каждого человека. </w:t>
            </w:r>
          </w:p>
          <w:p w14:paraId="43B2F938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14:paraId="440FAD57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14:paraId="2879ADD6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14:paraId="5F0EAC4E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7F46A5" w:rsidRPr="00015886" w14:paraId="1144F8D1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E249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Эстетическое воспитание</w:t>
            </w:r>
          </w:p>
        </w:tc>
      </w:tr>
      <w:tr w:rsidR="007F46A5" w:rsidRPr="00015886" w14:paraId="5C796D8B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2BCA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Способный воспринимать и чувствовать прекрасное в быту, природе, искусстве, творчестве людей.</w:t>
            </w:r>
          </w:p>
          <w:p w14:paraId="073EB143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интерес и уважение к отечественной и мировой художественной культуре.</w:t>
            </w:r>
          </w:p>
          <w:p w14:paraId="0B2318C1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7F46A5" w:rsidRPr="00015886" w14:paraId="0A04FF66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47A3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7F46A5" w:rsidRPr="00015886" w14:paraId="455FC022" w14:textId="77777777" w:rsidTr="00EB1D7B">
        <w:trPr>
          <w:trHeight w:val="132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B4F5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6E191117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14:paraId="52B18362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Ориентированный на физическое развитие с учётом возможностей здоровья, занятия физкультурой и спортом.</w:t>
            </w:r>
          </w:p>
          <w:p w14:paraId="7F0A3352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Сознающий и принимающий свою половую принадлежность, соответствующие ей психофизические и поведенческие особенности с учётом возраста.  </w:t>
            </w:r>
          </w:p>
        </w:tc>
      </w:tr>
      <w:tr w:rsidR="007F46A5" w:rsidRPr="00015886" w14:paraId="02FFD8A6" w14:textId="77777777" w:rsidTr="00EB1D7B">
        <w:trPr>
          <w:trHeight w:val="132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AF33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Трудовое</w:t>
            </w:r>
            <w:r w:rsidRPr="00015886">
              <w:rPr>
                <w:rFonts w:ascii="Times New Roman" w:hAnsi="Times New Roman" w:cs="Times New Roman"/>
              </w:rPr>
              <w:t xml:space="preserve"> </w:t>
            </w:r>
            <w:r w:rsidRPr="00015886">
              <w:rPr>
                <w:rFonts w:ascii="Times New Roman" w:hAnsi="Times New Roman" w:cs="Times New Roman"/>
                <w:b/>
              </w:rPr>
              <w:t>воспитание</w:t>
            </w:r>
          </w:p>
        </w:tc>
      </w:tr>
      <w:tr w:rsidR="007F46A5" w:rsidRPr="00015886" w14:paraId="0523F508" w14:textId="77777777" w:rsidTr="00EB1D7B">
        <w:trPr>
          <w:trHeight w:val="419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16B9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Сознающий ценность труда в жизни человека, семьи, общества. </w:t>
            </w:r>
          </w:p>
          <w:p w14:paraId="729F7672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Проявляющий уважение к труду, людям труда, бережное отношение к результатам труда, ответственное потребление. </w:t>
            </w:r>
          </w:p>
          <w:p w14:paraId="6A8FEFF1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интерес к разным профессиям.</w:t>
            </w:r>
          </w:p>
          <w:p w14:paraId="2EF4EC8F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7F46A5" w:rsidRPr="00015886" w14:paraId="5F6E2C03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E788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  <w:b/>
              </w:rPr>
              <w:t>Экологическое</w:t>
            </w:r>
            <w:r w:rsidRPr="00015886">
              <w:rPr>
                <w:rFonts w:ascii="Times New Roman" w:hAnsi="Times New Roman" w:cs="Times New Roman"/>
              </w:rPr>
              <w:t xml:space="preserve"> </w:t>
            </w:r>
            <w:r w:rsidRPr="00015886">
              <w:rPr>
                <w:rFonts w:ascii="Times New Roman" w:hAnsi="Times New Roman" w:cs="Times New Roman"/>
                <w:b/>
              </w:rPr>
              <w:t>воспитание</w:t>
            </w:r>
          </w:p>
        </w:tc>
      </w:tr>
      <w:tr w:rsidR="007F46A5" w:rsidRPr="00015886" w14:paraId="2865A88C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669A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  <w:p w14:paraId="04BBF0EC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14:paraId="39165272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готовность в своей деятельности придерживаться экологических норм.</w:t>
            </w:r>
          </w:p>
        </w:tc>
      </w:tr>
      <w:tr w:rsidR="007F46A5" w:rsidRPr="00015886" w14:paraId="14A0C04B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C120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  <w:b/>
              </w:rPr>
              <w:t>Ценности научного познания</w:t>
            </w:r>
          </w:p>
        </w:tc>
      </w:tr>
      <w:tr w:rsidR="007F46A5" w:rsidRPr="00015886" w14:paraId="17F88D27" w14:textId="77777777" w:rsidTr="00EB1D7B">
        <w:trPr>
          <w:trHeight w:val="1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C4A6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14:paraId="236E187B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Обладающий первоначальными представлениями о природных и социальных объектах, </w:t>
            </w:r>
            <w:r w:rsidRPr="00015886">
              <w:rPr>
                <w:rFonts w:ascii="Times New Roman" w:hAnsi="Times New Roman" w:cs="Times New Roman"/>
              </w:rPr>
              <w:lastRenderedPageBreak/>
              <w:t>многообразии объектов и явлений природы, связи живой и неживой природы, о науке, научном знании.</w:t>
            </w:r>
          </w:p>
          <w:p w14:paraId="51ADEA0B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Имеющий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14:paraId="354BCCE3" w14:textId="77777777" w:rsidR="007F46A5" w:rsidRPr="00015886" w:rsidRDefault="007F46A5" w:rsidP="006D1ED8">
      <w:pPr>
        <w:pStyle w:val="ac"/>
        <w:keepNext/>
        <w:keepLines/>
        <w:spacing w:line="360" w:lineRule="auto"/>
        <w:rPr>
          <w:b/>
        </w:rPr>
      </w:pPr>
      <w:r w:rsidRPr="00015886">
        <w:rPr>
          <w:b/>
        </w:rPr>
        <w:lastRenderedPageBreak/>
        <w:t>Целевые ориентиры результатов воспитания на уровне основного общего образования.</w:t>
      </w: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7F46A5" w:rsidRPr="00015886" w14:paraId="70DC4365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F163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176"/>
              <w:jc w:val="center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  <w:b/>
              </w:rPr>
              <w:t>Целевые ориентиры</w:t>
            </w:r>
          </w:p>
        </w:tc>
      </w:tr>
      <w:tr w:rsidR="007F46A5" w:rsidRPr="00015886" w14:paraId="578AC725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7120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Гражданское воспитание</w:t>
            </w:r>
          </w:p>
        </w:tc>
      </w:tr>
      <w:tr w:rsidR="007F46A5" w:rsidRPr="00015886" w14:paraId="014E2733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AD36" w14:textId="77777777" w:rsidR="007F46A5" w:rsidRPr="00015886" w:rsidRDefault="007F46A5" w:rsidP="00323471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bookmarkStart w:id="0" w:name="_Hlk101094428"/>
            <w:r w:rsidRPr="00015886">
              <w:rPr>
                <w:rFonts w:ascii="Times New Roman" w:hAnsi="Times New Roman" w:cs="Times New Roman"/>
              </w:rPr>
      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552FB121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14:paraId="21AB27E4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уважение к государственным символам России, праздникам.</w:t>
            </w:r>
          </w:p>
          <w:p w14:paraId="3E262BB2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14:paraId="59672BA5" w14:textId="77777777" w:rsidR="007F46A5" w:rsidRPr="00015886" w:rsidRDefault="007F46A5" w:rsidP="00323471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14:paraId="66024CEE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      </w:r>
            <w:bookmarkEnd w:id="0"/>
          </w:p>
        </w:tc>
      </w:tr>
      <w:tr w:rsidR="007F46A5" w:rsidRPr="00015886" w14:paraId="45C5D046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6FBF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Патриотическое воспитание</w:t>
            </w:r>
          </w:p>
        </w:tc>
      </w:tr>
      <w:tr w:rsidR="007F46A5" w:rsidRPr="00015886" w14:paraId="4EDCBE98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E342" w14:textId="77777777" w:rsidR="007F46A5" w:rsidRPr="00015886" w:rsidRDefault="007F46A5" w:rsidP="00323471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14:paraId="6BC24A9E" w14:textId="77777777" w:rsidR="007F46A5" w:rsidRPr="00015886" w:rsidRDefault="007F46A5" w:rsidP="00323471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14:paraId="17B581F7" w14:textId="77777777" w:rsidR="007F46A5" w:rsidRPr="00015886" w:rsidRDefault="007F46A5" w:rsidP="00323471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14:paraId="2947B03B" w14:textId="77777777" w:rsidR="007F46A5" w:rsidRPr="00015886" w:rsidRDefault="007F46A5" w:rsidP="00323471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14:paraId="3E40968F" w14:textId="77777777" w:rsidR="007F46A5" w:rsidRPr="00015886" w:rsidRDefault="007F46A5" w:rsidP="00323471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Принимающий участие в мероприятиях патриотической направленности.</w:t>
            </w:r>
          </w:p>
        </w:tc>
      </w:tr>
      <w:tr w:rsidR="007F46A5" w:rsidRPr="00015886" w14:paraId="688044F8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B479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Духовно-нравственное воспитание</w:t>
            </w:r>
          </w:p>
        </w:tc>
      </w:tr>
      <w:tr w:rsidR="007F46A5" w:rsidRPr="00015886" w14:paraId="241C2AAC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D515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14:paraId="68154B30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14:paraId="13F251FF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14:paraId="52406A25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14:paraId="0C34E45D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Проявляющий уважение к старшим, к российским традиционным семейным ценностям, </w:t>
            </w:r>
            <w:r w:rsidRPr="00015886">
              <w:rPr>
                <w:rFonts w:ascii="Times New Roman" w:hAnsi="Times New Roman" w:cs="Times New Roman"/>
              </w:rPr>
              <w:lastRenderedPageBreak/>
              <w:t>институту брака как союзу мужчины и женщины для создания семьи, рождения и воспитания детей.</w:t>
            </w:r>
          </w:p>
          <w:p w14:paraId="64296BDF" w14:textId="77777777" w:rsidR="007F46A5" w:rsidRPr="00015886" w:rsidRDefault="007F46A5" w:rsidP="00323471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7F46A5" w:rsidRPr="00015886" w14:paraId="2B124917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C819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lastRenderedPageBreak/>
              <w:t>Эстетическое воспитание</w:t>
            </w:r>
          </w:p>
        </w:tc>
      </w:tr>
      <w:tr w:rsidR="007F46A5" w:rsidRPr="00015886" w14:paraId="616EB012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C14E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Выражающий понимание ценности отечественного и мирового искусства, народных традиций и народного творчества в искусстве. </w:t>
            </w:r>
          </w:p>
          <w:p w14:paraId="2126D841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14:paraId="6A430675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285BB655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Ориентированный на самовыражение в разных видах искусства, в художественном творчестве.</w:t>
            </w:r>
          </w:p>
        </w:tc>
      </w:tr>
      <w:tr w:rsidR="007F46A5" w:rsidRPr="00015886" w14:paraId="4966A41F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9088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7F46A5" w:rsidRPr="00015886" w14:paraId="59754404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16B4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</w:p>
          <w:p w14:paraId="4E7A97E9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  <w:p w14:paraId="5022990B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14:paraId="5A560BD8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Умеющий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14:paraId="321136EF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Способный адаптироваться к меняющимся социальным, информационным и природным условиям, стрессовым ситуациям. </w:t>
            </w:r>
          </w:p>
        </w:tc>
      </w:tr>
      <w:tr w:rsidR="007F46A5" w:rsidRPr="00015886" w14:paraId="7D587720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3B74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Трудовое воспитание</w:t>
            </w:r>
          </w:p>
        </w:tc>
      </w:tr>
      <w:tr w:rsidR="007F46A5" w:rsidRPr="00015886" w14:paraId="123A5D87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0A5A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Уважающий труд, результаты своего труда, труда других людей.</w:t>
            </w:r>
          </w:p>
          <w:p w14:paraId="189CF5B1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14:paraId="588A365B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14:paraId="49541D98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14:paraId="3B003692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7F46A5" w:rsidRPr="00015886" w14:paraId="232F17C2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B964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Экологическое воспитание</w:t>
            </w:r>
          </w:p>
        </w:tc>
      </w:tr>
      <w:tr w:rsidR="007F46A5" w:rsidRPr="00015886" w14:paraId="2B732965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2C91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14:paraId="3B4D8E44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Сознающий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14:paraId="2957AD82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активное неприятие действий, приносящих вред природе.</w:t>
            </w:r>
          </w:p>
          <w:p w14:paraId="23A80FCC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</w:t>
            </w:r>
            <w:r w:rsidRPr="00015886">
              <w:rPr>
                <w:rFonts w:ascii="Times New Roman" w:hAnsi="Times New Roman" w:cs="Times New Roman"/>
              </w:rPr>
              <w:lastRenderedPageBreak/>
              <w:t>последствий для окружающей среды.</w:t>
            </w:r>
          </w:p>
          <w:p w14:paraId="0172C819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7F46A5" w:rsidRPr="00015886" w14:paraId="53F6EC01" w14:textId="77777777" w:rsidTr="00EB1D7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D803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lastRenderedPageBreak/>
              <w:t>Ценности научного познания</w:t>
            </w:r>
          </w:p>
        </w:tc>
      </w:tr>
      <w:tr w:rsidR="007F46A5" w:rsidRPr="00015886" w14:paraId="1F759C1B" w14:textId="77777777" w:rsidTr="00EB1D7B">
        <w:trPr>
          <w:trHeight w:val="85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BCCD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познавательные интересы в разных предметных областях с учётом индивидуальных интересов, способностей, достижений.</w:t>
            </w:r>
          </w:p>
          <w:p w14:paraId="29FFE788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Ориентированный в деятельности на научные знания о природе и обществе, взаимосвязях человека с природной и социальной средой.</w:t>
            </w:r>
          </w:p>
          <w:p w14:paraId="596204D3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14:paraId="20600A3D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14:paraId="7DF27865" w14:textId="52DC67E2" w:rsidR="007F46A5" w:rsidRPr="00015886" w:rsidRDefault="007F46A5" w:rsidP="006D1ED8">
      <w:pPr>
        <w:pStyle w:val="ac"/>
        <w:keepNext/>
        <w:keepLines/>
        <w:spacing w:line="360" w:lineRule="auto"/>
        <w:rPr>
          <w:b/>
        </w:rPr>
      </w:pPr>
      <w:r w:rsidRPr="00015886">
        <w:rPr>
          <w:b/>
        </w:rPr>
        <w:t>Целевые ориентиры результатов воспитания на уровне среднего общего образования.</w:t>
      </w:r>
    </w:p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7F46A5" w:rsidRPr="00015886" w14:paraId="0CF91122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AA8F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176"/>
              <w:jc w:val="center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  <w:b/>
              </w:rPr>
              <w:t>Целевые ориентиры</w:t>
            </w:r>
          </w:p>
        </w:tc>
      </w:tr>
      <w:tr w:rsidR="007F46A5" w:rsidRPr="00015886" w14:paraId="5841E7C2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0F61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176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Гражданское воспитание</w:t>
            </w:r>
          </w:p>
        </w:tc>
      </w:tr>
      <w:tr w:rsidR="007F46A5" w:rsidRPr="00015886" w14:paraId="0C357077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F06A" w14:textId="77777777" w:rsidR="007F46A5" w:rsidRPr="00015886" w:rsidRDefault="007F46A5" w:rsidP="00323471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bookmarkStart w:id="1" w:name="_Hlk101094179"/>
            <w:r w:rsidRPr="00015886">
              <w:rPr>
                <w:rFonts w:ascii="Times New Roman" w:hAnsi="Times New Roman" w:cs="Times New Roman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026804C7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14:paraId="6B8BF9EB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73FF8BFB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Ориентированный на активное гражданское участие на основе уважения закона и правопорядка, прав и свобод сограждан.</w:t>
            </w:r>
          </w:p>
          <w:p w14:paraId="2DAA0469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6E77FD18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Обладающий опытом гражданской социально значимой деятельности (в ученическом самоуправлении, волонтёрском движении, экологических, военно-патриотических и др. объединениях, акциях, программах).</w:t>
            </w:r>
            <w:bookmarkEnd w:id="1"/>
          </w:p>
        </w:tc>
      </w:tr>
      <w:tr w:rsidR="007F46A5" w:rsidRPr="00015886" w14:paraId="19C62A64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4AB0" w14:textId="77777777" w:rsidR="007F46A5" w:rsidRPr="00015886" w:rsidRDefault="007F46A5" w:rsidP="00323471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Патриотическое воспитание</w:t>
            </w:r>
          </w:p>
        </w:tc>
      </w:tr>
      <w:tr w:rsidR="007F46A5" w:rsidRPr="00015886" w14:paraId="51955599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F9E5" w14:textId="77777777" w:rsidR="007F46A5" w:rsidRPr="00015886" w:rsidRDefault="007F46A5" w:rsidP="00323471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Выражающий свою национальную, этническую принадлежность, приверженность к родной культуре, любовь к своему народу. </w:t>
            </w:r>
          </w:p>
          <w:p w14:paraId="7103AF8A" w14:textId="77777777" w:rsidR="007F46A5" w:rsidRPr="00015886" w:rsidRDefault="007F46A5" w:rsidP="00323471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Сознающий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14:paraId="357229CF" w14:textId="77777777" w:rsidR="007F46A5" w:rsidRPr="00015886" w:rsidRDefault="007F46A5" w:rsidP="00323471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14:paraId="77BABA98" w14:textId="77777777" w:rsidR="007F46A5" w:rsidRPr="00015886" w:rsidRDefault="007F46A5" w:rsidP="00323471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7F46A5" w:rsidRPr="00015886" w14:paraId="02A96640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BC80" w14:textId="77777777" w:rsidR="007F46A5" w:rsidRPr="00015886" w:rsidRDefault="007F46A5" w:rsidP="00323471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Духовно-нравственное воспитание</w:t>
            </w:r>
          </w:p>
        </w:tc>
      </w:tr>
      <w:tr w:rsidR="007F46A5" w:rsidRPr="00015886" w14:paraId="73DFA885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605F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Проявляющий приверженность традиционным духовно-нравственным ценностям, культуре народов России с учётом мировоззренческого, национального, </w:t>
            </w:r>
            <w:r w:rsidRPr="00015886">
              <w:rPr>
                <w:rFonts w:ascii="Times New Roman" w:hAnsi="Times New Roman" w:cs="Times New Roman"/>
              </w:rPr>
              <w:lastRenderedPageBreak/>
              <w:t>конфессионального самоопределения.</w:t>
            </w:r>
          </w:p>
          <w:p w14:paraId="03B1DC0F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Действующий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14:paraId="5953D0C3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14:paraId="7F7CB435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достижения.</w:t>
            </w:r>
          </w:p>
          <w:p w14:paraId="6E1A609E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Ориентированный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14:paraId="04F987E9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7F46A5" w:rsidRPr="00015886" w14:paraId="4739EA3D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DCF7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lastRenderedPageBreak/>
              <w:t>Эстетическое воспитание</w:t>
            </w:r>
          </w:p>
        </w:tc>
      </w:tr>
      <w:tr w:rsidR="007F46A5" w:rsidRPr="00015886" w14:paraId="1F48BC74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FF54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14:paraId="79DEF2D5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14:paraId="7916D3DB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  <w:p w14:paraId="7BCA69C6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7F46A5" w:rsidRPr="00015886" w14:paraId="76DD909D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7ACB" w14:textId="77777777" w:rsidR="007F46A5" w:rsidRPr="00015886" w:rsidRDefault="007F46A5" w:rsidP="00323471">
            <w:pPr>
              <w:tabs>
                <w:tab w:val="left" w:pos="851"/>
              </w:tabs>
              <w:spacing w:line="276" w:lineRule="auto"/>
              <w:ind w:firstLine="319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7F46A5" w:rsidRPr="00015886" w14:paraId="6BA5BEE5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D331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14:paraId="3A0FD7E4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14:paraId="0CDA1E8C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14:paraId="26D296BC" w14:textId="77777777" w:rsidR="007F46A5" w:rsidRPr="00015886" w:rsidRDefault="007F46A5" w:rsidP="00323471">
            <w:pPr>
              <w:tabs>
                <w:tab w:val="left" w:pos="318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14:paraId="77ED74C6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 xml:space="preserve">Демонстрирующий навыки рефлексии своего состояния (физического, эмоционального, </w:t>
            </w:r>
            <w:r w:rsidRPr="00015886">
              <w:rPr>
                <w:rFonts w:ascii="Times New Roman" w:hAnsi="Times New Roman" w:cs="Times New Roman"/>
              </w:rPr>
              <w:lastRenderedPageBreak/>
              <w:t>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7F46A5" w:rsidRPr="00015886" w14:paraId="25CBCEAA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57D8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lastRenderedPageBreak/>
              <w:t>Трудовое</w:t>
            </w:r>
            <w:r w:rsidRPr="00015886">
              <w:rPr>
                <w:rFonts w:ascii="Times New Roman" w:hAnsi="Times New Roman" w:cs="Times New Roman"/>
              </w:rPr>
              <w:t xml:space="preserve"> </w:t>
            </w:r>
            <w:r w:rsidRPr="00015886">
              <w:rPr>
                <w:rFonts w:ascii="Times New Roman" w:hAnsi="Times New Roman" w:cs="Times New Roman"/>
                <w:b/>
              </w:rPr>
              <w:t>воспитание</w:t>
            </w:r>
          </w:p>
        </w:tc>
      </w:tr>
      <w:tr w:rsidR="007F46A5" w:rsidRPr="00015886" w14:paraId="012AA310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1764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14:paraId="7BC223AD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труда.</w:t>
            </w:r>
          </w:p>
          <w:p w14:paraId="61DFA792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14:paraId="5C2C7277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14:paraId="303024AF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14:paraId="41FC252A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</w:p>
        </w:tc>
      </w:tr>
      <w:tr w:rsidR="007F46A5" w:rsidRPr="00015886" w14:paraId="30516A97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5861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Экологическое</w:t>
            </w:r>
            <w:r w:rsidRPr="00015886">
              <w:rPr>
                <w:rFonts w:ascii="Times New Roman" w:hAnsi="Times New Roman" w:cs="Times New Roman"/>
              </w:rPr>
              <w:t xml:space="preserve"> </w:t>
            </w:r>
            <w:r w:rsidRPr="00015886">
              <w:rPr>
                <w:rFonts w:ascii="Times New Roman" w:hAnsi="Times New Roman" w:cs="Times New Roman"/>
                <w:b/>
              </w:rPr>
              <w:t>воспитание</w:t>
            </w:r>
          </w:p>
        </w:tc>
      </w:tr>
      <w:tr w:rsidR="007F46A5" w:rsidRPr="00015886" w14:paraId="53F8C7AF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F0A2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  <w:strike/>
              </w:rPr>
            </w:pPr>
            <w:r w:rsidRPr="00015886">
              <w:rPr>
                <w:rFonts w:ascii="Times New Roman" w:hAnsi="Times New Roman" w:cs="Times New Roman"/>
              </w:rPr>
      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14:paraId="5A863F28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Выражающий деятельное неприятие действий, приносящих вред природе.</w:t>
            </w:r>
          </w:p>
          <w:p w14:paraId="6B31C63C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Применяющий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14:paraId="6F8ECA6E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7F46A5" w:rsidRPr="00015886" w14:paraId="5914C685" w14:textId="77777777" w:rsidTr="00EB1D7B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69CE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  <w:b/>
              </w:rPr>
            </w:pPr>
            <w:r w:rsidRPr="00015886">
              <w:rPr>
                <w:rFonts w:ascii="Times New Roman" w:hAnsi="Times New Roman" w:cs="Times New Roman"/>
                <w:b/>
              </w:rPr>
              <w:t>Ценности научного познания</w:t>
            </w:r>
          </w:p>
        </w:tc>
      </w:tr>
      <w:tr w:rsidR="007F46A5" w:rsidRPr="00015886" w14:paraId="5D9F7813" w14:textId="77777777" w:rsidTr="00EB1D7B">
        <w:trPr>
          <w:trHeight w:val="85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CF7C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Деятельно выражающий познавательные интересы в разных предметных областях с учётом своих интересов, способностей, достижений.</w:t>
            </w:r>
          </w:p>
          <w:p w14:paraId="58F4827D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14:paraId="373EE953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Демонстрирующий навыки критического мышления, определения достоверной научной информации и критики антинаучных представлений.</w:t>
            </w:r>
          </w:p>
          <w:p w14:paraId="0389EEEC" w14:textId="77777777" w:rsidR="007F46A5" w:rsidRPr="00015886" w:rsidRDefault="007F46A5" w:rsidP="00323471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14:paraId="49CE4E6A" w14:textId="77777777" w:rsidR="006D1ED8" w:rsidRDefault="006D1ED8" w:rsidP="007F46A5">
      <w:pPr>
        <w:tabs>
          <w:tab w:val="left" w:pos="851"/>
        </w:tabs>
        <w:spacing w:line="360" w:lineRule="auto"/>
        <w:outlineLvl w:val="0"/>
        <w:rPr>
          <w:rFonts w:ascii="Times New Roman" w:hAnsi="Times New Roman" w:cs="Times New Roman"/>
          <w:b/>
        </w:rPr>
      </w:pPr>
    </w:p>
    <w:p w14:paraId="285F84FF" w14:textId="77777777" w:rsidR="00EB1D7B" w:rsidRDefault="00EB1D7B" w:rsidP="007F46A5">
      <w:pPr>
        <w:tabs>
          <w:tab w:val="left" w:pos="851"/>
        </w:tabs>
        <w:spacing w:line="360" w:lineRule="auto"/>
        <w:outlineLvl w:val="0"/>
        <w:rPr>
          <w:rFonts w:ascii="Times New Roman" w:hAnsi="Times New Roman" w:cs="Times New Roman"/>
          <w:b/>
        </w:rPr>
      </w:pPr>
    </w:p>
    <w:p w14:paraId="41904FBF" w14:textId="77777777" w:rsidR="00EB1D7B" w:rsidRDefault="00EB1D7B" w:rsidP="007F46A5">
      <w:pPr>
        <w:tabs>
          <w:tab w:val="left" w:pos="851"/>
        </w:tabs>
        <w:spacing w:line="360" w:lineRule="auto"/>
        <w:outlineLvl w:val="0"/>
        <w:rPr>
          <w:rFonts w:ascii="Times New Roman" w:hAnsi="Times New Roman" w:cs="Times New Roman"/>
          <w:b/>
        </w:rPr>
      </w:pPr>
    </w:p>
    <w:p w14:paraId="16E5BCEF" w14:textId="77777777" w:rsidR="00EB1D7B" w:rsidRDefault="00EB1D7B" w:rsidP="007F46A5">
      <w:pPr>
        <w:tabs>
          <w:tab w:val="left" w:pos="851"/>
        </w:tabs>
        <w:spacing w:line="360" w:lineRule="auto"/>
        <w:outlineLvl w:val="0"/>
        <w:rPr>
          <w:rFonts w:ascii="Times New Roman" w:hAnsi="Times New Roman" w:cs="Times New Roman"/>
          <w:b/>
        </w:rPr>
      </w:pPr>
    </w:p>
    <w:p w14:paraId="0C45CB93" w14:textId="77777777" w:rsidR="00EB1D7B" w:rsidRPr="008427FB" w:rsidRDefault="00EB1D7B" w:rsidP="007F46A5">
      <w:pPr>
        <w:tabs>
          <w:tab w:val="left" w:pos="851"/>
        </w:tabs>
        <w:spacing w:line="360" w:lineRule="auto"/>
        <w:outlineLvl w:val="0"/>
        <w:rPr>
          <w:rFonts w:ascii="Times New Roman" w:hAnsi="Times New Roman" w:cs="Times New Roman"/>
          <w:b/>
        </w:rPr>
      </w:pPr>
    </w:p>
    <w:p w14:paraId="0AA3065D" w14:textId="77777777" w:rsidR="007F46A5" w:rsidRPr="00015886" w:rsidRDefault="007F46A5" w:rsidP="007F46A5">
      <w:pPr>
        <w:tabs>
          <w:tab w:val="left" w:pos="851"/>
        </w:tabs>
        <w:spacing w:line="360" w:lineRule="auto"/>
        <w:outlineLvl w:val="0"/>
        <w:rPr>
          <w:rFonts w:ascii="Times New Roman" w:hAnsi="Times New Roman" w:cs="Times New Roman"/>
          <w:b/>
        </w:rPr>
      </w:pPr>
      <w:r w:rsidRPr="00015886">
        <w:rPr>
          <w:rFonts w:ascii="Times New Roman" w:hAnsi="Times New Roman" w:cs="Times New Roman"/>
          <w:b/>
        </w:rPr>
        <w:t>Виды, формы и содержание воспитательной деятельности</w:t>
      </w:r>
    </w:p>
    <w:p w14:paraId="2B37C6B3" w14:textId="77777777" w:rsidR="007F46A5" w:rsidRPr="00015886" w:rsidRDefault="007F46A5" w:rsidP="007F46A5">
      <w:pPr>
        <w:spacing w:after="160" w:line="360" w:lineRule="auto"/>
        <w:ind w:firstLine="709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14:paraId="15CE7B40" w14:textId="77777777" w:rsidR="007F46A5" w:rsidRPr="00015886" w:rsidRDefault="007F46A5" w:rsidP="007F46A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  <w:b/>
        </w:rPr>
        <w:t xml:space="preserve">Урочная деятельность </w:t>
      </w:r>
    </w:p>
    <w:p w14:paraId="2D5AFEE6" w14:textId="77777777" w:rsidR="007F46A5" w:rsidRPr="00015886" w:rsidRDefault="007F46A5">
      <w:pPr>
        <w:numPr>
          <w:ilvl w:val="0"/>
          <w:numId w:val="9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  <w:i/>
        </w:rPr>
      </w:pPr>
      <w:r w:rsidRPr="00015886">
        <w:rPr>
          <w:rFonts w:ascii="Times New Roman" w:hAnsi="Times New Roman" w:cs="Times New Roman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14:paraId="16F17D52" w14:textId="77777777" w:rsidR="007F46A5" w:rsidRPr="00015886" w:rsidRDefault="007F46A5">
      <w:pPr>
        <w:numPr>
          <w:ilvl w:val="0"/>
          <w:numId w:val="9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  <w:i/>
        </w:rPr>
      </w:pPr>
      <w:r w:rsidRPr="00015886">
        <w:rPr>
          <w:rFonts w:ascii="Times New Roman" w:hAnsi="Times New Roman" w:cs="Times New Roman"/>
        </w:rPr>
        <w:t xml:space="preserve">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 </w:t>
      </w:r>
    </w:p>
    <w:p w14:paraId="49617C5E" w14:textId="77777777" w:rsidR="007F46A5" w:rsidRPr="00015886" w:rsidRDefault="007F46A5">
      <w:pPr>
        <w:numPr>
          <w:ilvl w:val="0"/>
          <w:numId w:val="9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14:paraId="3BED0A39" w14:textId="77777777" w:rsidR="007F46A5" w:rsidRPr="00015886" w:rsidRDefault="007F46A5">
      <w:pPr>
        <w:numPr>
          <w:ilvl w:val="0"/>
          <w:numId w:val="9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  <w:i/>
        </w:rPr>
      </w:pPr>
      <w:r w:rsidRPr="00015886">
        <w:rPr>
          <w:rFonts w:ascii="Times New Roman" w:hAnsi="Times New Roman" w:cs="Times New Roman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0FAE1203" w14:textId="77777777" w:rsidR="007F46A5" w:rsidRPr="00015886" w:rsidRDefault="007F46A5">
      <w:pPr>
        <w:numPr>
          <w:ilvl w:val="0"/>
          <w:numId w:val="9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  <w:i/>
        </w:rPr>
      </w:pPr>
      <w:r w:rsidRPr="00015886">
        <w:rPr>
          <w:rFonts w:ascii="Times New Roman" w:hAnsi="Times New Roman" w:cs="Times New Roman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23F5C6BF" w14:textId="77777777" w:rsidR="007F46A5" w:rsidRPr="00015886" w:rsidRDefault="007F46A5">
      <w:pPr>
        <w:numPr>
          <w:ilvl w:val="0"/>
          <w:numId w:val="9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 xml:space="preserve"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14:paraId="26D65612" w14:textId="77777777" w:rsidR="007F46A5" w:rsidRPr="00015886" w:rsidRDefault="007F46A5">
      <w:pPr>
        <w:numPr>
          <w:ilvl w:val="0"/>
          <w:numId w:val="9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  <w:i/>
        </w:rPr>
      </w:pPr>
      <w:r w:rsidRPr="00015886">
        <w:rPr>
          <w:rFonts w:ascii="Times New Roman" w:hAnsi="Times New Roman" w:cs="Times New Roman"/>
        </w:rPr>
        <w:t xml:space="preserve">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14:paraId="07B0AB5D" w14:textId="77777777" w:rsidR="007F46A5" w:rsidRPr="00015886" w:rsidRDefault="007F46A5">
      <w:pPr>
        <w:numPr>
          <w:ilvl w:val="0"/>
          <w:numId w:val="9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  <w:i/>
        </w:rPr>
      </w:pPr>
      <w:r w:rsidRPr="00015886">
        <w:rPr>
          <w:rFonts w:ascii="Times New Roman" w:hAnsi="Times New Roman" w:cs="Times New Roman"/>
        </w:rPr>
        <w:t>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1FAAB274" w14:textId="77777777" w:rsidR="007F46A5" w:rsidRPr="00015886" w:rsidRDefault="007F46A5">
      <w:pPr>
        <w:numPr>
          <w:ilvl w:val="0"/>
          <w:numId w:val="9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728CD14C" w14:textId="77777777" w:rsidR="007F46A5" w:rsidRPr="00015886" w:rsidRDefault="007F46A5" w:rsidP="00015886">
      <w:pPr>
        <w:tabs>
          <w:tab w:val="left" w:pos="851"/>
        </w:tabs>
        <w:ind w:firstLine="709"/>
        <w:rPr>
          <w:rFonts w:ascii="Times New Roman" w:hAnsi="Times New Roman" w:cs="Times New Roman"/>
          <w:b/>
        </w:rPr>
      </w:pPr>
      <w:r w:rsidRPr="00015886">
        <w:rPr>
          <w:rFonts w:ascii="Times New Roman" w:hAnsi="Times New Roman" w:cs="Times New Roman"/>
          <w:b/>
        </w:rPr>
        <w:t xml:space="preserve">Внеурочная деятельность </w:t>
      </w:r>
    </w:p>
    <w:p w14:paraId="1F46438D" w14:textId="77777777" w:rsidR="007F46A5" w:rsidRPr="00015886" w:rsidRDefault="007F46A5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>курсы, занятия исторического просвещения, патриотической, гражданско-патриотической, военно-патриотической, краеведческой, историко-культурной направленности;</w:t>
      </w:r>
    </w:p>
    <w:p w14:paraId="659A4446" w14:textId="77777777" w:rsidR="007F46A5" w:rsidRPr="00015886" w:rsidRDefault="007F46A5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краеведению;</w:t>
      </w:r>
    </w:p>
    <w:p w14:paraId="6A3A1947" w14:textId="77777777" w:rsidR="007F46A5" w:rsidRPr="00015886" w:rsidRDefault="007F46A5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>курсы, занятия познавательной, научной, исследовательской, просветительской направленности;</w:t>
      </w:r>
    </w:p>
    <w:p w14:paraId="51E8AF8E" w14:textId="77777777" w:rsidR="007F46A5" w:rsidRPr="00015886" w:rsidRDefault="007F46A5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>курсы, занятия экологической, природоохранной направленности;</w:t>
      </w:r>
    </w:p>
    <w:p w14:paraId="66A3B09A" w14:textId="77777777" w:rsidR="007F46A5" w:rsidRPr="00015886" w:rsidRDefault="007F46A5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 xml:space="preserve">курсы, занятия в области искусств, художественного творчества разных видов </w:t>
      </w:r>
      <w:r w:rsidRPr="00015886">
        <w:rPr>
          <w:rFonts w:ascii="Times New Roman" w:hAnsi="Times New Roman" w:cs="Times New Roman"/>
        </w:rPr>
        <w:lastRenderedPageBreak/>
        <w:t>и жанров;</w:t>
      </w:r>
    </w:p>
    <w:p w14:paraId="30BAF1DE" w14:textId="77777777" w:rsidR="007F46A5" w:rsidRPr="00015886" w:rsidRDefault="007F46A5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  <w:b/>
        </w:rPr>
      </w:pPr>
      <w:r w:rsidRPr="00015886">
        <w:rPr>
          <w:rFonts w:ascii="Times New Roman" w:hAnsi="Times New Roman" w:cs="Times New Roman"/>
        </w:rPr>
        <w:t>курсы, занятия туристско-краеведческой направленности;</w:t>
      </w:r>
    </w:p>
    <w:p w14:paraId="0EDD9709" w14:textId="77777777" w:rsidR="007F46A5" w:rsidRPr="00015886" w:rsidRDefault="007F46A5">
      <w:pPr>
        <w:numPr>
          <w:ilvl w:val="0"/>
          <w:numId w:val="8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  <w:b/>
        </w:rPr>
      </w:pPr>
      <w:r w:rsidRPr="00015886">
        <w:rPr>
          <w:rFonts w:ascii="Times New Roman" w:hAnsi="Times New Roman" w:cs="Times New Roman"/>
        </w:rPr>
        <w:t>курсы, занятия оздоровительной и спортивной направленности.</w:t>
      </w:r>
    </w:p>
    <w:p w14:paraId="65F7EF63" w14:textId="77777777" w:rsidR="007F46A5" w:rsidRPr="00015886" w:rsidRDefault="007F46A5" w:rsidP="007F46A5">
      <w:pPr>
        <w:tabs>
          <w:tab w:val="left" w:pos="993"/>
        </w:tabs>
        <w:spacing w:line="360" w:lineRule="auto"/>
        <w:ind w:left="709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  <w:b/>
        </w:rPr>
        <w:t>Классное руководство</w:t>
      </w:r>
    </w:p>
    <w:p w14:paraId="73A78EDD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планирование и проведение классных часов целевой воспитательной тематической направленности;</w:t>
      </w:r>
    </w:p>
    <w:p w14:paraId="7E20B5AF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14:paraId="47E6EF16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14:paraId="016F0A38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</w:t>
      </w:r>
    </w:p>
    <w:p w14:paraId="1BE7B70D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выработку совместно с обучающимися правил поведения класса, участие в выработке таких правил поведения в образовательной организации;</w:t>
      </w:r>
    </w:p>
    <w:p w14:paraId="236623C0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14:paraId="20763A4E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72A79158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14:paraId="217FDEB6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14:paraId="418FA00B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14:paraId="3DFB9B1D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14:paraId="787A8E8F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14:paraId="10BBFACA" w14:textId="77777777" w:rsidR="00F21978" w:rsidRPr="00015886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14:paraId="1690CE29" w14:textId="77777777" w:rsidR="00F21978" w:rsidRDefault="00F21978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015886">
        <w:t>проведение в классе праздников, конкурсов, соревнований и других мероприятий.</w:t>
      </w:r>
    </w:p>
    <w:p w14:paraId="18A45D84" w14:textId="7FCFEDA7" w:rsidR="007A2413" w:rsidRPr="007A2413" w:rsidRDefault="007A2413">
      <w:pPr>
        <w:pStyle w:val="ac"/>
        <w:numPr>
          <w:ilvl w:val="0"/>
          <w:numId w:val="7"/>
        </w:numPr>
        <w:tabs>
          <w:tab w:val="left" w:pos="851"/>
        </w:tabs>
        <w:jc w:val="both"/>
      </w:pPr>
      <w:r w:rsidRPr="007A2413">
        <w:t xml:space="preserve"> </w:t>
      </w:r>
      <w:r w:rsidRPr="007A2413">
        <w:rPr>
          <w:shd w:val="clear" w:color="auto" w:fill="FFFFFF"/>
        </w:rPr>
        <w:t xml:space="preserve">проведение родительских собраний по профессиональной ориентации обучающихся, ознакомлению с системой воспитания и дополнительного </w:t>
      </w:r>
      <w:r w:rsidRPr="007A2413">
        <w:rPr>
          <w:shd w:val="clear" w:color="auto" w:fill="FFFFFF"/>
        </w:rPr>
        <w:lastRenderedPageBreak/>
        <w:t>образования.</w:t>
      </w:r>
    </w:p>
    <w:p w14:paraId="00A36D4A" w14:textId="77777777" w:rsidR="007A2413" w:rsidRPr="00015886" w:rsidRDefault="007A2413" w:rsidP="007A2413">
      <w:pPr>
        <w:pStyle w:val="ac"/>
        <w:tabs>
          <w:tab w:val="left" w:pos="851"/>
        </w:tabs>
        <w:ind w:left="1429"/>
        <w:jc w:val="both"/>
      </w:pPr>
    </w:p>
    <w:p w14:paraId="4C41A5E7" w14:textId="77777777" w:rsidR="007F46A5" w:rsidRPr="00015886" w:rsidRDefault="007F46A5" w:rsidP="00F21978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  <w:i/>
        </w:rPr>
      </w:pPr>
      <w:r w:rsidRPr="00015886">
        <w:rPr>
          <w:rFonts w:ascii="Times New Roman" w:hAnsi="Times New Roman" w:cs="Times New Roman"/>
          <w:b/>
        </w:rPr>
        <w:t>Основные школьные дела</w:t>
      </w:r>
    </w:p>
    <w:p w14:paraId="0D8672CD" w14:textId="77777777" w:rsidR="007F46A5" w:rsidRPr="00A434A7" w:rsidRDefault="007F46A5">
      <w:pPr>
        <w:pStyle w:val="ac"/>
        <w:numPr>
          <w:ilvl w:val="0"/>
          <w:numId w:val="11"/>
        </w:numPr>
      </w:pPr>
      <w:r w:rsidRPr="00A434A7">
        <w:t xml:space="preserve">общешкольные праздники, ежегодные творческие (театрализованные, музыкальные, литературные и т. п.) мероприятия, </w:t>
      </w:r>
      <w:r w:rsidR="00A434A7" w:rsidRPr="00A434A7">
        <w:t xml:space="preserve">   </w:t>
      </w:r>
      <w:r w:rsidRPr="00A434A7">
        <w:t>связанные с общероссийскими, региональными праздниками, памятными датами, в которых участвуют все классы;</w:t>
      </w:r>
    </w:p>
    <w:p w14:paraId="79EEDAD1" w14:textId="77777777" w:rsidR="007F46A5" w:rsidRPr="00A434A7" w:rsidRDefault="007F46A5">
      <w:pPr>
        <w:pStyle w:val="ac"/>
        <w:numPr>
          <w:ilvl w:val="0"/>
          <w:numId w:val="11"/>
        </w:numPr>
      </w:pPr>
      <w:r w:rsidRPr="00A434A7">
        <w:t>участие во всероссийских акциях, посвящённых значимым событиям в России, мире;</w:t>
      </w:r>
    </w:p>
    <w:p w14:paraId="5B4D748B" w14:textId="77777777" w:rsidR="007F46A5" w:rsidRPr="00A434A7" w:rsidRDefault="007F46A5">
      <w:pPr>
        <w:pStyle w:val="ac"/>
        <w:numPr>
          <w:ilvl w:val="0"/>
          <w:numId w:val="11"/>
        </w:numPr>
      </w:pPr>
      <w:r w:rsidRPr="00A434A7"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14:paraId="457CD2A3" w14:textId="77777777" w:rsidR="007F46A5" w:rsidRPr="00A434A7" w:rsidRDefault="007F46A5">
      <w:pPr>
        <w:pStyle w:val="ac"/>
        <w:numPr>
          <w:ilvl w:val="0"/>
          <w:numId w:val="11"/>
        </w:numPr>
      </w:pPr>
      <w:r w:rsidRPr="00A434A7">
        <w:t xml:space="preserve">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 </w:t>
      </w:r>
    </w:p>
    <w:p w14:paraId="60A97E65" w14:textId="77777777" w:rsidR="007F46A5" w:rsidRPr="00A434A7" w:rsidRDefault="007F46A5">
      <w:pPr>
        <w:pStyle w:val="ac"/>
        <w:numPr>
          <w:ilvl w:val="0"/>
          <w:numId w:val="11"/>
        </w:numPr>
      </w:pPr>
      <w:r w:rsidRPr="00A434A7">
        <w:t>социальные проекты в общеобразовательной организации,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14:paraId="6162D7F5" w14:textId="77777777" w:rsidR="007F46A5" w:rsidRPr="00A434A7" w:rsidRDefault="007F46A5">
      <w:pPr>
        <w:pStyle w:val="ac"/>
        <w:numPr>
          <w:ilvl w:val="0"/>
          <w:numId w:val="11"/>
        </w:numPr>
      </w:pPr>
      <w:r w:rsidRPr="00A434A7">
        <w:t>проводимые для жителей поселения, своей местности и организуемые совместно с семьями обучающихся праздники, фестивали, представления в связи с памятными датами, значимыми событиями для жителей поселения;</w:t>
      </w:r>
    </w:p>
    <w:p w14:paraId="2803C818" w14:textId="77777777" w:rsidR="007F46A5" w:rsidRPr="00A434A7" w:rsidRDefault="007F46A5">
      <w:pPr>
        <w:pStyle w:val="ac"/>
        <w:numPr>
          <w:ilvl w:val="0"/>
          <w:numId w:val="11"/>
        </w:numPr>
      </w:pPr>
      <w:r w:rsidRPr="00A434A7"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14:paraId="341FFE63" w14:textId="77777777" w:rsidR="007F46A5" w:rsidRPr="00A434A7" w:rsidRDefault="007F46A5">
      <w:pPr>
        <w:pStyle w:val="ac"/>
        <w:numPr>
          <w:ilvl w:val="0"/>
          <w:numId w:val="11"/>
        </w:numPr>
      </w:pPr>
      <w:r w:rsidRPr="00A434A7"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общешкольных дел;</w:t>
      </w:r>
    </w:p>
    <w:p w14:paraId="4A6EE23F" w14:textId="77777777" w:rsidR="007F46A5" w:rsidRPr="00A434A7" w:rsidRDefault="007F46A5">
      <w:pPr>
        <w:pStyle w:val="ac"/>
        <w:numPr>
          <w:ilvl w:val="0"/>
          <w:numId w:val="11"/>
        </w:numPr>
      </w:pPr>
      <w:r w:rsidRPr="00A434A7"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14:paraId="1AEA7344" w14:textId="77777777" w:rsidR="007F46A5" w:rsidRPr="00015886" w:rsidRDefault="007F46A5" w:rsidP="007F46A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  <w:b/>
        </w:rPr>
      </w:pPr>
      <w:r w:rsidRPr="00015886">
        <w:rPr>
          <w:rFonts w:ascii="Times New Roman" w:hAnsi="Times New Roman" w:cs="Times New Roman"/>
          <w:b/>
        </w:rPr>
        <w:t>Внешкольные мероприятия</w:t>
      </w:r>
    </w:p>
    <w:p w14:paraId="2F54AC27" w14:textId="77777777" w:rsidR="007F46A5" w:rsidRPr="00015886" w:rsidRDefault="007F46A5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>общие внешкольные мероприятия, в том числе организуемые совместно с социальными партнёрами общеобразовательной организации;</w:t>
      </w:r>
    </w:p>
    <w:p w14:paraId="5E5D33B3" w14:textId="77777777" w:rsidR="007F46A5" w:rsidRPr="00015886" w:rsidRDefault="007F46A5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 w:rsidRPr="00015886">
        <w:rPr>
          <w:rFonts w:ascii="Times New Roman" w:hAnsi="Times New Roman" w:cs="Times New Roman"/>
          <w:i/>
        </w:rPr>
        <w:t xml:space="preserve"> </w:t>
      </w:r>
      <w:r w:rsidRPr="00015886">
        <w:rPr>
          <w:rFonts w:ascii="Times New Roman" w:hAnsi="Times New Roman" w:cs="Times New Roman"/>
        </w:rPr>
        <w:t>учебным предметам, курсам, модулям;</w:t>
      </w:r>
    </w:p>
    <w:p w14:paraId="38954A92" w14:textId="77777777" w:rsidR="007F46A5" w:rsidRPr="00015886" w:rsidRDefault="007F46A5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  <w:i/>
        </w:rPr>
      </w:pPr>
      <w:r w:rsidRPr="00015886">
        <w:rPr>
          <w:rFonts w:ascii="Times New Roman" w:hAnsi="Times New Roman" w:cs="Times New Roman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525A9622" w14:textId="77777777" w:rsidR="007F46A5" w:rsidRPr="00015886" w:rsidRDefault="007F46A5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  <w:i/>
        </w:rPr>
      </w:pPr>
      <w:r w:rsidRPr="00015886">
        <w:rPr>
          <w:rFonts w:ascii="Times New Roman" w:hAnsi="Times New Roman" w:cs="Times New Roman"/>
        </w:rPr>
        <w:t xml:space="preserve">литературные, исторические, экологические и другие походы, экскурсии, экспедиции, слёты и т. 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14:paraId="783E810C" w14:textId="77777777" w:rsidR="007F46A5" w:rsidRPr="00015886" w:rsidRDefault="007F46A5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 xml:space="preserve">выездные события, включающие в себя комплекс коллективных творческих дел, </w:t>
      </w:r>
      <w:r w:rsidRPr="00015886">
        <w:rPr>
          <w:rFonts w:ascii="Times New Roman" w:hAnsi="Times New Roman" w:cs="Times New Roman"/>
        </w:rPr>
        <w:lastRenderedPageBreak/>
        <w:t>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14:paraId="10E99C61" w14:textId="77777777" w:rsidR="007F46A5" w:rsidRPr="00015886" w:rsidRDefault="007F46A5" w:rsidP="007F46A5">
      <w:pPr>
        <w:tabs>
          <w:tab w:val="left" w:pos="851"/>
          <w:tab w:val="left" w:pos="2977"/>
        </w:tabs>
        <w:spacing w:line="360" w:lineRule="auto"/>
        <w:ind w:firstLine="709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  <w:b/>
        </w:rPr>
        <w:t>Организация предметно-пространственной среды</w:t>
      </w:r>
    </w:p>
    <w:p w14:paraId="6D20E1D1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>оформление внешнего вида здания, фасада, холла при входе</w:t>
      </w:r>
      <w:bookmarkStart w:id="2" w:name="_Hlk106819027"/>
      <w:r w:rsidRPr="00A434A7">
        <w:t xml:space="preserve"> в общеобразовательную организацию</w:t>
      </w:r>
      <w:bookmarkEnd w:id="2"/>
      <w:r w:rsidRPr="00A434A7">
        <w:t xml:space="preserve">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14:paraId="2184120D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>организацию и проведение церемоний поднятия (спуска) государственного флага Российской Федерации;</w:t>
      </w:r>
    </w:p>
    <w:p w14:paraId="62B551C4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610EAC42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14:paraId="0AF35AF0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14:paraId="34F45F70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</w:t>
      </w:r>
      <w:r w:rsidRPr="00A434A7">
        <w:rPr>
          <w:i/>
        </w:rPr>
        <w:t xml:space="preserve"> </w:t>
      </w:r>
      <w:r w:rsidRPr="00A434A7">
        <w:t xml:space="preserve"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 </w:t>
      </w:r>
    </w:p>
    <w:p w14:paraId="1DFE12A6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14:paraId="371E1E4E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>разработку и популяризацию символики общеобразовательной организации</w:t>
      </w:r>
      <w:r w:rsidRPr="00A434A7">
        <w:rPr>
          <w:i/>
        </w:rPr>
        <w:t xml:space="preserve"> </w:t>
      </w:r>
      <w:r w:rsidRPr="00A434A7">
        <w:t>(эмблема, флаг, логотип, элементы костюма обучающихся и т. п.), используемой как повседневно, так и в торжественные моменты;</w:t>
      </w:r>
    </w:p>
    <w:p w14:paraId="197D726D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14:paraId="7C9B7C23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>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14:paraId="73F641EC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14:paraId="494BFAA3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14:paraId="02DB1B75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 xml:space="preserve"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14:paraId="2AB8FB9F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 xml:space="preserve">разработку и оформление пространств проведения значимых событий, </w:t>
      </w:r>
      <w:r w:rsidRPr="00A434A7">
        <w:lastRenderedPageBreak/>
        <w:t xml:space="preserve">праздников, церемоний, торжественных линеек, творческих вечеров (событийный дизайн); </w:t>
      </w:r>
    </w:p>
    <w:p w14:paraId="1599CB5F" w14:textId="77777777" w:rsidR="007F46A5" w:rsidRPr="00A434A7" w:rsidRDefault="007F46A5">
      <w:pPr>
        <w:pStyle w:val="ac"/>
        <w:numPr>
          <w:ilvl w:val="0"/>
          <w:numId w:val="12"/>
        </w:numPr>
        <w:tabs>
          <w:tab w:val="left" w:pos="993"/>
        </w:tabs>
        <w:suppressAutoHyphens w:val="0"/>
        <w:jc w:val="both"/>
      </w:pPr>
      <w:r w:rsidRPr="00A434A7">
        <w:t xml:space="preserve"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14:paraId="481BC65D" w14:textId="77777777" w:rsidR="007F46A5" w:rsidRPr="00015886" w:rsidRDefault="007F46A5" w:rsidP="00A434A7">
      <w:pPr>
        <w:tabs>
          <w:tab w:val="left" w:pos="993"/>
        </w:tabs>
        <w:ind w:firstLine="709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6C95C93B" w14:textId="77777777" w:rsidR="007F46A5" w:rsidRPr="00015886" w:rsidRDefault="007F46A5" w:rsidP="00A434A7">
      <w:pPr>
        <w:tabs>
          <w:tab w:val="left" w:pos="851"/>
        </w:tabs>
        <w:ind w:firstLine="709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  <w:b/>
        </w:rPr>
        <w:t>Взаимодействие с родителями (законными представителями)</w:t>
      </w:r>
    </w:p>
    <w:p w14:paraId="4955C868" w14:textId="77777777" w:rsidR="007F46A5" w:rsidRPr="00A434A7" w:rsidRDefault="007F46A5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uppressAutoHyphens w:val="0"/>
        <w:jc w:val="both"/>
      </w:pPr>
      <w:r w:rsidRPr="00A434A7">
        <w:t>создание и деятельность в общеобразовательной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14:paraId="7AF60DE0" w14:textId="77777777" w:rsidR="007F46A5" w:rsidRPr="00A434A7" w:rsidRDefault="007F46A5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uppressAutoHyphens w:val="0"/>
        <w:jc w:val="both"/>
      </w:pPr>
      <w:r w:rsidRPr="00A434A7"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14:paraId="4C7F513F" w14:textId="77777777" w:rsidR="007F46A5" w:rsidRPr="00A434A7" w:rsidRDefault="007F46A5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uppressAutoHyphens w:val="0"/>
        <w:jc w:val="both"/>
      </w:pPr>
      <w:r w:rsidRPr="00A434A7">
        <w:t>родительские дни, в которые родители (законные представители) могут посещать уроки и внеурочные занятия;</w:t>
      </w:r>
    </w:p>
    <w:p w14:paraId="4B5CB5ED" w14:textId="77777777" w:rsidR="007F46A5" w:rsidRPr="00A434A7" w:rsidRDefault="007F46A5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uppressAutoHyphens w:val="0"/>
        <w:jc w:val="both"/>
      </w:pPr>
      <w:r w:rsidRPr="00A434A7"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14:paraId="3EBC2F59" w14:textId="77777777" w:rsidR="007F46A5" w:rsidRPr="00A434A7" w:rsidRDefault="007F46A5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uppressAutoHyphens w:val="0"/>
        <w:jc w:val="both"/>
      </w:pPr>
      <w:r w:rsidRPr="00A434A7"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 </w:t>
      </w:r>
    </w:p>
    <w:p w14:paraId="54713289" w14:textId="77777777" w:rsidR="007F46A5" w:rsidRPr="00A434A7" w:rsidRDefault="007F46A5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uppressAutoHyphens w:val="0"/>
        <w:jc w:val="both"/>
      </w:pPr>
      <w:r w:rsidRPr="00A434A7">
        <w:t xml:space="preserve">родительские форумы на интернет-сайте общеобразовательной организации, интернет-сообщества, группы с участием педагогов, на которых обсуждаются интересующие родителей вопросы, согласуется совместная деятельность;  </w:t>
      </w:r>
    </w:p>
    <w:p w14:paraId="15AC9D5F" w14:textId="77777777" w:rsidR="007F46A5" w:rsidRPr="00A434A7" w:rsidRDefault="007F46A5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uppressAutoHyphens w:val="0"/>
        <w:jc w:val="both"/>
      </w:pPr>
      <w:r w:rsidRPr="00A434A7"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 w:rsidRPr="00A434A7">
        <w:rPr>
          <w:i/>
        </w:rPr>
        <w:t xml:space="preserve"> </w:t>
      </w:r>
      <w:r w:rsidRPr="00A434A7">
        <w:t>в соответствии с порядком привлечения родителей (законных представителей);</w:t>
      </w:r>
    </w:p>
    <w:p w14:paraId="1A1DF2B2" w14:textId="77777777" w:rsidR="007F46A5" w:rsidRPr="00A434A7" w:rsidRDefault="007F46A5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uppressAutoHyphens w:val="0"/>
        <w:jc w:val="both"/>
      </w:pPr>
      <w:r w:rsidRPr="00A434A7">
        <w:t>привлечение родителей (законных представителей) к подготовке и проведению классных и общешкольных мероприятий;</w:t>
      </w:r>
    </w:p>
    <w:p w14:paraId="09F45E73" w14:textId="77777777" w:rsidR="007F46A5" w:rsidRPr="00A434A7" w:rsidRDefault="007F46A5">
      <w:pPr>
        <w:pStyle w:val="ac"/>
        <w:numPr>
          <w:ilvl w:val="0"/>
          <w:numId w:val="13"/>
        </w:numPr>
        <w:tabs>
          <w:tab w:val="left" w:pos="851"/>
          <w:tab w:val="left" w:pos="993"/>
        </w:tabs>
        <w:suppressAutoHyphens w:val="0"/>
        <w:jc w:val="both"/>
      </w:pPr>
      <w:r w:rsidRPr="00A434A7"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3" w:name="_Hlk85440179"/>
      <w:bookmarkEnd w:id="3"/>
    </w:p>
    <w:p w14:paraId="7ED815B3" w14:textId="77777777" w:rsidR="007F46A5" w:rsidRPr="00015886" w:rsidRDefault="007F46A5" w:rsidP="00A434A7">
      <w:pPr>
        <w:ind w:firstLine="709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  <w:b/>
        </w:rPr>
        <w:t>Самоуправление</w:t>
      </w:r>
    </w:p>
    <w:p w14:paraId="42C56F82" w14:textId="77777777" w:rsidR="007F46A5" w:rsidRPr="00A434A7" w:rsidRDefault="007F46A5">
      <w:pPr>
        <w:pStyle w:val="ac"/>
        <w:numPr>
          <w:ilvl w:val="0"/>
          <w:numId w:val="14"/>
        </w:numPr>
        <w:tabs>
          <w:tab w:val="left" w:pos="993"/>
        </w:tabs>
        <w:suppressAutoHyphens w:val="0"/>
        <w:contextualSpacing/>
        <w:jc w:val="both"/>
      </w:pPr>
      <w:r w:rsidRPr="00A434A7">
        <w:t>организацию и деятельность органов ученического самоуправления (совет обучающихся или др.), избранных обучающимися;</w:t>
      </w:r>
    </w:p>
    <w:p w14:paraId="2B53B541" w14:textId="77777777" w:rsidR="007F46A5" w:rsidRPr="00A434A7" w:rsidRDefault="007F46A5">
      <w:pPr>
        <w:pStyle w:val="ac"/>
        <w:numPr>
          <w:ilvl w:val="0"/>
          <w:numId w:val="14"/>
        </w:numPr>
        <w:tabs>
          <w:tab w:val="left" w:pos="993"/>
        </w:tabs>
        <w:suppressAutoHyphens w:val="0"/>
        <w:jc w:val="both"/>
      </w:pPr>
      <w:r w:rsidRPr="00A434A7">
        <w:t xml:space="preserve">представление органами ученического самоуправления интересов обучающихся в процессе управления общеобразовательной организацией; </w:t>
      </w:r>
    </w:p>
    <w:p w14:paraId="455D4F16" w14:textId="77777777" w:rsidR="007F46A5" w:rsidRPr="00A434A7" w:rsidRDefault="007F46A5">
      <w:pPr>
        <w:pStyle w:val="ac"/>
        <w:numPr>
          <w:ilvl w:val="0"/>
          <w:numId w:val="14"/>
        </w:numPr>
        <w:tabs>
          <w:tab w:val="left" w:pos="993"/>
        </w:tabs>
        <w:suppressAutoHyphens w:val="0"/>
        <w:jc w:val="both"/>
      </w:pPr>
      <w:r w:rsidRPr="00A434A7">
        <w:t>защиту органами ученического самоуправления законных интересов и прав обучающихся;</w:t>
      </w:r>
    </w:p>
    <w:p w14:paraId="27AFDBFB" w14:textId="77777777" w:rsidR="007F46A5" w:rsidRPr="00A434A7" w:rsidRDefault="007F46A5">
      <w:pPr>
        <w:pStyle w:val="ac"/>
        <w:numPr>
          <w:ilvl w:val="0"/>
          <w:numId w:val="14"/>
        </w:numPr>
        <w:tabs>
          <w:tab w:val="left" w:pos="993"/>
        </w:tabs>
        <w:suppressAutoHyphens w:val="0"/>
        <w:jc w:val="both"/>
      </w:pPr>
      <w:r w:rsidRPr="00A434A7"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общеобразовательной организации. </w:t>
      </w:r>
    </w:p>
    <w:p w14:paraId="2096EF9F" w14:textId="77777777" w:rsidR="007F46A5" w:rsidRPr="00015886" w:rsidRDefault="007F46A5" w:rsidP="00A434A7">
      <w:pPr>
        <w:tabs>
          <w:tab w:val="left" w:pos="851"/>
        </w:tabs>
        <w:ind w:firstLine="709"/>
        <w:rPr>
          <w:rFonts w:ascii="Times New Roman" w:hAnsi="Times New Roman" w:cs="Times New Roman"/>
          <w:b/>
        </w:rPr>
      </w:pPr>
      <w:r w:rsidRPr="00015886">
        <w:rPr>
          <w:rFonts w:ascii="Times New Roman" w:hAnsi="Times New Roman" w:cs="Times New Roman"/>
          <w:b/>
        </w:rPr>
        <w:t>Профилактика и безопасность</w:t>
      </w:r>
    </w:p>
    <w:p w14:paraId="59736C85" w14:textId="77777777" w:rsidR="007F46A5" w:rsidRPr="00A434A7" w:rsidRDefault="007F46A5">
      <w:pPr>
        <w:pStyle w:val="ac"/>
        <w:numPr>
          <w:ilvl w:val="0"/>
          <w:numId w:val="15"/>
        </w:numPr>
        <w:tabs>
          <w:tab w:val="left" w:pos="993"/>
        </w:tabs>
        <w:suppressAutoHyphens w:val="0"/>
        <w:jc w:val="both"/>
      </w:pPr>
      <w:r w:rsidRPr="00A434A7">
        <w:t>организацию деятельности педагогического коллектива по созданию в общеобразовательной организации</w:t>
      </w:r>
      <w:r w:rsidRPr="00A434A7">
        <w:rPr>
          <w:i/>
        </w:rPr>
        <w:t xml:space="preserve"> </w:t>
      </w:r>
      <w:r w:rsidRPr="00A434A7">
        <w:t>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3C170847" w14:textId="77777777" w:rsidR="007F46A5" w:rsidRPr="00A434A7" w:rsidRDefault="007F46A5">
      <w:pPr>
        <w:pStyle w:val="ac"/>
        <w:numPr>
          <w:ilvl w:val="0"/>
          <w:numId w:val="15"/>
        </w:numPr>
        <w:tabs>
          <w:tab w:val="left" w:pos="993"/>
        </w:tabs>
        <w:suppressAutoHyphens w:val="0"/>
        <w:jc w:val="both"/>
      </w:pPr>
      <w:r w:rsidRPr="00A434A7">
        <w:lastRenderedPageBreak/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5AA55D17" w14:textId="77777777" w:rsidR="007F46A5" w:rsidRPr="00A434A7" w:rsidRDefault="007F46A5">
      <w:pPr>
        <w:pStyle w:val="ac"/>
        <w:numPr>
          <w:ilvl w:val="0"/>
          <w:numId w:val="15"/>
        </w:numPr>
        <w:tabs>
          <w:tab w:val="left" w:pos="993"/>
        </w:tabs>
        <w:suppressAutoHyphens w:val="0"/>
        <w:jc w:val="both"/>
      </w:pPr>
      <w:r w:rsidRPr="00A434A7"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т. д.); </w:t>
      </w:r>
    </w:p>
    <w:p w14:paraId="14F11845" w14:textId="77777777" w:rsidR="007F46A5" w:rsidRPr="00A434A7" w:rsidRDefault="007F46A5">
      <w:pPr>
        <w:pStyle w:val="ac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14:paraId="003CCB8A" w14:textId="77777777" w:rsidR="007F46A5" w:rsidRPr="00A434A7" w:rsidRDefault="007F46A5">
      <w:pPr>
        <w:pStyle w:val="ac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</w:t>
      </w:r>
      <w:r w:rsidRPr="00A434A7">
        <w:rPr>
          <w:i/>
        </w:rPr>
        <w:t xml:space="preserve"> </w:t>
      </w:r>
      <w:r w:rsidRPr="00A434A7">
        <w:t>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 д.);</w:t>
      </w:r>
    </w:p>
    <w:p w14:paraId="375910A6" w14:textId="77777777" w:rsidR="007F46A5" w:rsidRPr="00A434A7" w:rsidRDefault="007F46A5">
      <w:pPr>
        <w:pStyle w:val="ac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14:paraId="6EE08DE4" w14:textId="77777777" w:rsidR="007F46A5" w:rsidRPr="00A434A7" w:rsidRDefault="007F46A5">
      <w:pPr>
        <w:pStyle w:val="ac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профилактику правонарушений, девиаций посредством организации деятельности, альтернативной девиантному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14:paraId="37B04709" w14:textId="77777777" w:rsidR="007F46A5" w:rsidRPr="00A434A7" w:rsidRDefault="007F46A5">
      <w:pPr>
        <w:pStyle w:val="ac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предупреждение, профилактику и целенаправленную деятельность в случаях появления, расширения, влияния в общеобразовательной организации</w:t>
      </w:r>
      <w:r w:rsidRPr="00A434A7">
        <w:rPr>
          <w:i/>
        </w:rPr>
        <w:t xml:space="preserve"> </w:t>
      </w:r>
      <w:r w:rsidRPr="00A434A7">
        <w:t xml:space="preserve">маргинальных групп обучающихся (оставивших обучение, криминальной направленности, с агрессивным поведением и др.); </w:t>
      </w:r>
    </w:p>
    <w:p w14:paraId="00A1EAA2" w14:textId="77777777" w:rsidR="007F46A5" w:rsidRDefault="007F46A5">
      <w:pPr>
        <w:pStyle w:val="ac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 д.).</w:t>
      </w:r>
    </w:p>
    <w:p w14:paraId="6F7616A5" w14:textId="77777777" w:rsidR="001F12C2" w:rsidRPr="00015886" w:rsidRDefault="001F12C2" w:rsidP="001F12C2">
      <w:pPr>
        <w:pStyle w:val="ac"/>
        <w:widowControl/>
        <w:ind w:left="0" w:firstLine="720"/>
        <w:jc w:val="both"/>
      </w:pPr>
    </w:p>
    <w:p w14:paraId="204FA856" w14:textId="77777777" w:rsidR="001F12C2" w:rsidRPr="00A3625A" w:rsidRDefault="001F12C2" w:rsidP="001F12C2">
      <w:pPr>
        <w:pStyle w:val="ac"/>
        <w:ind w:left="0" w:firstLine="720"/>
        <w:jc w:val="both"/>
      </w:pPr>
      <w:r w:rsidRPr="001F12C2">
        <w:rPr>
          <w:color w:val="000000"/>
        </w:rPr>
        <w:t xml:space="preserve">Поддержка и социализация детей иностранных граждан и обучающихся с миграционной историей предполагает создание условий, способствующих успешному освоению русского языка и общепризнанных норм поведения в российском обществе для иностранных граждан, их несовершеннолетних детей, а также обучающихся с миграционной  историей, которые обучаются и воспитываются в общеобразовательной организации в условиях социальной инклюзии. Реализация воспитательного потенциала работы с детьми с миграционной историей в целях интеграции и адаптации обучающихся в новой культурной среде предусматривает: </w:t>
      </w:r>
    </w:p>
    <w:p w14:paraId="2AF9B067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максимальное использование содержания учебных предметов для формирования у обучающихся российских традиционных и социокультурных ценностей; </w:t>
      </w:r>
    </w:p>
    <w:p w14:paraId="47F12BFF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проведение мероприятий, направленных на организацию профилактической работы вобразовательных организациях с целью предупреждения возникновения рисков совершения противоправных деяний несовершеннолетних иностранных граждан и вотношении них, на осуществление воспитательного воздействия в целях их интеграции в систему ценностей российского общества; </w:t>
      </w:r>
    </w:p>
    <w:p w14:paraId="0A31A18B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применение интерактивных форм работы, таких как дискуссии, </w:t>
      </w:r>
      <w:r w:rsidRPr="001F12C2">
        <w:rPr>
          <w:color w:val="000000"/>
        </w:rPr>
        <w:lastRenderedPageBreak/>
        <w:t xml:space="preserve">групповые проекты и игровые методики, способствующие развитию навыков общения; </w:t>
      </w:r>
    </w:p>
    <w:p w14:paraId="2D0F050C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побуждение обучающихся соблюдать правила общения и норм поведения в соответствии с Уставом образовательной организации (далее - ОО) и правил внутреннего распорядка; </w:t>
      </w:r>
    </w:p>
    <w:p w14:paraId="34417600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персонализированное обучение для решения конкретных проблем в освоении языка. Обеспечение мер индивидуальной поддержки в урочной, внеурочной деятельности и на занятиях по дополнительным общеразвивающим программам. Составление индивидуального образовательного маршрута по адаптации и социализации детей с  миграционной историей; </w:t>
      </w:r>
    </w:p>
    <w:p w14:paraId="4E58B345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создание группы волонтеров на базе общеобразовательного учреждения для помощи детям с миграционной историей; </w:t>
      </w:r>
    </w:p>
    <w:p w14:paraId="3BE22CAB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организацию экскурсий, праздников и мастер-классов, направленных на знакомство с русской культурой; </w:t>
      </w:r>
    </w:p>
    <w:p w14:paraId="6ED86459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развитие творческих способностей через ознакомление с культурным многообразием социальной среды, а также курсы внеурочной деятельности, кружки отделения дополнительного образования; </w:t>
      </w:r>
    </w:p>
    <w:p w14:paraId="7E8EAE6D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вовлечение детей с миграционной историей в событийную жизнь ОО; </w:t>
      </w:r>
    </w:p>
    <w:p w14:paraId="42C694CB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проведение тематических классных часов, направленных на воспитание и социализацию; </w:t>
      </w:r>
    </w:p>
    <w:p w14:paraId="5746F9B3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проведение индивидуальных консультаций для решения проблем, связанных с адаптацией и интеграцией; </w:t>
      </w:r>
    </w:p>
    <w:p w14:paraId="58E62C94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разработка и реализация программ сопровождения детей с миграционной историей (при необходимости). </w:t>
      </w:r>
    </w:p>
    <w:p w14:paraId="114920D4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color w:val="000000"/>
        </w:rPr>
        <w:tab/>
        <w:t xml:space="preserve">Внеурочная деятельность по социализации и адаптации детей с миграционной историей в образовательной организации должна быть ориентирована на преодоление культурных различий и противоречий, на снятие напряженности в ученическом коллективе, на знакомство с русской культурой, обществом, на повышение языковых и культурных компетенций, на организацию  проектной работы, на предоставление обучающимся возможности рассказать о своей родной культуре, обычаях, представлениях о мире. </w:t>
      </w:r>
    </w:p>
    <w:p w14:paraId="3D7D308B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color w:val="000000"/>
        </w:rPr>
        <w:tab/>
        <w:t xml:space="preserve">Поддержка и социализация детей с миграционной историей» должна  учитывать специфику ОО. Важным аспектом является ориентация на интересы обучающихся и активное взаимодействие с родителями. Это взаимодействие может осуществляться через следующие ключевые мероприятия: </w:t>
      </w:r>
    </w:p>
    <w:p w14:paraId="06BC21EF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родительские собрания (обсуждение вопросов адаптации детей, образовательного процесса и культурной интеграции); </w:t>
      </w:r>
    </w:p>
    <w:p w14:paraId="7A6E94B4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дни открытых дверей (знакомство с образовательной средой, взаимодействие с педагогами); </w:t>
      </w:r>
    </w:p>
    <w:p w14:paraId="7F4BB725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консультации специалистов по запросу родителей (например, психологи и социальные работники могут предоставить рекомендации по разрешению конфликтных ситуаций и др.); </w:t>
      </w:r>
    </w:p>
    <w:p w14:paraId="16BE0D17" w14:textId="77777777" w:rsidR="001F12C2" w:rsidRPr="00A3625A" w:rsidRDefault="001F12C2">
      <w:pPr>
        <w:pStyle w:val="ac"/>
        <w:numPr>
          <w:ilvl w:val="0"/>
          <w:numId w:val="15"/>
        </w:numPr>
        <w:jc w:val="both"/>
      </w:pPr>
      <w:r w:rsidRPr="001F12C2">
        <w:rPr>
          <w:rFonts w:ascii="Symbol" w:eastAsia="Symbol" w:hAnsi="Symbol" w:cs="Symbol"/>
          <w:color w:val="000000"/>
        </w:rPr>
        <w:tab/>
      </w:r>
      <w:r w:rsidRPr="001F12C2">
        <w:rPr>
          <w:rFonts w:ascii="Symbol" w:eastAsia="Symbol" w:hAnsi="Symbol" w:cs="Symbol"/>
          <w:color w:val="000000"/>
        </w:rPr>
        <w:t></w:t>
      </w:r>
      <w:r w:rsidRPr="001F12C2">
        <w:rPr>
          <w:rFonts w:ascii="Symbol" w:hAnsi="Symbol"/>
          <w:color w:val="000000"/>
        </w:rPr>
        <w:t></w:t>
      </w:r>
      <w:r w:rsidRPr="001F12C2">
        <w:rPr>
          <w:color w:val="000000"/>
        </w:rPr>
        <w:t xml:space="preserve">участие родителей в заседаниях Совета по профилактике несовершеннолетних, в деятельности школьной службы медиации и т.п.; </w:t>
      </w:r>
    </w:p>
    <w:p w14:paraId="1408EE92" w14:textId="77777777" w:rsidR="001F12C2" w:rsidRPr="001F12C2" w:rsidRDefault="001F12C2">
      <w:pPr>
        <w:pStyle w:val="ac"/>
        <w:numPr>
          <w:ilvl w:val="0"/>
          <w:numId w:val="15"/>
        </w:numPr>
        <w:tabs>
          <w:tab w:val="left" w:pos="851"/>
        </w:tabs>
        <w:jc w:val="both"/>
        <w:rPr>
          <w:b/>
          <w:color w:val="000000"/>
          <w:szCs w:val="21"/>
        </w:rPr>
      </w:pPr>
      <w:r w:rsidRPr="001F12C2">
        <w:rPr>
          <w:rFonts w:ascii="Symbol" w:eastAsia="Symbol" w:hAnsi="Symbol" w:cs="Symbol"/>
          <w:b/>
          <w:color w:val="000000"/>
          <w:szCs w:val="21"/>
        </w:rPr>
        <w:tab/>
      </w:r>
      <w:r w:rsidRPr="001F12C2">
        <w:rPr>
          <w:rFonts w:ascii="Symbol" w:eastAsia="Symbol" w:hAnsi="Symbol" w:cs="Symbol"/>
          <w:b/>
          <w:color w:val="000000"/>
          <w:szCs w:val="21"/>
        </w:rPr>
        <w:t></w:t>
      </w:r>
      <w:r w:rsidRPr="001F12C2">
        <w:rPr>
          <w:rFonts w:ascii="Symbol" w:hAnsi="Symbol"/>
          <w:b/>
          <w:color w:val="000000"/>
          <w:szCs w:val="21"/>
        </w:rPr>
        <w:t></w:t>
      </w:r>
      <w:r w:rsidRPr="001F12C2">
        <w:rPr>
          <w:b/>
          <w:color w:val="000000"/>
          <w:szCs w:val="21"/>
        </w:rPr>
        <w:t>вовлечение родителей (законных представителей) в подготовку и проведение общешкольных мероприятий воспитательной направленности.</w:t>
      </w:r>
    </w:p>
    <w:p w14:paraId="2DF65C17" w14:textId="77777777" w:rsidR="00834975" w:rsidRPr="009770E0" w:rsidRDefault="00834975" w:rsidP="009770E0">
      <w:pPr>
        <w:tabs>
          <w:tab w:val="left" w:pos="6270"/>
        </w:tabs>
        <w:jc w:val="both"/>
        <w:rPr>
          <w:b/>
        </w:rPr>
      </w:pPr>
      <w:r w:rsidRPr="009770E0">
        <w:rPr>
          <w:b/>
          <w:i/>
          <w:iCs/>
        </w:rPr>
        <w:t xml:space="preserve">Профилактика детской дорожной безопасности </w:t>
      </w:r>
      <w:r w:rsidRPr="009770E0">
        <w:rPr>
          <w:b/>
          <w:i/>
          <w:iCs/>
        </w:rPr>
        <w:tab/>
      </w:r>
    </w:p>
    <w:p w14:paraId="5F37ADA1" w14:textId="77777777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Профилактика детского дорожно-транспортного травматизма (ДДТТ) – целенаправленная деятельность по своевременному выявлению, предупреждению и устранению причин и условий, способствующих дорожно-транспортным происшествиям, в которых и получают травмы учащиеся. На внешкольном уровне: </w:t>
      </w:r>
    </w:p>
    <w:p w14:paraId="760CDA11" w14:textId="320308A6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lastRenderedPageBreak/>
        <w:t xml:space="preserve"> участие в городских, краевых, всероссийских олимпиадах и конкурсах, в т. ч. дистанционно («Знатоки правил дорожного движения», «Безопасное колесо»). </w:t>
      </w:r>
    </w:p>
    <w:p w14:paraId="6616C38C" w14:textId="77777777" w:rsidR="00834975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На уровне школы: </w:t>
      </w:r>
    </w:p>
    <w:p w14:paraId="1258B7FD" w14:textId="2E8150BC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увеличение количества учащихся, участвующих в мероприятиях по профилактике детского дорожно-транспортного травматизма; </w:t>
      </w:r>
    </w:p>
    <w:p w14:paraId="70972E7D" w14:textId="26BCA7E2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привлечение педагогических кадров к работе по профилактике детского дорожно-транспортного травматизма; </w:t>
      </w:r>
    </w:p>
    <w:p w14:paraId="72DF597C" w14:textId="34D69270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учёт, анализ и профилактика случаев нарушения учащимися и воспитанниками правил дорожного движения; </w:t>
      </w:r>
    </w:p>
    <w:p w14:paraId="7D78CF6C" w14:textId="7D6C0A5D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организация деятельности отряда ЮИД; </w:t>
      </w:r>
    </w:p>
    <w:p w14:paraId="1EBA594C" w14:textId="097C378E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организация работы по пропаганде безопасности дорожного движения с родителями; </w:t>
      </w:r>
    </w:p>
    <w:p w14:paraId="6E008436" w14:textId="25CDC385" w:rsidR="00834975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организация деятельности Родительского патруля. </w:t>
      </w:r>
    </w:p>
    <w:p w14:paraId="24DCF006" w14:textId="77777777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На уровне основного и среднего общего образования: </w:t>
      </w:r>
    </w:p>
    <w:p w14:paraId="4AF0D8F1" w14:textId="61D28E85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тематические вечера, игры, соревнования, конкурсы, викторины;</w:t>
      </w:r>
    </w:p>
    <w:p w14:paraId="14BF6953" w14:textId="65B26FE9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 практические занятия по правилам дорожного движения, по основам безопасного поведения на улицах и дорогах, соблюдения правил дорожного движения; </w:t>
      </w:r>
    </w:p>
    <w:p w14:paraId="0E384B7B" w14:textId="779B8F1A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инструктажи, беседы, классные часы; </w:t>
      </w:r>
    </w:p>
    <w:p w14:paraId="20B4553F" w14:textId="607B5C94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проведение занятий в младших классах;</w:t>
      </w:r>
    </w:p>
    <w:p w14:paraId="41372821" w14:textId="6AB9443A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изготовление памяток родителям по обучению детей безопасному поведению на дорогах, по правилам перевозки пассажиров; </w:t>
      </w:r>
    </w:p>
    <w:p w14:paraId="7C0B5672" w14:textId="0F988F2C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внеклассные занятия с использованием метода проектирования, который позволяет организовать общение с учащимися на новом уровне, создать атмосферу делового сотрудничества и приобщить учащихся к решению существующих проблем, позволяет учащимся самоутвердится, получать новые знания. </w:t>
      </w:r>
    </w:p>
    <w:p w14:paraId="5A005929" w14:textId="77777777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В процессе реализации проекта они изготавливают плакаты, листовки, памятки, инструкции, рекомендации, компьютерные презентации. </w:t>
      </w:r>
    </w:p>
    <w:p w14:paraId="5A695C93" w14:textId="77777777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На уровне начального общего образования: </w:t>
      </w:r>
    </w:p>
    <w:p w14:paraId="171155B6" w14:textId="22986C9A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разработка безопасного маршрута «дом-школа-дом»; </w:t>
      </w:r>
    </w:p>
    <w:p w14:paraId="0F11E696" w14:textId="563DF979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праздники (посвящение в пешеходы учащихся 1-х классов);</w:t>
      </w:r>
    </w:p>
    <w:p w14:paraId="3CC7B633" w14:textId="29630184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тематические вечера, игры, соревнования, конкурсы, викторины; - практические занятия по правилам дорожного движения; </w:t>
      </w:r>
    </w:p>
    <w:p w14:paraId="54A594B9" w14:textId="4C8B1B06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тематические беседы и классные часы, инструктажи по основам безопасного поведения на улицах и дорогах, соблюдению правил дорожного движения;</w:t>
      </w:r>
    </w:p>
    <w:p w14:paraId="6F476102" w14:textId="46FB150A" w:rsidR="00834975" w:rsidRPr="00834975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экскурсии на прилегающие к школе перекрестки.</w:t>
      </w:r>
    </w:p>
    <w:p w14:paraId="206187D5" w14:textId="145F108B" w:rsidR="00834975" w:rsidRPr="009770E0" w:rsidRDefault="00834975" w:rsidP="009770E0">
      <w:pPr>
        <w:jc w:val="both"/>
        <w:rPr>
          <w:b/>
          <w:i/>
        </w:rPr>
      </w:pPr>
      <w:r w:rsidRPr="009770E0">
        <w:rPr>
          <w:b/>
          <w:i/>
        </w:rPr>
        <w:t xml:space="preserve">Профилактика пожарной безопасности </w:t>
      </w:r>
    </w:p>
    <w:p w14:paraId="58A4C4D4" w14:textId="77777777" w:rsidR="00834975" w:rsidRPr="00576BE6" w:rsidRDefault="00834975" w:rsidP="00834975">
      <w:pPr>
        <w:pStyle w:val="ac"/>
        <w:ind w:left="1429"/>
        <w:jc w:val="both"/>
      </w:pPr>
      <w:r w:rsidRPr="00834975">
        <w:t xml:space="preserve">Профилактика пожарной безопасности (ПБ) — комплекс мер, направленных на то, чтобы минимизировать вероятность возникновения пожара, уметь действовать при пожаре, а также исключить факторы, которые его вызывают. </w:t>
      </w:r>
    </w:p>
    <w:p w14:paraId="441FD9AC" w14:textId="77777777" w:rsidR="00834975" w:rsidRPr="00576BE6" w:rsidRDefault="00834975" w:rsidP="00834975">
      <w:pPr>
        <w:pStyle w:val="ac"/>
        <w:ind w:left="1429"/>
        <w:jc w:val="both"/>
      </w:pPr>
      <w:r w:rsidRPr="00834975">
        <w:t xml:space="preserve">На внешкольном уровне: </w:t>
      </w:r>
    </w:p>
    <w:p w14:paraId="14EE8177" w14:textId="33D5ABDB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участие в городских, краевых, всероссийских олимпиадах и конкурсах, в т. ч. Дистанционно («Юный пожарный»). </w:t>
      </w:r>
    </w:p>
    <w:p w14:paraId="1CE96DE0" w14:textId="77777777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На уровне школы: - участие в работе движения Дружин юных пожарных (ДЮП); </w:t>
      </w:r>
    </w:p>
    <w:p w14:paraId="4228F454" w14:textId="1D111815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встречи с сотрудниками МЧС «Осторожно, огонь!»; - практическое занятие по пожарной безопасности «Пожарная эвакуация». </w:t>
      </w:r>
    </w:p>
    <w:p w14:paraId="38321F12" w14:textId="77777777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На уровне классов: </w:t>
      </w:r>
    </w:p>
    <w:p w14:paraId="75DEC63C" w14:textId="14BFCC66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тематические вечера, игры, соревнования, конкурсы, викторины, беседы и классные часы; </w:t>
      </w:r>
    </w:p>
    <w:p w14:paraId="7E67DDAF" w14:textId="5254A80D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экскурсии на пожарно-техническую выставку и в пожарную часть; </w:t>
      </w:r>
    </w:p>
    <w:p w14:paraId="71B0865F" w14:textId="6DE5CE94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>участие в районных конкурсах, в т. ч. дистанционно.</w:t>
      </w:r>
    </w:p>
    <w:p w14:paraId="1C1FD7D6" w14:textId="77777777" w:rsidR="00834975" w:rsidRPr="009770E0" w:rsidRDefault="00834975" w:rsidP="009770E0">
      <w:pPr>
        <w:jc w:val="both"/>
        <w:rPr>
          <w:b/>
        </w:rPr>
      </w:pPr>
      <w:r w:rsidRPr="009770E0">
        <w:rPr>
          <w:b/>
          <w:iCs/>
        </w:rPr>
        <w:t>Профилактика экстремизма и терроризма</w:t>
      </w:r>
      <w:r w:rsidRPr="009770E0">
        <w:rPr>
          <w:b/>
        </w:rPr>
        <w:t xml:space="preserve"> направлена на:</w:t>
      </w:r>
    </w:p>
    <w:p w14:paraId="0CA7E0D2" w14:textId="3045539A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lastRenderedPageBreak/>
        <w:t xml:space="preserve">  воспитание уважительного отношения к людям всего мира вне зависимости от национальности, религии, социального и имущественного положения;</w:t>
      </w:r>
    </w:p>
    <w:p w14:paraId="1F6894FC" w14:textId="6EA50AD1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 воспитание культуры межнационального согласия и уважения; </w:t>
      </w:r>
    </w:p>
    <w:p w14:paraId="0A283FF9" w14:textId="4C9CF165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создание психологически безопасной поддерживающей, доброжелательной среду в образовательной организации, исключающей проявление агрессии, психологического и физического травмирования;</w:t>
      </w:r>
    </w:p>
    <w:p w14:paraId="452ADE51" w14:textId="77777777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- формирование уважительного отношения к ценностям, историческому и культурному наследию России как многонационального и многоконфессионального государства; </w:t>
      </w:r>
    </w:p>
    <w:p w14:paraId="189F9F5F" w14:textId="6213286C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расширение возможностей для проявления социальной, творческой активности детей и молодежи, занятий спортом. </w:t>
      </w:r>
    </w:p>
    <w:p w14:paraId="3EB1C01A" w14:textId="019E4839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Исходя из задач, работа в </w:t>
      </w:r>
      <w:r>
        <w:t>школе</w:t>
      </w:r>
      <w:r w:rsidRPr="00834975">
        <w:t xml:space="preserve"> организована по следующим направлениям: </w:t>
      </w:r>
    </w:p>
    <w:p w14:paraId="44236EF3" w14:textId="6521F078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информирование учащихся об экстремизме, об опасности экстремистских организаций; </w:t>
      </w:r>
    </w:p>
    <w:p w14:paraId="1E644163" w14:textId="4F96BEC8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разъяснение мер ответственности родителей и учащихся за правонарушения экстремистской направленности; </w:t>
      </w:r>
    </w:p>
    <w:p w14:paraId="072D3608" w14:textId="778BF72F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повышение социальной компетентности у подростков, прежде всего способности к слушанию, сочувствию, состраданию; </w:t>
      </w:r>
    </w:p>
    <w:p w14:paraId="6C7E73D2" w14:textId="24AF6394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снижение у учащихся предубеждений и стереотипов в сфере межличностного общения, чему способствует совместная деятельность детей, творческая атмосфера в группе, использование дискуссий, ролевых игр, обучение методам конструктивного разрешения проблем и конфликтов в повседневном общении, ведению переговоров;</w:t>
      </w:r>
    </w:p>
    <w:p w14:paraId="4A2E31DB" w14:textId="3F366437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 формирование у учащихся понимания ценностей разнообразий и различий, уважения достоинства каждого человека; </w:t>
      </w:r>
    </w:p>
    <w:p w14:paraId="693B6E0E" w14:textId="70426C01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создание условий для снижения агрессии, напряженности. </w:t>
      </w:r>
    </w:p>
    <w:p w14:paraId="27FA0493" w14:textId="77777777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Для этого используются следующие формы работы: </w:t>
      </w:r>
    </w:p>
    <w:p w14:paraId="3D8E4E0C" w14:textId="77777777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На уровне школы: - библиотечные выставки тематических материалов и книжные выставки ((«Мы против террора!», «День памяти жертв фашизма»); </w:t>
      </w:r>
    </w:p>
    <w:p w14:paraId="1755099D" w14:textId="32B54C71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действия по сигналу «Внимание всем!» и по сигналу о срочной эвакуации; </w:t>
      </w:r>
    </w:p>
    <w:p w14:paraId="345E8B0D" w14:textId="49AC9668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участие в мероприятиях по противодействию идеологии терроризма и экстремизма; </w:t>
      </w:r>
    </w:p>
    <w:p w14:paraId="2A094259" w14:textId="7E20C182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тестирование учащихся 9-11-х классов по знанию законодательства об экстремизме и проведению публичных мероприятий; </w:t>
      </w:r>
    </w:p>
    <w:p w14:paraId="404314E4" w14:textId="0BDFE02A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раздача памяток, буклетов антитеррористической и антиэкстремистской направленности. На уровне классов: </w:t>
      </w:r>
    </w:p>
    <w:p w14:paraId="68855062" w14:textId="58EE07CA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тематические беседы и классные часы по действиям в случае угрозы террористического акта («День солидарности в борьбе с терроризмом», «Ложное сообщение о террористической угрозе – шутка, смех или слезы?», «Административная и уголовная ответственность за экстремизм и терроризм»); </w:t>
      </w:r>
    </w:p>
    <w:p w14:paraId="5D69AC79" w14:textId="674B905C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просмотр и обсуждение тематических фильмов и видеороликов;</w:t>
      </w:r>
    </w:p>
    <w:p w14:paraId="3A0A74E0" w14:textId="4139F3D2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 конкурсы рисунков и плакатов антитеррористической и антиэкстремистской направленности («Скажи «нет» экстремизму», «Нет терроризму», «Мы за безопасный мир», «Телефон доверия»); </w:t>
      </w:r>
    </w:p>
    <w:p w14:paraId="3E3283D3" w14:textId="15E304C0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>тематические мероприятия, посвящённые Международному дня детского телефона доверия;</w:t>
      </w:r>
    </w:p>
    <w:p w14:paraId="32F81650" w14:textId="497D83A2" w:rsidR="00834975" w:rsidRPr="00576BE6" w:rsidRDefault="00834975">
      <w:pPr>
        <w:pStyle w:val="ac"/>
        <w:numPr>
          <w:ilvl w:val="0"/>
          <w:numId w:val="15"/>
        </w:numPr>
        <w:jc w:val="both"/>
      </w:pPr>
      <w:r w:rsidRPr="00834975">
        <w:t xml:space="preserve">  встречи с сотрудниками правоохранительных органов.</w:t>
      </w:r>
    </w:p>
    <w:p w14:paraId="23BA0397" w14:textId="77777777" w:rsidR="009770E0" w:rsidRPr="009770E0" w:rsidRDefault="009770E0" w:rsidP="009770E0">
      <w:pPr>
        <w:jc w:val="both"/>
        <w:rPr>
          <w:b/>
        </w:rPr>
      </w:pPr>
      <w:r w:rsidRPr="009770E0">
        <w:rPr>
          <w:b/>
          <w:iCs/>
        </w:rPr>
        <w:t>Профилактика правонарушений, правовое и антикоррупционное воспитание</w:t>
      </w:r>
      <w:r w:rsidRPr="009770E0">
        <w:rPr>
          <w:b/>
        </w:rPr>
        <w:t xml:space="preserve">. </w:t>
      </w:r>
    </w:p>
    <w:p w14:paraId="322875D3" w14:textId="77777777" w:rsidR="009770E0" w:rsidRPr="00576BE6" w:rsidRDefault="009770E0">
      <w:pPr>
        <w:pStyle w:val="ac"/>
        <w:numPr>
          <w:ilvl w:val="0"/>
          <w:numId w:val="15"/>
        </w:numPr>
        <w:jc w:val="both"/>
      </w:pPr>
      <w:r w:rsidRPr="009770E0">
        <w:t xml:space="preserve">Правовое воспитание – воспитательная деятельность школы, семьи, правоохранительных органов, направленная на формирование правового сознания и навыков, и привычек правомерного поведения учащихся. Необходимость организации правового воспитания учащихся обусловлена развитием правового государства, существование которой немыслимо без соответствующего уровня правовой культуры её граждан, трансформацией </w:t>
      </w:r>
      <w:r w:rsidRPr="009770E0">
        <w:lastRenderedPageBreak/>
        <w:t xml:space="preserve">правовой системы, необходимостью преодоления правового нигилизма и правовой неграмотности. Важно сформировать у учащихся личностных качеств, необходимых для конструктивного, успешного и ответственного поведения в обществе с учетом правовых норм, установленных российским законодательством; помочь учащимся приобрести знания о нормах и правилах поведения в обществе, социальных ролях человека. </w:t>
      </w:r>
    </w:p>
    <w:p w14:paraId="553CDB72" w14:textId="77777777" w:rsidR="009770E0" w:rsidRPr="00576BE6" w:rsidRDefault="009770E0" w:rsidP="009770E0">
      <w:pPr>
        <w:ind w:left="1069"/>
        <w:jc w:val="both"/>
      </w:pPr>
      <w:r w:rsidRPr="009770E0">
        <w:t xml:space="preserve">На уровне школы: </w:t>
      </w:r>
    </w:p>
    <w:p w14:paraId="1ABB7C4F" w14:textId="1A46BE06" w:rsidR="009770E0" w:rsidRPr="00576BE6" w:rsidRDefault="009770E0">
      <w:pPr>
        <w:pStyle w:val="ac"/>
        <w:numPr>
          <w:ilvl w:val="0"/>
          <w:numId w:val="15"/>
        </w:numPr>
        <w:jc w:val="both"/>
      </w:pPr>
      <w:r w:rsidRPr="009770E0">
        <w:t xml:space="preserve">Всероссийский урок безопасности школьников в сети Интернет; </w:t>
      </w:r>
    </w:p>
    <w:p w14:paraId="259C98A6" w14:textId="26F49B03" w:rsidR="009770E0" w:rsidRPr="00576BE6" w:rsidRDefault="009770E0">
      <w:pPr>
        <w:pStyle w:val="ac"/>
        <w:numPr>
          <w:ilvl w:val="0"/>
          <w:numId w:val="15"/>
        </w:numPr>
        <w:jc w:val="both"/>
      </w:pPr>
      <w:r w:rsidRPr="009770E0">
        <w:t xml:space="preserve"> конкурсы рисунков и плакатов «Что такое хорошо, что такое плохо…»; </w:t>
      </w:r>
    </w:p>
    <w:p w14:paraId="0398E9C1" w14:textId="10EB89B9" w:rsidR="009770E0" w:rsidRPr="00576BE6" w:rsidRDefault="009770E0">
      <w:pPr>
        <w:pStyle w:val="ac"/>
        <w:numPr>
          <w:ilvl w:val="0"/>
          <w:numId w:val="15"/>
        </w:numPr>
        <w:jc w:val="both"/>
      </w:pPr>
      <w:r w:rsidRPr="009770E0">
        <w:t xml:space="preserve"> профилактические беседы с сотрудниками полиции; </w:t>
      </w:r>
    </w:p>
    <w:p w14:paraId="1C4C559A" w14:textId="60AC2D4F" w:rsidR="009770E0" w:rsidRPr="00576BE6" w:rsidRDefault="009770E0">
      <w:pPr>
        <w:pStyle w:val="ac"/>
        <w:numPr>
          <w:ilvl w:val="0"/>
          <w:numId w:val="15"/>
        </w:numPr>
        <w:jc w:val="both"/>
      </w:pPr>
      <w:r w:rsidRPr="009770E0">
        <w:t xml:space="preserve">социально-психологическое тестирование учащихся 7-11-х классов. </w:t>
      </w:r>
    </w:p>
    <w:p w14:paraId="377CA92C" w14:textId="5ECF4B58" w:rsidR="009770E0" w:rsidRPr="00576BE6" w:rsidRDefault="009770E0" w:rsidP="009770E0">
      <w:pPr>
        <w:ind w:left="1069"/>
        <w:jc w:val="both"/>
      </w:pPr>
      <w:r w:rsidRPr="009770E0">
        <w:t xml:space="preserve">На </w:t>
      </w:r>
      <w:r>
        <w:t>у</w:t>
      </w:r>
      <w:r w:rsidRPr="009770E0">
        <w:t xml:space="preserve">ровне классов: </w:t>
      </w:r>
    </w:p>
    <w:p w14:paraId="4472C79D" w14:textId="485315FA" w:rsidR="009770E0" w:rsidRPr="00576BE6" w:rsidRDefault="009770E0">
      <w:pPr>
        <w:pStyle w:val="ac"/>
        <w:numPr>
          <w:ilvl w:val="0"/>
          <w:numId w:val="15"/>
        </w:numPr>
        <w:jc w:val="both"/>
      </w:pPr>
      <w:r w:rsidRPr="009770E0">
        <w:t xml:space="preserve"> тематические классные часы по правовому воспитанию и антикоррупционному просвещению, посвященные Международному Дню Конституции РФ; </w:t>
      </w:r>
    </w:p>
    <w:p w14:paraId="0260A895" w14:textId="367EEF56" w:rsidR="009770E0" w:rsidRPr="00576BE6" w:rsidRDefault="009770E0">
      <w:pPr>
        <w:pStyle w:val="ac"/>
        <w:numPr>
          <w:ilvl w:val="0"/>
          <w:numId w:val="15"/>
        </w:numPr>
        <w:jc w:val="both"/>
      </w:pPr>
      <w:r w:rsidRPr="009770E0">
        <w:t xml:space="preserve"> интерактивные занятия «Права и обязанности подростков», «Безопасность в интернете», «Инструкция по применению»; </w:t>
      </w:r>
    </w:p>
    <w:p w14:paraId="513007BD" w14:textId="3EB09613" w:rsidR="009770E0" w:rsidRPr="008B1F60" w:rsidRDefault="009770E0">
      <w:pPr>
        <w:pStyle w:val="ac"/>
        <w:numPr>
          <w:ilvl w:val="0"/>
          <w:numId w:val="15"/>
        </w:numPr>
        <w:tabs>
          <w:tab w:val="left" w:pos="851"/>
        </w:tabs>
        <w:jc w:val="both"/>
      </w:pPr>
      <w:r w:rsidRPr="009770E0">
        <w:rPr>
          <w:color w:val="000000"/>
          <w:szCs w:val="21"/>
        </w:rPr>
        <w:t xml:space="preserve"> профилактические беседы «Как не стать жертвой преступления».</w:t>
      </w:r>
    </w:p>
    <w:p w14:paraId="2E6EE5E4" w14:textId="77777777" w:rsidR="001F12C2" w:rsidRPr="00A434A7" w:rsidRDefault="001F12C2" w:rsidP="001F12C2">
      <w:pPr>
        <w:tabs>
          <w:tab w:val="left" w:pos="993"/>
          <w:tab w:val="left" w:pos="1134"/>
        </w:tabs>
        <w:suppressAutoHyphens w:val="0"/>
        <w:ind w:left="1069"/>
        <w:jc w:val="both"/>
      </w:pPr>
    </w:p>
    <w:p w14:paraId="5EB2EB78" w14:textId="77777777" w:rsidR="007F46A5" w:rsidRPr="00015886" w:rsidRDefault="007F46A5" w:rsidP="00A434A7">
      <w:pPr>
        <w:ind w:firstLine="709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  <w:b/>
        </w:rPr>
        <w:t>Социальное партнёрство</w:t>
      </w:r>
    </w:p>
    <w:p w14:paraId="1100314A" w14:textId="77777777" w:rsidR="007F46A5" w:rsidRPr="00A434A7" w:rsidRDefault="007F46A5">
      <w:pPr>
        <w:pStyle w:val="ac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14:paraId="4F6FA8E4" w14:textId="77777777" w:rsidR="007F46A5" w:rsidRPr="00A434A7" w:rsidRDefault="007F46A5">
      <w:pPr>
        <w:pStyle w:val="ac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09AF17D6" w14:textId="77777777" w:rsidR="007F46A5" w:rsidRPr="00A434A7" w:rsidRDefault="007F46A5">
      <w:pPr>
        <w:pStyle w:val="ac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1D321A87" w14:textId="77777777" w:rsidR="007F46A5" w:rsidRPr="00A434A7" w:rsidRDefault="007F46A5">
      <w:pPr>
        <w:pStyle w:val="ac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jc w:val="both"/>
      </w:pPr>
      <w:r w:rsidRPr="00A434A7"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14:paraId="26305FD9" w14:textId="77777777" w:rsidR="007F46A5" w:rsidRPr="00A434A7" w:rsidRDefault="007F46A5">
      <w:pPr>
        <w:pStyle w:val="ac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jc w:val="both"/>
        <w:rPr>
          <w:b/>
          <w:i/>
        </w:rPr>
      </w:pPr>
      <w:r w:rsidRPr="00A434A7"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14:paraId="28D9C127" w14:textId="77777777" w:rsidR="00F134C0" w:rsidRPr="00A434A7" w:rsidRDefault="00BB48C1">
      <w:pPr>
        <w:pStyle w:val="ac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-</w:t>
      </w:r>
      <w:r w:rsidR="00F134C0" w:rsidRPr="00A434A7">
        <w:t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14:paraId="44D3CD49" w14:textId="77777777" w:rsidR="00F134C0" w:rsidRPr="00A434A7" w:rsidRDefault="00F134C0">
      <w:pPr>
        <w:pStyle w:val="ac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участие в работе всероссийских профориентационных проектов;</w:t>
      </w:r>
    </w:p>
    <w:p w14:paraId="0C773460" w14:textId="77777777" w:rsidR="00F134C0" w:rsidRPr="00A434A7" w:rsidRDefault="00F134C0">
      <w:pPr>
        <w:pStyle w:val="ac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14:paraId="54210BF5" w14:textId="77777777" w:rsidR="00F134C0" w:rsidRPr="00A434A7" w:rsidRDefault="00F134C0">
      <w:pPr>
        <w:pStyle w:val="ac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jc w:val="both"/>
      </w:pPr>
      <w:r w:rsidRPr="00A434A7">
        <w:t>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</w:t>
      </w:r>
    </w:p>
    <w:p w14:paraId="12D4A1FB" w14:textId="77777777" w:rsidR="007F46A5" w:rsidRPr="00015886" w:rsidRDefault="007F46A5" w:rsidP="00A434A7">
      <w:pPr>
        <w:tabs>
          <w:tab w:val="left" w:pos="851"/>
        </w:tabs>
        <w:ind w:firstLine="709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  <w:b/>
        </w:rPr>
        <w:t>Профориентация</w:t>
      </w:r>
    </w:p>
    <w:p w14:paraId="0256C3D9" w14:textId="77777777" w:rsidR="007F46A5" w:rsidRPr="00A434A7" w:rsidRDefault="007F46A5">
      <w:pPr>
        <w:pStyle w:val="ac"/>
        <w:numPr>
          <w:ilvl w:val="0"/>
          <w:numId w:val="17"/>
        </w:numPr>
        <w:tabs>
          <w:tab w:val="left" w:pos="851"/>
          <w:tab w:val="left" w:pos="993"/>
        </w:tabs>
        <w:suppressAutoHyphens w:val="0"/>
        <w:jc w:val="both"/>
      </w:pPr>
      <w:r w:rsidRPr="00A434A7">
        <w:t xml:space="preserve">проведение циклов профориентационных часов, направленных на подготовку обучающегося к осознанному планированию и реализации своего </w:t>
      </w:r>
      <w:r w:rsidRPr="00A434A7">
        <w:lastRenderedPageBreak/>
        <w:t>профессионального будущего;</w:t>
      </w:r>
    </w:p>
    <w:p w14:paraId="55A40F02" w14:textId="77777777" w:rsidR="007F46A5" w:rsidRPr="00A434A7" w:rsidRDefault="007F46A5">
      <w:pPr>
        <w:pStyle w:val="ac"/>
        <w:numPr>
          <w:ilvl w:val="0"/>
          <w:numId w:val="17"/>
        </w:numPr>
        <w:tabs>
          <w:tab w:val="left" w:pos="851"/>
          <w:tab w:val="left" w:pos="993"/>
        </w:tabs>
        <w:suppressAutoHyphens w:val="0"/>
        <w:jc w:val="both"/>
      </w:pPr>
      <w:r w:rsidRPr="00A434A7"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14:paraId="11E09BE5" w14:textId="77777777" w:rsidR="007F46A5" w:rsidRPr="00A434A7" w:rsidRDefault="007F46A5">
      <w:pPr>
        <w:pStyle w:val="ac"/>
        <w:numPr>
          <w:ilvl w:val="0"/>
          <w:numId w:val="17"/>
        </w:numPr>
        <w:tabs>
          <w:tab w:val="left" w:pos="851"/>
          <w:tab w:val="left" w:pos="993"/>
        </w:tabs>
        <w:suppressAutoHyphens w:val="0"/>
        <w:jc w:val="both"/>
      </w:pPr>
      <w:r w:rsidRPr="00A434A7">
        <w:t>экскурсии на предприятия, в организации, дающие начальные представления о существующих профессиях и условиях работы;</w:t>
      </w:r>
    </w:p>
    <w:p w14:paraId="70C95457" w14:textId="77777777" w:rsidR="007F46A5" w:rsidRPr="00A434A7" w:rsidRDefault="007F46A5">
      <w:pPr>
        <w:pStyle w:val="ac"/>
        <w:numPr>
          <w:ilvl w:val="0"/>
          <w:numId w:val="17"/>
        </w:numPr>
        <w:tabs>
          <w:tab w:val="left" w:pos="851"/>
          <w:tab w:val="left" w:pos="993"/>
        </w:tabs>
        <w:suppressAutoHyphens w:val="0"/>
        <w:jc w:val="both"/>
      </w:pPr>
      <w:r w:rsidRPr="00A434A7"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76B577A0" w14:textId="77777777" w:rsidR="007F46A5" w:rsidRPr="00A434A7" w:rsidRDefault="007F46A5">
      <w:pPr>
        <w:pStyle w:val="ac"/>
        <w:numPr>
          <w:ilvl w:val="0"/>
          <w:numId w:val="17"/>
        </w:numPr>
        <w:tabs>
          <w:tab w:val="left" w:pos="851"/>
          <w:tab w:val="left" w:pos="993"/>
        </w:tabs>
        <w:suppressAutoHyphens w:val="0"/>
        <w:jc w:val="both"/>
      </w:pPr>
      <w:r w:rsidRPr="00A434A7">
        <w:t>организацию на базе детского лагеря при общеобразовательной организации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14:paraId="2ABB363A" w14:textId="77777777" w:rsidR="007F46A5" w:rsidRPr="00A434A7" w:rsidRDefault="007F46A5">
      <w:pPr>
        <w:pStyle w:val="ac"/>
        <w:numPr>
          <w:ilvl w:val="0"/>
          <w:numId w:val="17"/>
        </w:numPr>
        <w:tabs>
          <w:tab w:val="left" w:pos="851"/>
          <w:tab w:val="left" w:pos="993"/>
        </w:tabs>
        <w:suppressAutoHyphens w:val="0"/>
        <w:jc w:val="both"/>
      </w:pPr>
      <w:r w:rsidRPr="00A434A7">
        <w:t>совместное с педагогами изучение обучающимися интернет-ресурсов, посвящённых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14:paraId="6B1C27B5" w14:textId="77777777" w:rsidR="007F46A5" w:rsidRPr="00A434A7" w:rsidRDefault="007F46A5">
      <w:pPr>
        <w:pStyle w:val="ac"/>
        <w:numPr>
          <w:ilvl w:val="0"/>
          <w:numId w:val="17"/>
        </w:numPr>
        <w:tabs>
          <w:tab w:val="left" w:pos="851"/>
          <w:tab w:val="left" w:pos="993"/>
        </w:tabs>
        <w:suppressAutoHyphens w:val="0"/>
        <w:jc w:val="both"/>
      </w:pPr>
      <w:r w:rsidRPr="00A434A7">
        <w:t>участие в работе всероссийских профориентационных проектов;</w:t>
      </w:r>
    </w:p>
    <w:p w14:paraId="322C4663" w14:textId="77777777" w:rsidR="007F46A5" w:rsidRPr="00A434A7" w:rsidRDefault="007F46A5">
      <w:pPr>
        <w:pStyle w:val="ac"/>
        <w:numPr>
          <w:ilvl w:val="0"/>
          <w:numId w:val="17"/>
        </w:numPr>
        <w:tabs>
          <w:tab w:val="left" w:pos="851"/>
          <w:tab w:val="left" w:pos="993"/>
        </w:tabs>
        <w:suppressAutoHyphens w:val="0"/>
        <w:jc w:val="both"/>
      </w:pPr>
      <w:r w:rsidRPr="00A434A7"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14:paraId="679512B6" w14:textId="77777777" w:rsidR="007F46A5" w:rsidRPr="00A434A7" w:rsidRDefault="007F46A5">
      <w:pPr>
        <w:pStyle w:val="ac"/>
        <w:numPr>
          <w:ilvl w:val="0"/>
          <w:numId w:val="17"/>
        </w:numPr>
        <w:tabs>
          <w:tab w:val="left" w:pos="851"/>
          <w:tab w:val="left" w:pos="993"/>
        </w:tabs>
        <w:suppressAutoHyphens w:val="0"/>
        <w:jc w:val="both"/>
      </w:pPr>
      <w:r w:rsidRPr="00A434A7">
        <w:t xml:space="preserve">освоение обучающимися основ профессии в рамках различных курсов, включённых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 </w:t>
      </w:r>
    </w:p>
    <w:p w14:paraId="5CFBCCA6" w14:textId="77777777" w:rsidR="007F46A5" w:rsidRPr="00015886" w:rsidRDefault="007F46A5" w:rsidP="007F46A5">
      <w:pPr>
        <w:spacing w:after="160" w:line="360" w:lineRule="auto"/>
        <w:ind w:firstLine="709"/>
        <w:jc w:val="both"/>
        <w:rPr>
          <w:rFonts w:ascii="Times New Roman" w:hAnsi="Times New Roman" w:cs="Times New Roman"/>
        </w:rPr>
      </w:pPr>
      <w:bookmarkStart w:id="4" w:name="__RefHeading___8"/>
      <w:bookmarkEnd w:id="4"/>
      <w:r w:rsidRPr="00015886">
        <w:rPr>
          <w:rFonts w:ascii="Times New Roman" w:hAnsi="Times New Roman" w:cs="Times New Roman"/>
          <w:b/>
        </w:rPr>
        <w:br w:type="page"/>
      </w:r>
    </w:p>
    <w:p w14:paraId="42E6D1CC" w14:textId="77777777" w:rsidR="00AD5422" w:rsidRPr="00015886" w:rsidRDefault="00AD5422">
      <w:pPr>
        <w:widowControl/>
        <w:jc w:val="center"/>
        <w:rPr>
          <w:rFonts w:ascii="Times New Roman" w:eastAsia="Calibri" w:hAnsi="Times New Roman" w:cs="Times New Roman"/>
          <w:b/>
          <w:bCs/>
          <w:color w:val="000000"/>
          <w:lang w:eastAsia="ru-RU" w:bidi="ar-SA"/>
        </w:rPr>
      </w:pPr>
    </w:p>
    <w:tbl>
      <w:tblPr>
        <w:tblW w:w="9355" w:type="dxa"/>
        <w:tblInd w:w="27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685"/>
        <w:gridCol w:w="5670"/>
      </w:tblGrid>
      <w:tr w:rsidR="00AD5422" w:rsidRPr="00015886" w14:paraId="7931268F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C0B629E" w14:textId="77777777" w:rsidR="00AD5422" w:rsidRPr="00015886" w:rsidRDefault="009345F9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 w:bidi="ar-SA"/>
              </w:rPr>
              <w:t>Направление воспитательной работы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BD30344" w14:textId="77777777" w:rsidR="00AD5422" w:rsidRPr="00015886" w:rsidRDefault="009345F9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 w:bidi="ar-SA"/>
              </w:rPr>
              <w:t>Задачи работы по данному направлению</w:t>
            </w:r>
          </w:p>
        </w:tc>
      </w:tr>
      <w:tr w:rsidR="00AD5422" w:rsidRPr="00015886" w14:paraId="7F3145A9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6DA13A80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Гражданско-патриотическое воспитание 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D4E38C2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1) Формировать у учащихся такие качества, как долг, ответственность, честь, достоинство, личность. </w:t>
            </w:r>
          </w:p>
          <w:p w14:paraId="1CE458D9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2) Воспитывать любовь и уважение к традициям Отечества, школы, семьи. </w:t>
            </w:r>
          </w:p>
        </w:tc>
      </w:tr>
      <w:tr w:rsidR="00AD5422" w:rsidRPr="00015886" w14:paraId="3F367EC1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04A5384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Духовно-нравственное</w:t>
            </w:r>
          </w:p>
          <w:p w14:paraId="5E72B0D0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воспитание 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0F60ECD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1) Формировать у учащихся такие качества как: культура поведения, эстетический вкус, уважение личности. </w:t>
            </w:r>
          </w:p>
          <w:p w14:paraId="2AA2B640" w14:textId="77777777" w:rsidR="00AD5422" w:rsidRPr="00015886" w:rsidRDefault="009345F9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2) Создание условий для развития у учащихся творческих способностей.</w:t>
            </w:r>
          </w:p>
        </w:tc>
      </w:tr>
      <w:tr w:rsidR="00AD5422" w:rsidRPr="00015886" w14:paraId="07B10FD3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8A99339" w14:textId="77777777" w:rsidR="00AD5422" w:rsidRPr="00015886" w:rsidRDefault="009345F9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Экологическое воспитание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C81B4C5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1) Изучение учащимися природы и истории родного края. </w:t>
            </w:r>
          </w:p>
          <w:p w14:paraId="6700B2D8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2) Формировать правильное отношение к окружающей среде. </w:t>
            </w:r>
          </w:p>
          <w:p w14:paraId="20D9FB09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3) Содействие в проведении исследовательской работы учащихся. </w:t>
            </w:r>
          </w:p>
          <w:p w14:paraId="658057B1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4) Проведение природоохранных акций. </w:t>
            </w:r>
          </w:p>
        </w:tc>
      </w:tr>
      <w:tr w:rsidR="00AD5422" w:rsidRPr="00015886" w14:paraId="595B1320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EB8C20F" w14:textId="77777777" w:rsidR="00AD5422" w:rsidRPr="00015886" w:rsidRDefault="009345F9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Физкультурно-оздоровительное воспитание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0F979F7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1) Формировать у учащихся культуру сохранения и совершенствования собственного здоровья. </w:t>
            </w:r>
          </w:p>
          <w:p w14:paraId="7DC8BB43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2) Популяризация занятий физической культурой и спортом. </w:t>
            </w:r>
          </w:p>
          <w:p w14:paraId="18C504EF" w14:textId="77777777" w:rsidR="00AD5422" w:rsidRPr="00015886" w:rsidRDefault="009345F9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3) Пропаганда здорового образа жизни.</w:t>
            </w:r>
          </w:p>
        </w:tc>
      </w:tr>
      <w:tr w:rsidR="00AD5422" w:rsidRPr="00015886" w14:paraId="7543F0CB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5F98559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Самоуправление в школе </w:t>
            </w:r>
          </w:p>
          <w:p w14:paraId="207D6F31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и в классе 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71F65B3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1) Развивать у учащихся качества: активность, ответственность, самостоятельность, инициативность. </w:t>
            </w:r>
          </w:p>
          <w:p w14:paraId="5A8D2EA9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2) Развивать самоуправление в школе и в классе.</w:t>
            </w:r>
          </w:p>
        </w:tc>
      </w:tr>
      <w:tr w:rsidR="00AD5422" w:rsidRPr="00015886" w14:paraId="70ACA65C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4A798F0F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Методическая работа 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4722145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1) Изучение и обобщение опыта работы классных руководителей. </w:t>
            </w:r>
          </w:p>
          <w:p w14:paraId="19732059" w14:textId="77777777" w:rsidR="00AD5422" w:rsidRPr="00015886" w:rsidRDefault="009345F9">
            <w:pPr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lang w:eastAsia="ru-RU" w:bidi="ar-SA"/>
              </w:rPr>
              <w:t>2) Оказание методической помощи классным руководителям в работе с классом.</w:t>
            </w:r>
          </w:p>
        </w:tc>
      </w:tr>
      <w:tr w:rsidR="00AD5422" w:rsidRPr="00015886" w14:paraId="6E1686B8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A7701D2" w14:textId="77777777" w:rsidR="00AD5422" w:rsidRPr="00015886" w:rsidRDefault="009345F9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Работа кружков и спортивных секций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28DAC6F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1) Сохранение традиционно работающих кружков и секций. </w:t>
            </w:r>
          </w:p>
          <w:p w14:paraId="001CDB52" w14:textId="77777777" w:rsidR="00AD5422" w:rsidRPr="00015886" w:rsidRDefault="009345F9">
            <w:pPr>
              <w:widowControl/>
              <w:jc w:val="both"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2) Контроль за работой кружков и секций.</w:t>
            </w:r>
          </w:p>
        </w:tc>
      </w:tr>
      <w:tr w:rsidR="00AD5422" w:rsidRPr="00015886" w14:paraId="35460640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713B27F2" w14:textId="77777777" w:rsidR="00AD5422" w:rsidRPr="00015886" w:rsidRDefault="009345F9">
            <w:pPr>
              <w:widowControl/>
              <w:jc w:val="both"/>
              <w:rPr>
                <w:rFonts w:ascii="Times New Roman" w:eastAsia="Lucida Sans Unicode" w:hAnsi="Times New Roman" w:cs="Times New Roman"/>
                <w:lang w:eastAsia="hi-IN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Антитеррористическая защищенность.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57854BF" w14:textId="77777777" w:rsidR="00AD5422" w:rsidRPr="00015886" w:rsidRDefault="009345F9">
            <w:pPr>
              <w:jc w:val="both"/>
              <w:rPr>
                <w:rFonts w:ascii="Times New Roman" w:eastAsia="Lucida Sans Unicode" w:hAnsi="Times New Roman" w:cs="Times New Roman"/>
                <w:lang w:eastAsia="hi-IN"/>
              </w:rPr>
            </w:pPr>
            <w:r w:rsidRPr="00015886">
              <w:rPr>
                <w:rFonts w:ascii="Times New Roman" w:eastAsia="Lucida Sans Unicode" w:hAnsi="Times New Roman" w:cs="Times New Roman"/>
                <w:lang w:eastAsia="hi-IN"/>
              </w:rPr>
              <w:t>1) Реализация требований законодательных и иных нормативных актов в области обеспечения безопасности школы.</w:t>
            </w:r>
          </w:p>
          <w:p w14:paraId="7457D12A" w14:textId="77777777" w:rsidR="00AD5422" w:rsidRPr="00015886" w:rsidRDefault="009345F9">
            <w:pPr>
              <w:jc w:val="both"/>
              <w:rPr>
                <w:rFonts w:ascii="Times New Roman" w:eastAsia="Lucida Sans Unicode" w:hAnsi="Times New Roman" w:cs="Times New Roman"/>
                <w:lang w:eastAsia="hi-IN"/>
              </w:rPr>
            </w:pPr>
            <w:r w:rsidRPr="00015886">
              <w:rPr>
                <w:rFonts w:ascii="Times New Roman" w:eastAsia="Lucida Sans Unicode" w:hAnsi="Times New Roman" w:cs="Times New Roman"/>
                <w:lang w:eastAsia="hi-IN"/>
              </w:rPr>
              <w:t>2) Совершенствование теоретических знаний обучающихся, родителей по вопросу противодействия экстремизму и терроризму.</w:t>
            </w:r>
          </w:p>
          <w:p w14:paraId="680037C9" w14:textId="77777777" w:rsidR="00AD5422" w:rsidRPr="00015886" w:rsidRDefault="009345F9">
            <w:pPr>
              <w:jc w:val="both"/>
              <w:rPr>
                <w:rFonts w:ascii="Times New Roman" w:eastAsia="Lucida Sans Unicode" w:hAnsi="Times New Roman" w:cs="Times New Roman"/>
                <w:lang w:eastAsia="hi-IN"/>
              </w:rPr>
            </w:pPr>
            <w:r w:rsidRPr="00015886">
              <w:rPr>
                <w:rFonts w:ascii="Times New Roman" w:eastAsia="Lucida Sans Unicode" w:hAnsi="Times New Roman" w:cs="Times New Roman"/>
                <w:lang w:eastAsia="hi-IN"/>
              </w:rPr>
              <w:t>3) Воспитание у обучающихся школы уверенности в эффективности мероприятий по защите от чрезвычайных ситуаций.</w:t>
            </w:r>
          </w:p>
          <w:p w14:paraId="6B68F9DA" w14:textId="77777777" w:rsidR="00AD5422" w:rsidRPr="00015886" w:rsidRDefault="00AD5422">
            <w:pPr>
              <w:snapToGrid w:val="0"/>
              <w:ind w:left="170" w:hanging="57"/>
              <w:jc w:val="both"/>
              <w:rPr>
                <w:rFonts w:ascii="Times New Roman" w:eastAsia="Lucida Sans Unicode" w:hAnsi="Times New Roman" w:cs="Times New Roman"/>
                <w:lang w:eastAsia="hi-IN"/>
              </w:rPr>
            </w:pPr>
          </w:p>
        </w:tc>
      </w:tr>
      <w:tr w:rsidR="00AD5422" w:rsidRPr="00015886" w14:paraId="3C7FA21D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A6A8803" w14:textId="77777777" w:rsidR="00AD5422" w:rsidRPr="00015886" w:rsidRDefault="009345F9">
            <w:pPr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Антикоррупционное воспитание учащихся.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3F0AEDC" w14:textId="77777777" w:rsidR="00AD5422" w:rsidRPr="00015886" w:rsidRDefault="009345F9">
            <w:pPr>
              <w:pStyle w:val="a9"/>
              <w:widowControl/>
              <w:snapToGrid w:val="0"/>
              <w:rPr>
                <w:rFonts w:cs="Times New Roman"/>
                <w:color w:val="000000"/>
                <w:lang w:val="ru-RU"/>
              </w:rPr>
            </w:pPr>
            <w:r w:rsidRPr="00015886">
              <w:rPr>
                <w:rFonts w:cs="Times New Roman"/>
                <w:color w:val="000000"/>
                <w:lang w:val="ru-RU"/>
              </w:rPr>
              <w:t>1) Познакомить с явлением коррупции: сутью, причинами, последствиями.</w:t>
            </w:r>
          </w:p>
          <w:p w14:paraId="03710A9D" w14:textId="77777777" w:rsidR="00AD5422" w:rsidRPr="00015886" w:rsidRDefault="009345F9">
            <w:pPr>
              <w:pStyle w:val="a9"/>
              <w:widowControl/>
              <w:snapToGrid w:val="0"/>
              <w:rPr>
                <w:rFonts w:cs="Times New Roman"/>
                <w:color w:val="000000"/>
                <w:lang w:val="ru-RU"/>
              </w:rPr>
            </w:pPr>
            <w:r w:rsidRPr="00015886">
              <w:rPr>
                <w:rFonts w:cs="Times New Roman"/>
                <w:color w:val="000000"/>
                <w:lang w:val="ru-RU"/>
              </w:rPr>
              <w:t>2) Поощрять нетерпимость к проявлениям коррупции.</w:t>
            </w:r>
          </w:p>
          <w:p w14:paraId="22B0D099" w14:textId="77777777" w:rsidR="00AD5422" w:rsidRPr="00015886" w:rsidRDefault="009345F9">
            <w:pPr>
              <w:pStyle w:val="a9"/>
              <w:widowControl/>
              <w:shd w:val="clear" w:color="auto" w:fill="FFFFFF"/>
              <w:spacing w:after="0" w:line="285" w:lineRule="atLeast"/>
              <w:jc w:val="both"/>
              <w:rPr>
                <w:rFonts w:cs="Times New Roman"/>
                <w:lang w:val="ru-RU"/>
              </w:rPr>
            </w:pPr>
            <w:r w:rsidRPr="00015886">
              <w:rPr>
                <w:rFonts w:cs="Times New Roman"/>
                <w:color w:val="000000"/>
                <w:lang w:val="ru-RU"/>
              </w:rPr>
              <w:t>3) Продемонстрировать возможности борьбы с коррупцией.</w:t>
            </w:r>
          </w:p>
          <w:p w14:paraId="743F53D2" w14:textId="77777777" w:rsidR="00AD5422" w:rsidRPr="00015886" w:rsidRDefault="00AD5422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D5422" w:rsidRPr="00015886" w14:paraId="661B93F0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77B1213" w14:textId="77777777" w:rsidR="00AD5422" w:rsidRPr="00015886" w:rsidRDefault="009345F9">
            <w:pPr>
              <w:widowControl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Повышение культуры информационной безопасности.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77106B9" w14:textId="77777777" w:rsidR="00AD5422" w:rsidRPr="00015886" w:rsidRDefault="009345F9">
            <w:pPr>
              <w:widowControl/>
              <w:snapToGrid w:val="0"/>
              <w:spacing w:before="30" w:after="30"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hAnsi="Times New Roman" w:cs="Times New Roman"/>
                <w:color w:val="000000"/>
                <w:lang w:eastAsia="ru-RU"/>
              </w:rPr>
              <w:t xml:space="preserve">1) Развитие информационной компетентности детей и подростков, их родителей (законных представителей) о характере и видах современных </w:t>
            </w:r>
            <w:r w:rsidRPr="0001588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информационных угроз, представляющих опасность для здоровья и развития детей, вреде, причиняемом современными средствами массовой коммуникации, и существующих способах его предупреждения и минимизации.</w:t>
            </w:r>
          </w:p>
        </w:tc>
      </w:tr>
      <w:tr w:rsidR="00AD5422" w:rsidRPr="00015886" w14:paraId="67A6E9B1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4B0748E3" w14:textId="77777777" w:rsidR="00AD5422" w:rsidRPr="00015886" w:rsidRDefault="009345F9">
            <w:pPr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Обучение мерам пожарной безопасности.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183F91D" w14:textId="77777777" w:rsidR="00AD5422" w:rsidRPr="00015886" w:rsidRDefault="009345F9">
            <w:pPr>
              <w:pStyle w:val="a9"/>
              <w:widowControl/>
              <w:snapToGrid w:val="0"/>
              <w:spacing w:line="240" w:lineRule="auto"/>
              <w:rPr>
                <w:rFonts w:cs="Times New Roman"/>
                <w:color w:val="000000"/>
                <w:lang w:val="ru-RU"/>
              </w:rPr>
            </w:pPr>
            <w:r w:rsidRPr="00015886">
              <w:rPr>
                <w:rFonts w:cs="Times New Roman"/>
                <w:color w:val="000000"/>
                <w:lang w:val="ru-RU"/>
              </w:rPr>
              <w:t>1) Обучение правилам пожарной безопасности.</w:t>
            </w:r>
          </w:p>
          <w:p w14:paraId="6EF8C6C4" w14:textId="77777777" w:rsidR="00AD5422" w:rsidRPr="00015886" w:rsidRDefault="009345F9">
            <w:pPr>
              <w:pStyle w:val="a9"/>
              <w:widowControl/>
              <w:snapToGrid w:val="0"/>
              <w:spacing w:line="240" w:lineRule="auto"/>
              <w:rPr>
                <w:rFonts w:cs="Times New Roman"/>
                <w:color w:val="000000"/>
                <w:lang w:val="ru-RU"/>
              </w:rPr>
            </w:pPr>
            <w:r w:rsidRPr="00015886">
              <w:rPr>
                <w:rFonts w:cs="Times New Roman"/>
                <w:color w:val="000000"/>
                <w:lang w:val="ru-RU"/>
              </w:rPr>
              <w:t xml:space="preserve">2) </w:t>
            </w:r>
            <w:r w:rsidRPr="00015886">
              <w:rPr>
                <w:rFonts w:cs="Times New Roman"/>
                <w:color w:val="000000"/>
              </w:rPr>
              <w:t> </w:t>
            </w:r>
            <w:r w:rsidRPr="00015886">
              <w:rPr>
                <w:rFonts w:cs="Times New Roman"/>
                <w:color w:val="000000"/>
                <w:lang w:val="ru-RU"/>
              </w:rPr>
              <w:t>Привитие навыков осознанного пожаробезопасного поведения, правильных действий в случае возникновения пожара.</w:t>
            </w:r>
          </w:p>
          <w:p w14:paraId="58EE4982" w14:textId="77777777" w:rsidR="00AD5422" w:rsidRPr="00015886" w:rsidRDefault="009345F9">
            <w:pPr>
              <w:pStyle w:val="a9"/>
              <w:widowControl/>
              <w:spacing w:after="0" w:line="240" w:lineRule="auto"/>
              <w:rPr>
                <w:rFonts w:cs="Times New Roman"/>
                <w:color w:val="000000"/>
                <w:lang w:val="ru-RU"/>
              </w:rPr>
            </w:pPr>
            <w:r w:rsidRPr="00015886">
              <w:rPr>
                <w:rFonts w:cs="Times New Roman"/>
                <w:color w:val="000000"/>
                <w:lang w:val="ru-RU"/>
              </w:rPr>
              <w:t>3)</w:t>
            </w:r>
            <w:r w:rsidRPr="00015886">
              <w:rPr>
                <w:rFonts w:cs="Times New Roman"/>
                <w:color w:val="000000"/>
              </w:rPr>
              <w:t> </w:t>
            </w:r>
            <w:r w:rsidRPr="00015886">
              <w:rPr>
                <w:rFonts w:cs="Times New Roman"/>
                <w:color w:val="000000"/>
                <w:lang w:val="ru-RU"/>
              </w:rPr>
              <w:t>Формирования сознательного и ответственного отношения к вопросам личной безопасности и безопасности окружающих.</w:t>
            </w:r>
          </w:p>
          <w:p w14:paraId="4886E741" w14:textId="77777777" w:rsidR="00AD5422" w:rsidRPr="00015886" w:rsidRDefault="009345F9">
            <w:pPr>
              <w:pStyle w:val="a9"/>
              <w:widowControl/>
              <w:spacing w:after="0" w:line="240" w:lineRule="auto"/>
              <w:rPr>
                <w:rFonts w:cs="Times New Roman"/>
                <w:color w:val="000000"/>
                <w:lang w:val="ru-RU"/>
              </w:rPr>
            </w:pPr>
            <w:r w:rsidRPr="00015886">
              <w:rPr>
                <w:rFonts w:cs="Times New Roman"/>
                <w:color w:val="000000"/>
                <w:lang w:val="ru-RU"/>
              </w:rPr>
              <w:t>4)</w:t>
            </w:r>
            <w:r w:rsidRPr="00015886">
              <w:rPr>
                <w:rFonts w:cs="Times New Roman"/>
                <w:color w:val="000000"/>
              </w:rPr>
              <w:t> </w:t>
            </w:r>
            <w:r w:rsidRPr="00015886">
              <w:rPr>
                <w:rFonts w:cs="Times New Roman"/>
                <w:color w:val="000000"/>
                <w:lang w:val="ru-RU"/>
              </w:rPr>
              <w:t>Овладения умениями оказания первой медицинской помощи пострадавшим.</w:t>
            </w:r>
          </w:p>
          <w:p w14:paraId="7A627915" w14:textId="77777777" w:rsidR="00AD5422" w:rsidRPr="00015886" w:rsidRDefault="009345F9">
            <w:pPr>
              <w:pStyle w:val="a9"/>
              <w:widowControl/>
              <w:spacing w:after="0"/>
              <w:rPr>
                <w:rFonts w:cs="Times New Roman"/>
                <w:lang w:val="ru-RU"/>
              </w:rPr>
            </w:pPr>
            <w:r w:rsidRPr="00015886">
              <w:rPr>
                <w:rFonts w:cs="Times New Roman"/>
                <w:color w:val="000000"/>
                <w:lang w:val="ru-RU"/>
              </w:rPr>
              <w:t>5)Улучшения правовой и экологической подготовки.</w:t>
            </w:r>
          </w:p>
          <w:p w14:paraId="2ECC1DFB" w14:textId="77777777" w:rsidR="00AD5422" w:rsidRPr="00015886" w:rsidRDefault="00AD5422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D5422" w:rsidRPr="00015886" w14:paraId="3A058071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9601E65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Профилактика безнадзорности и правонарушений несовершеннолетних. Работа с детьми, требующими повышенного внимания</w:t>
            </w:r>
            <w:r w:rsidRPr="00015886">
              <w:rPr>
                <w:rFonts w:ascii="Times New Roman" w:eastAsia="Calibri" w:hAnsi="Times New Roman" w:cs="Times New Roman"/>
                <w:bCs/>
                <w:color w:val="000000"/>
                <w:lang w:eastAsia="ru-RU" w:bidi="ar-SA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77ABC2B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1) Предупреждение и пресечение фактов вовлечения несовершеннолетних в совершение антиобщественных действий, недопущение фактов конфликтов среди обучающихся.</w:t>
            </w:r>
          </w:p>
          <w:p w14:paraId="4A918F4B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2) Создание условий для успешной социальной адаптации несовершеннолетних.</w:t>
            </w:r>
          </w:p>
          <w:p w14:paraId="4D3309A3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3) Организация социального патронажа детей и (или) их семей, рассматриваемых на заседании Совета профилактики школы.</w:t>
            </w:r>
          </w:p>
        </w:tc>
      </w:tr>
      <w:tr w:rsidR="00AD5422" w:rsidRPr="00015886" w14:paraId="131D2A83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01D3ACF" w14:textId="77777777" w:rsidR="00AD5422" w:rsidRPr="00015886" w:rsidRDefault="009345F9">
            <w:pPr>
              <w:widowControl/>
              <w:rPr>
                <w:rFonts w:ascii="Times New Roman" w:hAnsi="Times New Roman" w:cs="Times New Roman"/>
                <w:color w:val="000000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Профилактика детского дорожно-транспортного травматизма.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C65BCCF" w14:textId="77777777" w:rsidR="00AD5422" w:rsidRPr="00015886" w:rsidRDefault="009345F9">
            <w:pPr>
              <w:pStyle w:val="a9"/>
              <w:widowControl/>
              <w:snapToGrid w:val="0"/>
              <w:rPr>
                <w:rFonts w:cs="Times New Roman"/>
                <w:color w:val="000000"/>
                <w:lang w:val="ru-RU"/>
              </w:rPr>
            </w:pPr>
            <w:r w:rsidRPr="00015886">
              <w:rPr>
                <w:rFonts w:cs="Times New Roman"/>
                <w:color w:val="000000"/>
                <w:lang w:val="ru-RU"/>
              </w:rPr>
              <w:t>1) Формировать представления школьников о безопасности дорожного движения при передвижении по улицам и дорогам.</w:t>
            </w:r>
          </w:p>
          <w:p w14:paraId="66095872" w14:textId="77777777" w:rsidR="00AD5422" w:rsidRPr="00015886" w:rsidRDefault="009345F9">
            <w:pPr>
              <w:pStyle w:val="a9"/>
              <w:widowControl/>
              <w:snapToGrid w:val="0"/>
              <w:rPr>
                <w:rFonts w:cs="Times New Roman"/>
                <w:lang w:val="ru-RU"/>
              </w:rPr>
            </w:pPr>
            <w:r w:rsidRPr="00015886">
              <w:rPr>
                <w:rFonts w:cs="Times New Roman"/>
                <w:color w:val="000000"/>
                <w:lang w:val="ru-RU"/>
              </w:rPr>
              <w:t>2) Воспитывать навыки выполнения основных правил поведения учащихся на улице, дороге, с целью предупреждения детского дорожно-транспортного травматизма.</w:t>
            </w:r>
          </w:p>
          <w:p w14:paraId="0F92F066" w14:textId="77777777" w:rsidR="00AD5422" w:rsidRPr="00015886" w:rsidRDefault="00AD5422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D5422" w:rsidRPr="00015886" w14:paraId="3B94E4C8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60F49291" w14:textId="77777777" w:rsidR="00AD5422" w:rsidRPr="00015886" w:rsidRDefault="009345F9">
            <w:pPr>
              <w:widowControl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Профилактика алкоголизма и употребления психоактивных веществ.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1A7C09C" w14:textId="77777777" w:rsidR="00AD5422" w:rsidRPr="00015886" w:rsidRDefault="009345F9">
            <w:pPr>
              <w:widowControl/>
              <w:shd w:val="clear" w:color="auto" w:fill="FFFFFF"/>
              <w:snapToGrid w:val="0"/>
              <w:spacing w:after="136"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hAnsi="Times New Roman" w:cs="Times New Roman"/>
                <w:color w:val="000000"/>
                <w:lang w:eastAsia="ru-RU"/>
              </w:rPr>
              <w:t xml:space="preserve">1) Формирование знаний об опасности различных форм зависимостей, негативного отношения к </w:t>
            </w:r>
            <w:r w:rsidR="006901B5" w:rsidRPr="00015886">
              <w:rPr>
                <w:rFonts w:ascii="Times New Roman" w:hAnsi="Times New Roman" w:cs="Times New Roman"/>
                <w:color w:val="000000"/>
                <w:lang w:eastAsia="ru-RU"/>
              </w:rPr>
              <w:t>ним.</w:t>
            </w:r>
          </w:p>
        </w:tc>
      </w:tr>
      <w:tr w:rsidR="00AD5422" w:rsidRPr="00015886" w14:paraId="45529D5B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A19AAC4" w14:textId="77777777" w:rsidR="00AD5422" w:rsidRPr="00015886" w:rsidRDefault="009345F9">
            <w:pPr>
              <w:widowControl/>
              <w:rPr>
                <w:rFonts w:ascii="Times New Roman" w:hAnsi="Times New Roman" w:cs="Times New Roman"/>
                <w:color w:val="000000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Профилактика суицидального поведения учащихся.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5B90070" w14:textId="77777777" w:rsidR="00AD5422" w:rsidRPr="00015886" w:rsidRDefault="009345F9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015886">
              <w:rPr>
                <w:rFonts w:ascii="Times New Roman" w:hAnsi="Times New Roman" w:cs="Times New Roman"/>
                <w:color w:val="000000"/>
              </w:rPr>
              <w:t>1) Осуществление в разнообразных формах индивидуального сопровождения ребенка, направленного на преодоление проблем, возникающих у него в процессе обучения, общения.</w:t>
            </w:r>
            <w:r w:rsidRPr="0001588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45F9" w:rsidRPr="00015886" w14:paraId="2577423F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D6B8FA4" w14:textId="77777777" w:rsidR="009345F9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>Профилактика зацепинга для старшеклассников.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2724969" w14:textId="77777777" w:rsidR="009345F9" w:rsidRPr="00015886" w:rsidRDefault="009345F9">
            <w:pPr>
              <w:widowControl/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015886">
              <w:rPr>
                <w:rFonts w:ascii="Times New Roman" w:hAnsi="Times New Roman" w:cs="Times New Roman"/>
                <w:color w:val="000000"/>
              </w:rPr>
              <w:t xml:space="preserve">1) </w:t>
            </w:r>
            <w:r w:rsidRPr="00015886">
              <w:rPr>
                <w:rFonts w:ascii="Times New Roman" w:hAnsi="Times New Roman" w:cs="Times New Roman"/>
                <w:color w:val="000000"/>
                <w:lang w:eastAsia="ru-RU"/>
              </w:rPr>
              <w:t>Формирование знаний об опасности зацепинга.</w:t>
            </w:r>
          </w:p>
        </w:tc>
      </w:tr>
      <w:tr w:rsidR="00AD5422" w:rsidRPr="00015886" w14:paraId="6C3A7E4C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6B354386" w14:textId="77777777" w:rsidR="00AD5422" w:rsidRPr="00015886" w:rsidRDefault="009345F9">
            <w:pPr>
              <w:widowControl/>
              <w:rPr>
                <w:rFonts w:ascii="Times New Roman" w:hAnsi="Times New Roman" w:cs="Times New Roman"/>
                <w:color w:val="111111"/>
              </w:rPr>
            </w:pPr>
            <w:r w:rsidRPr="00015886">
              <w:rPr>
                <w:rFonts w:ascii="Times New Roman" w:hAnsi="Times New Roman" w:cs="Times New Roman"/>
              </w:rPr>
              <w:t>Профессиональная ориентация учащихся.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56C674F" w14:textId="77777777" w:rsidR="00AD5422" w:rsidRPr="00015886" w:rsidRDefault="009345F9">
            <w:pPr>
              <w:pStyle w:val="a9"/>
              <w:widowControl/>
              <w:snapToGrid w:val="0"/>
              <w:rPr>
                <w:rFonts w:cs="Times New Roman"/>
                <w:color w:val="111111"/>
                <w:lang w:val="ru-RU"/>
              </w:rPr>
            </w:pPr>
            <w:r w:rsidRPr="00015886">
              <w:rPr>
                <w:rFonts w:cs="Times New Roman"/>
                <w:color w:val="111111"/>
                <w:lang w:val="ru-RU"/>
              </w:rPr>
              <w:t>1) Ознакомление учащихсяс основными принципами выбора профессии, планирования карьеры.</w:t>
            </w:r>
          </w:p>
          <w:p w14:paraId="5AC436D0" w14:textId="77777777" w:rsidR="00AD5422" w:rsidRPr="00015886" w:rsidRDefault="009345F9">
            <w:pPr>
              <w:pStyle w:val="a9"/>
              <w:widowControl/>
              <w:snapToGrid w:val="0"/>
              <w:rPr>
                <w:rFonts w:cs="Times New Roman"/>
                <w:lang w:val="ru-RU"/>
              </w:rPr>
            </w:pPr>
            <w:r w:rsidRPr="00015886">
              <w:rPr>
                <w:rFonts w:cs="Times New Roman"/>
                <w:color w:val="111111"/>
                <w:lang w:val="ru-RU"/>
              </w:rPr>
              <w:t>2) Знакомство учащихся с особенностями современного рынка труда</w:t>
            </w:r>
          </w:p>
          <w:p w14:paraId="34779FCE" w14:textId="77777777" w:rsidR="00AD5422" w:rsidRPr="00015886" w:rsidRDefault="00AD5422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D5422" w:rsidRPr="00015886" w14:paraId="5E39BDBD" w14:textId="77777777" w:rsidTr="00982C34"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B0C08FF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Контроль за воспитательным процессом 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7C1DAF4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1) Соблюдать подотчетность всех частей воспитательного процесса. </w:t>
            </w:r>
          </w:p>
          <w:p w14:paraId="22F9A4F3" w14:textId="77777777" w:rsidR="00AD5422" w:rsidRPr="00015886" w:rsidRDefault="009345F9">
            <w:pPr>
              <w:widowControl/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</w:pPr>
            <w:r w:rsidRPr="00015886">
              <w:rPr>
                <w:rFonts w:ascii="Times New Roman" w:eastAsia="Calibri" w:hAnsi="Times New Roman" w:cs="Times New Roman"/>
                <w:color w:val="000000"/>
                <w:lang w:eastAsia="ru-RU" w:bidi="ar-SA"/>
              </w:rPr>
              <w:t xml:space="preserve">2) Выявлять недостатки в воспитательной работе и работать над их устранением. </w:t>
            </w:r>
          </w:p>
        </w:tc>
      </w:tr>
    </w:tbl>
    <w:p w14:paraId="6830F617" w14:textId="77777777" w:rsidR="00AD5422" w:rsidRPr="00015886" w:rsidRDefault="00AD5422">
      <w:pPr>
        <w:rPr>
          <w:rFonts w:ascii="Times New Roman" w:hAnsi="Times New Roman" w:cs="Times New Roman"/>
        </w:rPr>
      </w:pPr>
    </w:p>
    <w:p w14:paraId="395DC8EA" w14:textId="77777777" w:rsidR="00AD5422" w:rsidRPr="00015886" w:rsidRDefault="00AD5422">
      <w:pPr>
        <w:pStyle w:val="Default"/>
        <w:widowControl w:val="0"/>
        <w:ind w:right="-43" w:firstLine="540"/>
        <w:jc w:val="center"/>
        <w:rPr>
          <w:rFonts w:cs="Times New Roman"/>
        </w:rPr>
      </w:pPr>
    </w:p>
    <w:p w14:paraId="5DF19CD0" w14:textId="77777777" w:rsidR="009345F9" w:rsidRPr="00015886" w:rsidRDefault="00A434A7" w:rsidP="00A434A7">
      <w:pPr>
        <w:widowControl/>
        <w:tabs>
          <w:tab w:val="left" w:pos="567"/>
        </w:tabs>
        <w:rPr>
          <w:rFonts w:ascii="Times New Roman" w:eastAsia="Calibri" w:hAnsi="Times New Roman" w:cs="Times New Roman"/>
          <w:b/>
          <w:bCs/>
          <w:color w:val="000000"/>
          <w:lang w:eastAsia="ru-RU" w:bidi="ar-SA"/>
        </w:rPr>
      </w:pPr>
      <w:r>
        <w:rPr>
          <w:rFonts w:ascii="Times New Roman" w:eastAsia="Calibri" w:hAnsi="Times New Roman" w:cs="Times New Roman"/>
          <w:b/>
          <w:bCs/>
          <w:color w:val="000000"/>
          <w:lang w:eastAsia="ru-RU" w:bidi="ar-SA"/>
        </w:rPr>
        <w:lastRenderedPageBreak/>
        <w:tab/>
      </w:r>
      <w:r w:rsidR="009345F9" w:rsidRPr="00015886">
        <w:rPr>
          <w:rFonts w:ascii="Times New Roman" w:eastAsia="Calibri" w:hAnsi="Times New Roman" w:cs="Times New Roman"/>
          <w:b/>
          <w:bCs/>
          <w:color w:val="000000"/>
          <w:lang w:eastAsia="ru-RU" w:bidi="ar-SA"/>
        </w:rPr>
        <w:t>Виды, формы и содержание деятельности</w:t>
      </w:r>
    </w:p>
    <w:p w14:paraId="1919AF4E" w14:textId="77777777" w:rsidR="009D5A06" w:rsidRPr="00015886" w:rsidRDefault="009345F9" w:rsidP="00A434A7">
      <w:pPr>
        <w:widowControl/>
        <w:spacing w:after="160"/>
        <w:ind w:firstLine="567"/>
        <w:jc w:val="both"/>
        <w:rPr>
          <w:rFonts w:ascii="Times New Roman" w:hAnsi="Times New Roman" w:cs="Times New Roman"/>
          <w:color w:val="000000"/>
        </w:rPr>
      </w:pPr>
      <w:r w:rsidRPr="00015886">
        <w:rPr>
          <w:rFonts w:ascii="Times New Roman" w:hAnsi="Times New Roman" w:cs="Times New Roman"/>
          <w:color w:val="000000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14:paraId="096711B7" w14:textId="77777777" w:rsidR="009D5A06" w:rsidRPr="00015886" w:rsidRDefault="009D5A06" w:rsidP="00A434A7">
      <w:pPr>
        <w:widowControl/>
        <w:spacing w:after="160"/>
        <w:ind w:left="567"/>
        <w:jc w:val="both"/>
        <w:rPr>
          <w:rFonts w:ascii="Times New Roman" w:hAnsi="Times New Roman" w:cs="Times New Roman"/>
          <w:color w:val="000000"/>
        </w:rPr>
      </w:pPr>
      <w:r w:rsidRPr="00015886">
        <w:rPr>
          <w:rFonts w:ascii="Times New Roman" w:hAnsi="Times New Roman" w:cs="Times New Roman"/>
          <w:b/>
          <w:iCs/>
        </w:rPr>
        <w:t>Модуль «Ключевые общешкольные дела»</w:t>
      </w:r>
    </w:p>
    <w:p w14:paraId="521F4CCE" w14:textId="77777777" w:rsidR="009D5A06" w:rsidRPr="00015886" w:rsidRDefault="009D5A06" w:rsidP="00A434A7">
      <w:pPr>
        <w:ind w:firstLine="567"/>
        <w:jc w:val="both"/>
        <w:rPr>
          <w:rStyle w:val="CharAttribute484"/>
          <w:rFonts w:eastAsia="№Е"/>
          <w:kern w:val="1"/>
          <w:sz w:val="24"/>
        </w:rPr>
      </w:pPr>
      <w:r w:rsidRPr="00015886">
        <w:rPr>
          <w:rFonts w:ascii="Times New Roman" w:hAnsi="Times New Roman" w:cs="Times New Roman"/>
        </w:rPr>
        <w:t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</w:t>
      </w:r>
      <w:r w:rsidRPr="00015886">
        <w:rPr>
          <w:rStyle w:val="CharAttribute484"/>
          <w:rFonts w:eastAsia="№Е"/>
          <w:kern w:val="1"/>
          <w:sz w:val="24"/>
        </w:rPr>
        <w:t xml:space="preserve"> </w:t>
      </w:r>
    </w:p>
    <w:p w14:paraId="15D264F0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Для этого в Школе используются следующие формы работы</w:t>
      </w:r>
    </w:p>
    <w:p w14:paraId="43770675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На школьном уровне:</w:t>
      </w:r>
    </w:p>
    <w:p w14:paraId="483F83FB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rStyle w:val="fontstyle01"/>
          <w:rFonts w:ascii="Times New Roman" w:eastAsia="Symbol" w:hAnsi="Times New Roman"/>
          <w:sz w:val="24"/>
          <w:szCs w:val="24"/>
        </w:rPr>
      </w:pPr>
      <w:r w:rsidRPr="00A434A7">
        <w:rPr>
          <w:rStyle w:val="fontstyle01"/>
          <w:rFonts w:ascii="Times New Roman" w:eastAsia="Symbol" w:hAnsi="Times New Roman"/>
          <w:sz w:val="24"/>
          <w:szCs w:val="24"/>
        </w:rP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</w:t>
      </w:r>
    </w:p>
    <w:p w14:paraId="47B706FB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rStyle w:val="fontstyle01"/>
          <w:rFonts w:ascii="Times New Roman" w:eastAsia="Symbol" w:hAnsi="Times New Roman"/>
          <w:sz w:val="24"/>
          <w:szCs w:val="24"/>
        </w:rPr>
      </w:pPr>
      <w:r w:rsidRPr="00A434A7">
        <w:rPr>
          <w:rStyle w:val="fontstyle01"/>
          <w:rFonts w:ascii="Times New Roman" w:eastAsia="Symbol" w:hAnsi="Times New Roman"/>
          <w:sz w:val="24"/>
          <w:szCs w:val="24"/>
        </w:rPr>
        <w:t>торжественные ритуалы посвящения,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детей.</w:t>
      </w:r>
    </w:p>
    <w:p w14:paraId="53939A02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rStyle w:val="fontstyle01"/>
          <w:rFonts w:ascii="Times New Roman" w:eastAsia="Symbol" w:hAnsi="Times New Roman"/>
          <w:sz w:val="24"/>
          <w:szCs w:val="24"/>
        </w:rPr>
      </w:pPr>
      <w:r w:rsidRPr="00A434A7">
        <w:rPr>
          <w:rStyle w:val="fontstyle01"/>
          <w:rFonts w:ascii="Times New Roman" w:eastAsia="Symbol" w:hAnsi="Times New Roman"/>
          <w:sz w:val="24"/>
          <w:szCs w:val="24"/>
        </w:rPr>
        <w:t>капустники - театрализованные выступления педагогов, родителей и школьников с элементами доброго юмора, пародий, импровизаций на темы жизни школьников и учителей. Они создают в школе атмосферу творчества и неформального общения, способствуют сплочению детского, педагогического и родительского сообществ школы.</w:t>
      </w:r>
    </w:p>
    <w:p w14:paraId="60881BDC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rStyle w:val="fontstyle01"/>
          <w:rFonts w:ascii="Times New Roman" w:eastAsia="Symbol" w:hAnsi="Times New Roman"/>
          <w:sz w:val="24"/>
          <w:szCs w:val="24"/>
        </w:rPr>
      </w:pPr>
      <w:r w:rsidRPr="00A434A7">
        <w:rPr>
          <w:rStyle w:val="fontstyle01"/>
          <w:rFonts w:ascii="Times New Roman" w:eastAsia="Symbol" w:hAnsi="Times New Roman"/>
          <w:sz w:val="24"/>
          <w:szCs w:val="24"/>
        </w:rPr>
        <w:t>церемонии награждения (по итогам года) школьников и педагогов за активное участие в жизни школы, защиту чести школы в конкурсах,</w:t>
      </w:r>
    </w:p>
    <w:p w14:paraId="60A1BEA8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rFonts w:eastAsia="Symbol"/>
          <w:color w:val="000000"/>
        </w:rPr>
      </w:pPr>
      <w:r w:rsidRPr="00A434A7">
        <w:rPr>
          <w:rStyle w:val="fontstyle01"/>
          <w:rFonts w:ascii="Times New Roman" w:eastAsia="Symbol" w:hAnsi="Times New Roman"/>
          <w:sz w:val="24"/>
          <w:szCs w:val="24"/>
        </w:rPr>
        <w:t>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14:paraId="381C16E9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t>День Учителя (поздравление учителей, концертная программа, подготовленная обучающимися, проводимая в актовом зале);</w:t>
      </w:r>
    </w:p>
    <w:p w14:paraId="28A7C75B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t>День самоуправления (старшеклассники организуют учебный процесс, проводят уроки, общешкольную линейку, следят за порядком в школе и т.п.);</w:t>
      </w:r>
    </w:p>
    <w:p w14:paraId="4797B850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t>посвящение в кадеты учащихся кадетских классов;</w:t>
      </w:r>
    </w:p>
    <w:p w14:paraId="2286AF21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t>праздники, концерты, конкурсные программы в Новогодние праздники, Осенние праздники, День матери, 8 Марта, День защитника Отечества, День Победы, выпускные вечера, «Первый звонок», «Последний звонок»  и др.;</w:t>
      </w:r>
    </w:p>
    <w:p w14:paraId="23F94534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t>Предметные недели (литературы, русского и английского языков; математики, физики, биологии и химии; истории, обществознания и географии; начальных классов);</w:t>
      </w:r>
    </w:p>
    <w:p w14:paraId="2CE0A8EB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t>День науки (подготовка проектов, исследовательских работ и их защита)  </w:t>
      </w:r>
    </w:p>
    <w:p w14:paraId="41BD0EB8" w14:textId="77777777" w:rsidR="009D5A06" w:rsidRPr="00A434A7" w:rsidRDefault="009D5A06">
      <w:pPr>
        <w:pStyle w:val="ac"/>
        <w:numPr>
          <w:ilvl w:val="0"/>
          <w:numId w:val="18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t>награждение на торжественной линейке «Последний звонок» по итогам учебного года Похвальными листами и грамотами обучающихся, а также классов, победивших в конкурсе  «Лучший класс школы».</w:t>
      </w:r>
    </w:p>
    <w:p w14:paraId="0CEA9066" w14:textId="77777777" w:rsidR="009D5A06" w:rsidRPr="00015886" w:rsidRDefault="009D5A06" w:rsidP="00A434A7">
      <w:pPr>
        <w:shd w:val="clear" w:color="auto" w:fill="FFFFFF"/>
        <w:ind w:left="710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На уровне классов:</w:t>
      </w: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> </w:t>
      </w:r>
    </w:p>
    <w:p w14:paraId="1DB24D95" w14:textId="77777777" w:rsidR="009D5A06" w:rsidRPr="00A434A7" w:rsidRDefault="009D5A06">
      <w:pPr>
        <w:pStyle w:val="ac"/>
        <w:widowControl/>
        <w:numPr>
          <w:ilvl w:val="0"/>
          <w:numId w:val="19"/>
        </w:numPr>
        <w:shd w:val="clear" w:color="auto" w:fill="FFFFFF"/>
        <w:suppressAutoHyphens w:val="0"/>
        <w:ind w:left="709" w:hanging="425"/>
        <w:jc w:val="both"/>
        <w:rPr>
          <w:color w:val="000000"/>
        </w:rPr>
      </w:pPr>
      <w:r w:rsidRPr="00A434A7">
        <w:rPr>
          <w:color w:val="000000"/>
        </w:rPr>
        <w:t>выбор и делегирование представителей классов в общешкольные советы дел, ответственных за подготовку общешкольных ключевых дел;  </w:t>
      </w:r>
    </w:p>
    <w:p w14:paraId="5C570D44" w14:textId="77777777" w:rsidR="009D5A06" w:rsidRPr="00A434A7" w:rsidRDefault="009D5A06">
      <w:pPr>
        <w:pStyle w:val="ac"/>
        <w:widowControl/>
        <w:numPr>
          <w:ilvl w:val="0"/>
          <w:numId w:val="19"/>
        </w:numPr>
        <w:shd w:val="clear" w:color="auto" w:fill="FFFFFF"/>
        <w:suppressAutoHyphens w:val="0"/>
        <w:ind w:left="709" w:hanging="425"/>
        <w:jc w:val="both"/>
        <w:rPr>
          <w:color w:val="000000"/>
        </w:rPr>
      </w:pPr>
      <w:r w:rsidRPr="00A434A7">
        <w:rPr>
          <w:color w:val="000000"/>
        </w:rPr>
        <w:t>участие школьных классов в реализации общешкольных ключевых дел;</w:t>
      </w:r>
    </w:p>
    <w:p w14:paraId="12A4D621" w14:textId="77777777" w:rsidR="009D5A06" w:rsidRPr="00A434A7" w:rsidRDefault="009D5A06">
      <w:pPr>
        <w:pStyle w:val="ac"/>
        <w:widowControl/>
        <w:numPr>
          <w:ilvl w:val="0"/>
          <w:numId w:val="19"/>
        </w:numPr>
        <w:shd w:val="clear" w:color="auto" w:fill="FFFFFF"/>
        <w:suppressAutoHyphens w:val="0"/>
        <w:ind w:left="709" w:hanging="425"/>
        <w:jc w:val="both"/>
        <w:rPr>
          <w:color w:val="000000"/>
        </w:rPr>
      </w:pPr>
      <w:r w:rsidRPr="00A434A7">
        <w:rPr>
          <w:color w:val="000000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14:paraId="58B75D18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На внешкольном уровне:</w:t>
      </w:r>
    </w:p>
    <w:p w14:paraId="0D7B48E6" w14:textId="77777777" w:rsidR="009D5A06" w:rsidRPr="00A434A7" w:rsidRDefault="009D5A06">
      <w:pPr>
        <w:pStyle w:val="ac"/>
        <w:widowControl/>
        <w:numPr>
          <w:ilvl w:val="0"/>
          <w:numId w:val="20"/>
        </w:numPr>
        <w:shd w:val="clear" w:color="auto" w:fill="FFFFFF"/>
        <w:suppressAutoHyphens w:val="0"/>
        <w:ind w:left="709" w:hanging="425"/>
        <w:contextualSpacing/>
        <w:jc w:val="both"/>
        <w:rPr>
          <w:color w:val="000000"/>
        </w:rPr>
      </w:pPr>
      <w:r w:rsidRPr="00A434A7">
        <w:rPr>
          <w:color w:val="000000"/>
        </w:rPr>
        <w:t>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</w:t>
      </w:r>
    </w:p>
    <w:p w14:paraId="4DA8579A" w14:textId="77777777" w:rsidR="009D5A06" w:rsidRPr="00A434A7" w:rsidRDefault="009D5A06">
      <w:pPr>
        <w:pStyle w:val="ac"/>
        <w:widowControl/>
        <w:numPr>
          <w:ilvl w:val="0"/>
          <w:numId w:val="20"/>
        </w:numPr>
        <w:shd w:val="clear" w:color="auto" w:fill="FFFFFF"/>
        <w:suppressAutoHyphens w:val="0"/>
        <w:ind w:left="709" w:hanging="425"/>
        <w:contextualSpacing/>
        <w:jc w:val="both"/>
        <w:rPr>
          <w:color w:val="000000"/>
        </w:rPr>
      </w:pPr>
      <w:r w:rsidRPr="00A434A7">
        <w:rPr>
          <w:color w:val="000000"/>
        </w:rPr>
        <w:lastRenderedPageBreak/>
        <w:t>открытые дискуссионные площадки – регулярно организуемый комплекс открытых дискуссионных площадок (детских, педагогических, родительских, совместных), на которые приглашаются представители других школ, деятели науки и культуры, представители власти, общественности и в рамках которых обсуждаются насущные поведенческие, нравственные, социальные, проблемы, касающиеся жизни школы, города, страны.</w:t>
      </w:r>
    </w:p>
    <w:p w14:paraId="4E3583B0" w14:textId="77777777" w:rsidR="009D5A06" w:rsidRPr="00A434A7" w:rsidRDefault="009D5A06">
      <w:pPr>
        <w:pStyle w:val="ac"/>
        <w:widowControl/>
        <w:numPr>
          <w:ilvl w:val="0"/>
          <w:numId w:val="20"/>
        </w:numPr>
        <w:shd w:val="clear" w:color="auto" w:fill="FFFFFF"/>
        <w:suppressAutoHyphens w:val="0"/>
        <w:ind w:left="709" w:hanging="425"/>
        <w:contextualSpacing/>
        <w:jc w:val="both"/>
        <w:rPr>
          <w:color w:val="000000"/>
        </w:rPr>
      </w:pPr>
      <w:r w:rsidRPr="00A434A7">
        <w:rPr>
          <w:color w:val="000000"/>
        </w:rPr>
        <w:t>проводимые для жителей микрорайона и организуемые совместно с</w:t>
      </w:r>
      <w:r w:rsidRPr="00A434A7">
        <w:rPr>
          <w:color w:val="000000"/>
        </w:rPr>
        <w:br/>
        <w:t>семьями учащихся спортивные состязания, праздники, фестивали,</w:t>
      </w:r>
      <w:r w:rsidRPr="00A434A7">
        <w:rPr>
          <w:color w:val="000000"/>
        </w:rPr>
        <w:br/>
        <w:t>представления, которые открывают возможности для творческой самореализации школьников и включают их в деятельную заботу об окружающих.</w:t>
      </w:r>
    </w:p>
    <w:p w14:paraId="7609E17C" w14:textId="77777777" w:rsidR="009D5A06" w:rsidRPr="00015886" w:rsidRDefault="009D5A06" w:rsidP="00A434A7">
      <w:pPr>
        <w:shd w:val="clear" w:color="auto" w:fill="FFFFFF"/>
        <w:ind w:firstLine="710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На индивидуальном уровне:</w:t>
      </w: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> </w:t>
      </w:r>
    </w:p>
    <w:p w14:paraId="741C371F" w14:textId="77777777" w:rsidR="009D5A06" w:rsidRPr="00A434A7" w:rsidRDefault="009D5A06">
      <w:pPr>
        <w:pStyle w:val="ac"/>
        <w:widowControl/>
        <w:numPr>
          <w:ilvl w:val="0"/>
          <w:numId w:val="21"/>
        </w:numPr>
        <w:shd w:val="clear" w:color="auto" w:fill="FFFFFF"/>
        <w:suppressAutoHyphens w:val="0"/>
        <w:ind w:left="709" w:hanging="425"/>
        <w:jc w:val="both"/>
        <w:rPr>
          <w:color w:val="000000"/>
        </w:rPr>
      </w:pPr>
      <w:r w:rsidRPr="00A434A7">
        <w:rPr>
          <w:color w:val="000000"/>
        </w:rPr>
        <w:t>вовлечение по возможности</w:t>
      </w:r>
      <w:r w:rsidRPr="00A434A7">
        <w:rPr>
          <w:i/>
          <w:iCs/>
          <w:color w:val="000000"/>
        </w:rPr>
        <w:t> </w:t>
      </w:r>
      <w:r w:rsidRPr="00A434A7">
        <w:rPr>
          <w:color w:val="000000"/>
        </w:rPr>
        <w:t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14:paraId="797BA1CF" w14:textId="77777777" w:rsidR="009D5A06" w:rsidRPr="00A434A7" w:rsidRDefault="009D5A06">
      <w:pPr>
        <w:pStyle w:val="ac"/>
        <w:widowControl/>
        <w:numPr>
          <w:ilvl w:val="0"/>
          <w:numId w:val="21"/>
        </w:numPr>
        <w:shd w:val="clear" w:color="auto" w:fill="FFFFFF"/>
        <w:suppressAutoHyphens w:val="0"/>
        <w:ind w:left="709" w:hanging="425"/>
        <w:jc w:val="both"/>
        <w:rPr>
          <w:color w:val="000000"/>
        </w:rPr>
      </w:pPr>
      <w:r w:rsidRPr="00A434A7">
        <w:rPr>
          <w:color w:val="000000"/>
        </w:rPr>
        <w:t>индивидуальная помощь ребенку (при необходимости) в освоении навыков подготовки, проведения и анализа ключевых дел;</w:t>
      </w:r>
    </w:p>
    <w:p w14:paraId="16FB84A7" w14:textId="77777777" w:rsidR="009D5A06" w:rsidRPr="00A434A7" w:rsidRDefault="009D5A06">
      <w:pPr>
        <w:pStyle w:val="ac"/>
        <w:widowControl/>
        <w:numPr>
          <w:ilvl w:val="0"/>
          <w:numId w:val="21"/>
        </w:numPr>
        <w:shd w:val="clear" w:color="auto" w:fill="FFFFFF"/>
        <w:suppressAutoHyphens w:val="0"/>
        <w:ind w:left="709" w:hanging="425"/>
        <w:jc w:val="both"/>
        <w:rPr>
          <w:color w:val="000000"/>
        </w:rPr>
      </w:pPr>
      <w:r w:rsidRPr="00A434A7">
        <w:rPr>
          <w:color w:val="000000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14:paraId="4A1CB749" w14:textId="77777777" w:rsidR="009D5A06" w:rsidRPr="00A434A7" w:rsidRDefault="009D5A06">
      <w:pPr>
        <w:pStyle w:val="ac"/>
        <w:widowControl/>
        <w:numPr>
          <w:ilvl w:val="0"/>
          <w:numId w:val="21"/>
        </w:numPr>
        <w:shd w:val="clear" w:color="auto" w:fill="FFFFFF"/>
        <w:suppressAutoHyphens w:val="0"/>
        <w:ind w:left="709" w:hanging="425"/>
        <w:jc w:val="both"/>
        <w:rPr>
          <w:color w:val="000000"/>
        </w:rPr>
      </w:pPr>
      <w:r w:rsidRPr="00A434A7">
        <w:rPr>
          <w:color w:val="000000"/>
        </w:rP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14:paraId="4AB04356" w14:textId="77777777" w:rsidR="009D5A06" w:rsidRPr="00015886" w:rsidRDefault="009D5A06" w:rsidP="00A434A7">
      <w:pPr>
        <w:shd w:val="clear" w:color="auto" w:fill="FFFFFF"/>
        <w:jc w:val="center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 xml:space="preserve"> Модуль «Классное руководство»</w:t>
      </w:r>
    </w:p>
    <w:p w14:paraId="67140F95" w14:textId="77777777" w:rsidR="009D5A06" w:rsidRPr="00015886" w:rsidRDefault="009D5A06" w:rsidP="00A434A7">
      <w:pPr>
        <w:shd w:val="clear" w:color="auto" w:fill="FFFFFF"/>
        <w:ind w:right="-2"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</w:p>
    <w:p w14:paraId="07A6C310" w14:textId="77777777" w:rsidR="009D5A06" w:rsidRPr="00015886" w:rsidRDefault="009D5A06" w:rsidP="00A434A7">
      <w:pPr>
        <w:shd w:val="clear" w:color="auto" w:fill="FFFFFF"/>
        <w:ind w:right="-2"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Работа с классным коллективом:</w:t>
      </w:r>
    </w:p>
    <w:p w14:paraId="239600ED" w14:textId="77777777" w:rsidR="009D5A06" w:rsidRPr="00015886" w:rsidRDefault="009D5A06">
      <w:pPr>
        <w:widowControl/>
        <w:numPr>
          <w:ilvl w:val="0"/>
          <w:numId w:val="22"/>
        </w:numPr>
        <w:shd w:val="clear" w:color="auto" w:fill="FFFFFF"/>
        <w:suppressAutoHyphens w:val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14:paraId="4CAE3BD8" w14:textId="77777777" w:rsidR="009D5A06" w:rsidRPr="00015886" w:rsidRDefault="009D5A06">
      <w:pPr>
        <w:widowControl/>
        <w:numPr>
          <w:ilvl w:val="0"/>
          <w:numId w:val="22"/>
        </w:numPr>
        <w:shd w:val="clear" w:color="auto" w:fill="FFFFFF"/>
        <w:suppressAutoHyphens w:val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направленности), позволяющие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обществе.</w:t>
      </w:r>
    </w:p>
    <w:p w14:paraId="533AACB4" w14:textId="77777777" w:rsidR="009D5A06" w:rsidRPr="00015886" w:rsidRDefault="009D5A06">
      <w:pPr>
        <w:widowControl/>
        <w:numPr>
          <w:ilvl w:val="0"/>
          <w:numId w:val="22"/>
        </w:numPr>
        <w:shd w:val="clear" w:color="auto" w:fill="FFFFFF"/>
        <w:suppressAutoHyphens w:val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</w:t>
      </w:r>
    </w:p>
    <w:p w14:paraId="0D004A10" w14:textId="77777777" w:rsidR="009D5A06" w:rsidRPr="00015886" w:rsidRDefault="009D5A06">
      <w:pPr>
        <w:widowControl/>
        <w:numPr>
          <w:ilvl w:val="0"/>
          <w:numId w:val="22"/>
        </w:numPr>
        <w:shd w:val="clear" w:color="auto" w:fill="FFFFFF"/>
        <w:suppressAutoHyphens w:val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сплочение коллектива класса через: игры и тренинги на сплочение и командообразование; однодневные  походы и экскурсии, организуемые классными руководителями и родителями; празднования в классе дней рождения детей, включающие в себя подготовленные ученическими микрогруппами поздравления, сюрпризы, творческие подарки и розыгрыши; внутриклассные «огоньки» и вечера, дающие каждому школьнику возможность рефлексии собственного участия в жизни класса.</w:t>
      </w:r>
    </w:p>
    <w:p w14:paraId="5F260507" w14:textId="77777777" w:rsidR="009D5A06" w:rsidRPr="00015886" w:rsidRDefault="009D5A06">
      <w:pPr>
        <w:widowControl/>
        <w:numPr>
          <w:ilvl w:val="0"/>
          <w:numId w:val="22"/>
        </w:numPr>
        <w:shd w:val="clear" w:color="auto" w:fill="FFFFFF"/>
        <w:suppressAutoHyphens w:val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выработка совместно со школьниками законов класса, помогающих детям освоить нормы и правила общения, которым они должны следовать в школе.</w:t>
      </w:r>
    </w:p>
    <w:p w14:paraId="509BC6BE" w14:textId="77777777" w:rsidR="009D5A06" w:rsidRPr="00015886" w:rsidRDefault="009D5A06">
      <w:pPr>
        <w:widowControl/>
        <w:numPr>
          <w:ilvl w:val="0"/>
          <w:numId w:val="22"/>
        </w:numPr>
        <w:shd w:val="clear" w:color="auto" w:fill="FFFFFF"/>
        <w:suppressAutoHyphens w:val="0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lastRenderedPageBreak/>
        <w:t>утверждение в сознании и чувствах обучающихся патриотических ценностей, взглядов и убеждений, воспитание уважения к культурному и историческому прошлому России, к традициям родного края.</w:t>
      </w:r>
    </w:p>
    <w:p w14:paraId="032441C4" w14:textId="77777777" w:rsidR="009D5A06" w:rsidRDefault="009D5A06">
      <w:pPr>
        <w:widowControl/>
        <w:numPr>
          <w:ilvl w:val="0"/>
          <w:numId w:val="22"/>
        </w:numPr>
        <w:shd w:val="clear" w:color="auto" w:fill="FFFFFF"/>
        <w:suppressAutoHyphens w:val="0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проведение мероприятий патриотической, исторической, воспитательной и образовательной направленности, формирующих у обучающихся: уважение к старшему поколению, гордость за историю своей Родины.</w:t>
      </w:r>
    </w:p>
    <w:p w14:paraId="5585A276" w14:textId="77777777" w:rsidR="00A601C3" w:rsidRPr="00A601C3" w:rsidRDefault="00A601C3">
      <w:pPr>
        <w:pStyle w:val="ac"/>
        <w:numPr>
          <w:ilvl w:val="0"/>
          <w:numId w:val="22"/>
        </w:numPr>
        <w:tabs>
          <w:tab w:val="left" w:pos="851"/>
          <w:tab w:val="left" w:pos="1310"/>
        </w:tabs>
        <w:jc w:val="both"/>
        <w:rPr>
          <w:b/>
        </w:rPr>
      </w:pPr>
      <w:r w:rsidRPr="00A601C3">
        <w:rPr>
          <w:b/>
        </w:rPr>
        <w:t>трудовая деятельность:</w:t>
      </w:r>
    </w:p>
    <w:p w14:paraId="02B67A76" w14:textId="57CA78C9" w:rsidR="00A601C3" w:rsidRPr="00A3625A" w:rsidRDefault="00A601C3">
      <w:pPr>
        <w:pStyle w:val="ac"/>
        <w:numPr>
          <w:ilvl w:val="0"/>
          <w:numId w:val="22"/>
        </w:numPr>
        <w:tabs>
          <w:tab w:val="left" w:pos="1429"/>
          <w:tab w:val="left" w:pos="2280"/>
          <w:tab w:val="left" w:pos="2739"/>
        </w:tabs>
        <w:jc w:val="both"/>
      </w:pPr>
      <w:r w:rsidRPr="00A601C3">
        <w:t xml:space="preserve">  воспитание у детей уважения к труду и людям труда, трудовым достижениям;</w:t>
      </w:r>
    </w:p>
    <w:p w14:paraId="2D84C26E" w14:textId="0D88931C" w:rsidR="00A601C3" w:rsidRPr="00A3625A" w:rsidRDefault="00A601C3">
      <w:pPr>
        <w:pStyle w:val="ac"/>
        <w:numPr>
          <w:ilvl w:val="0"/>
          <w:numId w:val="22"/>
        </w:numPr>
        <w:tabs>
          <w:tab w:val="left" w:pos="1429"/>
          <w:tab w:val="left" w:pos="2280"/>
          <w:tab w:val="left" w:pos="2739"/>
        </w:tabs>
        <w:jc w:val="both"/>
      </w:pPr>
      <w:r w:rsidRPr="00A601C3">
        <w:t xml:space="preserve"> формирование у детей умений и навыков самообслуживания, потребности трудиться, добросовестного, ответственного и творческого отношения к разным видам трудовой деятельности, включая обучение и выполнение домашних обязанностей;</w:t>
      </w:r>
    </w:p>
    <w:p w14:paraId="5923CD54" w14:textId="3EEEFA1C" w:rsidR="00A601C3" w:rsidRPr="00A3625A" w:rsidRDefault="00A601C3">
      <w:pPr>
        <w:pStyle w:val="ac"/>
        <w:numPr>
          <w:ilvl w:val="0"/>
          <w:numId w:val="22"/>
        </w:numPr>
        <w:tabs>
          <w:tab w:val="left" w:pos="1429"/>
          <w:tab w:val="left" w:pos="2280"/>
          <w:tab w:val="left" w:pos="2739"/>
        </w:tabs>
        <w:jc w:val="both"/>
      </w:pPr>
      <w:r w:rsidRPr="00A601C3">
        <w:t>развитие навыков совместной работы, умение работать самостоятельно, мобилизуя необходимые ресурсы, правильно оценивая смысл и последствия своих действий;</w:t>
      </w:r>
    </w:p>
    <w:p w14:paraId="4D88F86A" w14:textId="489D6725" w:rsidR="00A601C3" w:rsidRDefault="00A601C3">
      <w:pPr>
        <w:pStyle w:val="ac"/>
        <w:numPr>
          <w:ilvl w:val="0"/>
          <w:numId w:val="22"/>
        </w:numPr>
        <w:tabs>
          <w:tab w:val="left" w:pos="1429"/>
          <w:tab w:val="left" w:pos="2280"/>
          <w:tab w:val="left" w:pos="2739"/>
        </w:tabs>
        <w:jc w:val="both"/>
      </w:pPr>
      <w:r w:rsidRPr="00A601C3">
        <w:t>содействие профессиональному самоопрделению, приобщения детей социально-значимой деятельности для осмысления выбора профессии.</w:t>
      </w:r>
    </w:p>
    <w:p w14:paraId="1AAEDFBD" w14:textId="77777777" w:rsidR="00A601C3" w:rsidRPr="00A601C3" w:rsidRDefault="00A601C3">
      <w:pPr>
        <w:pStyle w:val="ac"/>
        <w:numPr>
          <w:ilvl w:val="0"/>
          <w:numId w:val="22"/>
        </w:numPr>
        <w:tabs>
          <w:tab w:val="left" w:pos="1429"/>
          <w:tab w:val="left" w:pos="2280"/>
          <w:tab w:val="left" w:pos="2739"/>
        </w:tabs>
        <w:jc w:val="both"/>
      </w:pPr>
      <w:r w:rsidRPr="00A601C3">
        <w:t>Трудовое воспитание в школе реализуется через следующие виды и формы воспитательной деятельности:</w:t>
      </w:r>
    </w:p>
    <w:p w14:paraId="41CA1859" w14:textId="77777777" w:rsidR="00A601C3" w:rsidRDefault="00A601C3">
      <w:pPr>
        <w:pStyle w:val="ac"/>
        <w:numPr>
          <w:ilvl w:val="0"/>
          <w:numId w:val="22"/>
        </w:numPr>
        <w:tabs>
          <w:tab w:val="left" w:pos="1429"/>
          <w:tab w:val="left" w:pos="2280"/>
          <w:tab w:val="left" w:pos="2739"/>
        </w:tabs>
        <w:jc w:val="both"/>
      </w:pPr>
      <w:r w:rsidRPr="00A601C3">
        <w:rPr>
          <w:b/>
          <w:bCs/>
        </w:rPr>
        <w:t xml:space="preserve"> Учебный труд:</w:t>
      </w:r>
    </w:p>
    <w:p w14:paraId="0114DB23" w14:textId="09B6217B" w:rsidR="00A601C3" w:rsidRDefault="00A601C3">
      <w:pPr>
        <w:pStyle w:val="ac"/>
        <w:numPr>
          <w:ilvl w:val="0"/>
          <w:numId w:val="22"/>
        </w:numPr>
        <w:tabs>
          <w:tab w:val="left" w:pos="1429"/>
          <w:tab w:val="left" w:pos="2280"/>
          <w:tab w:val="left" w:pos="2739"/>
        </w:tabs>
        <w:jc w:val="both"/>
      </w:pPr>
      <w:r w:rsidRPr="00A601C3">
        <w:t xml:space="preserve">   умственный труд на учебных занятиях по учебным предметам, курсам и модулям, занятиях внеурочной деятельности;</w:t>
      </w:r>
    </w:p>
    <w:p w14:paraId="18278829" w14:textId="66C409BA" w:rsidR="00A601C3" w:rsidRDefault="00A601C3">
      <w:pPr>
        <w:pStyle w:val="ac"/>
        <w:numPr>
          <w:ilvl w:val="0"/>
          <w:numId w:val="22"/>
        </w:numPr>
        <w:tabs>
          <w:tab w:val="left" w:pos="1429"/>
          <w:tab w:val="left" w:pos="2280"/>
          <w:tab w:val="left" w:pos="2739"/>
        </w:tabs>
        <w:jc w:val="both"/>
      </w:pPr>
      <w:r w:rsidRPr="00A601C3">
        <w:t xml:space="preserve">   физический труд на учебных занятиях по технологии.</w:t>
      </w:r>
    </w:p>
    <w:p w14:paraId="3F9F5A72" w14:textId="77777777" w:rsidR="00A601C3" w:rsidRPr="00A3625A" w:rsidRDefault="00A601C3">
      <w:pPr>
        <w:pStyle w:val="ac"/>
        <w:numPr>
          <w:ilvl w:val="0"/>
          <w:numId w:val="22"/>
        </w:numPr>
        <w:tabs>
          <w:tab w:val="left" w:pos="1429"/>
          <w:tab w:val="left" w:pos="2280"/>
          <w:tab w:val="left" w:pos="2739"/>
        </w:tabs>
        <w:jc w:val="both"/>
      </w:pPr>
      <w:r w:rsidRPr="00A601C3">
        <w:rPr>
          <w:b/>
          <w:bCs/>
        </w:rPr>
        <w:t xml:space="preserve"> Общественно-полезный труд</w:t>
      </w:r>
      <w:r w:rsidRPr="00A601C3">
        <w:t>:</w:t>
      </w:r>
    </w:p>
    <w:p w14:paraId="5F5DACAE" w14:textId="0BB2D5E3" w:rsidR="00A601C3" w:rsidRPr="00A3625A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 xml:space="preserve"> шефство над младшими;</w:t>
      </w:r>
    </w:p>
    <w:p w14:paraId="27B66887" w14:textId="46B43DC7" w:rsidR="00A601C3" w:rsidRPr="00A3625A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 xml:space="preserve"> шефство над ветеранами войны, труда, престарелыми людьми;</w:t>
      </w:r>
    </w:p>
    <w:p w14:paraId="1BD4CA4D" w14:textId="46E7D3C6" w:rsidR="00A601C3" w:rsidRPr="00A3625A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 xml:space="preserve"> благоустройство классов, школы, города;</w:t>
      </w:r>
    </w:p>
    <w:p w14:paraId="4D61BBD9" w14:textId="516FBE64" w:rsidR="00A601C3" w:rsidRPr="00A3625A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 xml:space="preserve"> благоустройство пришкольной территории: посадка аллеи выпускников, акция «Сад памяти»;</w:t>
      </w:r>
    </w:p>
    <w:p w14:paraId="39703F6F" w14:textId="7637B034" w:rsidR="00A601C3" w:rsidRPr="00A3625A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 xml:space="preserve"> шефство над историческими памятниками;</w:t>
      </w:r>
    </w:p>
    <w:p w14:paraId="223E69BB" w14:textId="7E935BDA" w:rsidR="00A601C3" w:rsidRPr="00A3625A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 xml:space="preserve"> экологические субботники, акции;</w:t>
      </w:r>
    </w:p>
    <w:p w14:paraId="4F6AEDB2" w14:textId="73BB96C1" w:rsidR="00A601C3" w:rsidRPr="00A3625A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>акция «Чистая школа».</w:t>
      </w:r>
    </w:p>
    <w:p w14:paraId="542D996F" w14:textId="77777777" w:rsidR="00A601C3" w:rsidRPr="00A3625A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rPr>
          <w:b/>
          <w:bCs/>
        </w:rPr>
        <w:t>Производительный труд</w:t>
      </w:r>
    </w:p>
    <w:p w14:paraId="74641402" w14:textId="384AFA9C" w:rsidR="00A601C3" w:rsidRPr="00A3625A" w:rsidRDefault="00A601C3" w:rsidP="00A601C3">
      <w:pPr>
        <w:pStyle w:val="ac"/>
        <w:tabs>
          <w:tab w:val="left" w:pos="0"/>
          <w:tab w:val="left" w:pos="851"/>
          <w:tab w:val="left" w:pos="1310"/>
        </w:tabs>
        <w:jc w:val="both"/>
      </w:pPr>
      <w:r w:rsidRPr="00A601C3">
        <w:t>трудовые отряды в летний период: разбивка, прополка, полив клумб;</w:t>
      </w:r>
    </w:p>
    <w:p w14:paraId="3E608504" w14:textId="27BA7C9A" w:rsidR="00A601C3" w:rsidRPr="00E87820" w:rsidRDefault="00A601C3" w:rsidP="00A601C3">
      <w:pPr>
        <w:pStyle w:val="ac"/>
        <w:tabs>
          <w:tab w:val="left" w:pos="0"/>
          <w:tab w:val="left" w:pos="851"/>
          <w:tab w:val="left" w:pos="1310"/>
        </w:tabs>
        <w:jc w:val="both"/>
      </w:pPr>
      <w:r w:rsidRPr="00A601C3">
        <w:t xml:space="preserve"> помощь в уборке школы после ремонта;</w:t>
      </w:r>
    </w:p>
    <w:p w14:paraId="17DBC0B3" w14:textId="49BB0BA4" w:rsidR="00A601C3" w:rsidRPr="00E87820" w:rsidRDefault="00A601C3" w:rsidP="00A601C3">
      <w:pPr>
        <w:pStyle w:val="ac"/>
        <w:tabs>
          <w:tab w:val="left" w:pos="0"/>
          <w:tab w:val="left" w:pos="851"/>
          <w:tab w:val="left" w:pos="1310"/>
        </w:tabs>
        <w:jc w:val="both"/>
      </w:pPr>
      <w:r w:rsidRPr="00A601C3">
        <w:t xml:space="preserve"> деятельность на пришкольном учебно-опытном участке, в школьной теплице;</w:t>
      </w:r>
    </w:p>
    <w:p w14:paraId="647C4920" w14:textId="6E1F8194" w:rsidR="00A601C3" w:rsidRPr="00E87820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>плетение маскировочных сетей,  изготовление окопных свечей для участников СВО;</w:t>
      </w:r>
    </w:p>
    <w:p w14:paraId="0F0E3003" w14:textId="2F7D0445" w:rsidR="00A601C3" w:rsidRPr="00E87820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>изготовление элементов для тематического оформления классных кабинетов, корридоров, рекреаций, окон к различным праздничным и памятным датам.</w:t>
      </w:r>
    </w:p>
    <w:p w14:paraId="2E549F55" w14:textId="77777777" w:rsidR="00A601C3" w:rsidRPr="00A3625A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rPr>
          <w:b/>
          <w:bCs/>
          <w:color w:val="000000"/>
        </w:rPr>
        <w:t>Самообслуживающий труд</w:t>
      </w:r>
      <w:r w:rsidRPr="00A601C3">
        <w:rPr>
          <w:color w:val="FF0000"/>
        </w:rPr>
        <w:t>:</w:t>
      </w:r>
    </w:p>
    <w:p w14:paraId="7F715B37" w14:textId="422D254C" w:rsidR="00A601C3" w:rsidRPr="00E87820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>самообслуживание;</w:t>
      </w:r>
    </w:p>
    <w:p w14:paraId="3AC536EE" w14:textId="63068105" w:rsidR="00A601C3" w:rsidRPr="00E87820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>подготовка рабочего места к уроку, уборка и поддержание порядка на рабочем месте;</w:t>
      </w:r>
    </w:p>
    <w:p w14:paraId="3AD91C4E" w14:textId="1630A3BF" w:rsidR="00A601C3" w:rsidRPr="00E87820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t xml:space="preserve"> дежурство в классном (учебном) кабинете;</w:t>
      </w:r>
    </w:p>
    <w:p w14:paraId="1F5330D8" w14:textId="5B1A2CAC" w:rsidR="00A601C3" w:rsidRPr="00A601C3" w:rsidRDefault="00A601C3">
      <w:pPr>
        <w:pStyle w:val="ac"/>
        <w:numPr>
          <w:ilvl w:val="0"/>
          <w:numId w:val="22"/>
        </w:numPr>
        <w:tabs>
          <w:tab w:val="left" w:pos="0"/>
          <w:tab w:val="left" w:pos="851"/>
          <w:tab w:val="left" w:pos="1310"/>
        </w:tabs>
        <w:jc w:val="both"/>
      </w:pPr>
      <w:r w:rsidRPr="00A601C3">
        <w:rPr>
          <w:szCs w:val="21"/>
          <w:shd w:val="clear" w:color="auto" w:fill="FFFFFF"/>
        </w:rPr>
        <w:t>дежурство по школе, по столовой.</w:t>
      </w:r>
    </w:p>
    <w:p w14:paraId="20FBAE68" w14:textId="77777777" w:rsidR="009D5A06" w:rsidRPr="00015886" w:rsidRDefault="009D5A06" w:rsidP="00A434A7">
      <w:pPr>
        <w:shd w:val="clear" w:color="auto" w:fill="FFFFFF"/>
        <w:ind w:right="-2"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Индивидуальная работа с учащимися:</w:t>
      </w:r>
    </w:p>
    <w:p w14:paraId="725E9A15" w14:textId="77777777" w:rsidR="009D5A06" w:rsidRPr="00015886" w:rsidRDefault="009D5A06">
      <w:pPr>
        <w:widowControl/>
        <w:numPr>
          <w:ilvl w:val="0"/>
          <w:numId w:val="23"/>
        </w:numPr>
        <w:shd w:val="clear" w:color="auto" w:fill="FFFFFF"/>
        <w:suppressAutoHyphens w:val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проблемам. Результаты наблюдения сверяются с результатами бесед классного руководителя с родителями школьников, с преподающими в его классе учителями.</w:t>
      </w:r>
    </w:p>
    <w:p w14:paraId="324A015B" w14:textId="77777777" w:rsidR="009D5A06" w:rsidRPr="00015886" w:rsidRDefault="009D5A06">
      <w:pPr>
        <w:widowControl/>
        <w:numPr>
          <w:ilvl w:val="0"/>
          <w:numId w:val="23"/>
        </w:numPr>
        <w:shd w:val="clear" w:color="auto" w:fill="FFFFFF"/>
        <w:suppressAutoHyphens w:val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решить.</w:t>
      </w:r>
    </w:p>
    <w:p w14:paraId="5C22BEEC" w14:textId="77777777" w:rsidR="009D5A06" w:rsidRPr="00015886" w:rsidRDefault="009D5A06">
      <w:pPr>
        <w:widowControl/>
        <w:numPr>
          <w:ilvl w:val="0"/>
          <w:numId w:val="23"/>
        </w:numPr>
        <w:shd w:val="clear" w:color="auto" w:fill="FFFFFF"/>
        <w:suppressAutoHyphens w:val="0"/>
        <w:ind w:right="176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lastRenderedPageBreak/>
        <w:t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</w:t>
      </w:r>
    </w:p>
    <w:p w14:paraId="3C034CC9" w14:textId="77777777" w:rsidR="009D5A06" w:rsidRPr="00015886" w:rsidRDefault="009D5A06">
      <w:pPr>
        <w:widowControl/>
        <w:numPr>
          <w:ilvl w:val="0"/>
          <w:numId w:val="23"/>
        </w:numPr>
        <w:shd w:val="clear" w:color="auto" w:fill="FFFFFF"/>
        <w:suppressAutoHyphens w:val="0"/>
        <w:ind w:right="176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коррекция поведения ребенка через частные беседы с ним, его родителями или законными представителями, с другими учащимися класса через предложение взять на себя ответственность за то или иное поручение в классе.</w:t>
      </w:r>
    </w:p>
    <w:p w14:paraId="65A587D2" w14:textId="77777777" w:rsidR="009D5A06" w:rsidRPr="00015886" w:rsidRDefault="009D5A06">
      <w:pPr>
        <w:widowControl/>
        <w:numPr>
          <w:ilvl w:val="0"/>
          <w:numId w:val="23"/>
        </w:numPr>
        <w:shd w:val="clear" w:color="auto" w:fill="FFFFFF"/>
        <w:suppressAutoHyphens w:val="0"/>
        <w:ind w:right="176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создание основы для осознанного выбора профессии и дальнейшего обучения в учреждениях высшего и среднего профессионального образования, как гражданского, так и военного назначения.</w:t>
      </w:r>
    </w:p>
    <w:p w14:paraId="1A586419" w14:textId="77777777" w:rsidR="009D5A06" w:rsidRPr="00015886" w:rsidRDefault="009D5A06" w:rsidP="00A434A7">
      <w:pPr>
        <w:shd w:val="clear" w:color="auto" w:fill="FFFFFF"/>
        <w:ind w:left="568" w:right="176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Работа с учителями, преподающими в классе:</w:t>
      </w:r>
    </w:p>
    <w:p w14:paraId="4C04E0A2" w14:textId="77777777" w:rsidR="009D5A06" w:rsidRPr="00A434A7" w:rsidRDefault="009D5A06">
      <w:pPr>
        <w:pStyle w:val="ac"/>
        <w:widowControl/>
        <w:numPr>
          <w:ilvl w:val="0"/>
          <w:numId w:val="24"/>
        </w:numPr>
        <w:shd w:val="clear" w:color="auto" w:fill="FFFFFF"/>
        <w:suppressAutoHyphens w:val="0"/>
        <w:ind w:left="709" w:right="176"/>
        <w:jc w:val="both"/>
        <w:rPr>
          <w:color w:val="000000"/>
        </w:rPr>
      </w:pPr>
      <w:r w:rsidRPr="00A434A7">
        <w:rPr>
          <w:color w:val="000000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14:paraId="722A809D" w14:textId="77777777" w:rsidR="009D5A06" w:rsidRPr="00A434A7" w:rsidRDefault="009D5A06">
      <w:pPr>
        <w:pStyle w:val="ac"/>
        <w:widowControl/>
        <w:numPr>
          <w:ilvl w:val="0"/>
          <w:numId w:val="24"/>
        </w:numPr>
        <w:shd w:val="clear" w:color="auto" w:fill="FFFFFF"/>
        <w:suppressAutoHyphens w:val="0"/>
        <w:ind w:left="709" w:right="176"/>
        <w:jc w:val="both"/>
        <w:rPr>
          <w:color w:val="000000"/>
        </w:rPr>
      </w:pPr>
      <w:r w:rsidRPr="00A434A7">
        <w:rPr>
          <w:color w:val="000000"/>
        </w:rP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14:paraId="6394F81A" w14:textId="77777777" w:rsidR="009D5A06" w:rsidRPr="00A434A7" w:rsidRDefault="009D5A06">
      <w:pPr>
        <w:pStyle w:val="ac"/>
        <w:widowControl/>
        <w:numPr>
          <w:ilvl w:val="0"/>
          <w:numId w:val="24"/>
        </w:numPr>
        <w:shd w:val="clear" w:color="auto" w:fill="FFFFFF"/>
        <w:suppressAutoHyphens w:val="0"/>
        <w:ind w:left="709" w:right="176"/>
        <w:jc w:val="both"/>
        <w:rPr>
          <w:color w:val="000000"/>
        </w:rPr>
      </w:pPr>
      <w:r w:rsidRPr="00A434A7">
        <w:rPr>
          <w:color w:val="000000"/>
        </w:rPr>
        <w:t>привлечение учителей к участию во внутриклассных делах, дающих педагогам возможность лучше узнавать и понимать своих учеников, увидев их в иной, отличной от учебной, обстановке;</w:t>
      </w:r>
    </w:p>
    <w:p w14:paraId="64FEDB07" w14:textId="77777777" w:rsidR="009D5A06" w:rsidRPr="00A434A7" w:rsidRDefault="009D5A06">
      <w:pPr>
        <w:pStyle w:val="ac"/>
        <w:widowControl/>
        <w:numPr>
          <w:ilvl w:val="0"/>
          <w:numId w:val="24"/>
        </w:numPr>
        <w:shd w:val="clear" w:color="auto" w:fill="FFFFFF"/>
        <w:suppressAutoHyphens w:val="0"/>
        <w:ind w:left="709" w:right="176"/>
        <w:jc w:val="both"/>
        <w:rPr>
          <w:color w:val="000000"/>
        </w:rPr>
      </w:pPr>
      <w:r w:rsidRPr="00A434A7">
        <w:rPr>
          <w:color w:val="000000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14:paraId="202596BA" w14:textId="77777777" w:rsidR="009D5A06" w:rsidRPr="00015886" w:rsidRDefault="009D5A06" w:rsidP="00A434A7">
      <w:pPr>
        <w:shd w:val="clear" w:color="auto" w:fill="FFFFFF"/>
        <w:ind w:left="568" w:right="176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Работа с родителями учащихся или их законными представителями:</w:t>
      </w:r>
    </w:p>
    <w:p w14:paraId="5D1428B9" w14:textId="77777777" w:rsidR="009D5A06" w:rsidRPr="00A434A7" w:rsidRDefault="009D5A06">
      <w:pPr>
        <w:pStyle w:val="ac"/>
        <w:widowControl/>
        <w:numPr>
          <w:ilvl w:val="0"/>
          <w:numId w:val="25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t>регулярное информирование родителей о школьных успехах и проблемах их детей, о жизни класса в целом;</w:t>
      </w:r>
    </w:p>
    <w:p w14:paraId="696B2229" w14:textId="77777777" w:rsidR="009D5A06" w:rsidRPr="00A434A7" w:rsidRDefault="009D5A06">
      <w:pPr>
        <w:pStyle w:val="ac"/>
        <w:widowControl/>
        <w:numPr>
          <w:ilvl w:val="0"/>
          <w:numId w:val="25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t>помощь родителям школьников или их законным представителям в регулировании отношений между ними, администрацией школы и учителями - предметниками;</w:t>
      </w:r>
    </w:p>
    <w:p w14:paraId="4E0A80BF" w14:textId="77777777" w:rsidR="009D5A06" w:rsidRPr="00A434A7" w:rsidRDefault="009D5A06">
      <w:pPr>
        <w:pStyle w:val="ac"/>
        <w:widowControl/>
        <w:numPr>
          <w:ilvl w:val="0"/>
          <w:numId w:val="25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t>организация родительских собраний, происходящих в режиме обсуждения наиболее острых проблем обучения и воспитания школьников;</w:t>
      </w:r>
    </w:p>
    <w:p w14:paraId="03F9F0EA" w14:textId="77777777" w:rsidR="009D5A06" w:rsidRPr="00A434A7" w:rsidRDefault="009D5A06">
      <w:pPr>
        <w:pStyle w:val="ac"/>
        <w:widowControl/>
        <w:numPr>
          <w:ilvl w:val="0"/>
          <w:numId w:val="25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t>создание и организация работы родительских комитетов классов, участвующих в управлении школы и решении вопросов воспитания и обучения их детей;</w:t>
      </w:r>
    </w:p>
    <w:p w14:paraId="269BE619" w14:textId="77777777" w:rsidR="009D5A06" w:rsidRPr="00A434A7" w:rsidRDefault="009D5A06">
      <w:pPr>
        <w:pStyle w:val="ac"/>
        <w:widowControl/>
        <w:numPr>
          <w:ilvl w:val="0"/>
          <w:numId w:val="25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t>привлечение членов семей школьников к организации и проведению дел класса;</w:t>
      </w:r>
    </w:p>
    <w:p w14:paraId="45D7238D" w14:textId="77777777" w:rsidR="009D5A06" w:rsidRPr="00A434A7" w:rsidRDefault="009D5A06">
      <w:pPr>
        <w:pStyle w:val="ac"/>
        <w:widowControl/>
        <w:numPr>
          <w:ilvl w:val="0"/>
          <w:numId w:val="25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t>организация на базе класса семейных праздников, конкурсов, соревнований, направленных на сплочение семьи и школы;</w:t>
      </w:r>
    </w:p>
    <w:p w14:paraId="697BA339" w14:textId="77777777" w:rsidR="009D5A06" w:rsidRPr="00A434A7" w:rsidRDefault="009D5A06">
      <w:pPr>
        <w:pStyle w:val="ac"/>
        <w:widowControl/>
        <w:numPr>
          <w:ilvl w:val="0"/>
          <w:numId w:val="25"/>
        </w:numPr>
        <w:shd w:val="clear" w:color="auto" w:fill="FFFFFF"/>
        <w:suppressAutoHyphens w:val="0"/>
        <w:ind w:right="176"/>
        <w:jc w:val="both"/>
        <w:rPr>
          <w:i/>
          <w:color w:val="000000"/>
          <w:u w:val="single"/>
        </w:rPr>
      </w:pPr>
      <w:r w:rsidRPr="00A434A7">
        <w:rPr>
          <w:color w:val="000000"/>
        </w:rPr>
        <w:t>совместная  работа с родителями  по самоопределению учащихся кадетских классов и классов ЮИД  в выборе будущей профессии</w:t>
      </w:r>
      <w:r w:rsidRPr="00A434A7">
        <w:rPr>
          <w:i/>
          <w:color w:val="000000"/>
          <w:u w:val="single"/>
        </w:rPr>
        <w:t>.</w:t>
      </w:r>
    </w:p>
    <w:p w14:paraId="4731BB17" w14:textId="77777777" w:rsidR="009D5A06" w:rsidRPr="00015886" w:rsidRDefault="009D5A06" w:rsidP="00A434A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>Модуль «Курсы внеурочной деятельности»</w:t>
      </w:r>
    </w:p>
    <w:p w14:paraId="59E34515" w14:textId="77777777" w:rsidR="009D5A06" w:rsidRPr="00015886" w:rsidRDefault="009D5A06" w:rsidP="00A434A7">
      <w:pPr>
        <w:shd w:val="clear" w:color="auto" w:fill="FFFFFF"/>
        <w:ind w:right="-2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Воспитание на занятиях школьных курсов внеурочной деятельности осуществляется преимущественно через:</w:t>
      </w:r>
    </w:p>
    <w:p w14:paraId="7EDE2DC3" w14:textId="77777777" w:rsidR="009D5A06" w:rsidRPr="00A434A7" w:rsidRDefault="009D5A06">
      <w:pPr>
        <w:pStyle w:val="ac"/>
        <w:numPr>
          <w:ilvl w:val="0"/>
          <w:numId w:val="26"/>
        </w:numPr>
        <w:shd w:val="clear" w:color="auto" w:fill="FFFFFF"/>
        <w:ind w:left="709" w:right="-2" w:hanging="425"/>
        <w:jc w:val="both"/>
        <w:rPr>
          <w:color w:val="000000"/>
        </w:rPr>
      </w:pPr>
      <w:r w:rsidRPr="00A434A7">
        <w:rPr>
          <w:color w:val="000000"/>
        </w:rPr>
        <w:t>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14:paraId="2C8E8AB3" w14:textId="77777777" w:rsidR="009D5A06" w:rsidRPr="00A434A7" w:rsidRDefault="009D5A06">
      <w:pPr>
        <w:pStyle w:val="ac"/>
        <w:numPr>
          <w:ilvl w:val="0"/>
          <w:numId w:val="26"/>
        </w:numPr>
        <w:shd w:val="clear" w:color="auto" w:fill="FFFFFF"/>
        <w:ind w:left="709" w:right="-2" w:hanging="425"/>
        <w:jc w:val="both"/>
        <w:rPr>
          <w:color w:val="000000"/>
        </w:rPr>
      </w:pPr>
      <w:r w:rsidRPr="00A434A7">
        <w:rPr>
          <w:color w:val="000000"/>
        </w:rPr>
        <w:t>формирование в кружках, секциях, клубах, студиях и т.п. детско-взрослых общностей,</w:t>
      </w:r>
      <w:r w:rsidRPr="00A434A7">
        <w:rPr>
          <w:i/>
          <w:iCs/>
          <w:color w:val="000000"/>
        </w:rPr>
        <w:t> </w:t>
      </w:r>
      <w:r w:rsidRPr="00A434A7">
        <w:rPr>
          <w:color w:val="000000"/>
        </w:rPr>
        <w:t>которые могли бы объединять детей и педагогов общими позитивными эмоциями и доверительными отношениями друг к другу;</w:t>
      </w:r>
    </w:p>
    <w:p w14:paraId="736BCE6A" w14:textId="77777777" w:rsidR="009D5A06" w:rsidRPr="00A434A7" w:rsidRDefault="009D5A06">
      <w:pPr>
        <w:pStyle w:val="ac"/>
        <w:numPr>
          <w:ilvl w:val="0"/>
          <w:numId w:val="26"/>
        </w:numPr>
        <w:shd w:val="clear" w:color="auto" w:fill="FFFFFF"/>
        <w:ind w:left="709" w:hanging="425"/>
        <w:jc w:val="both"/>
        <w:rPr>
          <w:color w:val="000000"/>
        </w:rPr>
      </w:pPr>
      <w:r w:rsidRPr="00A434A7">
        <w:rPr>
          <w:color w:val="000000"/>
        </w:rPr>
        <w:t>создание в детских объединениях традиций, задающих их членам определенные социально значимые формы поведения;</w:t>
      </w:r>
    </w:p>
    <w:p w14:paraId="09DAAD1A" w14:textId="77777777" w:rsidR="009D5A06" w:rsidRPr="00A434A7" w:rsidRDefault="009D5A06">
      <w:pPr>
        <w:pStyle w:val="ac"/>
        <w:numPr>
          <w:ilvl w:val="0"/>
          <w:numId w:val="26"/>
        </w:numPr>
        <w:shd w:val="clear" w:color="auto" w:fill="FFFFFF"/>
        <w:ind w:left="709" w:hanging="425"/>
        <w:jc w:val="both"/>
        <w:rPr>
          <w:color w:val="000000"/>
        </w:rPr>
      </w:pPr>
      <w:r w:rsidRPr="00A434A7">
        <w:rPr>
          <w:color w:val="000000"/>
        </w:rPr>
        <w:t>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14:paraId="252F63D6" w14:textId="77777777" w:rsidR="009D5A06" w:rsidRPr="00A434A7" w:rsidRDefault="009D5A06">
      <w:pPr>
        <w:pStyle w:val="ac"/>
        <w:numPr>
          <w:ilvl w:val="0"/>
          <w:numId w:val="26"/>
        </w:numPr>
        <w:shd w:val="clear" w:color="auto" w:fill="FFFFFF"/>
        <w:ind w:left="709" w:hanging="425"/>
        <w:jc w:val="both"/>
        <w:rPr>
          <w:color w:val="000000"/>
        </w:rPr>
      </w:pPr>
      <w:r w:rsidRPr="00A434A7">
        <w:rPr>
          <w:color w:val="000000"/>
        </w:rPr>
        <w:t>поощрение педагогами детских инициатив и детского самоуправления.</w:t>
      </w:r>
    </w:p>
    <w:p w14:paraId="2615D4B9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Реализация воспитательного потенциала курсов внеурочной деятельности происходит в рамках следующих выбранных школьниками ее видов:</w:t>
      </w:r>
    </w:p>
    <w:p w14:paraId="2E8E77BA" w14:textId="77777777" w:rsidR="009D5A06" w:rsidRPr="00A434A7" w:rsidRDefault="009D5A06">
      <w:pPr>
        <w:pStyle w:val="ac"/>
        <w:numPr>
          <w:ilvl w:val="0"/>
          <w:numId w:val="27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lastRenderedPageBreak/>
        <w:t>общешкольные праздники – ежегодно проводимые творческие (театрализованные, музыкальные, литературные и т.п.) дела, связанные со</w:t>
      </w:r>
      <w:r w:rsidR="00A434A7">
        <w:rPr>
          <w:color w:val="000000"/>
        </w:rPr>
        <w:t xml:space="preserve"> </w:t>
      </w:r>
      <w:r w:rsidRPr="00A434A7">
        <w:rPr>
          <w:color w:val="000000"/>
        </w:rPr>
        <w:t>значимыми для детей и педагогов знаменательными датами и в которых участвуют все классы школы.</w:t>
      </w:r>
    </w:p>
    <w:p w14:paraId="2A93EF17" w14:textId="77777777" w:rsidR="009D5A06" w:rsidRPr="00A434A7" w:rsidRDefault="009D5A06">
      <w:pPr>
        <w:pStyle w:val="ac"/>
        <w:numPr>
          <w:ilvl w:val="0"/>
          <w:numId w:val="27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t>торжественные ритуалы посвящения,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детей.</w:t>
      </w:r>
    </w:p>
    <w:p w14:paraId="08481B01" w14:textId="77777777" w:rsidR="009D5A06" w:rsidRPr="00A434A7" w:rsidRDefault="009D5A06">
      <w:pPr>
        <w:pStyle w:val="ac"/>
        <w:numPr>
          <w:ilvl w:val="0"/>
          <w:numId w:val="27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t>капустники - театрализованные выступления педагогов, родителей и школьников с элементами доброго юмора, пародий, импровизаций на темы жизни школьников и учителей. Они создают в школе атмосферу творчества и неформального общения, способствуют сплочению детского, педагогического и родительского сообществ школы.</w:t>
      </w:r>
    </w:p>
    <w:p w14:paraId="51409A14" w14:textId="77777777" w:rsidR="009D5A06" w:rsidRPr="00A434A7" w:rsidRDefault="009D5A06">
      <w:pPr>
        <w:pStyle w:val="ac"/>
        <w:numPr>
          <w:ilvl w:val="0"/>
          <w:numId w:val="27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t>церемонии награждения (по итогам года) школьников и педагогов за активное участие в жизни школы, защиту чести школы в конкурсах,</w:t>
      </w:r>
    </w:p>
    <w:p w14:paraId="3663CB41" w14:textId="77777777" w:rsidR="009D5A06" w:rsidRPr="00A434A7" w:rsidRDefault="009D5A06">
      <w:pPr>
        <w:pStyle w:val="ac"/>
        <w:numPr>
          <w:ilvl w:val="0"/>
          <w:numId w:val="27"/>
        </w:numPr>
        <w:shd w:val="clear" w:color="auto" w:fill="FFFFFF"/>
        <w:jc w:val="both"/>
        <w:rPr>
          <w:color w:val="000000"/>
        </w:rPr>
      </w:pPr>
      <w:r w:rsidRPr="00A434A7">
        <w:rPr>
          <w:color w:val="000000"/>
        </w:rPr>
        <w:t>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  <w:r w:rsidRPr="00A434A7">
        <w:rPr>
          <w:bCs/>
          <w:color w:val="000000"/>
        </w:rPr>
        <w:t xml:space="preserve">                                     </w:t>
      </w:r>
    </w:p>
    <w:p w14:paraId="2D795C39" w14:textId="77777777" w:rsidR="009D5A06" w:rsidRPr="00015886" w:rsidRDefault="009D5A06" w:rsidP="00A434A7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 xml:space="preserve">  </w:t>
      </w:r>
    </w:p>
    <w:p w14:paraId="23D3C7DB" w14:textId="77777777" w:rsidR="009D5A06" w:rsidRPr="00015886" w:rsidRDefault="009D5A06" w:rsidP="00A434A7">
      <w:pPr>
        <w:shd w:val="clear" w:color="auto" w:fill="FFFFFF"/>
        <w:jc w:val="center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>Модуль «Самоуправление»</w:t>
      </w:r>
    </w:p>
    <w:p w14:paraId="0EA6EB89" w14:textId="77777777" w:rsidR="009D5A06" w:rsidRPr="00015886" w:rsidRDefault="009D5A06" w:rsidP="00A434A7">
      <w:pPr>
        <w:shd w:val="clear" w:color="auto" w:fill="FFFFFF"/>
        <w:ind w:right="-2"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</w:t>
      </w:r>
    </w:p>
    <w:p w14:paraId="34A6AB7B" w14:textId="77777777" w:rsidR="009D5A06" w:rsidRPr="00015886" w:rsidRDefault="009D5A06" w:rsidP="00A434A7">
      <w:pPr>
        <w:shd w:val="clear" w:color="auto" w:fill="FFFFFF"/>
        <w:ind w:right="-2"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Детское самоуправление в школе осуществляется следующим образом</w:t>
      </w:r>
    </w:p>
    <w:p w14:paraId="790D56CF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На уровне школы:</w:t>
      </w:r>
    </w:p>
    <w:p w14:paraId="0FC84E32" w14:textId="77777777" w:rsidR="009D5A06" w:rsidRPr="00A434A7" w:rsidRDefault="009D5A06">
      <w:pPr>
        <w:pStyle w:val="ac"/>
        <w:widowControl/>
        <w:numPr>
          <w:ilvl w:val="0"/>
          <w:numId w:val="28"/>
        </w:numPr>
        <w:shd w:val="clear" w:color="auto" w:fill="FFFFFF"/>
        <w:suppressAutoHyphens w:val="0"/>
        <w:ind w:left="567" w:hanging="283"/>
        <w:jc w:val="both"/>
        <w:rPr>
          <w:color w:val="000000"/>
        </w:rPr>
      </w:pPr>
      <w:r w:rsidRPr="00A434A7">
        <w:rPr>
          <w:color w:val="000000"/>
        </w:rPr>
        <w:t>через деятельность выборного Совета обучащихся школы, создаваемого для учета мнения школьников по вопросам управления и принятия административных решений, затрагивающих их права и законные интересы;</w:t>
      </w:r>
    </w:p>
    <w:p w14:paraId="126C858B" w14:textId="77777777" w:rsidR="009D5A06" w:rsidRPr="00A434A7" w:rsidRDefault="009D5A06">
      <w:pPr>
        <w:pStyle w:val="ac"/>
        <w:widowControl/>
        <w:numPr>
          <w:ilvl w:val="0"/>
          <w:numId w:val="28"/>
        </w:numPr>
        <w:shd w:val="clear" w:color="auto" w:fill="FFFFFF"/>
        <w:suppressAutoHyphens w:val="0"/>
        <w:ind w:left="567" w:hanging="283"/>
        <w:jc w:val="both"/>
        <w:rPr>
          <w:color w:val="000000"/>
        </w:rPr>
      </w:pPr>
      <w:r w:rsidRPr="00A434A7">
        <w:rPr>
          <w:color w:val="000000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14:paraId="684BF3DE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На уровне классов</w:t>
      </w:r>
      <w:r w:rsidRPr="00015886">
        <w:rPr>
          <w:rFonts w:ascii="Times New Roman" w:hAnsi="Times New Roman" w:cs="Times New Roman"/>
          <w:i/>
          <w:iCs/>
          <w:color w:val="000000"/>
          <w:lang w:eastAsia="ru-RU"/>
        </w:rPr>
        <w:t>:</w:t>
      </w:r>
    </w:p>
    <w:p w14:paraId="44D78BB3" w14:textId="77777777" w:rsidR="009D5A06" w:rsidRPr="00A434A7" w:rsidRDefault="009D5A06">
      <w:pPr>
        <w:pStyle w:val="ac"/>
        <w:widowControl/>
        <w:numPr>
          <w:ilvl w:val="0"/>
          <w:numId w:val="29"/>
        </w:numPr>
        <w:shd w:val="clear" w:color="auto" w:fill="FFFFFF"/>
        <w:suppressAutoHyphens w:val="0"/>
        <w:ind w:left="567" w:hanging="283"/>
        <w:jc w:val="both"/>
        <w:rPr>
          <w:color w:val="000000"/>
        </w:rPr>
      </w:pPr>
      <w:r w:rsidRPr="00A434A7">
        <w:rPr>
          <w:color w:val="000000"/>
        </w:rPr>
        <w:t>через деятельность выборных по инициативе и предложениям учащихся класса лидеров (старост), представляющих интересы класса в общешкольных делах и призванных координировать его работу с работой школы и классных руководителей;</w:t>
      </w:r>
    </w:p>
    <w:p w14:paraId="1C173C21" w14:textId="77777777" w:rsidR="009D5A06" w:rsidRPr="00A434A7" w:rsidRDefault="009D5A06">
      <w:pPr>
        <w:pStyle w:val="ac"/>
        <w:widowControl/>
        <w:numPr>
          <w:ilvl w:val="0"/>
          <w:numId w:val="29"/>
        </w:numPr>
        <w:shd w:val="clear" w:color="auto" w:fill="FFFFFF"/>
        <w:suppressAutoHyphens w:val="0"/>
        <w:ind w:left="567" w:hanging="283"/>
        <w:jc w:val="both"/>
        <w:rPr>
          <w:color w:val="000000"/>
        </w:rPr>
      </w:pPr>
      <w:r w:rsidRPr="00A434A7">
        <w:rPr>
          <w:color w:val="000000"/>
        </w:rPr>
        <w:t>через деятельность выборных органов самоуправления, отвечающих за различные направления работы класса.</w:t>
      </w:r>
    </w:p>
    <w:p w14:paraId="426A7942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</w:pPr>
    </w:p>
    <w:p w14:paraId="09BAA675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На индивидуальном уровне:</w:t>
      </w: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> </w:t>
      </w:r>
    </w:p>
    <w:p w14:paraId="589082EF" w14:textId="77777777" w:rsidR="009D5A06" w:rsidRPr="00A434A7" w:rsidRDefault="009D5A06">
      <w:pPr>
        <w:pStyle w:val="ac"/>
        <w:widowControl/>
        <w:numPr>
          <w:ilvl w:val="0"/>
          <w:numId w:val="30"/>
        </w:numPr>
        <w:shd w:val="clear" w:color="auto" w:fill="FFFFFF"/>
        <w:suppressAutoHyphens w:val="0"/>
        <w:ind w:left="567" w:hanging="283"/>
        <w:jc w:val="both"/>
        <w:rPr>
          <w:color w:val="000000"/>
        </w:rPr>
      </w:pPr>
      <w:r w:rsidRPr="00A434A7">
        <w:rPr>
          <w:color w:val="000000"/>
        </w:rPr>
        <w:t>через вовлечение школьников в планирование, организацию, проведение и анализ общешкольных и внутриклассных дел;</w:t>
      </w:r>
    </w:p>
    <w:p w14:paraId="3AFC0003" w14:textId="77777777" w:rsidR="009D5A06" w:rsidRPr="00A434A7" w:rsidRDefault="009D5A06">
      <w:pPr>
        <w:pStyle w:val="ac"/>
        <w:widowControl/>
        <w:numPr>
          <w:ilvl w:val="0"/>
          <w:numId w:val="30"/>
        </w:numPr>
        <w:shd w:val="clear" w:color="auto" w:fill="FFFFFF"/>
        <w:suppressAutoHyphens w:val="0"/>
        <w:ind w:left="567" w:hanging="283"/>
        <w:contextualSpacing/>
        <w:jc w:val="both"/>
        <w:rPr>
          <w:color w:val="000000"/>
        </w:rPr>
      </w:pPr>
      <w:r w:rsidRPr="00A434A7">
        <w:rPr>
          <w:color w:val="000000"/>
        </w:rPr>
        <w:t>через реализацию функций школьниками, отвечающими за различные направления работы в классе</w:t>
      </w:r>
      <w:r w:rsidRPr="00A434A7">
        <w:rPr>
          <w:b/>
          <w:bCs/>
          <w:color w:val="000000"/>
        </w:rPr>
        <w:t>.</w:t>
      </w:r>
    </w:p>
    <w:p w14:paraId="70995039" w14:textId="77777777" w:rsidR="009D5A06" w:rsidRPr="00015886" w:rsidRDefault="009D5A06" w:rsidP="00A434A7">
      <w:pPr>
        <w:shd w:val="clear" w:color="auto" w:fill="FFFFFF"/>
        <w:rPr>
          <w:rFonts w:ascii="Times New Roman" w:hAnsi="Times New Roman" w:cs="Times New Roman"/>
          <w:color w:val="000000"/>
          <w:lang w:eastAsia="ru-RU"/>
        </w:rPr>
      </w:pPr>
    </w:p>
    <w:p w14:paraId="44A79271" w14:textId="77777777" w:rsidR="009D5A06" w:rsidRPr="00015886" w:rsidRDefault="009D5A06" w:rsidP="00A434A7">
      <w:pPr>
        <w:shd w:val="clear" w:color="auto" w:fill="FFFFFF"/>
        <w:jc w:val="center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>Модуль «Экскурсии, походы»</w:t>
      </w:r>
    </w:p>
    <w:p w14:paraId="6BA9DD14" w14:textId="77777777" w:rsidR="009D5A06" w:rsidRPr="00015886" w:rsidRDefault="009D5A06" w:rsidP="00A434A7">
      <w:pPr>
        <w:shd w:val="clear" w:color="auto" w:fill="FFFFFF"/>
        <w:ind w:right="-2" w:firstLine="568"/>
        <w:jc w:val="both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 xml:space="preserve">Экскурсии,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 На экскурсиях,  в походах создаются благоприятные условия для воспитания у подростков самостоятельности и ответственности, формирования у них навыков самообслуживающего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</w:t>
      </w:r>
      <w:r w:rsidRPr="00015886">
        <w:rPr>
          <w:rFonts w:ascii="Times New Roman" w:hAnsi="Times New Roman" w:cs="Times New Roman"/>
          <w:color w:val="000000"/>
          <w:lang w:eastAsia="ru-RU"/>
        </w:rPr>
        <w:lastRenderedPageBreak/>
        <w:t>форм деятельности:</w:t>
      </w:r>
    </w:p>
    <w:p w14:paraId="6E9334E9" w14:textId="77777777" w:rsidR="009D5A06" w:rsidRPr="00A434A7" w:rsidRDefault="009D5A06">
      <w:pPr>
        <w:pStyle w:val="ac"/>
        <w:widowControl/>
        <w:numPr>
          <w:ilvl w:val="0"/>
          <w:numId w:val="31"/>
        </w:numPr>
        <w:shd w:val="clear" w:color="auto" w:fill="FFFFFF"/>
        <w:suppressAutoHyphens w:val="0"/>
        <w:ind w:left="567" w:hanging="283"/>
        <w:contextualSpacing/>
        <w:rPr>
          <w:bCs/>
          <w:color w:val="000000"/>
        </w:rPr>
      </w:pPr>
      <w:r w:rsidRPr="00A434A7">
        <w:rPr>
          <w:bCs/>
          <w:color w:val="000000"/>
        </w:rPr>
        <w:t>регулярные пешие прогулки, экскурсии или походы выходного дня, организуемые в классах их классными руководителями и родителями школьников: в музей, в картинную галерею, в парк, на предприятие, на природу (проводятся как интерактивные занятия с распределением среди школьников ролей и соответствующих им заданий, например: «фотографов», «разведчиков», «гидов», «корреспондентов», «оформителей»);</w:t>
      </w:r>
    </w:p>
    <w:p w14:paraId="2061B72C" w14:textId="77777777" w:rsidR="009D5A06" w:rsidRPr="00A434A7" w:rsidRDefault="009D5A06">
      <w:pPr>
        <w:pStyle w:val="ac"/>
        <w:widowControl/>
        <w:numPr>
          <w:ilvl w:val="0"/>
          <w:numId w:val="31"/>
        </w:numPr>
        <w:shd w:val="clear" w:color="auto" w:fill="FFFFFF"/>
        <w:suppressAutoHyphens w:val="0"/>
        <w:ind w:left="567" w:right="-2" w:hanging="283"/>
        <w:rPr>
          <w:color w:val="000000"/>
        </w:rPr>
      </w:pPr>
      <w:r w:rsidRPr="00A434A7">
        <w:rPr>
          <w:color w:val="000000"/>
        </w:rPr>
        <w:t>регулярные сезонные экскурсии на природу («Природа зимой», «Осенний парк», «Приметы весны» и т.п.).</w:t>
      </w:r>
    </w:p>
    <w:p w14:paraId="5FBCD572" w14:textId="77777777" w:rsidR="009D5A06" w:rsidRPr="00015886" w:rsidRDefault="009D5A06" w:rsidP="00A434A7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lang w:eastAsia="ru-RU"/>
        </w:rPr>
      </w:pPr>
    </w:p>
    <w:p w14:paraId="6A5554AC" w14:textId="77777777" w:rsidR="009D5A06" w:rsidRPr="00015886" w:rsidRDefault="009D5A06" w:rsidP="00A434A7">
      <w:pPr>
        <w:shd w:val="clear" w:color="auto" w:fill="FFFFFF"/>
        <w:jc w:val="center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 xml:space="preserve"> Модуль «Профориентация»</w:t>
      </w:r>
    </w:p>
    <w:p w14:paraId="669E37A7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Совместная деятельность педагогов и школьников по направлению «профориентация» включает в себя:</w:t>
      </w:r>
    </w:p>
    <w:p w14:paraId="5EC9F475" w14:textId="77777777" w:rsidR="009D5A06" w:rsidRPr="00015886" w:rsidRDefault="009D5A06" w:rsidP="00A434A7">
      <w:pPr>
        <w:pStyle w:val="ac"/>
        <w:widowControl/>
        <w:numPr>
          <w:ilvl w:val="0"/>
          <w:numId w:val="4"/>
        </w:numPr>
        <w:shd w:val="clear" w:color="auto" w:fill="FFFFFF"/>
        <w:suppressAutoHyphens w:val="0"/>
        <w:contextualSpacing/>
        <w:jc w:val="both"/>
        <w:rPr>
          <w:color w:val="000000"/>
        </w:rPr>
      </w:pPr>
      <w:r w:rsidRPr="00015886">
        <w:rPr>
          <w:color w:val="000000"/>
        </w:rPr>
        <w:t xml:space="preserve">профессиональное просвещение школьников; </w:t>
      </w:r>
    </w:p>
    <w:p w14:paraId="04B410D6" w14:textId="77777777" w:rsidR="009D5A06" w:rsidRPr="00015886" w:rsidRDefault="009D5A06" w:rsidP="00A434A7">
      <w:pPr>
        <w:pStyle w:val="ac"/>
        <w:widowControl/>
        <w:numPr>
          <w:ilvl w:val="0"/>
          <w:numId w:val="4"/>
        </w:numPr>
        <w:shd w:val="clear" w:color="auto" w:fill="FFFFFF"/>
        <w:suppressAutoHyphens w:val="0"/>
        <w:contextualSpacing/>
        <w:jc w:val="both"/>
        <w:rPr>
          <w:color w:val="000000"/>
        </w:rPr>
      </w:pPr>
      <w:r w:rsidRPr="00015886">
        <w:rPr>
          <w:color w:val="000000"/>
        </w:rPr>
        <w:t xml:space="preserve">диагностику и консультирование по проблемам профориентации, организацию профессиональных проб школьников. </w:t>
      </w:r>
    </w:p>
    <w:p w14:paraId="0AF69D8A" w14:textId="77777777" w:rsidR="009D5A06" w:rsidRPr="00015886" w:rsidRDefault="009D5A06" w:rsidP="00A434A7">
      <w:pPr>
        <w:shd w:val="clear" w:color="auto" w:fill="FFFFFF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деятельности:</w:t>
      </w:r>
    </w:p>
    <w:p w14:paraId="320668A9" w14:textId="77777777" w:rsidR="009D5A06" w:rsidRPr="00A434A7" w:rsidRDefault="009D5A06">
      <w:pPr>
        <w:pStyle w:val="ac"/>
        <w:widowControl/>
        <w:numPr>
          <w:ilvl w:val="0"/>
          <w:numId w:val="32"/>
        </w:numPr>
        <w:shd w:val="clear" w:color="auto" w:fill="FFFFFF"/>
        <w:suppressAutoHyphens w:val="0"/>
        <w:ind w:left="567" w:right="176" w:hanging="283"/>
        <w:jc w:val="both"/>
        <w:rPr>
          <w:color w:val="000000"/>
        </w:rPr>
      </w:pPr>
      <w:r w:rsidRPr="00A434A7">
        <w:rPr>
          <w:color w:val="000000"/>
        </w:rPr>
        <w:t>циклы профориентационных часов общения, направленных на  подготовку школьника к осознанному планированию и реализации своего профессионального будущего;</w:t>
      </w:r>
    </w:p>
    <w:p w14:paraId="3AE9F7B5" w14:textId="77777777" w:rsidR="009D5A06" w:rsidRPr="00A434A7" w:rsidRDefault="009D5A06">
      <w:pPr>
        <w:pStyle w:val="ac"/>
        <w:widowControl/>
        <w:numPr>
          <w:ilvl w:val="0"/>
          <w:numId w:val="32"/>
        </w:numPr>
        <w:shd w:val="clear" w:color="auto" w:fill="FFFFFF"/>
        <w:suppressAutoHyphens w:val="0"/>
        <w:ind w:left="567" w:right="176" w:hanging="283"/>
        <w:jc w:val="both"/>
      </w:pPr>
      <w:r w:rsidRPr="00A434A7">
        <w:rPr>
          <w:color w:val="000000"/>
        </w:rPr>
        <w:t>профориентационные игры: деловые игры, квесты,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деятельности;</w:t>
      </w:r>
    </w:p>
    <w:p w14:paraId="3CD0AC34" w14:textId="77777777" w:rsidR="009D5A06" w:rsidRPr="00A434A7" w:rsidRDefault="009D5A06">
      <w:pPr>
        <w:pStyle w:val="ac"/>
        <w:widowControl/>
        <w:numPr>
          <w:ilvl w:val="0"/>
          <w:numId w:val="32"/>
        </w:numPr>
        <w:shd w:val="clear" w:color="auto" w:fill="FFFFFF"/>
        <w:suppressAutoHyphens w:val="0"/>
        <w:ind w:left="567" w:right="176" w:hanging="283"/>
        <w:jc w:val="both"/>
        <w:rPr>
          <w:color w:val="000000"/>
        </w:rPr>
      </w:pPr>
      <w:r w:rsidRPr="00A434A7">
        <w:rPr>
          <w:color w:val="000000"/>
        </w:rPr>
        <w:t>экскурсии на предприятия, дающие школьникам начальные представления о существующих профессиях и условиях работы людей, представляющих эти профессии;</w:t>
      </w:r>
    </w:p>
    <w:p w14:paraId="2C6B0B60" w14:textId="77777777" w:rsidR="009D5A06" w:rsidRPr="00A434A7" w:rsidRDefault="009D5A06">
      <w:pPr>
        <w:pStyle w:val="ac"/>
        <w:widowControl/>
        <w:numPr>
          <w:ilvl w:val="0"/>
          <w:numId w:val="32"/>
        </w:numPr>
        <w:shd w:val="clear" w:color="auto" w:fill="FFFFFF"/>
        <w:suppressAutoHyphens w:val="0"/>
        <w:ind w:left="567" w:right="176" w:hanging="283"/>
        <w:jc w:val="both"/>
        <w:rPr>
          <w:color w:val="000000"/>
        </w:rPr>
      </w:pPr>
      <w:r w:rsidRPr="00A434A7">
        <w:rPr>
          <w:color w:val="000000"/>
        </w:rPr>
        <w:t>посещение дней открытых дверей в средних специальных учебных заведениях и вузах;</w:t>
      </w:r>
    </w:p>
    <w:p w14:paraId="21A03C77" w14:textId="77777777" w:rsidR="009D5A06" w:rsidRPr="00A434A7" w:rsidRDefault="009D5A06">
      <w:pPr>
        <w:pStyle w:val="ac"/>
        <w:widowControl/>
        <w:numPr>
          <w:ilvl w:val="0"/>
          <w:numId w:val="32"/>
        </w:numPr>
        <w:shd w:val="clear" w:color="auto" w:fill="FFFFFF"/>
        <w:suppressAutoHyphens w:val="0"/>
        <w:ind w:left="567" w:right="176" w:hanging="283"/>
        <w:jc w:val="both"/>
        <w:rPr>
          <w:color w:val="000000"/>
        </w:rPr>
      </w:pPr>
      <w:r w:rsidRPr="00A434A7">
        <w:rPr>
          <w:color w:val="000000"/>
        </w:rPr>
        <w:t>совместное с педагогами изучение интернет ресурсов, посвященных выбору профессий, прохождение профориентационного онлайн-тестирования;</w:t>
      </w:r>
    </w:p>
    <w:p w14:paraId="4356D5B1" w14:textId="7591BB46" w:rsidR="009770E0" w:rsidRPr="008B1F60" w:rsidRDefault="009D5A06" w:rsidP="009770E0">
      <w:pPr>
        <w:tabs>
          <w:tab w:val="left" w:pos="885"/>
        </w:tabs>
        <w:ind w:right="175"/>
        <w:jc w:val="both"/>
      </w:pPr>
      <w:r w:rsidRPr="00A434A7">
        <w:rPr>
          <w:color w:val="000000"/>
        </w:rPr>
        <w:t>участие в работе всероссийских профориентационных проектов, созданных в сети интернет.</w:t>
      </w:r>
      <w:r w:rsidR="009770E0" w:rsidRPr="009770E0">
        <w:rPr>
          <w:rFonts w:ascii="Times New Roman" w:hAnsi="Times New Roman" w:cs="Times New Roman"/>
          <w:color w:val="000000"/>
        </w:rPr>
        <w:t xml:space="preserve"> </w:t>
      </w:r>
      <w:r w:rsidR="009770E0" w:rsidRPr="008B1F60">
        <w:rPr>
          <w:rFonts w:ascii="Times New Roman" w:hAnsi="Times New Roman" w:cs="Times New Roman"/>
          <w:color w:val="000000"/>
        </w:rPr>
        <w:t>- проведение профессиональных проб, диагностики;</w:t>
      </w:r>
    </w:p>
    <w:p w14:paraId="7550BD04" w14:textId="77777777" w:rsidR="009770E0" w:rsidRPr="008B1F60" w:rsidRDefault="009770E0" w:rsidP="009770E0">
      <w:pPr>
        <w:tabs>
          <w:tab w:val="left" w:pos="0"/>
          <w:tab w:val="left" w:pos="885"/>
        </w:tabs>
        <w:ind w:right="175"/>
        <w:jc w:val="both"/>
        <w:rPr>
          <w:rFonts w:ascii="Times New Roman" w:hAnsi="Times New Roman" w:cs="Times New Roman"/>
          <w:kern w:val="0"/>
          <w:lang w:eastAsia="ru-RU" w:bidi="ar-SA"/>
        </w:rPr>
      </w:pPr>
      <w:r w:rsidRPr="008B1F60">
        <w:rPr>
          <w:rFonts w:ascii="Times New Roman" w:hAnsi="Times New Roman" w:cs="Times New Roman"/>
          <w:color w:val="000000"/>
        </w:rPr>
        <w:t xml:space="preserve">- обязательно </w:t>
      </w:r>
      <w:r w:rsidRPr="008B1F60">
        <w:t xml:space="preserve"> </w:t>
      </w:r>
      <w:r w:rsidRPr="00477187">
        <w:rPr>
          <w:rFonts w:ascii="Times New Roman" w:hAnsi="Times New Roman" w:cs="Times New Roman"/>
          <w:kern w:val="0"/>
          <w:lang w:eastAsia="ru-RU" w:bidi="ar-SA"/>
        </w:rPr>
        <w:t>курс занятий «Россия - мои горизонты»</w:t>
      </w:r>
      <w:r w:rsidRPr="008B1F60">
        <w:rPr>
          <w:rFonts w:ascii="Times New Roman" w:hAnsi="Times New Roman" w:cs="Times New Roman"/>
        </w:rPr>
        <w:t xml:space="preserve"> </w:t>
      </w:r>
      <w:r w:rsidRPr="00477187">
        <w:rPr>
          <w:rFonts w:ascii="Times New Roman" w:hAnsi="Times New Roman" w:cs="Times New Roman"/>
          <w:kern w:val="0"/>
          <w:lang w:eastAsia="ru-RU" w:bidi="ar-SA"/>
        </w:rPr>
        <w:t xml:space="preserve">(еженедельно, по четвергам), </w:t>
      </w:r>
      <w:r w:rsidRPr="008B1F60">
        <w:rPr>
          <w:rFonts w:ascii="Times New Roman" w:hAnsi="Times New Roman" w:cs="Times New Roman"/>
          <w:kern w:val="0"/>
          <w:lang w:eastAsia="ru-RU" w:bidi="ar-SA"/>
        </w:rPr>
        <w:t xml:space="preserve"> </w:t>
      </w:r>
    </w:p>
    <w:p w14:paraId="35703ADD" w14:textId="77777777" w:rsidR="009770E0" w:rsidRPr="00E520A0" w:rsidRDefault="009770E0" w:rsidP="009770E0">
      <w:pPr>
        <w:tabs>
          <w:tab w:val="left" w:pos="0"/>
          <w:tab w:val="left" w:pos="885"/>
        </w:tabs>
        <w:ind w:right="175"/>
        <w:jc w:val="both"/>
        <w:rPr>
          <w:rFonts w:ascii="Times New Roman" w:hAnsi="Times New Roman" w:cs="Times New Roman"/>
          <w:kern w:val="0"/>
          <w:lang w:eastAsia="ru-RU" w:bidi="ar-SA"/>
        </w:rPr>
      </w:pPr>
      <w:r w:rsidRPr="008B1F60">
        <w:rPr>
          <w:rFonts w:ascii="Times New Roman" w:hAnsi="Times New Roman" w:cs="Times New Roman"/>
          <w:kern w:val="0"/>
          <w:lang w:eastAsia="ru-RU" w:bidi="ar-SA"/>
        </w:rPr>
        <w:t xml:space="preserve">- </w:t>
      </w:r>
      <w:r w:rsidRPr="00E520A0">
        <w:rPr>
          <w:rFonts w:ascii="Times New Roman" w:hAnsi="Times New Roman" w:cs="Times New Roman"/>
          <w:kern w:val="0"/>
          <w:lang w:eastAsia="ru-RU" w:bidi="ar-SA"/>
        </w:rPr>
        <w:t>работа на платформе проекта «Билет в будущее».</w:t>
      </w:r>
    </w:p>
    <w:p w14:paraId="2D8F063B" w14:textId="4F799770" w:rsidR="009770E0" w:rsidRPr="00E520A0" w:rsidRDefault="009770E0" w:rsidP="009770E0">
      <w:pPr>
        <w:tabs>
          <w:tab w:val="left" w:pos="0"/>
          <w:tab w:val="left" w:pos="885"/>
        </w:tabs>
        <w:ind w:right="175"/>
        <w:rPr>
          <w:rFonts w:ascii="Times New Roman" w:hAnsi="Times New Roman" w:cs="Times New Roman"/>
          <w:color w:val="000000"/>
          <w:shd w:val="clear" w:color="auto" w:fill="FFFFFF"/>
          <w:lang w:eastAsia="ru-RU"/>
        </w:rPr>
      </w:pPr>
      <w:r w:rsidRPr="00E520A0">
        <w:rPr>
          <w:rFonts w:ascii="Times New Roman" w:hAnsi="Times New Roman" w:cs="Times New Roman"/>
          <w:kern w:val="0"/>
          <w:lang w:eastAsia="ru-RU" w:bidi="ar-SA"/>
        </w:rPr>
        <w:t xml:space="preserve">- </w:t>
      </w:r>
      <w:r w:rsidRPr="00E520A0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 xml:space="preserve">модернизировано взаимодействие с организациями: </w:t>
      </w:r>
    </w:p>
    <w:p w14:paraId="62EEC605" w14:textId="77777777" w:rsidR="009770E0" w:rsidRDefault="009770E0" w:rsidP="009770E0">
      <w:pPr>
        <w:pStyle w:val="120"/>
        <w:spacing w:after="40"/>
        <w:ind w:left="0"/>
        <w:jc w:val="center"/>
      </w:pPr>
      <w:r w:rsidRPr="00E520A0">
        <w:rPr>
          <w:color w:val="000000"/>
          <w:sz w:val="24"/>
          <w:szCs w:val="24"/>
          <w:lang w:eastAsia="ru-RU"/>
        </w:rPr>
        <w:br/>
      </w:r>
      <w:r>
        <w:t>Социальные</w:t>
      </w:r>
      <w:r>
        <w:rPr>
          <w:spacing w:val="-9"/>
        </w:rPr>
        <w:t xml:space="preserve"> </w:t>
      </w:r>
      <w:r>
        <w:t>партнеры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совместная</w:t>
      </w:r>
      <w:r>
        <w:rPr>
          <w:spacing w:val="-8"/>
        </w:rPr>
        <w:t xml:space="preserve"> </w:t>
      </w:r>
      <w:r>
        <w:rPr>
          <w:spacing w:val="-2"/>
        </w:rPr>
        <w:t>деятельность</w:t>
      </w:r>
    </w:p>
    <w:tbl>
      <w:tblPr>
        <w:tblW w:w="948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6"/>
        <w:gridCol w:w="4961"/>
      </w:tblGrid>
      <w:tr w:rsidR="009770E0" w14:paraId="5A82B3A2" w14:textId="77777777" w:rsidTr="009770E0">
        <w:trPr>
          <w:trHeight w:val="563"/>
        </w:trPr>
        <w:tc>
          <w:tcPr>
            <w:tcW w:w="4526" w:type="dxa"/>
          </w:tcPr>
          <w:p w14:paraId="7D2F9DAE" w14:textId="77777777" w:rsidR="009770E0" w:rsidRPr="00E520A0" w:rsidRDefault="009770E0" w:rsidP="00915C46">
            <w:pPr>
              <w:pStyle w:val="TableParagraph"/>
              <w:spacing w:before="150"/>
              <w:ind w:left="4"/>
              <w:rPr>
                <w:b/>
                <w:sz w:val="23"/>
              </w:rPr>
            </w:pPr>
            <w:r w:rsidRPr="00E520A0">
              <w:rPr>
                <w:b/>
                <w:sz w:val="23"/>
              </w:rPr>
              <w:t>Социальные</w:t>
            </w:r>
            <w:r w:rsidRPr="00E520A0">
              <w:rPr>
                <w:b/>
                <w:spacing w:val="-5"/>
                <w:sz w:val="23"/>
              </w:rPr>
              <w:t xml:space="preserve"> </w:t>
            </w:r>
            <w:r w:rsidRPr="00E520A0">
              <w:rPr>
                <w:b/>
                <w:spacing w:val="-2"/>
                <w:sz w:val="23"/>
              </w:rPr>
              <w:t>партнеры</w:t>
            </w:r>
          </w:p>
        </w:tc>
        <w:tc>
          <w:tcPr>
            <w:tcW w:w="4961" w:type="dxa"/>
          </w:tcPr>
          <w:p w14:paraId="26C123AF" w14:textId="77777777" w:rsidR="009770E0" w:rsidRPr="00E520A0" w:rsidRDefault="009770E0" w:rsidP="00915C46">
            <w:pPr>
              <w:pStyle w:val="TableParagraph"/>
              <w:spacing w:before="150"/>
              <w:ind w:left="148"/>
              <w:rPr>
                <w:b/>
                <w:sz w:val="23"/>
              </w:rPr>
            </w:pPr>
            <w:r w:rsidRPr="00E520A0">
              <w:rPr>
                <w:b/>
                <w:sz w:val="23"/>
              </w:rPr>
              <w:t>Формы</w:t>
            </w:r>
            <w:r w:rsidRPr="00E520A0">
              <w:rPr>
                <w:b/>
                <w:spacing w:val="-4"/>
                <w:sz w:val="23"/>
              </w:rPr>
              <w:t xml:space="preserve"> </w:t>
            </w:r>
            <w:r w:rsidRPr="00E520A0">
              <w:rPr>
                <w:b/>
                <w:sz w:val="23"/>
              </w:rPr>
              <w:t>совместной</w:t>
            </w:r>
            <w:r w:rsidRPr="00E520A0">
              <w:rPr>
                <w:b/>
                <w:spacing w:val="-4"/>
                <w:sz w:val="23"/>
              </w:rPr>
              <w:t xml:space="preserve"> </w:t>
            </w:r>
            <w:r w:rsidRPr="00E520A0">
              <w:rPr>
                <w:b/>
                <w:spacing w:val="-2"/>
                <w:sz w:val="23"/>
              </w:rPr>
              <w:t>деятельности</w:t>
            </w:r>
          </w:p>
        </w:tc>
      </w:tr>
      <w:tr w:rsidR="009770E0" w14:paraId="2F84257B" w14:textId="77777777" w:rsidTr="009770E0">
        <w:trPr>
          <w:trHeight w:val="1358"/>
        </w:trPr>
        <w:tc>
          <w:tcPr>
            <w:tcW w:w="4526" w:type="dxa"/>
          </w:tcPr>
          <w:p w14:paraId="63323D7E" w14:textId="77777777" w:rsidR="009770E0" w:rsidRPr="009770E0" w:rsidRDefault="009770E0" w:rsidP="00915C46">
            <w:pPr>
              <w:pStyle w:val="TableParagraph"/>
              <w:spacing w:before="17"/>
              <w:rPr>
                <w:b/>
                <w:sz w:val="21"/>
                <w:szCs w:val="20"/>
              </w:rPr>
            </w:pPr>
          </w:p>
          <w:p w14:paraId="196DFD57" w14:textId="06B376C9" w:rsidR="009770E0" w:rsidRPr="009770E0" w:rsidRDefault="009770E0" w:rsidP="00915C46">
            <w:pPr>
              <w:pStyle w:val="TableParagraph"/>
              <w:ind w:left="4"/>
              <w:rPr>
                <w:sz w:val="21"/>
                <w:szCs w:val="20"/>
              </w:rPr>
            </w:pPr>
            <w:r w:rsidRPr="009770E0">
              <w:rPr>
                <w:b/>
                <w:sz w:val="21"/>
                <w:szCs w:val="20"/>
              </w:rPr>
              <w:t>Предприятия и организации</w:t>
            </w:r>
          </w:p>
        </w:tc>
        <w:tc>
          <w:tcPr>
            <w:tcW w:w="4961" w:type="dxa"/>
          </w:tcPr>
          <w:p w14:paraId="2B9CC208" w14:textId="77777777" w:rsidR="009770E0" w:rsidRPr="009770E0" w:rsidRDefault="009770E0">
            <w:pPr>
              <w:pStyle w:val="TableParagraph"/>
              <w:numPr>
                <w:ilvl w:val="0"/>
                <w:numId w:val="52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50" w:line="264" w:lineRule="exact"/>
              <w:ind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Экскурсии</w:t>
            </w:r>
            <w:r w:rsidRPr="009770E0">
              <w:rPr>
                <w:spacing w:val="-4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на</w:t>
            </w:r>
            <w:r w:rsidRPr="009770E0">
              <w:rPr>
                <w:spacing w:val="-3"/>
                <w:sz w:val="21"/>
                <w:szCs w:val="20"/>
              </w:rPr>
              <w:t xml:space="preserve"> </w:t>
            </w:r>
            <w:r w:rsidRPr="009770E0">
              <w:rPr>
                <w:spacing w:val="-2"/>
                <w:sz w:val="21"/>
                <w:szCs w:val="20"/>
              </w:rPr>
              <w:t>предприятия</w:t>
            </w:r>
          </w:p>
          <w:p w14:paraId="37CC7510" w14:textId="77777777" w:rsidR="009770E0" w:rsidRPr="009770E0" w:rsidRDefault="009770E0">
            <w:pPr>
              <w:pStyle w:val="TableParagraph"/>
              <w:numPr>
                <w:ilvl w:val="0"/>
                <w:numId w:val="52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line="264" w:lineRule="exact"/>
              <w:ind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Мастер-классы</w:t>
            </w:r>
            <w:r w:rsidRPr="009770E0">
              <w:rPr>
                <w:spacing w:val="-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от</w:t>
            </w:r>
            <w:r w:rsidRPr="009770E0">
              <w:rPr>
                <w:spacing w:val="-6"/>
                <w:sz w:val="21"/>
                <w:szCs w:val="20"/>
              </w:rPr>
              <w:t xml:space="preserve"> </w:t>
            </w:r>
            <w:r w:rsidRPr="009770E0">
              <w:rPr>
                <w:spacing w:val="-2"/>
                <w:sz w:val="21"/>
                <w:szCs w:val="20"/>
              </w:rPr>
              <w:t>специалистов</w:t>
            </w:r>
          </w:p>
          <w:p w14:paraId="39B3BD95" w14:textId="77777777" w:rsidR="009770E0" w:rsidRPr="009770E0" w:rsidRDefault="009770E0">
            <w:pPr>
              <w:pStyle w:val="TableParagraph"/>
              <w:numPr>
                <w:ilvl w:val="0"/>
                <w:numId w:val="52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line="264" w:lineRule="exact"/>
              <w:ind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Стажировки</w:t>
            </w:r>
            <w:r w:rsidRPr="009770E0">
              <w:rPr>
                <w:spacing w:val="-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и</w:t>
            </w:r>
            <w:r w:rsidRPr="009770E0">
              <w:rPr>
                <w:spacing w:val="-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профессиональные</w:t>
            </w:r>
            <w:r w:rsidRPr="009770E0">
              <w:rPr>
                <w:spacing w:val="-4"/>
                <w:sz w:val="21"/>
                <w:szCs w:val="20"/>
              </w:rPr>
              <w:t xml:space="preserve"> пробы</w:t>
            </w:r>
          </w:p>
          <w:p w14:paraId="3F7CBDA4" w14:textId="77777777" w:rsidR="009770E0" w:rsidRPr="009770E0" w:rsidRDefault="009770E0">
            <w:pPr>
              <w:pStyle w:val="TableParagraph"/>
              <w:numPr>
                <w:ilvl w:val="0"/>
                <w:numId w:val="52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line="264" w:lineRule="exact"/>
              <w:ind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Участие</w:t>
            </w:r>
            <w:r w:rsidRPr="009770E0">
              <w:rPr>
                <w:spacing w:val="-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в</w:t>
            </w:r>
            <w:r w:rsidRPr="009770E0">
              <w:rPr>
                <w:spacing w:val="-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ярмарках</w:t>
            </w:r>
            <w:r w:rsidRPr="009770E0">
              <w:rPr>
                <w:spacing w:val="-2"/>
                <w:sz w:val="21"/>
                <w:szCs w:val="20"/>
              </w:rPr>
              <w:t xml:space="preserve"> вакансий</w:t>
            </w:r>
          </w:p>
        </w:tc>
      </w:tr>
      <w:tr w:rsidR="009770E0" w:rsidRPr="00E520A0" w14:paraId="57C17D77" w14:textId="77777777" w:rsidTr="009770E0">
        <w:trPr>
          <w:trHeight w:val="1514"/>
        </w:trPr>
        <w:tc>
          <w:tcPr>
            <w:tcW w:w="4526" w:type="dxa"/>
          </w:tcPr>
          <w:p w14:paraId="7B9E9E8C" w14:textId="77777777" w:rsidR="009770E0" w:rsidRPr="009770E0" w:rsidRDefault="009770E0" w:rsidP="00915C46">
            <w:pPr>
              <w:pStyle w:val="TableParagraph"/>
              <w:rPr>
                <w:b/>
                <w:sz w:val="21"/>
                <w:szCs w:val="20"/>
              </w:rPr>
            </w:pPr>
          </w:p>
          <w:p w14:paraId="0F3549EA" w14:textId="77777777" w:rsidR="009770E0" w:rsidRPr="009770E0" w:rsidRDefault="009770E0" w:rsidP="00915C46">
            <w:pPr>
              <w:pStyle w:val="TableParagraph"/>
              <w:spacing w:before="149"/>
              <w:rPr>
                <w:b/>
                <w:sz w:val="21"/>
                <w:szCs w:val="20"/>
              </w:rPr>
            </w:pPr>
          </w:p>
          <w:p w14:paraId="0A613C99" w14:textId="77777777" w:rsidR="009770E0" w:rsidRPr="009770E0" w:rsidRDefault="009770E0" w:rsidP="00915C46">
            <w:pPr>
              <w:pStyle w:val="TableParagraph"/>
              <w:ind w:left="4"/>
              <w:rPr>
                <w:b/>
                <w:sz w:val="21"/>
                <w:szCs w:val="20"/>
              </w:rPr>
            </w:pPr>
            <w:r w:rsidRPr="009770E0">
              <w:rPr>
                <w:b/>
                <w:sz w:val="21"/>
                <w:szCs w:val="20"/>
              </w:rPr>
              <w:t>Центры</w:t>
            </w:r>
            <w:r w:rsidRPr="009770E0">
              <w:rPr>
                <w:b/>
                <w:spacing w:val="-4"/>
                <w:sz w:val="21"/>
                <w:szCs w:val="20"/>
              </w:rPr>
              <w:t xml:space="preserve"> </w:t>
            </w:r>
            <w:r w:rsidRPr="009770E0">
              <w:rPr>
                <w:b/>
                <w:sz w:val="21"/>
                <w:szCs w:val="20"/>
              </w:rPr>
              <w:t>занятости</w:t>
            </w:r>
            <w:r w:rsidRPr="009770E0">
              <w:rPr>
                <w:b/>
                <w:spacing w:val="-4"/>
                <w:sz w:val="21"/>
                <w:szCs w:val="20"/>
              </w:rPr>
              <w:t xml:space="preserve"> </w:t>
            </w:r>
            <w:r w:rsidRPr="009770E0">
              <w:rPr>
                <w:b/>
                <w:spacing w:val="-2"/>
                <w:sz w:val="21"/>
                <w:szCs w:val="20"/>
              </w:rPr>
              <w:t>населения</w:t>
            </w:r>
          </w:p>
        </w:tc>
        <w:tc>
          <w:tcPr>
            <w:tcW w:w="4961" w:type="dxa"/>
          </w:tcPr>
          <w:p w14:paraId="4F5E81F6" w14:textId="77777777" w:rsidR="009770E0" w:rsidRPr="009770E0" w:rsidRDefault="009770E0">
            <w:pPr>
              <w:pStyle w:val="TableParagraph"/>
              <w:numPr>
                <w:ilvl w:val="0"/>
                <w:numId w:val="51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50" w:line="264" w:lineRule="exact"/>
              <w:ind w:left="282" w:hanging="134"/>
              <w:rPr>
                <w:sz w:val="21"/>
                <w:szCs w:val="20"/>
              </w:rPr>
            </w:pPr>
            <w:r w:rsidRPr="009770E0">
              <w:rPr>
                <w:spacing w:val="-2"/>
                <w:sz w:val="21"/>
                <w:szCs w:val="20"/>
              </w:rPr>
              <w:t>Профориентационные</w:t>
            </w:r>
            <w:r w:rsidRPr="009770E0">
              <w:rPr>
                <w:spacing w:val="20"/>
                <w:sz w:val="21"/>
                <w:szCs w:val="20"/>
              </w:rPr>
              <w:t xml:space="preserve"> </w:t>
            </w:r>
            <w:r w:rsidRPr="009770E0">
              <w:rPr>
                <w:spacing w:val="-2"/>
                <w:sz w:val="21"/>
                <w:szCs w:val="20"/>
              </w:rPr>
              <w:t>тестирования</w:t>
            </w:r>
          </w:p>
          <w:p w14:paraId="77ACA609" w14:textId="77777777" w:rsidR="009770E0" w:rsidRPr="009770E0" w:rsidRDefault="009770E0">
            <w:pPr>
              <w:pStyle w:val="TableParagraph"/>
              <w:numPr>
                <w:ilvl w:val="0"/>
                <w:numId w:val="51"/>
              </w:numPr>
              <w:tabs>
                <w:tab w:val="left" w:pos="282"/>
              </w:tabs>
              <w:suppressAutoHyphens w:val="0"/>
              <w:autoSpaceDE w:val="0"/>
              <w:autoSpaceDN w:val="0"/>
              <w:ind w:right="912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Консультации</w:t>
            </w:r>
            <w:r w:rsidRPr="009770E0">
              <w:rPr>
                <w:spacing w:val="-1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по</w:t>
            </w:r>
            <w:r w:rsidRPr="009770E0">
              <w:rPr>
                <w:spacing w:val="-14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 xml:space="preserve">востребованным </w:t>
            </w:r>
            <w:r w:rsidRPr="009770E0">
              <w:rPr>
                <w:spacing w:val="-2"/>
                <w:sz w:val="21"/>
                <w:szCs w:val="20"/>
              </w:rPr>
              <w:t>профессиям</w:t>
            </w:r>
          </w:p>
          <w:p w14:paraId="356AA826" w14:textId="77777777" w:rsidR="009770E0" w:rsidRPr="009770E0" w:rsidRDefault="009770E0">
            <w:pPr>
              <w:pStyle w:val="TableParagraph"/>
              <w:numPr>
                <w:ilvl w:val="0"/>
                <w:numId w:val="51"/>
              </w:numPr>
              <w:tabs>
                <w:tab w:val="left" w:pos="282"/>
              </w:tabs>
              <w:suppressAutoHyphens w:val="0"/>
              <w:autoSpaceDE w:val="0"/>
              <w:autoSpaceDN w:val="0"/>
              <w:ind w:right="892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Участие</w:t>
            </w:r>
            <w:r w:rsidRPr="009770E0">
              <w:rPr>
                <w:spacing w:val="-12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в</w:t>
            </w:r>
            <w:r w:rsidRPr="009770E0">
              <w:rPr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программах</w:t>
            </w:r>
            <w:r w:rsidRPr="009770E0">
              <w:rPr>
                <w:spacing w:val="-14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временного трудоустройства подростков</w:t>
            </w:r>
          </w:p>
        </w:tc>
      </w:tr>
      <w:tr w:rsidR="009770E0" w:rsidRPr="00E520A0" w14:paraId="174F230A" w14:textId="77777777" w:rsidTr="009770E0">
        <w:trPr>
          <w:trHeight w:val="1550"/>
        </w:trPr>
        <w:tc>
          <w:tcPr>
            <w:tcW w:w="4526" w:type="dxa"/>
          </w:tcPr>
          <w:p w14:paraId="34F718E5" w14:textId="77777777" w:rsidR="009770E0" w:rsidRPr="009770E0" w:rsidRDefault="009770E0" w:rsidP="00915C46">
            <w:pPr>
              <w:pStyle w:val="TableParagraph"/>
              <w:rPr>
                <w:b/>
                <w:sz w:val="21"/>
                <w:szCs w:val="20"/>
              </w:rPr>
            </w:pPr>
          </w:p>
          <w:p w14:paraId="0682DACB" w14:textId="77777777" w:rsidR="009770E0" w:rsidRPr="009770E0" w:rsidRDefault="009770E0" w:rsidP="00915C46">
            <w:pPr>
              <w:pStyle w:val="TableParagraph"/>
              <w:spacing w:before="148"/>
              <w:rPr>
                <w:b/>
                <w:sz w:val="21"/>
                <w:szCs w:val="20"/>
              </w:rPr>
            </w:pPr>
          </w:p>
          <w:p w14:paraId="651049CD" w14:textId="77777777" w:rsidR="009770E0" w:rsidRPr="009770E0" w:rsidRDefault="009770E0" w:rsidP="00915C46">
            <w:pPr>
              <w:pStyle w:val="TableParagraph"/>
              <w:spacing w:before="1"/>
              <w:ind w:left="4"/>
              <w:rPr>
                <w:b/>
                <w:sz w:val="21"/>
                <w:szCs w:val="20"/>
              </w:rPr>
            </w:pPr>
            <w:r w:rsidRPr="009770E0">
              <w:rPr>
                <w:b/>
                <w:sz w:val="21"/>
                <w:szCs w:val="20"/>
              </w:rPr>
              <w:t xml:space="preserve">Вузы и </w:t>
            </w:r>
            <w:r w:rsidRPr="009770E0">
              <w:rPr>
                <w:b/>
                <w:spacing w:val="-2"/>
                <w:sz w:val="21"/>
                <w:szCs w:val="20"/>
              </w:rPr>
              <w:t>колледжи</w:t>
            </w:r>
          </w:p>
        </w:tc>
        <w:tc>
          <w:tcPr>
            <w:tcW w:w="4961" w:type="dxa"/>
          </w:tcPr>
          <w:p w14:paraId="3CEC362F" w14:textId="77777777" w:rsidR="009770E0" w:rsidRPr="009770E0" w:rsidRDefault="009770E0">
            <w:pPr>
              <w:pStyle w:val="TableParagraph"/>
              <w:numPr>
                <w:ilvl w:val="0"/>
                <w:numId w:val="50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50" w:line="264" w:lineRule="exact"/>
              <w:ind w:left="282"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Дни</w:t>
            </w:r>
            <w:r w:rsidRPr="009770E0">
              <w:rPr>
                <w:spacing w:val="-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открытых</w:t>
            </w:r>
            <w:r w:rsidRPr="009770E0">
              <w:rPr>
                <w:spacing w:val="-3"/>
                <w:sz w:val="21"/>
                <w:szCs w:val="20"/>
              </w:rPr>
              <w:t xml:space="preserve"> </w:t>
            </w:r>
            <w:r w:rsidRPr="009770E0">
              <w:rPr>
                <w:spacing w:val="-2"/>
                <w:sz w:val="21"/>
                <w:szCs w:val="20"/>
              </w:rPr>
              <w:t>дверей</w:t>
            </w:r>
          </w:p>
          <w:p w14:paraId="4CE77474" w14:textId="77777777" w:rsidR="009770E0" w:rsidRPr="009770E0" w:rsidRDefault="009770E0">
            <w:pPr>
              <w:pStyle w:val="TableParagraph"/>
              <w:numPr>
                <w:ilvl w:val="0"/>
                <w:numId w:val="50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line="264" w:lineRule="exact"/>
              <w:ind w:left="282"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Профориентационные</w:t>
            </w:r>
            <w:r w:rsidRPr="009770E0">
              <w:rPr>
                <w:spacing w:val="-8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лекции</w:t>
            </w:r>
            <w:r w:rsidRPr="009770E0">
              <w:rPr>
                <w:spacing w:val="-6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и</w:t>
            </w:r>
            <w:r w:rsidRPr="009770E0">
              <w:rPr>
                <w:spacing w:val="-6"/>
                <w:sz w:val="21"/>
                <w:szCs w:val="20"/>
              </w:rPr>
              <w:t xml:space="preserve"> </w:t>
            </w:r>
            <w:r w:rsidRPr="009770E0">
              <w:rPr>
                <w:spacing w:val="-2"/>
                <w:sz w:val="21"/>
                <w:szCs w:val="20"/>
              </w:rPr>
              <w:t>вебинары</w:t>
            </w:r>
          </w:p>
          <w:p w14:paraId="666B55A3" w14:textId="77777777" w:rsidR="009770E0" w:rsidRPr="009770E0" w:rsidRDefault="009770E0">
            <w:pPr>
              <w:pStyle w:val="TableParagraph"/>
              <w:numPr>
                <w:ilvl w:val="0"/>
                <w:numId w:val="50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line="264" w:lineRule="exact"/>
              <w:ind w:left="282"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Участие</w:t>
            </w:r>
            <w:r w:rsidRPr="009770E0">
              <w:rPr>
                <w:spacing w:val="-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в</w:t>
            </w:r>
            <w:r w:rsidRPr="009770E0">
              <w:rPr>
                <w:spacing w:val="-4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олимпиадах</w:t>
            </w:r>
            <w:r w:rsidRPr="009770E0">
              <w:rPr>
                <w:spacing w:val="-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и</w:t>
            </w:r>
            <w:r w:rsidRPr="009770E0">
              <w:rPr>
                <w:spacing w:val="-3"/>
                <w:sz w:val="21"/>
                <w:szCs w:val="20"/>
              </w:rPr>
              <w:t xml:space="preserve"> </w:t>
            </w:r>
            <w:r w:rsidRPr="009770E0">
              <w:rPr>
                <w:spacing w:val="-2"/>
                <w:sz w:val="21"/>
                <w:szCs w:val="20"/>
              </w:rPr>
              <w:t>конкурсах</w:t>
            </w:r>
          </w:p>
          <w:p w14:paraId="3EC143B4" w14:textId="77777777" w:rsidR="009770E0" w:rsidRPr="009770E0" w:rsidRDefault="009770E0">
            <w:pPr>
              <w:pStyle w:val="TableParagraph"/>
              <w:numPr>
                <w:ilvl w:val="0"/>
                <w:numId w:val="50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"/>
              <w:ind w:right="1185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Совместные</w:t>
            </w:r>
            <w:r w:rsidRPr="009770E0">
              <w:rPr>
                <w:spacing w:val="-1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проекты</w:t>
            </w:r>
            <w:r w:rsidRPr="009770E0">
              <w:rPr>
                <w:spacing w:val="-14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(научные, технические, творческие)</w:t>
            </w:r>
          </w:p>
        </w:tc>
      </w:tr>
      <w:tr w:rsidR="009770E0" w:rsidRPr="00E520A0" w14:paraId="0A5F4A65" w14:textId="77777777" w:rsidTr="009770E0">
        <w:trPr>
          <w:trHeight w:val="1402"/>
        </w:trPr>
        <w:tc>
          <w:tcPr>
            <w:tcW w:w="4526" w:type="dxa"/>
          </w:tcPr>
          <w:p w14:paraId="51FFF785" w14:textId="77777777" w:rsidR="009770E0" w:rsidRPr="009770E0" w:rsidRDefault="009770E0" w:rsidP="00915C46">
            <w:pPr>
              <w:pStyle w:val="TableParagraph"/>
              <w:rPr>
                <w:b/>
                <w:sz w:val="21"/>
                <w:szCs w:val="20"/>
              </w:rPr>
            </w:pPr>
          </w:p>
          <w:p w14:paraId="63C78EB1" w14:textId="77777777" w:rsidR="009770E0" w:rsidRPr="009770E0" w:rsidRDefault="009770E0" w:rsidP="00915C46">
            <w:pPr>
              <w:pStyle w:val="TableParagraph"/>
              <w:spacing w:before="149"/>
              <w:rPr>
                <w:b/>
                <w:sz w:val="21"/>
                <w:szCs w:val="20"/>
              </w:rPr>
            </w:pPr>
          </w:p>
          <w:p w14:paraId="79BA1349" w14:textId="77777777" w:rsidR="009770E0" w:rsidRPr="009770E0" w:rsidRDefault="009770E0" w:rsidP="00915C46">
            <w:pPr>
              <w:pStyle w:val="TableParagraph"/>
              <w:ind w:left="4"/>
              <w:rPr>
                <w:b/>
                <w:sz w:val="21"/>
                <w:szCs w:val="20"/>
              </w:rPr>
            </w:pPr>
            <w:r w:rsidRPr="009770E0">
              <w:rPr>
                <w:b/>
                <w:sz w:val="21"/>
                <w:szCs w:val="20"/>
              </w:rPr>
              <w:t>Технопарки</w:t>
            </w:r>
            <w:r w:rsidRPr="009770E0">
              <w:rPr>
                <w:b/>
                <w:spacing w:val="-5"/>
                <w:sz w:val="21"/>
                <w:szCs w:val="20"/>
              </w:rPr>
              <w:t xml:space="preserve"> </w:t>
            </w:r>
            <w:r w:rsidRPr="009770E0">
              <w:rPr>
                <w:b/>
                <w:sz w:val="21"/>
                <w:szCs w:val="20"/>
              </w:rPr>
              <w:t>и</w:t>
            </w:r>
            <w:r w:rsidRPr="009770E0">
              <w:rPr>
                <w:b/>
                <w:spacing w:val="-4"/>
                <w:sz w:val="21"/>
                <w:szCs w:val="20"/>
              </w:rPr>
              <w:t xml:space="preserve"> </w:t>
            </w:r>
            <w:r w:rsidRPr="009770E0">
              <w:rPr>
                <w:b/>
                <w:spacing w:val="-2"/>
                <w:sz w:val="21"/>
                <w:szCs w:val="20"/>
              </w:rPr>
              <w:t>кванториумы</w:t>
            </w:r>
          </w:p>
        </w:tc>
        <w:tc>
          <w:tcPr>
            <w:tcW w:w="4961" w:type="dxa"/>
          </w:tcPr>
          <w:p w14:paraId="7282C270" w14:textId="77777777" w:rsidR="009770E0" w:rsidRPr="009770E0" w:rsidRDefault="009770E0">
            <w:pPr>
              <w:pStyle w:val="TableParagraph"/>
              <w:numPr>
                <w:ilvl w:val="0"/>
                <w:numId w:val="49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48"/>
              <w:ind w:right="424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Практические</w:t>
            </w:r>
            <w:r w:rsidRPr="009770E0">
              <w:rPr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занятия</w:t>
            </w:r>
            <w:r w:rsidRPr="009770E0">
              <w:rPr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по</w:t>
            </w:r>
            <w:r w:rsidRPr="009770E0">
              <w:rPr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современным профессиям (робототехника,</w:t>
            </w:r>
          </w:p>
          <w:p w14:paraId="1D6A4AAF" w14:textId="77777777" w:rsidR="009770E0" w:rsidRPr="009770E0" w:rsidRDefault="009770E0" w:rsidP="00915C46">
            <w:pPr>
              <w:pStyle w:val="TableParagraph"/>
              <w:spacing w:before="1" w:line="264" w:lineRule="exact"/>
              <w:ind w:left="148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программирование,</w:t>
            </w:r>
            <w:r w:rsidRPr="009770E0">
              <w:rPr>
                <w:spacing w:val="-10"/>
                <w:sz w:val="21"/>
                <w:szCs w:val="20"/>
              </w:rPr>
              <w:t xml:space="preserve"> </w:t>
            </w:r>
            <w:r w:rsidRPr="009770E0">
              <w:rPr>
                <w:spacing w:val="-2"/>
                <w:sz w:val="21"/>
                <w:szCs w:val="20"/>
              </w:rPr>
              <w:t>биотехнологии)</w:t>
            </w:r>
          </w:p>
          <w:p w14:paraId="11BFE921" w14:textId="77777777" w:rsidR="009770E0" w:rsidRPr="009770E0" w:rsidRDefault="009770E0">
            <w:pPr>
              <w:pStyle w:val="TableParagraph"/>
              <w:numPr>
                <w:ilvl w:val="0"/>
                <w:numId w:val="49"/>
              </w:numPr>
              <w:tabs>
                <w:tab w:val="left" w:pos="282"/>
              </w:tabs>
              <w:suppressAutoHyphens w:val="0"/>
              <w:autoSpaceDE w:val="0"/>
              <w:autoSpaceDN w:val="0"/>
              <w:ind w:right="803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Участие</w:t>
            </w:r>
            <w:r w:rsidRPr="009770E0">
              <w:rPr>
                <w:spacing w:val="-9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в</w:t>
            </w:r>
            <w:r w:rsidRPr="009770E0">
              <w:rPr>
                <w:spacing w:val="-10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хакатонах</w:t>
            </w:r>
            <w:r w:rsidRPr="009770E0">
              <w:rPr>
                <w:spacing w:val="-9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и</w:t>
            </w:r>
            <w:r w:rsidRPr="009770E0">
              <w:rPr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 xml:space="preserve">инженерных </w:t>
            </w:r>
            <w:r w:rsidRPr="009770E0">
              <w:rPr>
                <w:spacing w:val="-2"/>
                <w:sz w:val="21"/>
                <w:szCs w:val="20"/>
              </w:rPr>
              <w:t>конкурсах</w:t>
            </w:r>
          </w:p>
        </w:tc>
      </w:tr>
      <w:tr w:rsidR="009770E0" w14:paraId="77B9292C" w14:textId="77777777" w:rsidTr="009770E0">
        <w:trPr>
          <w:trHeight w:val="1621"/>
        </w:trPr>
        <w:tc>
          <w:tcPr>
            <w:tcW w:w="4526" w:type="dxa"/>
          </w:tcPr>
          <w:p w14:paraId="04B5A909" w14:textId="77777777" w:rsidR="009770E0" w:rsidRPr="009770E0" w:rsidRDefault="009770E0" w:rsidP="00915C46">
            <w:pPr>
              <w:pStyle w:val="TableParagraph"/>
              <w:rPr>
                <w:b/>
                <w:sz w:val="21"/>
                <w:szCs w:val="20"/>
              </w:rPr>
            </w:pPr>
          </w:p>
          <w:p w14:paraId="4822756B" w14:textId="77777777" w:rsidR="009770E0" w:rsidRPr="009770E0" w:rsidRDefault="009770E0" w:rsidP="00915C46">
            <w:pPr>
              <w:pStyle w:val="TableParagraph"/>
              <w:spacing w:before="148"/>
              <w:rPr>
                <w:b/>
                <w:sz w:val="21"/>
                <w:szCs w:val="20"/>
              </w:rPr>
            </w:pPr>
          </w:p>
          <w:p w14:paraId="6CFF57B8" w14:textId="77777777" w:rsidR="009770E0" w:rsidRPr="009770E0" w:rsidRDefault="009770E0" w:rsidP="00915C46">
            <w:pPr>
              <w:pStyle w:val="TableParagraph"/>
              <w:spacing w:before="1"/>
              <w:ind w:left="4"/>
              <w:rPr>
                <w:b/>
                <w:sz w:val="21"/>
                <w:szCs w:val="20"/>
              </w:rPr>
            </w:pPr>
            <w:r w:rsidRPr="009770E0">
              <w:rPr>
                <w:b/>
                <w:sz w:val="21"/>
                <w:szCs w:val="20"/>
              </w:rPr>
              <w:t>Центры</w:t>
            </w:r>
            <w:r w:rsidRPr="009770E0">
              <w:rPr>
                <w:b/>
                <w:spacing w:val="-8"/>
                <w:sz w:val="21"/>
                <w:szCs w:val="20"/>
              </w:rPr>
              <w:t xml:space="preserve"> </w:t>
            </w:r>
            <w:r w:rsidRPr="009770E0">
              <w:rPr>
                <w:b/>
                <w:sz w:val="21"/>
                <w:szCs w:val="20"/>
              </w:rPr>
              <w:t>дополнительного</w:t>
            </w:r>
            <w:r w:rsidRPr="009770E0">
              <w:rPr>
                <w:b/>
                <w:spacing w:val="-8"/>
                <w:sz w:val="21"/>
                <w:szCs w:val="20"/>
              </w:rPr>
              <w:t xml:space="preserve"> </w:t>
            </w:r>
            <w:r w:rsidRPr="009770E0">
              <w:rPr>
                <w:b/>
                <w:spacing w:val="-2"/>
                <w:sz w:val="21"/>
                <w:szCs w:val="20"/>
              </w:rPr>
              <w:t>образования</w:t>
            </w:r>
          </w:p>
        </w:tc>
        <w:tc>
          <w:tcPr>
            <w:tcW w:w="4961" w:type="dxa"/>
          </w:tcPr>
          <w:p w14:paraId="1AD5237C" w14:textId="77777777" w:rsidR="009770E0" w:rsidRPr="009770E0" w:rsidRDefault="009770E0">
            <w:pPr>
              <w:pStyle w:val="TableParagraph"/>
              <w:numPr>
                <w:ilvl w:val="0"/>
                <w:numId w:val="48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47"/>
              <w:ind w:right="510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Курсы</w:t>
            </w:r>
            <w:r w:rsidRPr="009770E0">
              <w:rPr>
                <w:spacing w:val="-9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по</w:t>
            </w:r>
            <w:r w:rsidRPr="009770E0">
              <w:rPr>
                <w:spacing w:val="-10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основам</w:t>
            </w:r>
            <w:r w:rsidRPr="009770E0">
              <w:rPr>
                <w:spacing w:val="-10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профессий</w:t>
            </w:r>
            <w:r w:rsidRPr="009770E0">
              <w:rPr>
                <w:spacing w:val="-10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(дизайн, журналистика, инженерия)</w:t>
            </w:r>
          </w:p>
          <w:p w14:paraId="7DBF066A" w14:textId="77777777" w:rsidR="009770E0" w:rsidRPr="009770E0" w:rsidRDefault="009770E0">
            <w:pPr>
              <w:pStyle w:val="TableParagraph"/>
              <w:numPr>
                <w:ilvl w:val="0"/>
                <w:numId w:val="48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2"/>
              <w:ind w:right="1236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Профориентационные</w:t>
            </w:r>
            <w:r w:rsidRPr="009770E0">
              <w:rPr>
                <w:spacing w:val="-1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лагеря</w:t>
            </w:r>
            <w:r w:rsidRPr="009770E0">
              <w:rPr>
                <w:spacing w:val="-14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 xml:space="preserve">и </w:t>
            </w:r>
            <w:r w:rsidRPr="009770E0">
              <w:rPr>
                <w:spacing w:val="-2"/>
                <w:sz w:val="21"/>
                <w:szCs w:val="20"/>
              </w:rPr>
              <w:t>интенсивы</w:t>
            </w:r>
          </w:p>
          <w:p w14:paraId="2465FD75" w14:textId="77777777" w:rsidR="009770E0" w:rsidRPr="009770E0" w:rsidRDefault="009770E0">
            <w:pPr>
              <w:pStyle w:val="TableParagraph"/>
              <w:numPr>
                <w:ilvl w:val="0"/>
                <w:numId w:val="48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line="264" w:lineRule="exact"/>
              <w:ind w:left="282"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Подготовка</w:t>
            </w:r>
            <w:r w:rsidRPr="009770E0">
              <w:rPr>
                <w:spacing w:val="-7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к</w:t>
            </w:r>
            <w:r w:rsidRPr="009770E0">
              <w:rPr>
                <w:spacing w:val="-7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чемпионатам</w:t>
            </w:r>
            <w:r w:rsidRPr="009770E0">
              <w:rPr>
                <w:spacing w:val="-8"/>
                <w:sz w:val="21"/>
                <w:szCs w:val="20"/>
              </w:rPr>
              <w:t xml:space="preserve"> </w:t>
            </w:r>
            <w:r w:rsidRPr="009770E0">
              <w:rPr>
                <w:spacing w:val="-2"/>
                <w:sz w:val="21"/>
                <w:szCs w:val="20"/>
              </w:rPr>
              <w:t>WorldSkills</w:t>
            </w:r>
          </w:p>
        </w:tc>
      </w:tr>
      <w:tr w:rsidR="009770E0" w:rsidRPr="00E520A0" w14:paraId="7B440480" w14:textId="77777777" w:rsidTr="009770E0">
        <w:trPr>
          <w:trHeight w:val="1225"/>
        </w:trPr>
        <w:tc>
          <w:tcPr>
            <w:tcW w:w="4526" w:type="dxa"/>
          </w:tcPr>
          <w:p w14:paraId="156D7B9E" w14:textId="77777777" w:rsidR="009770E0" w:rsidRPr="009770E0" w:rsidRDefault="009770E0" w:rsidP="00915C46">
            <w:pPr>
              <w:pStyle w:val="TableParagraph"/>
              <w:rPr>
                <w:b/>
                <w:sz w:val="21"/>
                <w:szCs w:val="20"/>
              </w:rPr>
            </w:pPr>
          </w:p>
          <w:p w14:paraId="242C0EFA" w14:textId="77777777" w:rsidR="009770E0" w:rsidRPr="009770E0" w:rsidRDefault="009770E0" w:rsidP="00915C46">
            <w:pPr>
              <w:pStyle w:val="TableParagraph"/>
              <w:spacing w:before="17"/>
              <w:rPr>
                <w:b/>
                <w:sz w:val="21"/>
                <w:szCs w:val="20"/>
              </w:rPr>
            </w:pPr>
          </w:p>
          <w:p w14:paraId="49475799" w14:textId="77777777" w:rsidR="009770E0" w:rsidRPr="009770E0" w:rsidRDefault="009770E0" w:rsidP="00915C46">
            <w:pPr>
              <w:pStyle w:val="TableParagraph"/>
              <w:ind w:left="4"/>
              <w:rPr>
                <w:b/>
                <w:sz w:val="21"/>
                <w:szCs w:val="20"/>
              </w:rPr>
            </w:pPr>
            <w:r w:rsidRPr="009770E0">
              <w:rPr>
                <w:b/>
                <w:sz w:val="21"/>
                <w:szCs w:val="20"/>
              </w:rPr>
              <w:t>Библиотеки</w:t>
            </w:r>
            <w:r w:rsidRPr="009770E0">
              <w:rPr>
                <w:b/>
                <w:spacing w:val="-6"/>
                <w:sz w:val="21"/>
                <w:szCs w:val="20"/>
              </w:rPr>
              <w:t xml:space="preserve"> </w:t>
            </w:r>
            <w:r w:rsidRPr="009770E0">
              <w:rPr>
                <w:b/>
                <w:sz w:val="21"/>
                <w:szCs w:val="20"/>
              </w:rPr>
              <w:t>и</w:t>
            </w:r>
            <w:r w:rsidRPr="009770E0">
              <w:rPr>
                <w:b/>
                <w:spacing w:val="-5"/>
                <w:sz w:val="21"/>
                <w:szCs w:val="20"/>
              </w:rPr>
              <w:t xml:space="preserve"> </w:t>
            </w:r>
            <w:r w:rsidRPr="009770E0">
              <w:rPr>
                <w:b/>
                <w:spacing w:val="-2"/>
                <w:sz w:val="21"/>
                <w:szCs w:val="20"/>
              </w:rPr>
              <w:t>музеи</w:t>
            </w:r>
          </w:p>
        </w:tc>
        <w:tc>
          <w:tcPr>
            <w:tcW w:w="4961" w:type="dxa"/>
          </w:tcPr>
          <w:p w14:paraId="50F86D0F" w14:textId="77777777" w:rsidR="009770E0" w:rsidRPr="009770E0" w:rsidRDefault="009770E0">
            <w:pPr>
              <w:pStyle w:val="TableParagraph"/>
              <w:numPr>
                <w:ilvl w:val="0"/>
                <w:numId w:val="47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48"/>
              <w:ind w:left="282"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Тематические</w:t>
            </w:r>
            <w:r w:rsidRPr="009770E0">
              <w:rPr>
                <w:spacing w:val="-6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выставки</w:t>
            </w:r>
            <w:r w:rsidRPr="009770E0">
              <w:rPr>
                <w:spacing w:val="-7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о</w:t>
            </w:r>
            <w:r w:rsidRPr="009770E0">
              <w:rPr>
                <w:spacing w:val="-5"/>
                <w:sz w:val="21"/>
                <w:szCs w:val="20"/>
              </w:rPr>
              <w:t xml:space="preserve"> </w:t>
            </w:r>
            <w:r w:rsidRPr="009770E0">
              <w:rPr>
                <w:spacing w:val="-2"/>
                <w:sz w:val="21"/>
                <w:szCs w:val="20"/>
              </w:rPr>
              <w:t>профессиях</w:t>
            </w:r>
          </w:p>
          <w:p w14:paraId="657CC88A" w14:textId="77777777" w:rsidR="009770E0" w:rsidRPr="009770E0" w:rsidRDefault="009770E0">
            <w:pPr>
              <w:pStyle w:val="TableParagraph"/>
              <w:numPr>
                <w:ilvl w:val="0"/>
                <w:numId w:val="47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"/>
              <w:ind w:right="299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Встречи</w:t>
            </w:r>
            <w:r w:rsidRPr="009770E0">
              <w:rPr>
                <w:spacing w:val="-10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с</w:t>
            </w:r>
            <w:r w:rsidRPr="009770E0">
              <w:rPr>
                <w:spacing w:val="-9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представителями</w:t>
            </w:r>
            <w:r w:rsidRPr="009770E0">
              <w:rPr>
                <w:spacing w:val="-9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разных</w:t>
            </w:r>
            <w:r w:rsidRPr="009770E0">
              <w:rPr>
                <w:spacing w:val="-11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 xml:space="preserve">сфер </w:t>
            </w:r>
            <w:r w:rsidRPr="009770E0">
              <w:rPr>
                <w:spacing w:val="-2"/>
                <w:sz w:val="21"/>
                <w:szCs w:val="20"/>
              </w:rPr>
              <w:t>деятельности</w:t>
            </w:r>
          </w:p>
          <w:p w14:paraId="7F264C24" w14:textId="77777777" w:rsidR="009770E0" w:rsidRPr="009770E0" w:rsidRDefault="009770E0">
            <w:pPr>
              <w:pStyle w:val="TableParagraph"/>
              <w:numPr>
                <w:ilvl w:val="0"/>
                <w:numId w:val="47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line="264" w:lineRule="exact"/>
              <w:ind w:left="282"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Исторические</w:t>
            </w:r>
            <w:r w:rsidRPr="009770E0">
              <w:rPr>
                <w:spacing w:val="-6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экскурсы</w:t>
            </w:r>
            <w:r w:rsidRPr="009770E0">
              <w:rPr>
                <w:spacing w:val="-4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в</w:t>
            </w:r>
            <w:r w:rsidRPr="009770E0">
              <w:rPr>
                <w:spacing w:val="-6"/>
                <w:sz w:val="21"/>
                <w:szCs w:val="20"/>
              </w:rPr>
              <w:t xml:space="preserve"> </w:t>
            </w:r>
            <w:r w:rsidRPr="009770E0">
              <w:rPr>
                <w:spacing w:val="-2"/>
                <w:sz w:val="21"/>
                <w:szCs w:val="20"/>
              </w:rPr>
              <w:t>развитие профессий</w:t>
            </w:r>
          </w:p>
        </w:tc>
      </w:tr>
      <w:tr w:rsidR="009770E0" w:rsidRPr="00E520A0" w14:paraId="7FBC2696" w14:textId="77777777" w:rsidTr="009770E0">
        <w:trPr>
          <w:trHeight w:val="1305"/>
        </w:trPr>
        <w:tc>
          <w:tcPr>
            <w:tcW w:w="4526" w:type="dxa"/>
          </w:tcPr>
          <w:p w14:paraId="7B6D936A" w14:textId="77777777" w:rsidR="009770E0" w:rsidRPr="009770E0" w:rsidRDefault="009770E0" w:rsidP="00915C46">
            <w:pPr>
              <w:pStyle w:val="TableParagraph"/>
              <w:rPr>
                <w:b/>
                <w:sz w:val="21"/>
                <w:szCs w:val="20"/>
              </w:rPr>
            </w:pPr>
          </w:p>
          <w:p w14:paraId="35BD3F85" w14:textId="77777777" w:rsidR="009770E0" w:rsidRPr="009770E0" w:rsidRDefault="009770E0" w:rsidP="00915C46">
            <w:pPr>
              <w:pStyle w:val="TableParagraph"/>
              <w:spacing w:before="16"/>
              <w:rPr>
                <w:b/>
                <w:sz w:val="21"/>
                <w:szCs w:val="20"/>
              </w:rPr>
            </w:pPr>
          </w:p>
          <w:p w14:paraId="383AAE74" w14:textId="2DE0C15B" w:rsidR="009770E0" w:rsidRPr="009770E0" w:rsidRDefault="009770E0" w:rsidP="00915C46">
            <w:pPr>
              <w:pStyle w:val="TableParagraph"/>
              <w:spacing w:before="1"/>
              <w:ind w:left="4"/>
              <w:rPr>
                <w:sz w:val="21"/>
                <w:szCs w:val="20"/>
              </w:rPr>
            </w:pPr>
            <w:r w:rsidRPr="009770E0">
              <w:rPr>
                <w:b/>
                <w:sz w:val="21"/>
                <w:szCs w:val="20"/>
              </w:rPr>
              <w:t>Онлайн-платформы</w:t>
            </w:r>
            <w:r w:rsidRPr="009770E0">
              <w:rPr>
                <w:b/>
                <w:spacing w:val="-1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("Проектория", "Билет в будущее")</w:t>
            </w:r>
          </w:p>
        </w:tc>
        <w:tc>
          <w:tcPr>
            <w:tcW w:w="4961" w:type="dxa"/>
          </w:tcPr>
          <w:p w14:paraId="3E436983" w14:textId="77777777" w:rsidR="009770E0" w:rsidRPr="009770E0" w:rsidRDefault="009770E0">
            <w:pPr>
              <w:pStyle w:val="TableParagraph"/>
              <w:numPr>
                <w:ilvl w:val="0"/>
                <w:numId w:val="46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50"/>
              <w:ind w:right="729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Прохождение</w:t>
            </w:r>
            <w:r w:rsidRPr="009770E0">
              <w:rPr>
                <w:spacing w:val="-1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 xml:space="preserve">профориентационных </w:t>
            </w:r>
            <w:r w:rsidRPr="009770E0">
              <w:rPr>
                <w:spacing w:val="-2"/>
                <w:sz w:val="21"/>
                <w:szCs w:val="20"/>
              </w:rPr>
              <w:t>тестов</w:t>
            </w:r>
          </w:p>
          <w:p w14:paraId="3B33AA78" w14:textId="77777777" w:rsidR="009770E0" w:rsidRPr="009770E0" w:rsidRDefault="009770E0">
            <w:pPr>
              <w:pStyle w:val="TableParagraph"/>
              <w:numPr>
                <w:ilvl w:val="0"/>
                <w:numId w:val="46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line="263" w:lineRule="exact"/>
              <w:ind w:left="282"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Участие</w:t>
            </w:r>
            <w:r w:rsidRPr="009770E0">
              <w:rPr>
                <w:spacing w:val="-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в</w:t>
            </w:r>
            <w:r w:rsidRPr="009770E0">
              <w:rPr>
                <w:spacing w:val="-4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онлайн-</w:t>
            </w:r>
            <w:r w:rsidRPr="009770E0">
              <w:rPr>
                <w:spacing w:val="-2"/>
                <w:sz w:val="21"/>
                <w:szCs w:val="20"/>
              </w:rPr>
              <w:t>курсах</w:t>
            </w:r>
          </w:p>
          <w:p w14:paraId="481F9C4E" w14:textId="77777777" w:rsidR="009770E0" w:rsidRPr="009770E0" w:rsidRDefault="009770E0">
            <w:pPr>
              <w:pStyle w:val="TableParagraph"/>
              <w:numPr>
                <w:ilvl w:val="0"/>
                <w:numId w:val="46"/>
              </w:numPr>
              <w:tabs>
                <w:tab w:val="left" w:pos="282"/>
              </w:tabs>
              <w:suppressAutoHyphens w:val="0"/>
              <w:autoSpaceDE w:val="0"/>
              <w:autoSpaceDN w:val="0"/>
              <w:ind w:right="749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Просмотр</w:t>
            </w:r>
            <w:r w:rsidRPr="009770E0">
              <w:rPr>
                <w:spacing w:val="-12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трансляций</w:t>
            </w:r>
            <w:r w:rsidRPr="009770E0">
              <w:rPr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о</w:t>
            </w:r>
            <w:r w:rsidRPr="009770E0">
              <w:rPr>
                <w:spacing w:val="-12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 xml:space="preserve">профессиях </w:t>
            </w:r>
            <w:r w:rsidRPr="009770E0">
              <w:rPr>
                <w:spacing w:val="-2"/>
                <w:sz w:val="21"/>
                <w:szCs w:val="20"/>
              </w:rPr>
              <w:t>будущего</w:t>
            </w:r>
          </w:p>
        </w:tc>
      </w:tr>
      <w:tr w:rsidR="009770E0" w:rsidRPr="00E520A0" w14:paraId="37C1D692" w14:textId="77777777" w:rsidTr="009770E0">
        <w:trPr>
          <w:trHeight w:val="1184"/>
        </w:trPr>
        <w:tc>
          <w:tcPr>
            <w:tcW w:w="4526" w:type="dxa"/>
          </w:tcPr>
          <w:p w14:paraId="702148EB" w14:textId="77777777" w:rsidR="009770E0" w:rsidRPr="009770E0" w:rsidRDefault="009770E0" w:rsidP="00915C46">
            <w:pPr>
              <w:pStyle w:val="TableParagraph"/>
              <w:spacing w:before="149"/>
              <w:rPr>
                <w:b/>
                <w:sz w:val="21"/>
                <w:szCs w:val="20"/>
              </w:rPr>
            </w:pPr>
          </w:p>
          <w:p w14:paraId="47F74619" w14:textId="77777777" w:rsidR="009770E0" w:rsidRPr="009770E0" w:rsidRDefault="009770E0" w:rsidP="00915C46">
            <w:pPr>
              <w:pStyle w:val="TableParagraph"/>
              <w:ind w:left="4"/>
              <w:rPr>
                <w:b/>
                <w:sz w:val="21"/>
                <w:szCs w:val="20"/>
              </w:rPr>
            </w:pPr>
            <w:r w:rsidRPr="009770E0">
              <w:rPr>
                <w:b/>
                <w:sz w:val="21"/>
                <w:szCs w:val="20"/>
              </w:rPr>
              <w:t>Общественные</w:t>
            </w:r>
            <w:r w:rsidRPr="009770E0">
              <w:rPr>
                <w:b/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b/>
                <w:sz w:val="21"/>
                <w:szCs w:val="20"/>
              </w:rPr>
              <w:t>организации</w:t>
            </w:r>
            <w:r w:rsidRPr="009770E0">
              <w:rPr>
                <w:b/>
                <w:spacing w:val="-14"/>
                <w:sz w:val="21"/>
                <w:szCs w:val="20"/>
              </w:rPr>
              <w:t xml:space="preserve"> </w:t>
            </w:r>
            <w:r w:rsidRPr="009770E0">
              <w:rPr>
                <w:b/>
                <w:sz w:val="21"/>
                <w:szCs w:val="20"/>
              </w:rPr>
              <w:t>и</w:t>
            </w:r>
            <w:r w:rsidRPr="009770E0">
              <w:rPr>
                <w:b/>
                <w:spacing w:val="-14"/>
                <w:sz w:val="21"/>
                <w:szCs w:val="20"/>
              </w:rPr>
              <w:t xml:space="preserve"> </w:t>
            </w:r>
            <w:r w:rsidRPr="009770E0">
              <w:rPr>
                <w:b/>
                <w:sz w:val="21"/>
                <w:szCs w:val="20"/>
              </w:rPr>
              <w:t xml:space="preserve">волонтерские </w:t>
            </w:r>
            <w:r w:rsidRPr="009770E0">
              <w:rPr>
                <w:b/>
                <w:spacing w:val="-2"/>
                <w:sz w:val="21"/>
                <w:szCs w:val="20"/>
              </w:rPr>
              <w:t>объединения</w:t>
            </w:r>
          </w:p>
        </w:tc>
        <w:tc>
          <w:tcPr>
            <w:tcW w:w="4961" w:type="dxa"/>
          </w:tcPr>
          <w:p w14:paraId="7449081E" w14:textId="77777777" w:rsidR="009770E0" w:rsidRPr="009770E0" w:rsidRDefault="009770E0">
            <w:pPr>
              <w:pStyle w:val="TableParagraph"/>
              <w:numPr>
                <w:ilvl w:val="0"/>
                <w:numId w:val="45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50"/>
              <w:ind w:right="915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Социальные</w:t>
            </w:r>
            <w:r w:rsidRPr="009770E0">
              <w:rPr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проекты,</w:t>
            </w:r>
            <w:r w:rsidRPr="009770E0">
              <w:rPr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связанные</w:t>
            </w:r>
            <w:r w:rsidRPr="009770E0">
              <w:rPr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с профессиональными навыками</w:t>
            </w:r>
          </w:p>
          <w:p w14:paraId="30C95B57" w14:textId="77777777" w:rsidR="009770E0" w:rsidRPr="009770E0" w:rsidRDefault="009770E0">
            <w:pPr>
              <w:pStyle w:val="TableParagraph"/>
              <w:numPr>
                <w:ilvl w:val="0"/>
                <w:numId w:val="45"/>
              </w:numPr>
              <w:tabs>
                <w:tab w:val="left" w:pos="282"/>
              </w:tabs>
              <w:suppressAutoHyphens w:val="0"/>
              <w:autoSpaceDE w:val="0"/>
              <w:autoSpaceDN w:val="0"/>
              <w:ind w:right="608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Участие</w:t>
            </w:r>
            <w:r w:rsidRPr="009770E0">
              <w:rPr>
                <w:spacing w:val="-12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в</w:t>
            </w:r>
            <w:r w:rsidRPr="009770E0">
              <w:rPr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благотворительных</w:t>
            </w:r>
            <w:r w:rsidRPr="009770E0">
              <w:rPr>
                <w:spacing w:val="-14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акциях (медицина, экология, педагогика)</w:t>
            </w:r>
          </w:p>
        </w:tc>
      </w:tr>
      <w:tr w:rsidR="009770E0" w14:paraId="543B6132" w14:textId="77777777" w:rsidTr="009770E0">
        <w:trPr>
          <w:trHeight w:val="1888"/>
        </w:trPr>
        <w:tc>
          <w:tcPr>
            <w:tcW w:w="4526" w:type="dxa"/>
          </w:tcPr>
          <w:p w14:paraId="22518132" w14:textId="77777777" w:rsidR="009770E0" w:rsidRPr="009770E0" w:rsidRDefault="009770E0" w:rsidP="00915C46">
            <w:pPr>
              <w:pStyle w:val="TableParagraph"/>
              <w:rPr>
                <w:b/>
                <w:sz w:val="21"/>
                <w:szCs w:val="20"/>
              </w:rPr>
            </w:pPr>
          </w:p>
          <w:p w14:paraId="2BD6330E" w14:textId="77777777" w:rsidR="009770E0" w:rsidRPr="009770E0" w:rsidRDefault="009770E0" w:rsidP="00915C46">
            <w:pPr>
              <w:pStyle w:val="TableParagraph"/>
              <w:rPr>
                <w:b/>
                <w:sz w:val="21"/>
                <w:szCs w:val="20"/>
              </w:rPr>
            </w:pPr>
          </w:p>
          <w:p w14:paraId="53717C66" w14:textId="77777777" w:rsidR="009770E0" w:rsidRPr="009770E0" w:rsidRDefault="009770E0" w:rsidP="00915C46">
            <w:pPr>
              <w:pStyle w:val="TableParagraph"/>
              <w:spacing w:before="18"/>
              <w:rPr>
                <w:b/>
                <w:sz w:val="21"/>
                <w:szCs w:val="20"/>
              </w:rPr>
            </w:pPr>
          </w:p>
          <w:p w14:paraId="43BE2680" w14:textId="77777777" w:rsidR="009770E0" w:rsidRPr="009770E0" w:rsidRDefault="009770E0" w:rsidP="00915C46">
            <w:pPr>
              <w:pStyle w:val="TableParagraph"/>
              <w:spacing w:before="1"/>
              <w:ind w:left="4"/>
              <w:rPr>
                <w:b/>
                <w:sz w:val="21"/>
                <w:szCs w:val="20"/>
              </w:rPr>
            </w:pPr>
            <w:r w:rsidRPr="009770E0">
              <w:rPr>
                <w:b/>
                <w:sz w:val="21"/>
                <w:szCs w:val="20"/>
              </w:rPr>
              <w:t>Психологические</w:t>
            </w:r>
            <w:r w:rsidRPr="009770E0">
              <w:rPr>
                <w:b/>
                <w:spacing w:val="-6"/>
                <w:sz w:val="21"/>
                <w:szCs w:val="20"/>
              </w:rPr>
              <w:t xml:space="preserve"> </w:t>
            </w:r>
            <w:r w:rsidRPr="009770E0">
              <w:rPr>
                <w:b/>
                <w:spacing w:val="-2"/>
                <w:sz w:val="21"/>
                <w:szCs w:val="20"/>
              </w:rPr>
              <w:t>центры</w:t>
            </w:r>
          </w:p>
        </w:tc>
        <w:tc>
          <w:tcPr>
            <w:tcW w:w="4961" w:type="dxa"/>
          </w:tcPr>
          <w:p w14:paraId="70D7E758" w14:textId="77777777" w:rsidR="009770E0" w:rsidRPr="009770E0" w:rsidRDefault="009770E0">
            <w:pPr>
              <w:pStyle w:val="TableParagraph"/>
              <w:numPr>
                <w:ilvl w:val="0"/>
                <w:numId w:val="44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50"/>
              <w:ind w:right="794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Индивидуальные</w:t>
            </w:r>
            <w:r w:rsidRPr="009770E0">
              <w:rPr>
                <w:spacing w:val="-1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консультации</w:t>
            </w:r>
            <w:r w:rsidRPr="009770E0">
              <w:rPr>
                <w:spacing w:val="-14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для учащихся и родителей</w:t>
            </w:r>
          </w:p>
          <w:p w14:paraId="25D31BEC" w14:textId="77777777" w:rsidR="009770E0" w:rsidRPr="009770E0" w:rsidRDefault="009770E0">
            <w:pPr>
              <w:pStyle w:val="TableParagraph"/>
              <w:numPr>
                <w:ilvl w:val="0"/>
                <w:numId w:val="44"/>
              </w:numPr>
              <w:tabs>
                <w:tab w:val="left" w:pos="282"/>
              </w:tabs>
              <w:suppressAutoHyphens w:val="0"/>
              <w:autoSpaceDE w:val="0"/>
              <w:autoSpaceDN w:val="0"/>
              <w:ind w:right="1044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Тренинги</w:t>
            </w:r>
            <w:r w:rsidRPr="009770E0">
              <w:rPr>
                <w:spacing w:val="-13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по</w:t>
            </w:r>
            <w:r w:rsidRPr="009770E0">
              <w:rPr>
                <w:spacing w:val="-12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самоопределению</w:t>
            </w:r>
            <w:r w:rsidRPr="009770E0">
              <w:rPr>
                <w:spacing w:val="-12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и личностному росту</w:t>
            </w:r>
          </w:p>
          <w:p w14:paraId="2EE2F770" w14:textId="77777777" w:rsidR="009770E0" w:rsidRPr="009770E0" w:rsidRDefault="009770E0">
            <w:pPr>
              <w:pStyle w:val="TableParagraph"/>
              <w:numPr>
                <w:ilvl w:val="0"/>
                <w:numId w:val="44"/>
              </w:numPr>
              <w:tabs>
                <w:tab w:val="left" w:pos="282"/>
              </w:tabs>
              <w:suppressAutoHyphens w:val="0"/>
              <w:autoSpaceDE w:val="0"/>
              <w:autoSpaceDN w:val="0"/>
              <w:ind w:right="1101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Диагностика</w:t>
            </w:r>
            <w:r w:rsidRPr="009770E0">
              <w:rPr>
                <w:spacing w:val="-1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 xml:space="preserve">профессиональных </w:t>
            </w:r>
            <w:r w:rsidRPr="009770E0">
              <w:rPr>
                <w:spacing w:val="-2"/>
                <w:sz w:val="21"/>
                <w:szCs w:val="20"/>
              </w:rPr>
              <w:t>склонностей</w:t>
            </w:r>
          </w:p>
        </w:tc>
      </w:tr>
      <w:tr w:rsidR="009770E0" w:rsidRPr="00E520A0" w14:paraId="552B9BB6" w14:textId="77777777" w:rsidTr="009770E0">
        <w:trPr>
          <w:trHeight w:val="1622"/>
        </w:trPr>
        <w:tc>
          <w:tcPr>
            <w:tcW w:w="4526" w:type="dxa"/>
          </w:tcPr>
          <w:p w14:paraId="050CAF62" w14:textId="77777777" w:rsidR="009770E0" w:rsidRPr="009770E0" w:rsidRDefault="009770E0" w:rsidP="00915C46">
            <w:pPr>
              <w:pStyle w:val="TableParagraph"/>
              <w:rPr>
                <w:b/>
                <w:sz w:val="21"/>
                <w:szCs w:val="20"/>
              </w:rPr>
            </w:pPr>
          </w:p>
          <w:p w14:paraId="52B0EB83" w14:textId="77777777" w:rsidR="009770E0" w:rsidRPr="009770E0" w:rsidRDefault="009770E0" w:rsidP="00915C46">
            <w:pPr>
              <w:pStyle w:val="TableParagraph"/>
              <w:spacing w:before="17"/>
              <w:rPr>
                <w:b/>
                <w:sz w:val="21"/>
                <w:szCs w:val="20"/>
              </w:rPr>
            </w:pPr>
          </w:p>
          <w:p w14:paraId="6847E12C" w14:textId="77777777" w:rsidR="009770E0" w:rsidRPr="009770E0" w:rsidRDefault="009770E0" w:rsidP="00915C46">
            <w:pPr>
              <w:pStyle w:val="TableParagraph"/>
              <w:ind w:left="4" w:right="236"/>
              <w:rPr>
                <w:sz w:val="21"/>
                <w:szCs w:val="20"/>
              </w:rPr>
            </w:pPr>
            <w:r w:rsidRPr="009770E0">
              <w:rPr>
                <w:b/>
                <w:sz w:val="21"/>
                <w:szCs w:val="20"/>
              </w:rPr>
              <w:t>Государственные</w:t>
            </w:r>
            <w:r w:rsidRPr="009770E0">
              <w:rPr>
                <w:b/>
                <w:spacing w:val="-15"/>
                <w:sz w:val="21"/>
                <w:szCs w:val="20"/>
              </w:rPr>
              <w:t xml:space="preserve"> </w:t>
            </w:r>
            <w:r w:rsidRPr="009770E0">
              <w:rPr>
                <w:b/>
                <w:sz w:val="21"/>
                <w:szCs w:val="20"/>
              </w:rPr>
              <w:t>учреждения</w:t>
            </w:r>
            <w:r w:rsidRPr="009770E0">
              <w:rPr>
                <w:b/>
                <w:spacing w:val="-14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(МЧС, полиция, администрация города)</w:t>
            </w:r>
          </w:p>
        </w:tc>
        <w:tc>
          <w:tcPr>
            <w:tcW w:w="4961" w:type="dxa"/>
          </w:tcPr>
          <w:p w14:paraId="289633FF" w14:textId="77777777" w:rsidR="009770E0" w:rsidRPr="009770E0" w:rsidRDefault="009770E0">
            <w:pPr>
              <w:pStyle w:val="TableParagraph"/>
              <w:numPr>
                <w:ilvl w:val="0"/>
                <w:numId w:val="43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147"/>
              <w:ind w:left="282" w:hanging="134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Встречи</w:t>
            </w:r>
            <w:r w:rsidRPr="009770E0">
              <w:rPr>
                <w:spacing w:val="-6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с</w:t>
            </w:r>
            <w:r w:rsidRPr="009770E0">
              <w:rPr>
                <w:spacing w:val="-5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представителями</w:t>
            </w:r>
            <w:r w:rsidRPr="009770E0">
              <w:rPr>
                <w:spacing w:val="-5"/>
                <w:sz w:val="21"/>
                <w:szCs w:val="20"/>
              </w:rPr>
              <w:t xml:space="preserve"> </w:t>
            </w:r>
            <w:r w:rsidRPr="009770E0">
              <w:rPr>
                <w:spacing w:val="-2"/>
                <w:sz w:val="21"/>
                <w:szCs w:val="20"/>
              </w:rPr>
              <w:t>профессий</w:t>
            </w:r>
          </w:p>
          <w:p w14:paraId="25557D67" w14:textId="77777777" w:rsidR="009770E0" w:rsidRPr="009770E0" w:rsidRDefault="009770E0">
            <w:pPr>
              <w:pStyle w:val="TableParagraph"/>
              <w:numPr>
                <w:ilvl w:val="0"/>
                <w:numId w:val="43"/>
              </w:numPr>
              <w:tabs>
                <w:tab w:val="left" w:pos="282"/>
              </w:tabs>
              <w:suppressAutoHyphens w:val="0"/>
              <w:autoSpaceDE w:val="0"/>
              <w:autoSpaceDN w:val="0"/>
              <w:spacing w:before="2"/>
              <w:ind w:right="264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Практические</w:t>
            </w:r>
            <w:r w:rsidRPr="009770E0">
              <w:rPr>
                <w:spacing w:val="-9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занятия</w:t>
            </w:r>
            <w:r w:rsidRPr="009770E0">
              <w:rPr>
                <w:spacing w:val="-9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по</w:t>
            </w:r>
            <w:r w:rsidRPr="009770E0">
              <w:rPr>
                <w:spacing w:val="-9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безопасности</w:t>
            </w:r>
            <w:r w:rsidRPr="009770E0">
              <w:rPr>
                <w:spacing w:val="-10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и гражданской обороне</w:t>
            </w:r>
          </w:p>
          <w:p w14:paraId="5BB8A1FF" w14:textId="77777777" w:rsidR="009770E0" w:rsidRPr="009770E0" w:rsidRDefault="009770E0">
            <w:pPr>
              <w:pStyle w:val="TableParagraph"/>
              <w:numPr>
                <w:ilvl w:val="0"/>
                <w:numId w:val="43"/>
              </w:numPr>
              <w:tabs>
                <w:tab w:val="left" w:pos="282"/>
              </w:tabs>
              <w:suppressAutoHyphens w:val="0"/>
              <w:autoSpaceDE w:val="0"/>
              <w:autoSpaceDN w:val="0"/>
              <w:ind w:right="605" w:firstLine="0"/>
              <w:rPr>
                <w:sz w:val="21"/>
                <w:szCs w:val="20"/>
              </w:rPr>
            </w:pPr>
            <w:r w:rsidRPr="009770E0">
              <w:rPr>
                <w:sz w:val="21"/>
                <w:szCs w:val="20"/>
              </w:rPr>
              <w:t>Экскурсии</w:t>
            </w:r>
            <w:r w:rsidRPr="009770E0">
              <w:rPr>
                <w:spacing w:val="-10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в</w:t>
            </w:r>
            <w:r w:rsidRPr="009770E0">
              <w:rPr>
                <w:spacing w:val="-10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пожарные</w:t>
            </w:r>
            <w:r w:rsidRPr="009770E0">
              <w:rPr>
                <w:spacing w:val="-11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>части,</w:t>
            </w:r>
            <w:r w:rsidRPr="009770E0">
              <w:rPr>
                <w:spacing w:val="-9"/>
                <w:sz w:val="21"/>
                <w:szCs w:val="20"/>
              </w:rPr>
              <w:t xml:space="preserve"> </w:t>
            </w:r>
            <w:r w:rsidRPr="009770E0">
              <w:rPr>
                <w:sz w:val="21"/>
                <w:szCs w:val="20"/>
              </w:rPr>
              <w:t xml:space="preserve">отделы </w:t>
            </w:r>
            <w:r w:rsidRPr="009770E0">
              <w:rPr>
                <w:spacing w:val="-2"/>
                <w:sz w:val="21"/>
                <w:szCs w:val="20"/>
              </w:rPr>
              <w:t>полиции</w:t>
            </w:r>
          </w:p>
        </w:tc>
      </w:tr>
    </w:tbl>
    <w:p w14:paraId="05017A6D" w14:textId="77777777" w:rsidR="009770E0" w:rsidRPr="00E520A0" w:rsidRDefault="009770E0" w:rsidP="009770E0">
      <w:pPr>
        <w:pStyle w:val="a9"/>
        <w:tabs>
          <w:tab w:val="left" w:pos="1643"/>
          <w:tab w:val="left" w:pos="2793"/>
          <w:tab w:val="left" w:pos="4872"/>
          <w:tab w:val="left" w:pos="6266"/>
        </w:tabs>
        <w:spacing w:before="298"/>
        <w:ind w:right="424"/>
        <w:rPr>
          <w:lang w:val="ru-RU"/>
        </w:rPr>
      </w:pPr>
      <w:r w:rsidRPr="00E520A0">
        <w:rPr>
          <w:spacing w:val="-2"/>
          <w:lang w:val="ru-RU"/>
        </w:rPr>
        <w:t>Данная</w:t>
      </w:r>
      <w:r>
        <w:rPr>
          <w:lang w:val="ru-RU"/>
        </w:rPr>
        <w:t xml:space="preserve"> </w:t>
      </w:r>
      <w:r w:rsidRPr="00E520A0">
        <w:rPr>
          <w:spacing w:val="-2"/>
          <w:lang w:val="ru-RU"/>
        </w:rPr>
        <w:t>система</w:t>
      </w:r>
      <w:r w:rsidRPr="00E520A0">
        <w:rPr>
          <w:lang w:val="ru-RU"/>
        </w:rPr>
        <w:tab/>
      </w:r>
      <w:r w:rsidRPr="00E520A0">
        <w:rPr>
          <w:spacing w:val="-2"/>
          <w:lang w:val="ru-RU"/>
        </w:rPr>
        <w:t>сотрудничества</w:t>
      </w:r>
      <w:r>
        <w:rPr>
          <w:lang w:val="ru-RU"/>
        </w:rPr>
        <w:t xml:space="preserve"> </w:t>
      </w:r>
      <w:r w:rsidRPr="00E520A0">
        <w:rPr>
          <w:spacing w:val="-2"/>
          <w:lang w:val="ru-RU"/>
        </w:rPr>
        <w:t>позволяет</w:t>
      </w:r>
      <w:r>
        <w:rPr>
          <w:lang w:val="ru-RU"/>
        </w:rPr>
        <w:t xml:space="preserve"> </w:t>
      </w:r>
      <w:r w:rsidRPr="00E520A0">
        <w:rPr>
          <w:lang w:val="ru-RU"/>
        </w:rPr>
        <w:t>обеспечить</w:t>
      </w:r>
      <w:r w:rsidRPr="00E520A0">
        <w:rPr>
          <w:spacing w:val="80"/>
          <w:lang w:val="ru-RU"/>
        </w:rPr>
        <w:t xml:space="preserve"> </w:t>
      </w:r>
      <w:r w:rsidRPr="00E520A0">
        <w:rPr>
          <w:lang w:val="ru-RU"/>
        </w:rPr>
        <w:t>многостороннюю поддержку учащихся в профессиональном самоопределении.</w:t>
      </w:r>
    </w:p>
    <w:p w14:paraId="1B3C6BDD" w14:textId="24C24AE4" w:rsidR="009D5A06" w:rsidRPr="00A434A7" w:rsidRDefault="009D5A06" w:rsidP="009770E0">
      <w:pPr>
        <w:pStyle w:val="ac"/>
        <w:widowControl/>
        <w:shd w:val="clear" w:color="auto" w:fill="FFFFFF"/>
        <w:suppressAutoHyphens w:val="0"/>
        <w:ind w:left="567" w:right="176"/>
        <w:jc w:val="both"/>
        <w:rPr>
          <w:color w:val="000000"/>
        </w:rPr>
      </w:pPr>
    </w:p>
    <w:p w14:paraId="7802AD76" w14:textId="77777777" w:rsidR="009D5A06" w:rsidRPr="00015886" w:rsidRDefault="009D5A06" w:rsidP="00A434A7">
      <w:pPr>
        <w:shd w:val="clear" w:color="auto" w:fill="FFFFFF"/>
        <w:jc w:val="center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>Модуль «Школьные медиа»</w:t>
      </w:r>
    </w:p>
    <w:p w14:paraId="19C58034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Цель школьных медиа – </w:t>
      </w:r>
      <w:r w:rsidRPr="00015886">
        <w:rPr>
          <w:rFonts w:ascii="Times New Roman" w:hAnsi="Times New Roman" w:cs="Times New Roman"/>
          <w:color w:val="000000"/>
          <w:lang w:eastAsia="ru-RU"/>
        </w:rPr>
        <w:t xml:space="preserve">развитие коммуникативной культуры школьников, формирование </w:t>
      </w:r>
      <w:r w:rsidRPr="00015886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навыков общения и сотрудничества, поддержка творческой самореализации учащихся. </w:t>
      </w:r>
      <w:r w:rsidRPr="00015886">
        <w:rPr>
          <w:rFonts w:ascii="Times New Roman" w:hAnsi="Times New Roman" w:cs="Times New Roman"/>
          <w:color w:val="000000"/>
          <w:lang w:eastAsia="ru-RU"/>
        </w:rPr>
        <w:t>Воспитательный потенциал школьных медиа реализуется в рамках следующих видов и форм деятельности:</w:t>
      </w:r>
    </w:p>
    <w:p w14:paraId="48D419F1" w14:textId="77777777" w:rsidR="009D5A06" w:rsidRPr="00A434A7" w:rsidRDefault="009D5A06">
      <w:pPr>
        <w:pStyle w:val="ac"/>
        <w:widowControl/>
        <w:numPr>
          <w:ilvl w:val="0"/>
          <w:numId w:val="33"/>
        </w:numPr>
        <w:shd w:val="clear" w:color="auto" w:fill="FFFFFF"/>
        <w:suppressAutoHyphens w:val="0"/>
        <w:ind w:left="567" w:hanging="283"/>
        <w:jc w:val="both"/>
        <w:rPr>
          <w:color w:val="000000"/>
        </w:rPr>
      </w:pPr>
      <w:r w:rsidRPr="00A434A7">
        <w:rPr>
          <w:color w:val="000000"/>
        </w:rPr>
        <w:t xml:space="preserve">разновозрастный редакционный совет подростков, старшеклассников и консультирующих их взрослых, целью которого является освещение (через школьную газету) наиболее интересных моментов жизни школы, популяризация общешкольных </w:t>
      </w:r>
      <w:r w:rsidRPr="00A434A7">
        <w:rPr>
          <w:color w:val="000000"/>
        </w:rPr>
        <w:lastRenderedPageBreak/>
        <w:t>ключевых дел, мероприятий, кружков, секций, деятельности органов ученического самоуправления; размещение созданных детьми рассказов, стихов, сказок, репортажей;</w:t>
      </w:r>
    </w:p>
    <w:p w14:paraId="0BF3FE3B" w14:textId="77777777" w:rsidR="009D5A06" w:rsidRPr="00A434A7" w:rsidRDefault="009D5A06">
      <w:pPr>
        <w:pStyle w:val="ac"/>
        <w:widowControl/>
        <w:numPr>
          <w:ilvl w:val="0"/>
          <w:numId w:val="33"/>
        </w:numPr>
        <w:shd w:val="clear" w:color="auto" w:fill="FFFFFF"/>
        <w:suppressAutoHyphens w:val="0"/>
        <w:ind w:left="567" w:hanging="283"/>
        <w:jc w:val="both"/>
        <w:rPr>
          <w:color w:val="000000"/>
        </w:rPr>
      </w:pPr>
      <w:r w:rsidRPr="00A434A7">
        <w:rPr>
          <w:color w:val="000000"/>
        </w:rPr>
        <w:t>участие школьников в конкурсах </w:t>
      </w:r>
      <w:r w:rsidRPr="00A434A7">
        <w:rPr>
          <w:color w:val="000000"/>
          <w:shd w:val="clear" w:color="auto" w:fill="FFFFFF"/>
        </w:rPr>
        <w:t>школьных медиа.</w:t>
      </w:r>
    </w:p>
    <w:p w14:paraId="2D52006B" w14:textId="77777777" w:rsidR="001F12C2" w:rsidRDefault="009D5A06" w:rsidP="00A434A7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            </w:t>
      </w:r>
    </w:p>
    <w:p w14:paraId="2A6CE272" w14:textId="1AF7BE73" w:rsidR="009D5A06" w:rsidRPr="00015886" w:rsidRDefault="009D5A06" w:rsidP="001F12C2">
      <w:pPr>
        <w:shd w:val="clear" w:color="auto" w:fill="FFFFFF"/>
        <w:jc w:val="center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>Модуль «Организация предметно-эстетической среды»</w:t>
      </w:r>
    </w:p>
    <w:p w14:paraId="2E37EE0E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14:paraId="32B4633B" w14:textId="77777777" w:rsidR="009D5A06" w:rsidRPr="00A434A7" w:rsidRDefault="009D5A06">
      <w:pPr>
        <w:pStyle w:val="ac"/>
        <w:widowControl/>
        <w:numPr>
          <w:ilvl w:val="0"/>
          <w:numId w:val="34"/>
        </w:numPr>
        <w:shd w:val="clear" w:color="auto" w:fill="FFFFFF"/>
        <w:suppressAutoHyphens w:val="0"/>
        <w:ind w:left="567" w:right="-2" w:hanging="283"/>
        <w:jc w:val="both"/>
        <w:rPr>
          <w:color w:val="000000"/>
        </w:rPr>
      </w:pPr>
      <w:r w:rsidRPr="00A434A7">
        <w:rPr>
          <w:color w:val="000000"/>
        </w:rPr>
        <w:t>оформление интерьера школьных помещений (вестибюля, коридоров, рекреаций, актового зала, окна и т.п.) и их периодическая переориентация, которая может служить хорошим средством разрушения негативных установок школьников на учебные и внеучебные занятия;</w:t>
      </w:r>
    </w:p>
    <w:p w14:paraId="4D4FA799" w14:textId="77777777" w:rsidR="009D5A06" w:rsidRPr="00A434A7" w:rsidRDefault="009D5A06">
      <w:pPr>
        <w:pStyle w:val="ac"/>
        <w:widowControl/>
        <w:numPr>
          <w:ilvl w:val="0"/>
          <w:numId w:val="34"/>
        </w:numPr>
        <w:shd w:val="clear" w:color="auto" w:fill="FFFFFF"/>
        <w:suppressAutoHyphens w:val="0"/>
        <w:ind w:left="567" w:right="-2" w:hanging="283"/>
        <w:jc w:val="both"/>
        <w:rPr>
          <w:color w:val="000000"/>
        </w:rPr>
      </w:pPr>
      <w:r w:rsidRPr="00A434A7">
        <w:rPr>
          <w:color w:val="000000"/>
        </w:rPr>
        <w:t>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друга, фотоотчетов об интересных событиях, происходящих в школе;</w:t>
      </w:r>
    </w:p>
    <w:p w14:paraId="03DD7845" w14:textId="77777777" w:rsidR="009D5A06" w:rsidRPr="00A434A7" w:rsidRDefault="009D5A06">
      <w:pPr>
        <w:pStyle w:val="ac"/>
        <w:widowControl/>
        <w:numPr>
          <w:ilvl w:val="0"/>
          <w:numId w:val="34"/>
        </w:numPr>
        <w:shd w:val="clear" w:color="auto" w:fill="FFFFFF"/>
        <w:suppressAutoHyphens w:val="0"/>
        <w:ind w:left="567" w:right="-2" w:hanging="283"/>
        <w:jc w:val="both"/>
        <w:rPr>
          <w:color w:val="000000"/>
        </w:rPr>
      </w:pPr>
      <w:r w:rsidRPr="00A434A7">
        <w:rPr>
          <w:color w:val="000000"/>
        </w:rPr>
        <w:t>озеленение пришкольной территории, разбивка клумб, оборудование оздоровительно-рекреационных зон, позволяющих разделить свободное пространство школы на зоны активного и тихого отдыха;</w:t>
      </w:r>
    </w:p>
    <w:p w14:paraId="625BA0D1" w14:textId="77777777" w:rsidR="009D5A06" w:rsidRPr="00A434A7" w:rsidRDefault="009D5A06">
      <w:pPr>
        <w:pStyle w:val="ac"/>
        <w:widowControl/>
        <w:numPr>
          <w:ilvl w:val="0"/>
          <w:numId w:val="34"/>
        </w:numPr>
        <w:shd w:val="clear" w:color="auto" w:fill="FFFFFF"/>
        <w:suppressAutoHyphens w:val="0"/>
        <w:ind w:left="567" w:right="-2" w:hanging="283"/>
        <w:jc w:val="both"/>
        <w:rPr>
          <w:color w:val="000000"/>
        </w:rPr>
      </w:pPr>
      <w:r w:rsidRPr="00A434A7">
        <w:rPr>
          <w:color w:val="000000"/>
        </w:rPr>
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14:paraId="70356324" w14:textId="77777777" w:rsidR="009D5A06" w:rsidRPr="00A434A7" w:rsidRDefault="009D5A06">
      <w:pPr>
        <w:pStyle w:val="ac"/>
        <w:widowControl/>
        <w:numPr>
          <w:ilvl w:val="0"/>
          <w:numId w:val="34"/>
        </w:numPr>
        <w:shd w:val="clear" w:color="auto" w:fill="FFFFFF"/>
        <w:suppressAutoHyphens w:val="0"/>
        <w:ind w:left="567" w:right="-2" w:hanging="283"/>
        <w:jc w:val="both"/>
        <w:rPr>
          <w:color w:val="000000"/>
        </w:rPr>
      </w:pPr>
      <w:r w:rsidRPr="00A434A7">
        <w:rPr>
          <w:color w:val="000000"/>
        </w:rPr>
        <w:t>событийное оформление пространства при проведении конкретных школьных событий (праздников, церемоний, торжественных линеек, творческих вечеров, выставок, собраний и т.п.);</w:t>
      </w:r>
    </w:p>
    <w:p w14:paraId="4B294786" w14:textId="77777777" w:rsidR="009D5A06" w:rsidRPr="00A434A7" w:rsidRDefault="009D5A06">
      <w:pPr>
        <w:pStyle w:val="ac"/>
        <w:widowControl/>
        <w:numPr>
          <w:ilvl w:val="0"/>
          <w:numId w:val="34"/>
        </w:numPr>
        <w:shd w:val="clear" w:color="auto" w:fill="FFFFFF"/>
        <w:suppressAutoHyphens w:val="0"/>
        <w:ind w:left="567" w:right="-2" w:hanging="283"/>
        <w:jc w:val="both"/>
        <w:rPr>
          <w:color w:val="000000"/>
        </w:rPr>
      </w:pPr>
      <w:r w:rsidRPr="00A434A7">
        <w:rPr>
          <w:color w:val="000000"/>
        </w:rPr>
        <w:t>совместная с детьми разработка, создание и популяризация особой школьной символики (флаг, эмблема, галстук детского движения, элементы школьной формы и т.п.), используемой как в школьной повседневности, так и в торжественные моменты – во время праздников, торжественных церемоний, ключевых общешкольных дел и иных происходящих в жизни школы знаковых событий;</w:t>
      </w:r>
    </w:p>
    <w:p w14:paraId="09A9CBCE" w14:textId="77777777" w:rsidR="009D5A06" w:rsidRPr="00A434A7" w:rsidRDefault="009D5A06">
      <w:pPr>
        <w:pStyle w:val="ac"/>
        <w:widowControl/>
        <w:numPr>
          <w:ilvl w:val="0"/>
          <w:numId w:val="34"/>
        </w:numPr>
        <w:shd w:val="clear" w:color="auto" w:fill="FFFFFF"/>
        <w:suppressAutoHyphens w:val="0"/>
        <w:ind w:left="567" w:hanging="283"/>
        <w:jc w:val="both"/>
        <w:rPr>
          <w:color w:val="000000"/>
        </w:rPr>
      </w:pPr>
      <w:r w:rsidRPr="00A434A7">
        <w:rPr>
          <w:color w:val="000000"/>
        </w:rPr>
        <w:t>акцентирование внимания школьников посредством элементов предметно-эстетической среды (стенды, плакаты) на важных для воспитания ценностях школы, ее традициях, правилах.</w:t>
      </w:r>
    </w:p>
    <w:p w14:paraId="51FC556F" w14:textId="77777777" w:rsidR="009D5A06" w:rsidRPr="00015886" w:rsidRDefault="009D5A06" w:rsidP="00A434A7">
      <w:pPr>
        <w:shd w:val="clear" w:color="auto" w:fill="FFFFFF"/>
        <w:jc w:val="center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color w:val="000000"/>
          <w:lang w:eastAsia="ru-RU"/>
        </w:rPr>
        <w:t>Модуль «Работа с родителями»</w:t>
      </w:r>
    </w:p>
    <w:p w14:paraId="5866549F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</w:p>
    <w:p w14:paraId="68C934AC" w14:textId="77777777" w:rsidR="009D5A06" w:rsidRPr="00015886" w:rsidRDefault="009D5A06" w:rsidP="00A434A7">
      <w:pPr>
        <w:shd w:val="clear" w:color="auto" w:fill="FFFFFF"/>
        <w:ind w:firstLine="568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На групповом уровне:</w:t>
      </w:r>
    </w:p>
    <w:p w14:paraId="09F68D52" w14:textId="77777777" w:rsidR="009D5A06" w:rsidRPr="00A434A7" w:rsidRDefault="009D5A06">
      <w:pPr>
        <w:pStyle w:val="ac"/>
        <w:widowControl/>
        <w:numPr>
          <w:ilvl w:val="0"/>
          <w:numId w:val="35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t>Общешкольный родительский комитет, участвующий в управлении школой и решении вопросов воспитания и социализации их детей;</w:t>
      </w:r>
    </w:p>
    <w:p w14:paraId="5298264E" w14:textId="77777777" w:rsidR="009D5A06" w:rsidRPr="00A434A7" w:rsidRDefault="009D5A06">
      <w:pPr>
        <w:pStyle w:val="ac"/>
        <w:widowControl/>
        <w:numPr>
          <w:ilvl w:val="0"/>
          <w:numId w:val="35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14:paraId="32025BEC" w14:textId="77777777" w:rsidR="009D5A06" w:rsidRPr="00A434A7" w:rsidRDefault="009D5A06">
      <w:pPr>
        <w:pStyle w:val="ac"/>
        <w:widowControl/>
        <w:numPr>
          <w:ilvl w:val="0"/>
          <w:numId w:val="35"/>
        </w:numPr>
        <w:shd w:val="clear" w:color="auto" w:fill="FFFFFF"/>
        <w:suppressAutoHyphens w:val="0"/>
        <w:ind w:right="176"/>
        <w:jc w:val="both"/>
      </w:pPr>
      <w:r w:rsidRPr="00A434A7">
        <w:rPr>
          <w:color w:val="000000"/>
        </w:rPr>
        <w:t>педагогическое просвещение родителей по вопросам воспитания детей, в ходе которого родители получают рекомендации классных руководителей, педагога-психолога и обмениваются собственным творческим опытом и находками в деле воспитания детей;</w:t>
      </w:r>
    </w:p>
    <w:p w14:paraId="1F8D418E" w14:textId="77777777" w:rsidR="009D5A06" w:rsidRPr="00015886" w:rsidRDefault="009D5A06">
      <w:pPr>
        <w:widowControl/>
        <w:numPr>
          <w:ilvl w:val="0"/>
          <w:numId w:val="35"/>
        </w:numPr>
        <w:shd w:val="clear" w:color="auto" w:fill="FFFFFF"/>
        <w:suppressAutoHyphens w:val="0"/>
        <w:ind w:right="-2"/>
        <w:jc w:val="both"/>
        <w:rPr>
          <w:rFonts w:ascii="Times New Roman" w:hAnsi="Times New Roman" w:cs="Times New Roman"/>
        </w:rPr>
      </w:pPr>
      <w:r w:rsidRPr="00015886">
        <w:rPr>
          <w:rFonts w:ascii="Times New Roman" w:hAnsi="Times New Roman" w:cs="Times New Roman"/>
          <w:color w:val="000000"/>
          <w:lang w:eastAsia="ru-RU"/>
        </w:rPr>
        <w:t>взаимодействие с родителями посредством школьного сайта.</w:t>
      </w:r>
    </w:p>
    <w:p w14:paraId="0918AFBE" w14:textId="77777777" w:rsidR="009D5A06" w:rsidRPr="00015886" w:rsidRDefault="009D5A06" w:rsidP="00A434A7">
      <w:pPr>
        <w:shd w:val="clear" w:color="auto" w:fill="FFFFFF"/>
        <w:ind w:left="568" w:right="-2"/>
        <w:jc w:val="both"/>
        <w:rPr>
          <w:rFonts w:ascii="Times New Roman" w:hAnsi="Times New Roman" w:cs="Times New Roman"/>
          <w:color w:val="000000"/>
          <w:lang w:eastAsia="ru-RU"/>
        </w:rPr>
      </w:pPr>
      <w:r w:rsidRPr="00015886">
        <w:rPr>
          <w:rFonts w:ascii="Times New Roman" w:hAnsi="Times New Roman" w:cs="Times New Roman"/>
          <w:b/>
          <w:bCs/>
          <w:i/>
          <w:iCs/>
          <w:color w:val="000000"/>
          <w:lang w:eastAsia="ru-RU"/>
        </w:rPr>
        <w:t>На индивидуальном уровне:</w:t>
      </w:r>
    </w:p>
    <w:p w14:paraId="131AC69F" w14:textId="77777777" w:rsidR="009D5A06" w:rsidRPr="00A434A7" w:rsidRDefault="009D5A06">
      <w:pPr>
        <w:pStyle w:val="ac"/>
        <w:widowControl/>
        <w:numPr>
          <w:ilvl w:val="0"/>
          <w:numId w:val="36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lastRenderedPageBreak/>
        <w:t>обращение к специалистам по запросу родителей для решения острых конфликтных ситуаций;</w:t>
      </w:r>
    </w:p>
    <w:p w14:paraId="054276E4" w14:textId="77777777" w:rsidR="009D5A06" w:rsidRPr="00A434A7" w:rsidRDefault="009D5A06">
      <w:pPr>
        <w:pStyle w:val="ac"/>
        <w:widowControl/>
        <w:numPr>
          <w:ilvl w:val="0"/>
          <w:numId w:val="36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14:paraId="61D7B3FC" w14:textId="77777777" w:rsidR="009D5A06" w:rsidRPr="00A434A7" w:rsidRDefault="009D5A06">
      <w:pPr>
        <w:pStyle w:val="ac"/>
        <w:widowControl/>
        <w:numPr>
          <w:ilvl w:val="0"/>
          <w:numId w:val="36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t>помощь со стороны родителей в подготовке и проведении общешкольных и внутриклассных мероприятий воспитательной направленности;</w:t>
      </w:r>
    </w:p>
    <w:p w14:paraId="2B20BC5D" w14:textId="77777777" w:rsidR="009D5A06" w:rsidRDefault="009D5A06">
      <w:pPr>
        <w:pStyle w:val="ac"/>
        <w:widowControl/>
        <w:numPr>
          <w:ilvl w:val="0"/>
          <w:numId w:val="36"/>
        </w:numPr>
        <w:shd w:val="clear" w:color="auto" w:fill="FFFFFF"/>
        <w:suppressAutoHyphens w:val="0"/>
        <w:ind w:right="176"/>
        <w:jc w:val="both"/>
        <w:rPr>
          <w:color w:val="000000"/>
        </w:rPr>
      </w:pPr>
      <w:r w:rsidRPr="00A434A7">
        <w:rPr>
          <w:color w:val="000000"/>
        </w:rPr>
        <w:t>индивидуальное консультирование c целью координации воспитательных усилий педагогов и родителей.</w:t>
      </w:r>
    </w:p>
    <w:p w14:paraId="5CB9BB9E" w14:textId="77777777" w:rsidR="001F12C2" w:rsidRPr="00A434A7" w:rsidRDefault="001F12C2" w:rsidP="001F12C2">
      <w:pPr>
        <w:pStyle w:val="ac"/>
        <w:widowControl/>
        <w:shd w:val="clear" w:color="auto" w:fill="FFFFFF"/>
        <w:suppressAutoHyphens w:val="0"/>
        <w:ind w:right="176"/>
        <w:jc w:val="both"/>
        <w:rPr>
          <w:color w:val="000000"/>
        </w:rPr>
      </w:pPr>
    </w:p>
    <w:p w14:paraId="21E71241" w14:textId="77777777" w:rsidR="003235EA" w:rsidRPr="00015886" w:rsidRDefault="003235EA" w:rsidP="00A434A7">
      <w:pPr>
        <w:pStyle w:val="ac"/>
        <w:widowControl/>
        <w:spacing w:after="160"/>
        <w:jc w:val="center"/>
        <w:rPr>
          <w:b/>
        </w:rPr>
      </w:pPr>
      <w:r w:rsidRPr="00015886">
        <w:rPr>
          <w:b/>
        </w:rPr>
        <w:t>Модуль «Профилактика правонарушений, работа с детьми группы риска»</w:t>
      </w:r>
    </w:p>
    <w:p w14:paraId="38B4129E" w14:textId="77777777" w:rsidR="003235EA" w:rsidRPr="00015886" w:rsidRDefault="003235EA" w:rsidP="00A434A7">
      <w:pPr>
        <w:widowControl/>
        <w:jc w:val="both"/>
      </w:pPr>
      <w:r w:rsidRPr="00015886">
        <w:t>Основной целью формирования у обучающихся здорового и безопасного образа жизни, экологической культуры является формирование у обучающихся ценностного отношения к собственному здоровью и собственной безопасности, основанного на знании прав и обязанностей, своих потребностей, особенностей развития, и выработанного в процессе занятий, индивидуального способа здорового образа жизни. Деятельность по формированию у обучающихся экологической культуры, культуры здорового и безопасного образа жизни, формированию личных убеждений, качеств и привычек, способствующих снижению риска здоровью в повседневной жизни включает несколько направлений:</w:t>
      </w:r>
    </w:p>
    <w:p w14:paraId="6F3B0A6B" w14:textId="77777777" w:rsidR="003235EA" w:rsidRPr="00015886" w:rsidRDefault="003235EA">
      <w:pPr>
        <w:pStyle w:val="ac"/>
        <w:widowControl/>
        <w:numPr>
          <w:ilvl w:val="0"/>
          <w:numId w:val="37"/>
        </w:numPr>
        <w:jc w:val="both"/>
      </w:pPr>
      <w:r w:rsidRPr="00015886">
        <w:t>организация физкультурно-спортивной и оздоровительной организация просветительской и методической работы, профилактическая работа с участниками образовательного процесса;</w:t>
      </w:r>
    </w:p>
    <w:p w14:paraId="470B8E9A" w14:textId="77777777" w:rsidR="003235EA" w:rsidRPr="00015886" w:rsidRDefault="003235EA">
      <w:pPr>
        <w:pStyle w:val="ac"/>
        <w:widowControl/>
        <w:numPr>
          <w:ilvl w:val="0"/>
          <w:numId w:val="37"/>
        </w:numPr>
        <w:jc w:val="both"/>
      </w:pPr>
      <w:r w:rsidRPr="00015886">
        <w:t xml:space="preserve">разработка и осуществление комплекса мероприятий по профилактике правонарушений, алкоголизма, наркомании, токсикомании, осуществление систематической работы с обучающимися «группы риска». </w:t>
      </w:r>
    </w:p>
    <w:p w14:paraId="216A7ACC" w14:textId="77777777" w:rsidR="003235EA" w:rsidRPr="00015886" w:rsidRDefault="003235EA" w:rsidP="00A434A7">
      <w:pPr>
        <w:pStyle w:val="ac"/>
        <w:widowControl/>
        <w:jc w:val="both"/>
        <w:rPr>
          <w:b/>
          <w:i/>
        </w:rPr>
      </w:pPr>
      <w:r w:rsidRPr="00015886">
        <w:rPr>
          <w:b/>
          <w:i/>
        </w:rPr>
        <w:t>На внешнем уровне:</w:t>
      </w:r>
    </w:p>
    <w:p w14:paraId="0CF59737" w14:textId="77777777" w:rsidR="003235EA" w:rsidRPr="00015886" w:rsidRDefault="003235EA">
      <w:pPr>
        <w:pStyle w:val="ac"/>
        <w:widowControl/>
        <w:numPr>
          <w:ilvl w:val="0"/>
          <w:numId w:val="38"/>
        </w:numPr>
        <w:jc w:val="both"/>
      </w:pPr>
      <w:r w:rsidRPr="00015886">
        <w:t xml:space="preserve"> встречи со специалистами различных служб и ведомств по вопросам профилактики;</w:t>
      </w:r>
    </w:p>
    <w:p w14:paraId="44B6C7D0" w14:textId="77777777" w:rsidR="003235EA" w:rsidRPr="00015886" w:rsidRDefault="003235EA">
      <w:pPr>
        <w:pStyle w:val="ac"/>
        <w:widowControl/>
        <w:numPr>
          <w:ilvl w:val="0"/>
          <w:numId w:val="38"/>
        </w:numPr>
        <w:jc w:val="both"/>
      </w:pPr>
      <w:r w:rsidRPr="00015886">
        <w:t xml:space="preserve"> привлечение возможностей других учреждений организаций – спортивных клубов, лечебных учреждений. Занятия в спортивных школах, клубах и секциях.</w:t>
      </w:r>
    </w:p>
    <w:p w14:paraId="331C3E32" w14:textId="77777777" w:rsidR="003235EA" w:rsidRPr="00015886" w:rsidRDefault="003235EA" w:rsidP="00A434A7">
      <w:pPr>
        <w:pStyle w:val="ac"/>
        <w:widowControl/>
        <w:jc w:val="both"/>
        <w:rPr>
          <w:b/>
          <w:i/>
        </w:rPr>
      </w:pPr>
      <w:r w:rsidRPr="00015886">
        <w:rPr>
          <w:b/>
          <w:i/>
        </w:rPr>
        <w:t>На школьном уровне:</w:t>
      </w:r>
    </w:p>
    <w:p w14:paraId="5D8AD084" w14:textId="77777777" w:rsidR="003235EA" w:rsidRPr="00015886" w:rsidRDefault="003235EA">
      <w:pPr>
        <w:pStyle w:val="ac"/>
        <w:widowControl/>
        <w:numPr>
          <w:ilvl w:val="0"/>
          <w:numId w:val="39"/>
        </w:numPr>
        <w:jc w:val="both"/>
      </w:pPr>
      <w:r w:rsidRPr="00015886">
        <w:t>проведение спортивных соревнований: «Веселые старты», Дни здоровья, легкоатлетический кросс, соревнования, эстафеты, спортивные конкурсы;</w:t>
      </w:r>
    </w:p>
    <w:p w14:paraId="316E3551" w14:textId="77777777" w:rsidR="003235EA" w:rsidRPr="00015886" w:rsidRDefault="003235EA">
      <w:pPr>
        <w:pStyle w:val="ac"/>
        <w:widowControl/>
        <w:numPr>
          <w:ilvl w:val="0"/>
          <w:numId w:val="39"/>
        </w:numPr>
        <w:jc w:val="both"/>
      </w:pPr>
      <w:r w:rsidRPr="00015886">
        <w:t>мероприятия, посвященные Всемирному дню борьбы со СПИДом;</w:t>
      </w:r>
    </w:p>
    <w:p w14:paraId="6C002456" w14:textId="77777777" w:rsidR="003235EA" w:rsidRPr="00015886" w:rsidRDefault="003235EA">
      <w:pPr>
        <w:pStyle w:val="ac"/>
        <w:widowControl/>
        <w:numPr>
          <w:ilvl w:val="0"/>
          <w:numId w:val="39"/>
        </w:numPr>
        <w:jc w:val="both"/>
      </w:pPr>
      <w:r w:rsidRPr="00015886">
        <w:t>мероприятия по профилактике ПБ, ПДД, ТБ;</w:t>
      </w:r>
    </w:p>
    <w:p w14:paraId="5C7EF51F" w14:textId="77777777" w:rsidR="003235EA" w:rsidRPr="00015886" w:rsidRDefault="003235EA">
      <w:pPr>
        <w:pStyle w:val="ac"/>
        <w:widowControl/>
        <w:numPr>
          <w:ilvl w:val="0"/>
          <w:numId w:val="39"/>
        </w:numPr>
        <w:jc w:val="both"/>
      </w:pPr>
      <w:r w:rsidRPr="00015886">
        <w:t xml:space="preserve"> мероприятия по формированию правовых знаний;</w:t>
      </w:r>
    </w:p>
    <w:p w14:paraId="0D8E8619" w14:textId="77777777" w:rsidR="003235EA" w:rsidRPr="00015886" w:rsidRDefault="003235EA">
      <w:pPr>
        <w:pStyle w:val="ac"/>
        <w:widowControl/>
        <w:numPr>
          <w:ilvl w:val="0"/>
          <w:numId w:val="39"/>
        </w:numPr>
        <w:jc w:val="both"/>
      </w:pPr>
      <w:r w:rsidRPr="00015886">
        <w:t xml:space="preserve"> использование информационных ресурсов сети Интернет, организация виртуальных экскурсий, бесед, лекций, диспутов и круглых столов;</w:t>
      </w:r>
    </w:p>
    <w:p w14:paraId="2FBB2CC6" w14:textId="77777777" w:rsidR="003235EA" w:rsidRPr="00015886" w:rsidRDefault="003235EA" w:rsidP="00A434A7">
      <w:pPr>
        <w:pStyle w:val="ac"/>
        <w:widowControl/>
        <w:jc w:val="both"/>
        <w:rPr>
          <w:b/>
          <w:i/>
        </w:rPr>
      </w:pPr>
      <w:r w:rsidRPr="00015886">
        <w:rPr>
          <w:b/>
          <w:i/>
        </w:rPr>
        <w:t>На индивидуальном уровне:</w:t>
      </w:r>
    </w:p>
    <w:p w14:paraId="3AB16A8B" w14:textId="77777777" w:rsidR="003235EA" w:rsidRPr="00015886" w:rsidRDefault="003235EA">
      <w:pPr>
        <w:pStyle w:val="ac"/>
        <w:widowControl/>
        <w:numPr>
          <w:ilvl w:val="0"/>
          <w:numId w:val="40"/>
        </w:numPr>
        <w:jc w:val="both"/>
      </w:pPr>
      <w:r w:rsidRPr="00015886">
        <w:t>индивидуальная работа с детьми;</w:t>
      </w:r>
    </w:p>
    <w:p w14:paraId="43511C54" w14:textId="77777777" w:rsidR="003235EA" w:rsidRPr="00015886" w:rsidRDefault="003235EA">
      <w:pPr>
        <w:pStyle w:val="ac"/>
        <w:widowControl/>
        <w:numPr>
          <w:ilvl w:val="0"/>
          <w:numId w:val="40"/>
        </w:numPr>
        <w:jc w:val="both"/>
      </w:pPr>
      <w:r w:rsidRPr="00015886">
        <w:t xml:space="preserve"> профилактические акции;</w:t>
      </w:r>
    </w:p>
    <w:p w14:paraId="19B8A772" w14:textId="77777777" w:rsidR="002F6D6B" w:rsidRDefault="003235EA">
      <w:pPr>
        <w:pStyle w:val="ac"/>
        <w:widowControl/>
        <w:numPr>
          <w:ilvl w:val="0"/>
          <w:numId w:val="40"/>
        </w:numPr>
        <w:jc w:val="both"/>
      </w:pPr>
      <w:r w:rsidRPr="00015886">
        <w:t xml:space="preserve"> привлечение подростков к ше</w:t>
      </w:r>
      <w:r w:rsidR="003752D7" w:rsidRPr="00015886">
        <w:t>фской помощи младшим школьни</w:t>
      </w:r>
      <w:r w:rsidR="002F6D6B" w:rsidRPr="00015886">
        <w:t>кам.</w:t>
      </w:r>
    </w:p>
    <w:p w14:paraId="5BFC8D97" w14:textId="77777777" w:rsidR="002F6D6B" w:rsidRPr="00015886" w:rsidRDefault="002F6D6B" w:rsidP="001F12C2">
      <w:pPr>
        <w:pStyle w:val="ac"/>
        <w:widowControl/>
        <w:numPr>
          <w:ilvl w:val="0"/>
          <w:numId w:val="3"/>
        </w:numPr>
        <w:ind w:left="709" w:firstLine="11"/>
        <w:jc w:val="both"/>
        <w:sectPr w:rsidR="002F6D6B" w:rsidRPr="00015886" w:rsidSect="00EB1D7B">
          <w:pgSz w:w="11910" w:h="16840"/>
          <w:pgMar w:top="794" w:right="995" w:bottom="426" w:left="1418" w:header="720" w:footer="720" w:gutter="0"/>
          <w:cols w:space="720"/>
          <w:docGrid w:linePitch="326"/>
        </w:sectPr>
      </w:pPr>
    </w:p>
    <w:tbl>
      <w:tblPr>
        <w:tblStyle w:val="TableNormal"/>
        <w:tblpPr w:leftFromText="180" w:rightFromText="180" w:vertAnchor="text" w:tblpY="1"/>
        <w:tblOverlap w:val="never"/>
        <w:tblW w:w="8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544"/>
        <w:gridCol w:w="1037"/>
        <w:gridCol w:w="1325"/>
        <w:gridCol w:w="1890"/>
      </w:tblGrid>
      <w:tr w:rsidR="00CE0A74" w14:paraId="7CD1149A" w14:textId="77777777" w:rsidTr="00754F17">
        <w:trPr>
          <w:trHeight w:val="508"/>
        </w:trPr>
        <w:tc>
          <w:tcPr>
            <w:tcW w:w="8930" w:type="dxa"/>
            <w:gridSpan w:val="5"/>
          </w:tcPr>
          <w:p w14:paraId="02D0B725" w14:textId="77777777" w:rsidR="00CE0A74" w:rsidRPr="0039332F" w:rsidRDefault="00CE0A74" w:rsidP="00754F17">
            <w:pPr>
              <w:pStyle w:val="TableParagraph"/>
              <w:spacing w:before="1"/>
              <w:ind w:left="980" w:right="979"/>
              <w:rPr>
                <w:b/>
                <w:lang w:val="ru-RU"/>
              </w:rPr>
            </w:pPr>
            <w:r w:rsidRPr="0039332F">
              <w:rPr>
                <w:b/>
                <w:lang w:val="ru-RU"/>
              </w:rPr>
              <w:lastRenderedPageBreak/>
              <w:t>КАЛЕНДАРНЫЙ</w:t>
            </w:r>
            <w:r w:rsidRPr="0039332F">
              <w:rPr>
                <w:b/>
                <w:spacing w:val="-4"/>
                <w:lang w:val="ru-RU"/>
              </w:rPr>
              <w:t xml:space="preserve"> </w:t>
            </w:r>
            <w:r w:rsidRPr="0039332F">
              <w:rPr>
                <w:b/>
                <w:lang w:val="ru-RU"/>
              </w:rPr>
              <w:t>ПЛАН</w:t>
            </w:r>
            <w:r w:rsidRPr="0039332F">
              <w:rPr>
                <w:b/>
                <w:spacing w:val="-8"/>
                <w:lang w:val="ru-RU"/>
              </w:rPr>
              <w:t xml:space="preserve"> </w:t>
            </w:r>
            <w:r w:rsidRPr="0039332F">
              <w:rPr>
                <w:b/>
                <w:lang w:val="ru-RU"/>
              </w:rPr>
              <w:t>ВОСПИТАТЕЛЬНОЙ</w:t>
            </w:r>
            <w:r w:rsidRPr="0039332F">
              <w:rPr>
                <w:b/>
                <w:spacing w:val="-11"/>
                <w:lang w:val="ru-RU"/>
              </w:rPr>
              <w:t xml:space="preserve"> </w:t>
            </w:r>
            <w:r w:rsidRPr="0039332F">
              <w:rPr>
                <w:b/>
                <w:lang w:val="ru-RU"/>
              </w:rPr>
              <w:t>РАБОТЫ</w:t>
            </w:r>
            <w:r w:rsidRPr="0039332F">
              <w:rPr>
                <w:b/>
                <w:spacing w:val="-5"/>
                <w:lang w:val="ru-RU"/>
              </w:rPr>
              <w:t xml:space="preserve"> </w:t>
            </w:r>
            <w:r w:rsidRPr="0039332F">
              <w:rPr>
                <w:b/>
                <w:lang w:val="ru-RU"/>
              </w:rPr>
              <w:t>ОРГАНИЗАЦИИ</w:t>
            </w:r>
          </w:p>
          <w:p w14:paraId="1C0EBF64" w14:textId="77777777" w:rsidR="00CE0A74" w:rsidRPr="0039332F" w:rsidRDefault="00CE0A74" w:rsidP="00754F17">
            <w:pPr>
              <w:pStyle w:val="TableParagraph"/>
              <w:spacing w:before="2" w:line="233" w:lineRule="exact"/>
              <w:ind w:left="980" w:right="974"/>
              <w:rPr>
                <w:b/>
                <w:lang w:val="ru-RU"/>
              </w:rPr>
            </w:pPr>
          </w:p>
        </w:tc>
      </w:tr>
      <w:tr w:rsidR="00CE0A74" w14:paraId="0F0CA5EC" w14:textId="77777777" w:rsidTr="00754F17">
        <w:trPr>
          <w:trHeight w:val="254"/>
        </w:trPr>
        <w:tc>
          <w:tcPr>
            <w:tcW w:w="1134" w:type="dxa"/>
          </w:tcPr>
          <w:p w14:paraId="7C104E67" w14:textId="77777777" w:rsidR="00CE0A74" w:rsidRDefault="00CE0A74" w:rsidP="00754F17">
            <w:pPr>
              <w:pStyle w:val="TableParagraph"/>
              <w:spacing w:before="1" w:line="233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544" w:type="dxa"/>
          </w:tcPr>
          <w:p w14:paraId="189CCC5E" w14:textId="77777777" w:rsidR="00CE0A74" w:rsidRDefault="00CE0A74" w:rsidP="00754F17">
            <w:pPr>
              <w:pStyle w:val="TableParagraph"/>
              <w:spacing w:before="1" w:line="233" w:lineRule="exact"/>
              <w:ind w:left="93" w:right="78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1037" w:type="dxa"/>
          </w:tcPr>
          <w:p w14:paraId="5258EADE" w14:textId="77777777" w:rsidR="00CE0A74" w:rsidRDefault="00CE0A74" w:rsidP="00754F17">
            <w:pPr>
              <w:pStyle w:val="TableParagraph"/>
              <w:spacing w:before="1" w:line="233" w:lineRule="exact"/>
              <w:ind w:left="98" w:right="85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325" w:type="dxa"/>
          </w:tcPr>
          <w:p w14:paraId="383733BF" w14:textId="77777777" w:rsidR="00CE0A74" w:rsidRDefault="00CE0A74" w:rsidP="00754F17">
            <w:pPr>
              <w:pStyle w:val="TableParagraph"/>
              <w:spacing w:before="1" w:line="233" w:lineRule="exact"/>
              <w:ind w:right="99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890" w:type="dxa"/>
          </w:tcPr>
          <w:p w14:paraId="38C8EBD9" w14:textId="77777777" w:rsidR="00CE0A74" w:rsidRDefault="00CE0A74" w:rsidP="00754F17">
            <w:pPr>
              <w:pStyle w:val="TableParagraph"/>
              <w:spacing w:before="1" w:line="233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61005594" w14:textId="77777777" w:rsidTr="00754F17">
        <w:trPr>
          <w:trHeight w:val="503"/>
        </w:trPr>
        <w:tc>
          <w:tcPr>
            <w:tcW w:w="8930" w:type="dxa"/>
            <w:gridSpan w:val="5"/>
            <w:shd w:val="clear" w:color="auto" w:fill="00B0F0"/>
          </w:tcPr>
          <w:p w14:paraId="73460A26" w14:textId="77777777" w:rsidR="00CE0A74" w:rsidRDefault="00CE0A74" w:rsidP="00754F17">
            <w:pPr>
              <w:pStyle w:val="TableParagraph"/>
              <w:numPr>
                <w:ilvl w:val="5"/>
                <w:numId w:val="5"/>
              </w:numPr>
              <w:suppressAutoHyphens w:val="0"/>
              <w:spacing w:line="249" w:lineRule="exact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78"/>
              </w:rPr>
              <w:t xml:space="preserve"> </w:t>
            </w:r>
            <w:r>
              <w:rPr>
                <w:b/>
              </w:rPr>
              <w:t>Урочная деятельность</w:t>
            </w:r>
          </w:p>
        </w:tc>
      </w:tr>
      <w:tr w:rsidR="00CE0A74" w14:paraId="17B903E6" w14:textId="77777777" w:rsidTr="00754F17">
        <w:trPr>
          <w:trHeight w:val="254"/>
        </w:trPr>
        <w:tc>
          <w:tcPr>
            <w:tcW w:w="1134" w:type="dxa"/>
          </w:tcPr>
          <w:p w14:paraId="64DFFFAE" w14:textId="77777777" w:rsidR="00CE0A74" w:rsidRDefault="00CE0A74" w:rsidP="00754F17">
            <w:pPr>
              <w:pStyle w:val="TableParagraph"/>
              <w:spacing w:line="234" w:lineRule="exact"/>
              <w:ind w:left="14"/>
            </w:pPr>
            <w:r>
              <w:t>1</w:t>
            </w:r>
          </w:p>
        </w:tc>
        <w:tc>
          <w:tcPr>
            <w:tcW w:w="7796" w:type="dxa"/>
            <w:gridSpan w:val="4"/>
          </w:tcPr>
          <w:p w14:paraId="0060AC27" w14:textId="77777777" w:rsidR="00CE0A74" w:rsidRPr="0049241D" w:rsidRDefault="00CE0A74" w:rsidP="00754F17">
            <w:pPr>
              <w:pStyle w:val="TableParagraph"/>
              <w:numPr>
                <w:ilvl w:val="3"/>
                <w:numId w:val="5"/>
              </w:numPr>
              <w:suppressAutoHyphens w:val="0"/>
              <w:spacing w:line="234" w:lineRule="exact"/>
              <w:ind w:right="2114"/>
              <w:jc w:val="center"/>
              <w:rPr>
                <w:lang w:val="ru-RU"/>
              </w:rPr>
            </w:pPr>
            <w:r w:rsidRPr="0049241D">
              <w:rPr>
                <w:lang w:val="ru-RU"/>
              </w:rPr>
              <w:t>Согласно</w:t>
            </w:r>
            <w:r w:rsidRPr="0049241D">
              <w:rPr>
                <w:spacing w:val="12"/>
                <w:lang w:val="ru-RU"/>
              </w:rPr>
              <w:t xml:space="preserve"> </w:t>
            </w:r>
            <w:r w:rsidRPr="0049241D">
              <w:rPr>
                <w:lang w:val="ru-RU"/>
              </w:rPr>
              <w:t>Рабочих</w:t>
            </w:r>
            <w:r w:rsidRPr="0049241D">
              <w:rPr>
                <w:spacing w:val="16"/>
                <w:lang w:val="ru-RU"/>
              </w:rPr>
              <w:t xml:space="preserve"> </w:t>
            </w:r>
            <w:r w:rsidRPr="0049241D">
              <w:rPr>
                <w:lang w:val="ru-RU"/>
              </w:rPr>
              <w:t>программ</w:t>
            </w:r>
            <w:r w:rsidRPr="0049241D">
              <w:rPr>
                <w:spacing w:val="16"/>
                <w:lang w:val="ru-RU"/>
              </w:rPr>
              <w:t xml:space="preserve"> </w:t>
            </w:r>
            <w:r w:rsidRPr="0049241D">
              <w:rPr>
                <w:lang w:val="ru-RU"/>
              </w:rPr>
              <w:t>учебных</w:t>
            </w:r>
            <w:r w:rsidRPr="0049241D">
              <w:rPr>
                <w:spacing w:val="16"/>
                <w:lang w:val="ru-RU"/>
              </w:rPr>
              <w:t xml:space="preserve"> </w:t>
            </w:r>
            <w:r w:rsidRPr="0049241D">
              <w:rPr>
                <w:lang w:val="ru-RU"/>
              </w:rPr>
              <w:t>предметов</w:t>
            </w:r>
          </w:p>
        </w:tc>
      </w:tr>
      <w:tr w:rsidR="00CE0A74" w14:paraId="741ABE42" w14:textId="77777777" w:rsidTr="00754F17">
        <w:trPr>
          <w:trHeight w:val="504"/>
        </w:trPr>
        <w:tc>
          <w:tcPr>
            <w:tcW w:w="8930" w:type="dxa"/>
            <w:gridSpan w:val="5"/>
            <w:shd w:val="clear" w:color="auto" w:fill="00B0F0"/>
          </w:tcPr>
          <w:p w14:paraId="2FD75D15" w14:textId="77777777" w:rsidR="00CE0A74" w:rsidRDefault="00CE0A74" w:rsidP="00754F17">
            <w:pPr>
              <w:pStyle w:val="TableParagraph"/>
              <w:numPr>
                <w:ilvl w:val="5"/>
                <w:numId w:val="5"/>
              </w:numPr>
              <w:suppressAutoHyphens w:val="0"/>
              <w:spacing w:before="1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79"/>
              </w:rPr>
              <w:t xml:space="preserve"> </w:t>
            </w:r>
            <w:r>
              <w:rPr>
                <w:b/>
              </w:rPr>
              <w:t>Внеурочная деятельность</w:t>
            </w:r>
          </w:p>
        </w:tc>
      </w:tr>
      <w:tr w:rsidR="00CE0A74" w14:paraId="3F2612CC" w14:textId="77777777" w:rsidTr="00754F17">
        <w:trPr>
          <w:trHeight w:val="253"/>
        </w:trPr>
        <w:tc>
          <w:tcPr>
            <w:tcW w:w="1134" w:type="dxa"/>
          </w:tcPr>
          <w:p w14:paraId="4101CEE8" w14:textId="77777777" w:rsidR="00CE0A74" w:rsidRDefault="00CE0A74" w:rsidP="00754F17">
            <w:pPr>
              <w:pStyle w:val="TableParagraph"/>
              <w:spacing w:before="1" w:line="233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544" w:type="dxa"/>
          </w:tcPr>
          <w:p w14:paraId="7D6B6787" w14:textId="77777777" w:rsidR="00CE0A74" w:rsidRDefault="00CE0A74" w:rsidP="00754F17">
            <w:pPr>
              <w:pStyle w:val="TableParagraph"/>
              <w:spacing w:before="1" w:line="233" w:lineRule="exact"/>
              <w:ind w:left="93" w:right="77"/>
              <w:rPr>
                <w:b/>
              </w:rPr>
            </w:pPr>
            <w:r>
              <w:rPr>
                <w:b/>
              </w:rPr>
              <w:t>Дела,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1037" w:type="dxa"/>
          </w:tcPr>
          <w:p w14:paraId="1C6FB0AA" w14:textId="77777777" w:rsidR="00CE0A74" w:rsidRDefault="00CE0A74" w:rsidP="00754F17">
            <w:pPr>
              <w:pStyle w:val="TableParagraph"/>
              <w:spacing w:before="1" w:line="233" w:lineRule="exact"/>
              <w:ind w:left="98" w:right="85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325" w:type="dxa"/>
          </w:tcPr>
          <w:p w14:paraId="03D91EBC" w14:textId="77777777" w:rsidR="00CE0A74" w:rsidRDefault="00CE0A74" w:rsidP="00754F17">
            <w:pPr>
              <w:pStyle w:val="TableParagraph"/>
              <w:spacing w:before="1" w:line="233" w:lineRule="exact"/>
              <w:ind w:right="99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890" w:type="dxa"/>
          </w:tcPr>
          <w:p w14:paraId="3B7CD5E2" w14:textId="77777777" w:rsidR="00CE0A74" w:rsidRDefault="00CE0A74" w:rsidP="00754F17">
            <w:pPr>
              <w:pStyle w:val="TableParagraph"/>
              <w:spacing w:before="1" w:line="233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09692411" w14:textId="77777777" w:rsidTr="00754F17">
        <w:trPr>
          <w:trHeight w:val="249"/>
        </w:trPr>
        <w:tc>
          <w:tcPr>
            <w:tcW w:w="8930" w:type="dxa"/>
            <w:gridSpan w:val="5"/>
          </w:tcPr>
          <w:p w14:paraId="32ABF1D4" w14:textId="77777777" w:rsidR="00CE0A74" w:rsidRPr="0049241D" w:rsidRDefault="00CE0A74" w:rsidP="00754F17">
            <w:pPr>
              <w:pStyle w:val="TableParagraph"/>
              <w:spacing w:line="229" w:lineRule="exact"/>
              <w:ind w:right="99"/>
              <w:jc w:val="center"/>
              <w:rPr>
                <w:lang w:val="ru-RU"/>
              </w:rPr>
            </w:pPr>
            <w:r w:rsidRPr="0049241D">
              <w:rPr>
                <w:b/>
                <w:bCs/>
                <w:szCs w:val="24"/>
                <w:lang w:val="ru-RU" w:eastAsia="ru-RU"/>
              </w:rPr>
              <w:t>Внеурочная деятельность по развитию личности, ее способностей</w:t>
            </w:r>
            <w:r w:rsidR="002F18B1">
              <w:rPr>
                <w:b/>
                <w:bCs/>
                <w:szCs w:val="24"/>
                <w:lang w:val="ru-RU" w:eastAsia="ru-RU"/>
              </w:rPr>
              <w:t>, удовлетворения образовательных потребностей и интересов, самореализации обучающихся</w:t>
            </w:r>
          </w:p>
        </w:tc>
      </w:tr>
      <w:tr w:rsidR="00754F17" w14:paraId="4D444096" w14:textId="226FF971" w:rsidTr="00754F17">
        <w:trPr>
          <w:trHeight w:val="537"/>
        </w:trPr>
        <w:tc>
          <w:tcPr>
            <w:tcW w:w="8930" w:type="dxa"/>
            <w:gridSpan w:val="5"/>
            <w:shd w:val="clear" w:color="auto" w:fill="00AFEF"/>
          </w:tcPr>
          <w:p w14:paraId="4500DDA8" w14:textId="2F57E3D6" w:rsidR="00754F17" w:rsidRDefault="00754F17" w:rsidP="00754F17">
            <w:pPr>
              <w:pStyle w:val="TableParagraph"/>
              <w:spacing w:before="15" w:line="253" w:lineRule="exact"/>
              <w:ind w:left="4023"/>
              <w:rPr>
                <w:rFonts w:ascii="Arial" w:hAnsi="Arial"/>
                <w:b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1</w:t>
            </w:r>
          </w:p>
        </w:tc>
      </w:tr>
      <w:tr w:rsidR="00204C49" w14:paraId="08B6BC81" w14:textId="77777777" w:rsidTr="00754F17">
        <w:trPr>
          <w:trHeight w:val="757"/>
        </w:trPr>
        <w:tc>
          <w:tcPr>
            <w:tcW w:w="1134" w:type="dxa"/>
          </w:tcPr>
          <w:p w14:paraId="14F3CCA1" w14:textId="021314BB" w:rsidR="00204C49" w:rsidRPr="00204C49" w:rsidRDefault="00204C49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</w:t>
            </w:r>
          </w:p>
        </w:tc>
        <w:tc>
          <w:tcPr>
            <w:tcW w:w="3544" w:type="dxa"/>
          </w:tcPr>
          <w:p w14:paraId="67FDE7DF" w14:textId="47BF7157" w:rsidR="00204C49" w:rsidRPr="00065F30" w:rsidRDefault="00204C49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Разговоры о важном</w:t>
            </w:r>
          </w:p>
        </w:tc>
        <w:tc>
          <w:tcPr>
            <w:tcW w:w="1037" w:type="dxa"/>
            <w:vAlign w:val="center"/>
          </w:tcPr>
          <w:p w14:paraId="12B5365F" w14:textId="166BFAB6" w:rsidR="00204C49" w:rsidRPr="00065F30" w:rsidRDefault="00204C49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-11-е</w:t>
            </w:r>
          </w:p>
        </w:tc>
        <w:tc>
          <w:tcPr>
            <w:tcW w:w="1325" w:type="dxa"/>
          </w:tcPr>
          <w:p w14:paraId="477DE55E" w14:textId="77777777" w:rsidR="00204C49" w:rsidRPr="00065F30" w:rsidRDefault="00204C49" w:rsidP="00754F17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Понедельник 1 урок-1 смена</w:t>
            </w:r>
          </w:p>
          <w:p w14:paraId="4CF3A49E" w14:textId="43D52B67" w:rsidR="00204C49" w:rsidRPr="009A4554" w:rsidRDefault="00204C49" w:rsidP="00754F17">
            <w:pPr>
              <w:pStyle w:val="TableParagraph"/>
              <w:spacing w:before="1" w:line="233" w:lineRule="exact"/>
              <w:ind w:right="99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Понедельник 9 урок-2 смена</w:t>
            </w:r>
          </w:p>
        </w:tc>
        <w:tc>
          <w:tcPr>
            <w:tcW w:w="1890" w:type="dxa"/>
          </w:tcPr>
          <w:p w14:paraId="39FF0D87" w14:textId="7CAE0C3D" w:rsidR="00204C49" w:rsidRPr="00204C49" w:rsidRDefault="00204C49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7984BAF5" w14:textId="77777777" w:rsidTr="00754F17">
        <w:trPr>
          <w:trHeight w:val="757"/>
        </w:trPr>
        <w:tc>
          <w:tcPr>
            <w:tcW w:w="1134" w:type="dxa"/>
          </w:tcPr>
          <w:p w14:paraId="51E97379" w14:textId="678A3EE8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</w:t>
            </w:r>
          </w:p>
        </w:tc>
        <w:tc>
          <w:tcPr>
            <w:tcW w:w="3544" w:type="dxa"/>
          </w:tcPr>
          <w:p w14:paraId="03FFD3BC" w14:textId="5D3FB3B5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Подвижные игры</w:t>
            </w:r>
          </w:p>
        </w:tc>
        <w:tc>
          <w:tcPr>
            <w:tcW w:w="1037" w:type="dxa"/>
            <w:vAlign w:val="center"/>
          </w:tcPr>
          <w:p w14:paraId="086A978F" w14:textId="7EAC5207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7C450EA1" w14:textId="2699A17D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004F33D9" w14:textId="6ED4F134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00792BEE" w14:textId="77777777" w:rsidTr="00754F17">
        <w:trPr>
          <w:trHeight w:val="757"/>
        </w:trPr>
        <w:tc>
          <w:tcPr>
            <w:tcW w:w="1134" w:type="dxa"/>
          </w:tcPr>
          <w:p w14:paraId="4CA38DD0" w14:textId="3D9C40E5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3</w:t>
            </w:r>
          </w:p>
        </w:tc>
        <w:tc>
          <w:tcPr>
            <w:tcW w:w="3544" w:type="dxa"/>
          </w:tcPr>
          <w:p w14:paraId="398442E6" w14:textId="6FDE1B91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Крымоведение</w:t>
            </w:r>
          </w:p>
        </w:tc>
        <w:tc>
          <w:tcPr>
            <w:tcW w:w="1037" w:type="dxa"/>
            <w:vAlign w:val="center"/>
          </w:tcPr>
          <w:p w14:paraId="22073F55" w14:textId="63E1FB88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0B156830" w14:textId="6F7B722F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4F4AB7C7" w14:textId="6DD876D9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42F5CF29" w14:textId="77777777" w:rsidTr="00754F17">
        <w:trPr>
          <w:trHeight w:val="757"/>
        </w:trPr>
        <w:tc>
          <w:tcPr>
            <w:tcW w:w="1134" w:type="dxa"/>
          </w:tcPr>
          <w:p w14:paraId="281F9B71" w14:textId="2E727047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</w:p>
        </w:tc>
        <w:tc>
          <w:tcPr>
            <w:tcW w:w="3544" w:type="dxa"/>
          </w:tcPr>
          <w:p w14:paraId="5F9AF63F" w14:textId="36D46A56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Веселый счет</w:t>
            </w:r>
          </w:p>
        </w:tc>
        <w:tc>
          <w:tcPr>
            <w:tcW w:w="1037" w:type="dxa"/>
            <w:vAlign w:val="center"/>
          </w:tcPr>
          <w:p w14:paraId="56E5B191" w14:textId="245453C0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44D9E9FB" w14:textId="521DBC66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76F22802" w14:textId="59D1721D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2B5B39A5" w14:textId="77777777" w:rsidTr="00754F17">
        <w:trPr>
          <w:trHeight w:val="757"/>
        </w:trPr>
        <w:tc>
          <w:tcPr>
            <w:tcW w:w="1134" w:type="dxa"/>
          </w:tcPr>
          <w:p w14:paraId="385496F6" w14:textId="774A1A86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5</w:t>
            </w:r>
          </w:p>
        </w:tc>
        <w:tc>
          <w:tcPr>
            <w:tcW w:w="3544" w:type="dxa"/>
          </w:tcPr>
          <w:p w14:paraId="20301B95" w14:textId="0E002502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Орлята России</w:t>
            </w:r>
          </w:p>
        </w:tc>
        <w:tc>
          <w:tcPr>
            <w:tcW w:w="1037" w:type="dxa"/>
            <w:vAlign w:val="center"/>
          </w:tcPr>
          <w:p w14:paraId="709EF027" w14:textId="5313B34D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1C6FFDE2" w14:textId="35D278F9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0F6B885E" w14:textId="6677C6CA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2D8933CE" w14:textId="77777777" w:rsidTr="00754F17">
        <w:trPr>
          <w:trHeight w:val="757"/>
        </w:trPr>
        <w:tc>
          <w:tcPr>
            <w:tcW w:w="1134" w:type="dxa"/>
          </w:tcPr>
          <w:p w14:paraId="66A99B1E" w14:textId="70E87280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6</w:t>
            </w:r>
          </w:p>
        </w:tc>
        <w:tc>
          <w:tcPr>
            <w:tcW w:w="3544" w:type="dxa"/>
          </w:tcPr>
          <w:p w14:paraId="13B0BE72" w14:textId="3698874F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Волшебные краски</w:t>
            </w:r>
          </w:p>
        </w:tc>
        <w:tc>
          <w:tcPr>
            <w:tcW w:w="1037" w:type="dxa"/>
            <w:vAlign w:val="center"/>
          </w:tcPr>
          <w:p w14:paraId="7E86C825" w14:textId="1C122786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13B91E24" w14:textId="7F8307FB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3FC617BB" w14:textId="60D63340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1B0BCB37" w14:textId="77777777" w:rsidTr="00754F17">
        <w:trPr>
          <w:trHeight w:val="757"/>
        </w:trPr>
        <w:tc>
          <w:tcPr>
            <w:tcW w:w="1134" w:type="dxa"/>
          </w:tcPr>
          <w:p w14:paraId="5372660B" w14:textId="207D8107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7</w:t>
            </w:r>
          </w:p>
        </w:tc>
        <w:tc>
          <w:tcPr>
            <w:tcW w:w="3544" w:type="dxa"/>
          </w:tcPr>
          <w:p w14:paraId="66C19686" w14:textId="148BA36A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В мире профессий</w:t>
            </w:r>
          </w:p>
        </w:tc>
        <w:tc>
          <w:tcPr>
            <w:tcW w:w="1037" w:type="dxa"/>
            <w:vAlign w:val="center"/>
          </w:tcPr>
          <w:p w14:paraId="2BB88D6A" w14:textId="1478FCE3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6215E336" w14:textId="008A53C1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7CBA884C" w14:textId="55BBCAEF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5A9E706D" w14:textId="77777777" w:rsidTr="00754F17">
        <w:trPr>
          <w:trHeight w:val="757"/>
        </w:trPr>
        <w:tc>
          <w:tcPr>
            <w:tcW w:w="1134" w:type="dxa"/>
          </w:tcPr>
          <w:p w14:paraId="4D151684" w14:textId="09CBAC02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8</w:t>
            </w:r>
          </w:p>
        </w:tc>
        <w:tc>
          <w:tcPr>
            <w:tcW w:w="3544" w:type="dxa"/>
          </w:tcPr>
          <w:p w14:paraId="3D0D9FCB" w14:textId="4C08D872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Знакомимся с ПДД</w:t>
            </w:r>
          </w:p>
        </w:tc>
        <w:tc>
          <w:tcPr>
            <w:tcW w:w="1037" w:type="dxa"/>
            <w:vAlign w:val="center"/>
          </w:tcPr>
          <w:p w14:paraId="4EB8006B" w14:textId="20651908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03F4E244" w14:textId="617DFD8E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6498F290" w14:textId="39750C86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06F5B293" w14:textId="77777777" w:rsidTr="00754F17">
        <w:trPr>
          <w:trHeight w:val="757"/>
        </w:trPr>
        <w:tc>
          <w:tcPr>
            <w:tcW w:w="1134" w:type="dxa"/>
          </w:tcPr>
          <w:p w14:paraId="701A88DC" w14:textId="6592809F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9</w:t>
            </w:r>
          </w:p>
        </w:tc>
        <w:tc>
          <w:tcPr>
            <w:tcW w:w="3544" w:type="dxa"/>
          </w:tcPr>
          <w:p w14:paraId="45014467" w14:textId="0A647D6F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«Азбука общения»</w:t>
            </w:r>
          </w:p>
        </w:tc>
        <w:tc>
          <w:tcPr>
            <w:tcW w:w="1037" w:type="dxa"/>
            <w:vAlign w:val="center"/>
          </w:tcPr>
          <w:p w14:paraId="5CA9ED39" w14:textId="5A6E45A6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7DFE7A52" w14:textId="5372CA65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26A79B18" w14:textId="75CB5D67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46BAA07C" w14:textId="77777777" w:rsidTr="00754F17">
        <w:trPr>
          <w:trHeight w:val="757"/>
        </w:trPr>
        <w:tc>
          <w:tcPr>
            <w:tcW w:w="1134" w:type="dxa"/>
          </w:tcPr>
          <w:p w14:paraId="3BB18915" w14:textId="38304944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3544" w:type="dxa"/>
          </w:tcPr>
          <w:p w14:paraId="24E4CE6F" w14:textId="4C2CD401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«Я и мой мир»</w:t>
            </w:r>
          </w:p>
        </w:tc>
        <w:tc>
          <w:tcPr>
            <w:tcW w:w="1037" w:type="dxa"/>
            <w:vAlign w:val="center"/>
          </w:tcPr>
          <w:p w14:paraId="78D05010" w14:textId="15CB3B05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6A9C6A8C" w14:textId="30A3F95F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0DB07D11" w14:textId="1DA28117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024F1555" w14:textId="77777777" w:rsidTr="00754F17">
        <w:trPr>
          <w:trHeight w:val="757"/>
        </w:trPr>
        <w:tc>
          <w:tcPr>
            <w:tcW w:w="1134" w:type="dxa"/>
          </w:tcPr>
          <w:p w14:paraId="13089E33" w14:textId="176EC8D2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11</w:t>
            </w:r>
          </w:p>
        </w:tc>
        <w:tc>
          <w:tcPr>
            <w:tcW w:w="3544" w:type="dxa"/>
          </w:tcPr>
          <w:p w14:paraId="4CA9BA1B" w14:textId="6ECE0B8B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«ОБЖ»</w:t>
            </w:r>
          </w:p>
        </w:tc>
        <w:tc>
          <w:tcPr>
            <w:tcW w:w="1037" w:type="dxa"/>
            <w:vAlign w:val="center"/>
          </w:tcPr>
          <w:p w14:paraId="265584C3" w14:textId="7E3EFF15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39D2F658" w14:textId="51CCBD84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6D416F13" w14:textId="368F5894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6A4C231E" w14:textId="77777777" w:rsidTr="00754F17">
        <w:trPr>
          <w:trHeight w:val="757"/>
        </w:trPr>
        <w:tc>
          <w:tcPr>
            <w:tcW w:w="1134" w:type="dxa"/>
          </w:tcPr>
          <w:p w14:paraId="460C1302" w14:textId="7026B8C7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12</w:t>
            </w:r>
          </w:p>
        </w:tc>
        <w:tc>
          <w:tcPr>
            <w:tcW w:w="3544" w:type="dxa"/>
          </w:tcPr>
          <w:p w14:paraId="58420C5E" w14:textId="719DC3E3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«По морям орфографии»</w:t>
            </w:r>
          </w:p>
        </w:tc>
        <w:tc>
          <w:tcPr>
            <w:tcW w:w="1037" w:type="dxa"/>
            <w:vAlign w:val="center"/>
          </w:tcPr>
          <w:p w14:paraId="78E1476A" w14:textId="3446079F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757DA278" w14:textId="7D9F4124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6FCEC443" w14:textId="6192EEDF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6245A2C0" w14:textId="77777777" w:rsidTr="00754F17">
        <w:trPr>
          <w:trHeight w:val="757"/>
        </w:trPr>
        <w:tc>
          <w:tcPr>
            <w:tcW w:w="1134" w:type="dxa"/>
          </w:tcPr>
          <w:p w14:paraId="57C0EDF5" w14:textId="3950FCC3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13</w:t>
            </w:r>
          </w:p>
        </w:tc>
        <w:tc>
          <w:tcPr>
            <w:tcW w:w="3544" w:type="dxa"/>
          </w:tcPr>
          <w:p w14:paraId="1F75B097" w14:textId="4C70C6FD" w:rsidR="00754F17" w:rsidRPr="00065F30" w:rsidRDefault="00754F17" w:rsidP="00754F17">
            <w:pPr>
              <w:pStyle w:val="TableParagraph"/>
              <w:spacing w:before="1" w:line="233" w:lineRule="exact"/>
              <w:ind w:left="93" w:right="78"/>
              <w:rPr>
                <w:rFonts w:ascii="Times New Roman" w:hAnsi="Times New Roman" w:cs="Times New Roman"/>
                <w:szCs w:val="24"/>
              </w:rPr>
            </w:pPr>
            <w:r w:rsidRPr="00B50450">
              <w:rPr>
                <w:rFonts w:ascii="Times New Roman" w:hAnsi="Times New Roman" w:cs="Times New Roman"/>
                <w:lang w:val="ru-RU"/>
              </w:rPr>
              <w:t>«Лингво-игра»</w:t>
            </w:r>
          </w:p>
        </w:tc>
        <w:tc>
          <w:tcPr>
            <w:tcW w:w="1037" w:type="dxa"/>
            <w:vAlign w:val="center"/>
          </w:tcPr>
          <w:p w14:paraId="01044981" w14:textId="5CE2D752" w:rsidR="00754F17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1C8499A1" w14:textId="056B5DBA" w:rsidR="00754F17" w:rsidRPr="00065F30" w:rsidRDefault="00754F17" w:rsidP="00754F17">
            <w:pPr>
              <w:jc w:val="center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26067F12" w14:textId="02F7627E" w:rsidR="00754F17" w:rsidRPr="00754F17" w:rsidRDefault="00754F17" w:rsidP="00754F17">
            <w:pPr>
              <w:pStyle w:val="TableParagraph"/>
              <w:spacing w:before="1" w:line="233" w:lineRule="exact"/>
              <w:ind w:right="10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5A285DCF" w14:textId="77777777" w:rsidTr="00754F17">
        <w:trPr>
          <w:trHeight w:val="757"/>
        </w:trPr>
        <w:tc>
          <w:tcPr>
            <w:tcW w:w="1134" w:type="dxa"/>
          </w:tcPr>
          <w:p w14:paraId="4E6E8A11" w14:textId="678E77B9" w:rsidR="00754F17" w:rsidRPr="00754F17" w:rsidRDefault="00754F17" w:rsidP="00754F17">
            <w:pPr>
              <w:pStyle w:val="TableParagraph"/>
              <w:spacing w:before="1" w:line="233" w:lineRule="exact"/>
              <w:ind w:left="10"/>
              <w:rPr>
                <w:bCs/>
                <w:lang w:val="ru-RU"/>
              </w:rPr>
            </w:pPr>
            <w:r w:rsidRPr="00754F17">
              <w:rPr>
                <w:bCs/>
                <w:lang w:val="ru-RU"/>
              </w:rPr>
              <w:t>14</w:t>
            </w:r>
          </w:p>
        </w:tc>
        <w:tc>
          <w:tcPr>
            <w:tcW w:w="3544" w:type="dxa"/>
          </w:tcPr>
          <w:p w14:paraId="01B38446" w14:textId="62BCD1E6" w:rsidR="00754F17" w:rsidRDefault="00754F17" w:rsidP="00754F17">
            <w:pPr>
              <w:pStyle w:val="TableParagraph"/>
              <w:spacing w:before="1" w:line="233" w:lineRule="exact"/>
              <w:ind w:left="93" w:right="78"/>
              <w:rPr>
                <w:b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Россия- мои горизонты </w:t>
            </w:r>
          </w:p>
        </w:tc>
        <w:tc>
          <w:tcPr>
            <w:tcW w:w="1037" w:type="dxa"/>
            <w:vAlign w:val="center"/>
          </w:tcPr>
          <w:p w14:paraId="624EBBC5" w14:textId="77777777" w:rsidR="00754F17" w:rsidRPr="00065F30" w:rsidRDefault="00754F17" w:rsidP="00754F17">
            <w:pPr>
              <w:spacing w:line="255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6-11-е</w:t>
            </w:r>
          </w:p>
          <w:p w14:paraId="5EE61997" w14:textId="00CD62AA" w:rsidR="00754F17" w:rsidRDefault="00754F17" w:rsidP="00754F17">
            <w:pPr>
              <w:pStyle w:val="TableParagraph"/>
              <w:spacing w:before="1" w:line="233" w:lineRule="exact"/>
              <w:ind w:left="98" w:right="85"/>
              <w:rPr>
                <w:b/>
              </w:rPr>
            </w:pPr>
          </w:p>
        </w:tc>
        <w:tc>
          <w:tcPr>
            <w:tcW w:w="1325" w:type="dxa"/>
          </w:tcPr>
          <w:p w14:paraId="3C709D7C" w14:textId="50F68706" w:rsidR="00754F17" w:rsidRDefault="00754F17" w:rsidP="00754F17">
            <w:pPr>
              <w:pStyle w:val="TableParagraph"/>
              <w:spacing w:before="1" w:line="233" w:lineRule="exact"/>
              <w:ind w:right="99"/>
              <w:rPr>
                <w:b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4756708B" w14:textId="4571145E" w:rsidR="00754F17" w:rsidRPr="00204C49" w:rsidRDefault="00754F17" w:rsidP="00754F17">
            <w:pPr>
              <w:pStyle w:val="TableParagraph"/>
              <w:spacing w:before="1" w:line="233" w:lineRule="exact"/>
              <w:ind w:right="100"/>
              <w:rPr>
                <w:b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1B3B0A47" w14:textId="77777777" w:rsidTr="00754F17">
        <w:trPr>
          <w:trHeight w:val="757"/>
        </w:trPr>
        <w:tc>
          <w:tcPr>
            <w:tcW w:w="1134" w:type="dxa"/>
          </w:tcPr>
          <w:p w14:paraId="59A3BBD1" w14:textId="470C14BC" w:rsidR="00754F17" w:rsidRPr="00754F17" w:rsidRDefault="00754F17" w:rsidP="00754F17">
            <w:pPr>
              <w:pStyle w:val="TableParagraph"/>
              <w:spacing w:line="249" w:lineRule="exact"/>
              <w:ind w:left="14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544" w:type="dxa"/>
            <w:vAlign w:val="center"/>
          </w:tcPr>
          <w:p w14:paraId="547611DC" w14:textId="7C857CF6" w:rsidR="00754F17" w:rsidRPr="00AC4C50" w:rsidRDefault="00754F17" w:rsidP="00754F17">
            <w:pPr>
              <w:pStyle w:val="TableParagraph"/>
              <w:spacing w:line="237" w:lineRule="auto"/>
              <w:ind w:left="93" w:right="86"/>
              <w:rPr>
                <w:lang w:val="ru-RU"/>
              </w:rPr>
            </w:pPr>
            <w:r w:rsidRPr="00065F30">
              <w:rPr>
                <w:rFonts w:ascii="Times New Roman" w:eastAsiaTheme="minorEastAsia" w:hAnsi="Times New Roman" w:cs="Times New Roman"/>
                <w:szCs w:val="24"/>
                <w:lang w:val="ru-RU"/>
              </w:rPr>
              <w:t>Основы военной подготовки</w:t>
            </w:r>
          </w:p>
        </w:tc>
        <w:tc>
          <w:tcPr>
            <w:tcW w:w="1037" w:type="dxa"/>
            <w:vAlign w:val="center"/>
          </w:tcPr>
          <w:p w14:paraId="50980966" w14:textId="38AA74E3" w:rsidR="00754F17" w:rsidRDefault="00754F17" w:rsidP="00754F17">
            <w:pPr>
              <w:pStyle w:val="TableParagraph"/>
              <w:spacing w:line="249" w:lineRule="exact"/>
              <w:ind w:left="98" w:right="79"/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5–9-е</w:t>
            </w:r>
          </w:p>
        </w:tc>
        <w:tc>
          <w:tcPr>
            <w:tcW w:w="1325" w:type="dxa"/>
          </w:tcPr>
          <w:p w14:paraId="73AD7E25" w14:textId="50DCE3E5" w:rsidR="00754F17" w:rsidRDefault="00754F17" w:rsidP="00754F17">
            <w:pPr>
              <w:pStyle w:val="TableParagraph"/>
              <w:spacing w:line="249" w:lineRule="exact"/>
              <w:ind w:right="93"/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Согласно расписанию занятий ВД</w:t>
            </w:r>
            <w:r w:rsidRPr="00065F30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1890" w:type="dxa"/>
          </w:tcPr>
          <w:p w14:paraId="61CD4774" w14:textId="4EE27846" w:rsidR="00754F17" w:rsidRDefault="00754F17" w:rsidP="00754F17">
            <w:pPr>
              <w:pStyle w:val="TableParagraph"/>
              <w:spacing w:line="237" w:lineRule="auto"/>
              <w:ind w:left="278" w:right="263" w:firstLine="177"/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163AAD8E" w14:textId="77777777" w:rsidTr="00754F17">
        <w:trPr>
          <w:trHeight w:val="758"/>
        </w:trPr>
        <w:tc>
          <w:tcPr>
            <w:tcW w:w="1134" w:type="dxa"/>
          </w:tcPr>
          <w:p w14:paraId="4306172A" w14:textId="2F1172E8" w:rsidR="00754F17" w:rsidRPr="00754F17" w:rsidRDefault="00754F17" w:rsidP="00754F17">
            <w:pPr>
              <w:pStyle w:val="TableParagraph"/>
              <w:spacing w:line="249" w:lineRule="exact"/>
              <w:ind w:left="14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3544" w:type="dxa"/>
            <w:vAlign w:val="center"/>
          </w:tcPr>
          <w:p w14:paraId="5BB38A23" w14:textId="4D65E84B" w:rsidR="00754F17" w:rsidRPr="0049241D" w:rsidRDefault="00754F17" w:rsidP="00754F17">
            <w:pPr>
              <w:pStyle w:val="TableParagraph"/>
              <w:spacing w:line="237" w:lineRule="auto"/>
              <w:ind w:left="153" w:right="141" w:firstLine="220"/>
              <w:rPr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Cs w:val="24"/>
                <w:lang w:val="ru-RU"/>
              </w:rPr>
              <w:t>Военные у</w:t>
            </w:r>
            <w:r w:rsidRPr="00065F30">
              <w:rPr>
                <w:rFonts w:ascii="Times New Roman" w:eastAsiaTheme="minorEastAsia" w:hAnsi="Times New Roman" w:cs="Times New Roman"/>
                <w:szCs w:val="24"/>
                <w:lang w:val="ru-RU"/>
              </w:rPr>
              <w:t>чебные сборы</w:t>
            </w:r>
          </w:p>
        </w:tc>
        <w:tc>
          <w:tcPr>
            <w:tcW w:w="1037" w:type="dxa"/>
            <w:vAlign w:val="center"/>
          </w:tcPr>
          <w:p w14:paraId="11C73F6D" w14:textId="1E2F9B85" w:rsidR="00754F17" w:rsidRDefault="00754F17" w:rsidP="00754F17">
            <w:pPr>
              <w:pStyle w:val="TableParagraph"/>
              <w:spacing w:line="245" w:lineRule="exact"/>
              <w:ind w:left="98" w:right="79"/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8-е</w:t>
            </w:r>
          </w:p>
        </w:tc>
        <w:tc>
          <w:tcPr>
            <w:tcW w:w="1325" w:type="dxa"/>
          </w:tcPr>
          <w:p w14:paraId="23D902DB" w14:textId="4EF7482C" w:rsidR="00754F17" w:rsidRDefault="00754F17" w:rsidP="00754F17">
            <w:pPr>
              <w:pStyle w:val="TableParagraph"/>
              <w:spacing w:line="249" w:lineRule="exact"/>
              <w:ind w:right="93"/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Согласно расписанию занятий ВД</w:t>
            </w:r>
            <w:r w:rsidRPr="00065F30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1890" w:type="dxa"/>
          </w:tcPr>
          <w:p w14:paraId="574F3F42" w14:textId="3D30F212" w:rsidR="00754F17" w:rsidRDefault="00754F17" w:rsidP="00754F17">
            <w:pPr>
              <w:pStyle w:val="TableParagraph"/>
              <w:spacing w:line="237" w:lineRule="auto"/>
              <w:ind w:left="278" w:right="263" w:firstLine="177"/>
            </w:pPr>
            <w:r w:rsidRPr="00C53BF8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4E9326EA" w14:textId="77777777" w:rsidTr="00754F17">
        <w:trPr>
          <w:trHeight w:val="758"/>
        </w:trPr>
        <w:tc>
          <w:tcPr>
            <w:tcW w:w="1134" w:type="dxa"/>
          </w:tcPr>
          <w:p w14:paraId="6420ED9C" w14:textId="6D55C578" w:rsidR="00754F17" w:rsidRPr="00754F17" w:rsidRDefault="00754F17" w:rsidP="00754F17">
            <w:pPr>
              <w:pStyle w:val="TableParagraph"/>
              <w:spacing w:line="249" w:lineRule="exact"/>
              <w:ind w:left="14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3544" w:type="dxa"/>
            <w:vAlign w:val="center"/>
          </w:tcPr>
          <w:p w14:paraId="5E486F62" w14:textId="09661CEA" w:rsidR="00754F17" w:rsidRPr="0049241D" w:rsidRDefault="00754F17" w:rsidP="00754F17">
            <w:pPr>
              <w:pStyle w:val="TableParagraph"/>
              <w:spacing w:line="249" w:lineRule="exact"/>
              <w:ind w:left="93" w:right="79"/>
              <w:rPr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Начальная военная подготовка</w:t>
            </w:r>
          </w:p>
        </w:tc>
        <w:tc>
          <w:tcPr>
            <w:tcW w:w="1037" w:type="dxa"/>
            <w:vAlign w:val="center"/>
          </w:tcPr>
          <w:p w14:paraId="1BE5EA28" w14:textId="3D0478B7" w:rsidR="00754F17" w:rsidRDefault="00754F17" w:rsidP="00754F17">
            <w:pPr>
              <w:pStyle w:val="TableParagraph"/>
              <w:ind w:left="98" w:right="79"/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10-е</w:t>
            </w:r>
          </w:p>
        </w:tc>
        <w:tc>
          <w:tcPr>
            <w:tcW w:w="1325" w:type="dxa"/>
          </w:tcPr>
          <w:p w14:paraId="5E54B50E" w14:textId="309A7D11" w:rsidR="00754F17" w:rsidRDefault="00754F17" w:rsidP="00754F17">
            <w:pPr>
              <w:pStyle w:val="TableParagraph"/>
              <w:spacing w:line="249" w:lineRule="exact"/>
              <w:ind w:right="93"/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Согласно расписанию занятий ВД</w:t>
            </w:r>
            <w:r w:rsidRPr="00065F30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1890" w:type="dxa"/>
          </w:tcPr>
          <w:p w14:paraId="72B2C096" w14:textId="78C9CE1E" w:rsidR="00754F17" w:rsidRDefault="00754F17" w:rsidP="00754F17">
            <w:pPr>
              <w:pStyle w:val="TableParagraph"/>
              <w:spacing w:line="242" w:lineRule="auto"/>
              <w:ind w:left="278" w:right="263" w:firstLine="177"/>
            </w:pPr>
            <w:r w:rsidRPr="00C53BF8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4E10FAB6" w14:textId="77777777" w:rsidTr="00754F17">
        <w:trPr>
          <w:trHeight w:val="758"/>
        </w:trPr>
        <w:tc>
          <w:tcPr>
            <w:tcW w:w="8930" w:type="dxa"/>
            <w:gridSpan w:val="5"/>
          </w:tcPr>
          <w:p w14:paraId="4F140502" w14:textId="59748710" w:rsidR="00754F17" w:rsidRPr="00204C49" w:rsidRDefault="00754F17" w:rsidP="00754F17">
            <w:pPr>
              <w:pStyle w:val="TableParagraph"/>
              <w:spacing w:line="242" w:lineRule="auto"/>
              <w:ind w:left="278" w:right="263" w:firstLine="177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bCs/>
                <w:szCs w:val="24"/>
                <w:lang w:val="ru-RU" w:eastAsia="ru-RU"/>
              </w:rPr>
              <w:t>Внеурочная деятельность по развитию личности, ее способностей, удовлетворения образовательных потребностей и интересов, самореализации обучающихся</w:t>
            </w:r>
          </w:p>
        </w:tc>
      </w:tr>
      <w:tr w:rsidR="00754F17" w14:paraId="422365A8" w14:textId="77777777" w:rsidTr="00754F17">
        <w:trPr>
          <w:trHeight w:val="503"/>
        </w:trPr>
        <w:tc>
          <w:tcPr>
            <w:tcW w:w="1134" w:type="dxa"/>
          </w:tcPr>
          <w:p w14:paraId="441A167B" w14:textId="3E861419" w:rsidR="00754F17" w:rsidRPr="00204C49" w:rsidRDefault="00754F17" w:rsidP="00754F17">
            <w:pPr>
              <w:pStyle w:val="TableParagraph"/>
              <w:spacing w:line="249" w:lineRule="exact"/>
              <w:ind w:left="14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544" w:type="dxa"/>
          </w:tcPr>
          <w:p w14:paraId="37DD3630" w14:textId="34FB4B1F" w:rsidR="00754F17" w:rsidRPr="009B0A3D" w:rsidRDefault="00754F17" w:rsidP="00754F17">
            <w:pPr>
              <w:pStyle w:val="TableParagraph"/>
              <w:spacing w:line="250" w:lineRule="exact"/>
              <w:ind w:left="1430" w:right="446" w:hanging="128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Вокальный ансамбль</w:t>
            </w:r>
          </w:p>
        </w:tc>
        <w:tc>
          <w:tcPr>
            <w:tcW w:w="1037" w:type="dxa"/>
            <w:vAlign w:val="center"/>
          </w:tcPr>
          <w:p w14:paraId="3C74B08C" w14:textId="1D7722AE" w:rsidR="00754F17" w:rsidRDefault="00754F17" w:rsidP="00754F17">
            <w:pPr>
              <w:pStyle w:val="TableParagraph"/>
              <w:ind w:left="98" w:right="79"/>
            </w:pPr>
            <w:r w:rsidRPr="00065F30">
              <w:rPr>
                <w:rFonts w:ascii="Times New Roman" w:hAnsi="Times New Roman" w:cs="Times New Roman"/>
                <w:szCs w:val="24"/>
              </w:rPr>
              <w:t>5–8-е</w:t>
            </w:r>
          </w:p>
        </w:tc>
        <w:tc>
          <w:tcPr>
            <w:tcW w:w="1325" w:type="dxa"/>
          </w:tcPr>
          <w:p w14:paraId="63A5ADEB" w14:textId="31C2C964" w:rsidR="00754F17" w:rsidRDefault="00754F17" w:rsidP="00754F17">
            <w:pPr>
              <w:pStyle w:val="TableParagraph"/>
              <w:spacing w:line="249" w:lineRule="exact"/>
              <w:ind w:right="93"/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660E0003" w14:textId="03092E0F" w:rsidR="00754F17" w:rsidRDefault="00754F17" w:rsidP="00754F17">
            <w:pPr>
              <w:pStyle w:val="TableParagraph"/>
              <w:spacing w:line="250" w:lineRule="exact"/>
              <w:ind w:left="278" w:right="263" w:firstLine="177"/>
            </w:pPr>
            <w:r w:rsidRPr="007A45DE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02C7D78F" w14:textId="77777777" w:rsidTr="00754F17">
        <w:trPr>
          <w:trHeight w:val="508"/>
        </w:trPr>
        <w:tc>
          <w:tcPr>
            <w:tcW w:w="1134" w:type="dxa"/>
          </w:tcPr>
          <w:p w14:paraId="62FFAD74" w14:textId="38BDD474" w:rsidR="00754F17" w:rsidRPr="00204C49" w:rsidRDefault="00754F17" w:rsidP="00754F17">
            <w:pPr>
              <w:pStyle w:val="TableParagraph"/>
              <w:spacing w:line="249" w:lineRule="exact"/>
              <w:ind w:left="14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544" w:type="dxa"/>
          </w:tcPr>
          <w:p w14:paraId="05AE29AA" w14:textId="089860CA" w:rsidR="00754F17" w:rsidRPr="009B0A3D" w:rsidRDefault="00754F17" w:rsidP="00754F17">
            <w:pPr>
              <w:pStyle w:val="TableParagraph"/>
              <w:spacing w:line="249" w:lineRule="exact"/>
              <w:ind w:left="93" w:right="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В мире </w:t>
            </w:r>
            <w:r>
              <w:rPr>
                <w:rFonts w:ascii="Times New Roman" w:hAnsi="Times New Roman" w:cs="Times New Roman"/>
                <w:szCs w:val="24"/>
              </w:rPr>
              <w:t xml:space="preserve"> искусства</w:t>
            </w:r>
          </w:p>
        </w:tc>
        <w:tc>
          <w:tcPr>
            <w:tcW w:w="1037" w:type="dxa"/>
            <w:vAlign w:val="center"/>
          </w:tcPr>
          <w:p w14:paraId="05810F2A" w14:textId="3720787C" w:rsidR="00754F17" w:rsidRDefault="00754F17" w:rsidP="00754F17">
            <w:pPr>
              <w:pStyle w:val="TableParagraph"/>
              <w:ind w:left="98" w:right="79"/>
            </w:pPr>
            <w:r w:rsidRPr="00065F30">
              <w:rPr>
                <w:rFonts w:ascii="Times New Roman" w:hAnsi="Times New Roman" w:cs="Times New Roman"/>
                <w:szCs w:val="24"/>
              </w:rPr>
              <w:t>5–7-е</w:t>
            </w:r>
          </w:p>
        </w:tc>
        <w:tc>
          <w:tcPr>
            <w:tcW w:w="1325" w:type="dxa"/>
          </w:tcPr>
          <w:p w14:paraId="432F7EC5" w14:textId="6906E401" w:rsidR="00754F17" w:rsidRDefault="00754F17" w:rsidP="00754F17">
            <w:pPr>
              <w:pStyle w:val="TableParagraph"/>
              <w:spacing w:line="249" w:lineRule="exact"/>
              <w:ind w:right="102"/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182C9E76" w14:textId="2256820B" w:rsidR="00754F17" w:rsidRDefault="00754F17" w:rsidP="00754F17">
            <w:pPr>
              <w:pStyle w:val="TableParagraph"/>
              <w:spacing w:before="1" w:line="238" w:lineRule="exact"/>
              <w:ind w:left="106" w:right="103"/>
            </w:pPr>
            <w:r w:rsidRPr="007A45DE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7777414C" w14:textId="77777777" w:rsidTr="00754F17">
        <w:trPr>
          <w:trHeight w:val="508"/>
        </w:trPr>
        <w:tc>
          <w:tcPr>
            <w:tcW w:w="1134" w:type="dxa"/>
          </w:tcPr>
          <w:p w14:paraId="47A52F63" w14:textId="658C4A05" w:rsidR="00754F17" w:rsidRPr="00204C49" w:rsidRDefault="00754F17" w:rsidP="00754F17">
            <w:pPr>
              <w:pStyle w:val="TableParagraph"/>
              <w:ind w:left="14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544" w:type="dxa"/>
          </w:tcPr>
          <w:p w14:paraId="2717C9C7" w14:textId="6853BBEF" w:rsidR="00754F17" w:rsidRPr="009B0A3D" w:rsidRDefault="00754F17" w:rsidP="00754F17">
            <w:pPr>
              <w:pStyle w:val="TableParagraph"/>
              <w:spacing w:line="242" w:lineRule="auto"/>
              <w:ind w:left="1824" w:right="317" w:hanging="14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Исполнитель художественно-оформительских работ</w:t>
            </w:r>
          </w:p>
        </w:tc>
        <w:tc>
          <w:tcPr>
            <w:tcW w:w="1037" w:type="dxa"/>
            <w:vAlign w:val="center"/>
          </w:tcPr>
          <w:p w14:paraId="56A4957B" w14:textId="79D92701" w:rsidR="00754F17" w:rsidRDefault="00754F17" w:rsidP="00754F17">
            <w:pPr>
              <w:pStyle w:val="TableParagraph"/>
              <w:spacing w:line="239" w:lineRule="exact"/>
              <w:ind w:left="98" w:right="79"/>
            </w:pPr>
            <w:r w:rsidRPr="00065F30">
              <w:rPr>
                <w:rFonts w:ascii="Times New Roman" w:hAnsi="Times New Roman" w:cs="Times New Roman"/>
                <w:szCs w:val="24"/>
              </w:rPr>
              <w:t>9-е</w:t>
            </w:r>
          </w:p>
        </w:tc>
        <w:tc>
          <w:tcPr>
            <w:tcW w:w="1325" w:type="dxa"/>
          </w:tcPr>
          <w:p w14:paraId="52C918EA" w14:textId="1ABA5CF5" w:rsidR="00754F17" w:rsidRDefault="00754F17" w:rsidP="00754F17">
            <w:pPr>
              <w:pStyle w:val="TableParagraph"/>
              <w:spacing w:line="256" w:lineRule="exact"/>
              <w:ind w:left="398" w:right="384" w:firstLine="8"/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07CDA673" w14:textId="6334D1D5" w:rsidR="00754F17" w:rsidRDefault="00754F17" w:rsidP="00754F17">
            <w:pPr>
              <w:pStyle w:val="TableParagraph"/>
              <w:spacing w:line="242" w:lineRule="auto"/>
              <w:ind w:left="278" w:right="263" w:firstLine="177"/>
            </w:pPr>
            <w:r w:rsidRPr="007A45DE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59E460FA" w14:textId="77777777" w:rsidTr="00754F17">
        <w:trPr>
          <w:trHeight w:val="508"/>
        </w:trPr>
        <w:tc>
          <w:tcPr>
            <w:tcW w:w="1134" w:type="dxa"/>
          </w:tcPr>
          <w:p w14:paraId="3510F14D" w14:textId="52008086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544" w:type="dxa"/>
          </w:tcPr>
          <w:p w14:paraId="0E0820D3" w14:textId="1133592D" w:rsidR="00754F17" w:rsidRPr="009B0A3D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Мир профессий</w:t>
            </w:r>
          </w:p>
        </w:tc>
        <w:tc>
          <w:tcPr>
            <w:tcW w:w="1037" w:type="dxa"/>
            <w:vAlign w:val="center"/>
          </w:tcPr>
          <w:p w14:paraId="68DFE5B0" w14:textId="258C9861" w:rsidR="00754F17" w:rsidRDefault="00754F17" w:rsidP="00754F17">
            <w:pPr>
              <w:pStyle w:val="TableParagraph"/>
              <w:spacing w:line="237" w:lineRule="exact"/>
              <w:ind w:left="98" w:right="79"/>
            </w:pPr>
            <w:r w:rsidRPr="00065F30">
              <w:rPr>
                <w:rFonts w:ascii="Times New Roman" w:hAnsi="Times New Roman" w:cs="Times New Roman"/>
                <w:szCs w:val="24"/>
              </w:rPr>
              <w:t>5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-11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4D625BEF" w14:textId="1DBE7684" w:rsidR="00754F17" w:rsidRDefault="00754F17" w:rsidP="00754F17">
            <w:pPr>
              <w:pStyle w:val="TableParagraph"/>
              <w:spacing w:line="250" w:lineRule="atLeast"/>
              <w:ind w:right="92"/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</w:t>
            </w:r>
          </w:p>
        </w:tc>
        <w:tc>
          <w:tcPr>
            <w:tcW w:w="1890" w:type="dxa"/>
          </w:tcPr>
          <w:p w14:paraId="79EB7B41" w14:textId="754FB27D" w:rsidR="00754F17" w:rsidRDefault="00754F17" w:rsidP="00754F17">
            <w:pPr>
              <w:pStyle w:val="TableParagraph"/>
              <w:spacing w:before="1"/>
              <w:ind w:left="106" w:right="103"/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38EE07BC" w14:textId="77777777" w:rsidTr="00754F17">
        <w:trPr>
          <w:trHeight w:val="508"/>
        </w:trPr>
        <w:tc>
          <w:tcPr>
            <w:tcW w:w="8930" w:type="dxa"/>
            <w:gridSpan w:val="5"/>
          </w:tcPr>
          <w:p w14:paraId="2A87DB1F" w14:textId="293E9546" w:rsidR="00754F17" w:rsidRPr="00204C49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Внеурочная деятельность по реализации воспитательных мероприятий</w:t>
            </w:r>
          </w:p>
        </w:tc>
      </w:tr>
      <w:tr w:rsidR="00754F17" w14:paraId="2DBDD980" w14:textId="77777777" w:rsidTr="00754F17">
        <w:trPr>
          <w:trHeight w:val="508"/>
        </w:trPr>
        <w:tc>
          <w:tcPr>
            <w:tcW w:w="1134" w:type="dxa"/>
          </w:tcPr>
          <w:p w14:paraId="719ACBBF" w14:textId="784F854B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5</w:t>
            </w:r>
          </w:p>
        </w:tc>
        <w:tc>
          <w:tcPr>
            <w:tcW w:w="3544" w:type="dxa"/>
          </w:tcPr>
          <w:p w14:paraId="5A875140" w14:textId="674DBCD1" w:rsidR="00754F17" w:rsidRPr="00204C49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Мой Симферополь в истории Отечества</w:t>
            </w:r>
          </w:p>
        </w:tc>
        <w:tc>
          <w:tcPr>
            <w:tcW w:w="1037" w:type="dxa"/>
            <w:vAlign w:val="center"/>
          </w:tcPr>
          <w:p w14:paraId="1444EFA0" w14:textId="2C519C68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065F30">
              <w:rPr>
                <w:rFonts w:ascii="Times New Roman" w:hAnsi="Times New Roman" w:cs="Times New Roman"/>
                <w:szCs w:val="24"/>
              </w:rPr>
              <w:t>–11-е</w:t>
            </w:r>
          </w:p>
        </w:tc>
        <w:tc>
          <w:tcPr>
            <w:tcW w:w="1325" w:type="dxa"/>
          </w:tcPr>
          <w:p w14:paraId="33A98BC4" w14:textId="51EA0CA2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0A63B25A" w14:textId="4275CAEB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1328DC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02ADBE29" w14:textId="77777777" w:rsidTr="00754F17">
        <w:trPr>
          <w:trHeight w:val="508"/>
        </w:trPr>
        <w:tc>
          <w:tcPr>
            <w:tcW w:w="1134" w:type="dxa"/>
          </w:tcPr>
          <w:p w14:paraId="6131D3B8" w14:textId="1DB98EAD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3544" w:type="dxa"/>
          </w:tcPr>
          <w:p w14:paraId="4F94140F" w14:textId="5E64D454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65F30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Мы-патриоты</w:t>
            </w:r>
          </w:p>
        </w:tc>
        <w:tc>
          <w:tcPr>
            <w:tcW w:w="1037" w:type="dxa"/>
            <w:vAlign w:val="center"/>
          </w:tcPr>
          <w:p w14:paraId="7ED25199" w14:textId="5D328584" w:rsidR="00754F17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5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-</w:t>
            </w:r>
            <w:r w:rsidRPr="00065F30">
              <w:rPr>
                <w:rFonts w:ascii="Times New Roman" w:hAnsi="Times New Roman" w:cs="Times New Roman"/>
                <w:szCs w:val="24"/>
              </w:rPr>
              <w:t>9-е</w:t>
            </w:r>
          </w:p>
        </w:tc>
        <w:tc>
          <w:tcPr>
            <w:tcW w:w="1325" w:type="dxa"/>
          </w:tcPr>
          <w:p w14:paraId="659145BA" w14:textId="7638F21D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112CE72F" w14:textId="7827965D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1328DC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19BE9D16" w14:textId="77777777" w:rsidTr="00754F17">
        <w:trPr>
          <w:trHeight w:val="508"/>
        </w:trPr>
        <w:tc>
          <w:tcPr>
            <w:tcW w:w="8930" w:type="dxa"/>
            <w:gridSpan w:val="5"/>
          </w:tcPr>
          <w:p w14:paraId="22A7C85F" w14:textId="569B2DAE" w:rsidR="00754F17" w:rsidRPr="00204C49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Внеурочная деятельность по формированию функциональной грамотности обучающихся</w:t>
            </w:r>
          </w:p>
        </w:tc>
      </w:tr>
      <w:tr w:rsidR="00754F17" w14:paraId="6A900520" w14:textId="77777777" w:rsidTr="00754F17">
        <w:trPr>
          <w:trHeight w:val="508"/>
        </w:trPr>
        <w:tc>
          <w:tcPr>
            <w:tcW w:w="1134" w:type="dxa"/>
          </w:tcPr>
          <w:p w14:paraId="3B23A702" w14:textId="72A34335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7</w:t>
            </w:r>
          </w:p>
        </w:tc>
        <w:tc>
          <w:tcPr>
            <w:tcW w:w="3544" w:type="dxa"/>
          </w:tcPr>
          <w:p w14:paraId="61CABCA9" w14:textId="32218959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Функциональная грамотность</w:t>
            </w:r>
          </w:p>
        </w:tc>
        <w:tc>
          <w:tcPr>
            <w:tcW w:w="1037" w:type="dxa"/>
            <w:vAlign w:val="center"/>
          </w:tcPr>
          <w:p w14:paraId="39B47D6E" w14:textId="4B9EE450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5F30">
              <w:rPr>
                <w:rFonts w:ascii="Times New Roman" w:hAnsi="Times New Roman" w:cs="Times New Roman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11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5C3CBD3A" w14:textId="29A9A7C2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213432DD" w14:textId="2DE7E49A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A14339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274C33AF" w14:textId="77777777" w:rsidTr="00754F17">
        <w:trPr>
          <w:trHeight w:val="508"/>
        </w:trPr>
        <w:tc>
          <w:tcPr>
            <w:tcW w:w="1134" w:type="dxa"/>
          </w:tcPr>
          <w:p w14:paraId="4926F3F4" w14:textId="7C564994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8</w:t>
            </w:r>
          </w:p>
        </w:tc>
        <w:tc>
          <w:tcPr>
            <w:tcW w:w="3544" w:type="dxa"/>
          </w:tcPr>
          <w:p w14:paraId="7669B719" w14:textId="31678210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ru-RU"/>
              </w:rPr>
              <w:t>Финансовая грамотность</w:t>
            </w:r>
          </w:p>
        </w:tc>
        <w:tc>
          <w:tcPr>
            <w:tcW w:w="1037" w:type="dxa"/>
            <w:vAlign w:val="center"/>
          </w:tcPr>
          <w:p w14:paraId="50A223A8" w14:textId="6AF57035" w:rsidR="00754F17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5F30">
              <w:rPr>
                <w:rFonts w:ascii="Times New Roman" w:hAnsi="Times New Roman" w:cs="Times New Roman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11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773EBB52" w14:textId="64DE9DA2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3CA52A15" w14:textId="268430ED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A14339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0C79FCFD" w14:textId="77777777" w:rsidTr="00754F17">
        <w:trPr>
          <w:trHeight w:val="508"/>
        </w:trPr>
        <w:tc>
          <w:tcPr>
            <w:tcW w:w="1134" w:type="dxa"/>
          </w:tcPr>
          <w:p w14:paraId="576713ED" w14:textId="1551A063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9</w:t>
            </w:r>
          </w:p>
        </w:tc>
        <w:tc>
          <w:tcPr>
            <w:tcW w:w="3544" w:type="dxa"/>
          </w:tcPr>
          <w:p w14:paraId="28743F52" w14:textId="3EEB24BE" w:rsidR="00754F17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Мы-исследователи</w:t>
            </w:r>
          </w:p>
        </w:tc>
        <w:tc>
          <w:tcPr>
            <w:tcW w:w="1037" w:type="dxa"/>
          </w:tcPr>
          <w:p w14:paraId="0EADF207" w14:textId="5DED54A7" w:rsidR="00754F17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5–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11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422AA3BA" w14:textId="74D57D61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78D7DE59" w14:textId="4CEA3775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A14339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4315AAE2" w14:textId="77777777" w:rsidTr="00754F17">
        <w:trPr>
          <w:trHeight w:val="508"/>
        </w:trPr>
        <w:tc>
          <w:tcPr>
            <w:tcW w:w="1134" w:type="dxa"/>
          </w:tcPr>
          <w:p w14:paraId="4596526E" w14:textId="6EEF7494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3544" w:type="dxa"/>
          </w:tcPr>
          <w:p w14:paraId="32E50F51" w14:textId="31497260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Я – читатель</w:t>
            </w:r>
          </w:p>
        </w:tc>
        <w:tc>
          <w:tcPr>
            <w:tcW w:w="1037" w:type="dxa"/>
          </w:tcPr>
          <w:p w14:paraId="18896999" w14:textId="69B59148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5–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11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6AA4DDE2" w14:textId="75937123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51E115FF" w14:textId="4EC56F6D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A14339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50A70418" w14:textId="77777777" w:rsidTr="00754F17">
        <w:trPr>
          <w:trHeight w:val="508"/>
        </w:trPr>
        <w:tc>
          <w:tcPr>
            <w:tcW w:w="1134" w:type="dxa"/>
          </w:tcPr>
          <w:p w14:paraId="4B78D801" w14:textId="198A9FAD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11</w:t>
            </w:r>
          </w:p>
        </w:tc>
        <w:tc>
          <w:tcPr>
            <w:tcW w:w="3544" w:type="dxa"/>
          </w:tcPr>
          <w:p w14:paraId="76036E4F" w14:textId="3254F7CB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Математическая грамотность</w:t>
            </w:r>
          </w:p>
        </w:tc>
        <w:tc>
          <w:tcPr>
            <w:tcW w:w="1037" w:type="dxa"/>
          </w:tcPr>
          <w:p w14:paraId="7CABC5A1" w14:textId="00B2EFE1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5–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11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64C9B848" w14:textId="6BA94900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29AF99AB" w14:textId="367236D1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A14339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5339C49C" w14:textId="77777777" w:rsidTr="00754F17">
        <w:trPr>
          <w:trHeight w:val="508"/>
        </w:trPr>
        <w:tc>
          <w:tcPr>
            <w:tcW w:w="8930" w:type="dxa"/>
            <w:gridSpan w:val="5"/>
          </w:tcPr>
          <w:p w14:paraId="05C43534" w14:textId="5988A885" w:rsidR="00754F17" w:rsidRPr="00204C49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Внеурочная деятельность по учебным предметам ООП</w:t>
            </w:r>
          </w:p>
        </w:tc>
      </w:tr>
      <w:tr w:rsidR="00754F17" w14:paraId="467337D2" w14:textId="77777777" w:rsidTr="00754F17">
        <w:trPr>
          <w:trHeight w:val="508"/>
        </w:trPr>
        <w:tc>
          <w:tcPr>
            <w:tcW w:w="1134" w:type="dxa"/>
          </w:tcPr>
          <w:p w14:paraId="43042ABC" w14:textId="3E3D093C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12</w:t>
            </w:r>
          </w:p>
        </w:tc>
        <w:tc>
          <w:tcPr>
            <w:tcW w:w="3544" w:type="dxa"/>
            <w:vAlign w:val="center"/>
          </w:tcPr>
          <w:p w14:paraId="11E84465" w14:textId="4D316016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Клуб любителей иностранного языка</w:t>
            </w:r>
          </w:p>
        </w:tc>
        <w:tc>
          <w:tcPr>
            <w:tcW w:w="1037" w:type="dxa"/>
            <w:vAlign w:val="center"/>
          </w:tcPr>
          <w:p w14:paraId="16947EDB" w14:textId="7A3FFBF0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5-9-е</w:t>
            </w:r>
          </w:p>
        </w:tc>
        <w:tc>
          <w:tcPr>
            <w:tcW w:w="1325" w:type="dxa"/>
          </w:tcPr>
          <w:p w14:paraId="59D358D2" w14:textId="03B11F20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1C035226" w14:textId="4A3D9B46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9E5962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2B56A8D8" w14:textId="77777777" w:rsidTr="00754F17">
        <w:trPr>
          <w:trHeight w:val="508"/>
        </w:trPr>
        <w:tc>
          <w:tcPr>
            <w:tcW w:w="1134" w:type="dxa"/>
          </w:tcPr>
          <w:p w14:paraId="0D8A2A88" w14:textId="51760E94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13</w:t>
            </w:r>
          </w:p>
        </w:tc>
        <w:tc>
          <w:tcPr>
            <w:tcW w:w="3544" w:type="dxa"/>
            <w:vAlign w:val="center"/>
          </w:tcPr>
          <w:p w14:paraId="088E5084" w14:textId="3698252F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Увлекательная математика</w:t>
            </w:r>
          </w:p>
        </w:tc>
        <w:tc>
          <w:tcPr>
            <w:tcW w:w="1037" w:type="dxa"/>
            <w:vAlign w:val="center"/>
          </w:tcPr>
          <w:p w14:paraId="56B398C4" w14:textId="05D75731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5-9-е</w:t>
            </w:r>
          </w:p>
        </w:tc>
        <w:tc>
          <w:tcPr>
            <w:tcW w:w="1325" w:type="dxa"/>
          </w:tcPr>
          <w:p w14:paraId="42F8759D" w14:textId="3138A17B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50C4DCC7" w14:textId="525DECDA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9E5962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5E6C9BB8" w14:textId="77777777" w:rsidTr="00754F17">
        <w:trPr>
          <w:trHeight w:val="508"/>
        </w:trPr>
        <w:tc>
          <w:tcPr>
            <w:tcW w:w="1134" w:type="dxa"/>
          </w:tcPr>
          <w:p w14:paraId="1D7A7F3B" w14:textId="3D97AAD2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14</w:t>
            </w:r>
          </w:p>
        </w:tc>
        <w:tc>
          <w:tcPr>
            <w:tcW w:w="3544" w:type="dxa"/>
            <w:vAlign w:val="center"/>
          </w:tcPr>
          <w:p w14:paraId="7F6FABE2" w14:textId="079EBD7C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Занимательная информатика</w:t>
            </w:r>
          </w:p>
        </w:tc>
        <w:tc>
          <w:tcPr>
            <w:tcW w:w="1037" w:type="dxa"/>
            <w:vAlign w:val="center"/>
          </w:tcPr>
          <w:p w14:paraId="7A21F8CE" w14:textId="6FD7F724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5-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065F30">
              <w:rPr>
                <w:rFonts w:ascii="Times New Roman" w:hAnsi="Times New Roman" w:cs="Times New Roman"/>
                <w:lang w:val="ru-RU"/>
              </w:rPr>
              <w:t>-е</w:t>
            </w:r>
          </w:p>
        </w:tc>
        <w:tc>
          <w:tcPr>
            <w:tcW w:w="1325" w:type="dxa"/>
          </w:tcPr>
          <w:p w14:paraId="0452F2D9" w14:textId="4B3109A7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7D3B139E" w14:textId="555DD046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9E5962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58E3785A" w14:textId="77777777" w:rsidTr="00754F17">
        <w:trPr>
          <w:trHeight w:val="508"/>
        </w:trPr>
        <w:tc>
          <w:tcPr>
            <w:tcW w:w="8930" w:type="dxa"/>
            <w:gridSpan w:val="5"/>
          </w:tcPr>
          <w:p w14:paraId="2CD740F3" w14:textId="7AAA4D62" w:rsidR="00754F17" w:rsidRPr="00204C49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Внеурочная деятельность по обеспечению учебной деятельности</w:t>
            </w:r>
          </w:p>
        </w:tc>
      </w:tr>
      <w:tr w:rsidR="00754F17" w14:paraId="169DA7D4" w14:textId="77777777" w:rsidTr="00754F17">
        <w:trPr>
          <w:trHeight w:val="508"/>
        </w:trPr>
        <w:tc>
          <w:tcPr>
            <w:tcW w:w="1134" w:type="dxa"/>
          </w:tcPr>
          <w:p w14:paraId="2EC238F1" w14:textId="38C009BB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15</w:t>
            </w:r>
          </w:p>
        </w:tc>
        <w:tc>
          <w:tcPr>
            <w:tcW w:w="3544" w:type="dxa"/>
            <w:vAlign w:val="center"/>
          </w:tcPr>
          <w:p w14:paraId="6C0F3D08" w14:textId="393C2CB5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В мире биологии</w:t>
            </w:r>
          </w:p>
        </w:tc>
        <w:tc>
          <w:tcPr>
            <w:tcW w:w="1037" w:type="dxa"/>
            <w:vAlign w:val="center"/>
          </w:tcPr>
          <w:p w14:paraId="1FA540B0" w14:textId="548BFA8A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9-е</w:t>
            </w:r>
          </w:p>
        </w:tc>
        <w:tc>
          <w:tcPr>
            <w:tcW w:w="1325" w:type="dxa"/>
          </w:tcPr>
          <w:p w14:paraId="21AF5F41" w14:textId="1917515C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5FE606BF" w14:textId="518C6603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48376A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75E08655" w14:textId="77777777" w:rsidTr="00754F17">
        <w:trPr>
          <w:trHeight w:val="508"/>
        </w:trPr>
        <w:tc>
          <w:tcPr>
            <w:tcW w:w="1134" w:type="dxa"/>
          </w:tcPr>
          <w:p w14:paraId="4313B7AD" w14:textId="14E024BF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16</w:t>
            </w:r>
          </w:p>
        </w:tc>
        <w:tc>
          <w:tcPr>
            <w:tcW w:w="3544" w:type="dxa"/>
          </w:tcPr>
          <w:p w14:paraId="667A3758" w14:textId="418E5DE5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В мире географии</w:t>
            </w:r>
          </w:p>
        </w:tc>
        <w:tc>
          <w:tcPr>
            <w:tcW w:w="1037" w:type="dxa"/>
            <w:vAlign w:val="center"/>
          </w:tcPr>
          <w:p w14:paraId="79AA2074" w14:textId="0DB4ED24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9-е</w:t>
            </w:r>
          </w:p>
        </w:tc>
        <w:tc>
          <w:tcPr>
            <w:tcW w:w="1325" w:type="dxa"/>
          </w:tcPr>
          <w:p w14:paraId="0EABFB27" w14:textId="70FA3479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76CEC821" w14:textId="2F7E3DA7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48376A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3878EDA7" w14:textId="77777777" w:rsidTr="00754F17">
        <w:trPr>
          <w:trHeight w:val="508"/>
        </w:trPr>
        <w:tc>
          <w:tcPr>
            <w:tcW w:w="1134" w:type="dxa"/>
          </w:tcPr>
          <w:p w14:paraId="13FD2343" w14:textId="55464575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17</w:t>
            </w:r>
          </w:p>
        </w:tc>
        <w:tc>
          <w:tcPr>
            <w:tcW w:w="3544" w:type="dxa"/>
            <w:vAlign w:val="center"/>
          </w:tcPr>
          <w:p w14:paraId="713E7D6E" w14:textId="1241F4F1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Нормы русского языка</w:t>
            </w:r>
          </w:p>
        </w:tc>
        <w:tc>
          <w:tcPr>
            <w:tcW w:w="1037" w:type="dxa"/>
            <w:vAlign w:val="center"/>
          </w:tcPr>
          <w:p w14:paraId="055ED8BB" w14:textId="075E69CB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7,</w:t>
            </w:r>
            <w:r w:rsidRPr="00065F30">
              <w:rPr>
                <w:rFonts w:ascii="Times New Roman" w:hAnsi="Times New Roman" w:cs="Times New Roman"/>
                <w:szCs w:val="24"/>
              </w:rPr>
              <w:t>9-е</w:t>
            </w:r>
          </w:p>
        </w:tc>
        <w:tc>
          <w:tcPr>
            <w:tcW w:w="1325" w:type="dxa"/>
          </w:tcPr>
          <w:p w14:paraId="22AD237A" w14:textId="4C0D329D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6736B2DE" w14:textId="169759EB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48376A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5C2CCA87" w14:textId="77777777" w:rsidTr="00754F17">
        <w:trPr>
          <w:trHeight w:val="508"/>
        </w:trPr>
        <w:tc>
          <w:tcPr>
            <w:tcW w:w="1134" w:type="dxa"/>
          </w:tcPr>
          <w:p w14:paraId="05338007" w14:textId="490EBA28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18</w:t>
            </w:r>
          </w:p>
        </w:tc>
        <w:tc>
          <w:tcPr>
            <w:tcW w:w="3544" w:type="dxa"/>
            <w:vAlign w:val="center"/>
          </w:tcPr>
          <w:p w14:paraId="23C33BAD" w14:textId="3D627CCD" w:rsidR="00754F17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lang w:val="ru-RU"/>
              </w:rPr>
              <w:t>Решение задач по физике</w:t>
            </w:r>
          </w:p>
        </w:tc>
        <w:tc>
          <w:tcPr>
            <w:tcW w:w="1037" w:type="dxa"/>
            <w:vAlign w:val="center"/>
          </w:tcPr>
          <w:p w14:paraId="13D518FE" w14:textId="065AA38F" w:rsidR="00754F17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9-е</w:t>
            </w:r>
          </w:p>
        </w:tc>
        <w:tc>
          <w:tcPr>
            <w:tcW w:w="1325" w:type="dxa"/>
          </w:tcPr>
          <w:p w14:paraId="712C8423" w14:textId="5E416BAE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53D637F0" w14:textId="7C958E90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48376A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7ADCF0A6" w14:textId="77777777" w:rsidTr="00754F17">
        <w:trPr>
          <w:trHeight w:val="508"/>
        </w:trPr>
        <w:tc>
          <w:tcPr>
            <w:tcW w:w="8930" w:type="dxa"/>
            <w:gridSpan w:val="5"/>
          </w:tcPr>
          <w:p w14:paraId="7A110AEC" w14:textId="30D2A0FE" w:rsidR="00754F17" w:rsidRPr="00204C49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Внеурочная деятельность по обеспечению благополучия детей</w:t>
            </w:r>
          </w:p>
        </w:tc>
      </w:tr>
      <w:tr w:rsidR="00754F17" w14:paraId="042A3234" w14:textId="77777777" w:rsidTr="00754F17">
        <w:trPr>
          <w:trHeight w:val="508"/>
        </w:trPr>
        <w:tc>
          <w:tcPr>
            <w:tcW w:w="1134" w:type="dxa"/>
          </w:tcPr>
          <w:p w14:paraId="7C0972D6" w14:textId="3EA65307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19</w:t>
            </w:r>
          </w:p>
        </w:tc>
        <w:tc>
          <w:tcPr>
            <w:tcW w:w="3544" w:type="dxa"/>
            <w:vAlign w:val="center"/>
          </w:tcPr>
          <w:p w14:paraId="118788AF" w14:textId="61D4B182" w:rsidR="00754F17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Общая физическая подготовка</w:t>
            </w:r>
          </w:p>
        </w:tc>
        <w:tc>
          <w:tcPr>
            <w:tcW w:w="1037" w:type="dxa"/>
            <w:vAlign w:val="center"/>
          </w:tcPr>
          <w:p w14:paraId="17936EAE" w14:textId="37AAA00B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 xml:space="preserve">      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5-9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0E09B92B" w14:textId="27CA9B57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261163B1" w14:textId="0D0A600D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990BBF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6B385F19" w14:textId="77777777" w:rsidTr="00754F17">
        <w:trPr>
          <w:trHeight w:val="508"/>
        </w:trPr>
        <w:tc>
          <w:tcPr>
            <w:tcW w:w="1134" w:type="dxa"/>
          </w:tcPr>
          <w:p w14:paraId="3E35CC94" w14:textId="6A2FA2FE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20</w:t>
            </w:r>
          </w:p>
        </w:tc>
        <w:tc>
          <w:tcPr>
            <w:tcW w:w="3544" w:type="dxa"/>
            <w:vAlign w:val="center"/>
          </w:tcPr>
          <w:p w14:paraId="30F61525" w14:textId="6CA52E6D" w:rsidR="00754F17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65F30">
              <w:rPr>
                <w:rFonts w:ascii="Times New Roman" w:hAnsi="Times New Roman" w:cs="Times New Roman"/>
                <w:color w:val="000000"/>
                <w:szCs w:val="24"/>
              </w:rPr>
              <w:t>Спорт-норма жизни</w:t>
            </w:r>
          </w:p>
        </w:tc>
        <w:tc>
          <w:tcPr>
            <w:tcW w:w="1037" w:type="dxa"/>
            <w:vAlign w:val="center"/>
          </w:tcPr>
          <w:p w14:paraId="6B95FBF0" w14:textId="17F2FE9E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5–9-е</w:t>
            </w:r>
          </w:p>
        </w:tc>
        <w:tc>
          <w:tcPr>
            <w:tcW w:w="1325" w:type="dxa"/>
          </w:tcPr>
          <w:p w14:paraId="73EF1BAC" w14:textId="601E9FFB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37058E7F" w14:textId="208655EB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990BBF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3D3A6B98" w14:textId="77777777" w:rsidTr="00754F17">
        <w:trPr>
          <w:trHeight w:val="508"/>
        </w:trPr>
        <w:tc>
          <w:tcPr>
            <w:tcW w:w="1134" w:type="dxa"/>
          </w:tcPr>
          <w:p w14:paraId="0850D8DC" w14:textId="770C7302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21</w:t>
            </w:r>
          </w:p>
        </w:tc>
        <w:tc>
          <w:tcPr>
            <w:tcW w:w="3544" w:type="dxa"/>
            <w:vAlign w:val="center"/>
          </w:tcPr>
          <w:p w14:paraId="209C21E7" w14:textId="053E76B2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65F30">
              <w:rPr>
                <w:rFonts w:ascii="Times New Roman" w:hAnsi="Times New Roman" w:cs="Times New Roman"/>
                <w:color w:val="000000"/>
                <w:szCs w:val="24"/>
              </w:rPr>
              <w:t>Социально-психологическая адаптация</w:t>
            </w:r>
          </w:p>
        </w:tc>
        <w:tc>
          <w:tcPr>
            <w:tcW w:w="1037" w:type="dxa"/>
            <w:vAlign w:val="center"/>
          </w:tcPr>
          <w:p w14:paraId="20CD5451" w14:textId="485C4149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5–9-е</w:t>
            </w:r>
          </w:p>
        </w:tc>
        <w:tc>
          <w:tcPr>
            <w:tcW w:w="1325" w:type="dxa"/>
          </w:tcPr>
          <w:p w14:paraId="00286027" w14:textId="16417752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27FD588A" w14:textId="3D98C6D1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990BBF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65FFAC7B" w14:textId="77777777" w:rsidTr="00754F17">
        <w:trPr>
          <w:trHeight w:val="508"/>
        </w:trPr>
        <w:tc>
          <w:tcPr>
            <w:tcW w:w="1134" w:type="dxa"/>
          </w:tcPr>
          <w:p w14:paraId="3A3DEC93" w14:textId="5F9B5BF7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22</w:t>
            </w:r>
          </w:p>
        </w:tc>
        <w:tc>
          <w:tcPr>
            <w:tcW w:w="3544" w:type="dxa"/>
            <w:vAlign w:val="center"/>
          </w:tcPr>
          <w:p w14:paraId="74A99838" w14:textId="1C88DCE0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65F30">
              <w:rPr>
                <w:rFonts w:ascii="Times New Roman" w:hAnsi="Times New Roman" w:cs="Times New Roman"/>
                <w:color w:val="000000"/>
                <w:szCs w:val="24"/>
              </w:rPr>
              <w:t>Логопедическая коррекция «Основы коммуникации»</w:t>
            </w:r>
          </w:p>
        </w:tc>
        <w:tc>
          <w:tcPr>
            <w:tcW w:w="1037" w:type="dxa"/>
            <w:vAlign w:val="center"/>
          </w:tcPr>
          <w:p w14:paraId="29418DDD" w14:textId="498E5052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5–9-е</w:t>
            </w:r>
          </w:p>
        </w:tc>
        <w:tc>
          <w:tcPr>
            <w:tcW w:w="1325" w:type="dxa"/>
          </w:tcPr>
          <w:p w14:paraId="52EC11F4" w14:textId="73AC368C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 xml:space="preserve">Согласно расписанию </w:t>
            </w:r>
            <w:r w:rsidRPr="00065F30">
              <w:rPr>
                <w:rFonts w:ascii="Times New Roman" w:hAnsi="Times New Roman" w:cs="Times New Roman"/>
                <w:szCs w:val="24"/>
              </w:rPr>
              <w:lastRenderedPageBreak/>
              <w:t>занятий ВД </w:t>
            </w:r>
          </w:p>
        </w:tc>
        <w:tc>
          <w:tcPr>
            <w:tcW w:w="1890" w:type="dxa"/>
          </w:tcPr>
          <w:p w14:paraId="4579A019" w14:textId="78005F7E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8871FE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 xml:space="preserve">Учителя внеурочной </w:t>
            </w:r>
            <w:r w:rsidRPr="008871FE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деятельности</w:t>
            </w:r>
          </w:p>
        </w:tc>
      </w:tr>
      <w:tr w:rsidR="00754F17" w14:paraId="761F47A2" w14:textId="77777777" w:rsidTr="00754F17">
        <w:trPr>
          <w:trHeight w:val="508"/>
        </w:trPr>
        <w:tc>
          <w:tcPr>
            <w:tcW w:w="1134" w:type="dxa"/>
          </w:tcPr>
          <w:p w14:paraId="4C48B398" w14:textId="0C1A847F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3544" w:type="dxa"/>
            <w:vAlign w:val="center"/>
          </w:tcPr>
          <w:p w14:paraId="1C1EB6D2" w14:textId="290C0B76" w:rsidR="00754F17" w:rsidRPr="00204C49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</w:pPr>
            <w:r w:rsidRPr="00267D07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Коррекционно-развивающие занятия «Развитие познавательной сферы»</w:t>
            </w:r>
          </w:p>
        </w:tc>
        <w:tc>
          <w:tcPr>
            <w:tcW w:w="1037" w:type="dxa"/>
            <w:vAlign w:val="center"/>
          </w:tcPr>
          <w:p w14:paraId="61585FA4" w14:textId="4E208036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5–9-е</w:t>
            </w:r>
          </w:p>
        </w:tc>
        <w:tc>
          <w:tcPr>
            <w:tcW w:w="1325" w:type="dxa"/>
          </w:tcPr>
          <w:p w14:paraId="165A101D" w14:textId="4FE3895C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1828F3D7" w14:textId="10839D9B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8871FE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2B29CC0F" w14:textId="77777777" w:rsidTr="00754F17">
        <w:trPr>
          <w:trHeight w:val="508"/>
        </w:trPr>
        <w:tc>
          <w:tcPr>
            <w:tcW w:w="8930" w:type="dxa"/>
            <w:gridSpan w:val="5"/>
          </w:tcPr>
          <w:p w14:paraId="378CAF31" w14:textId="126E6DBD" w:rsidR="00754F17" w:rsidRPr="00204C49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Внеурочная деятельность по организации деятельности ученических сообществ</w:t>
            </w:r>
          </w:p>
        </w:tc>
      </w:tr>
      <w:tr w:rsidR="00754F17" w14:paraId="4475A5E3" w14:textId="77777777" w:rsidTr="00754F17">
        <w:trPr>
          <w:trHeight w:val="508"/>
        </w:trPr>
        <w:tc>
          <w:tcPr>
            <w:tcW w:w="1134" w:type="dxa"/>
          </w:tcPr>
          <w:p w14:paraId="651BE13F" w14:textId="3E95AA78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24</w:t>
            </w:r>
          </w:p>
        </w:tc>
        <w:tc>
          <w:tcPr>
            <w:tcW w:w="3544" w:type="dxa"/>
          </w:tcPr>
          <w:p w14:paraId="799D25D8" w14:textId="7069C496" w:rsidR="00754F17" w:rsidRPr="00267D07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65F30">
              <w:rPr>
                <w:rFonts w:ascii="Times New Roman" w:hAnsi="Times New Roman" w:cs="Times New Roman"/>
                <w:color w:val="000000"/>
                <w:szCs w:val="24"/>
              </w:rPr>
              <w:t>Изучаем правила дорожного движения</w:t>
            </w:r>
          </w:p>
        </w:tc>
        <w:tc>
          <w:tcPr>
            <w:tcW w:w="1037" w:type="dxa"/>
            <w:vAlign w:val="center"/>
          </w:tcPr>
          <w:p w14:paraId="1CC1C841" w14:textId="24A7A781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5–8-е</w:t>
            </w:r>
          </w:p>
        </w:tc>
        <w:tc>
          <w:tcPr>
            <w:tcW w:w="1325" w:type="dxa"/>
          </w:tcPr>
          <w:p w14:paraId="512C37F5" w14:textId="4ED1C0D3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286BA3BF" w14:textId="562D1185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4B21A7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6A5A60A7" w14:textId="77777777" w:rsidTr="00754F17">
        <w:trPr>
          <w:trHeight w:val="508"/>
        </w:trPr>
        <w:tc>
          <w:tcPr>
            <w:tcW w:w="1134" w:type="dxa"/>
          </w:tcPr>
          <w:p w14:paraId="690152B3" w14:textId="0326B5A7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25</w:t>
            </w:r>
          </w:p>
        </w:tc>
        <w:tc>
          <w:tcPr>
            <w:tcW w:w="3544" w:type="dxa"/>
          </w:tcPr>
          <w:p w14:paraId="72CE89BF" w14:textId="283ACF1F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65F30">
              <w:rPr>
                <w:rFonts w:ascii="Times New Roman" w:eastAsia="font336" w:hAnsi="Times New Roman" w:cs="Times New Roman"/>
                <w:color w:val="00000A"/>
                <w:szCs w:val="24"/>
                <w:lang w:eastAsia="ru-RU"/>
              </w:rPr>
              <w:t>Движение первых</w:t>
            </w:r>
          </w:p>
        </w:tc>
        <w:tc>
          <w:tcPr>
            <w:tcW w:w="1037" w:type="dxa"/>
            <w:vAlign w:val="center"/>
          </w:tcPr>
          <w:p w14:paraId="788753BA" w14:textId="73289F24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5-11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-е</w:t>
            </w:r>
          </w:p>
        </w:tc>
        <w:tc>
          <w:tcPr>
            <w:tcW w:w="1325" w:type="dxa"/>
          </w:tcPr>
          <w:p w14:paraId="7AA403C6" w14:textId="786E21D5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Согласно расписанию занятий ВД</w:t>
            </w:r>
            <w:r w:rsidRPr="00065F30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1890" w:type="dxa"/>
          </w:tcPr>
          <w:p w14:paraId="0131B0DB" w14:textId="717E127E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4B21A7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26091446" w14:textId="77777777" w:rsidTr="00754F17">
        <w:trPr>
          <w:trHeight w:val="508"/>
        </w:trPr>
        <w:tc>
          <w:tcPr>
            <w:tcW w:w="8930" w:type="dxa"/>
            <w:gridSpan w:val="5"/>
          </w:tcPr>
          <w:p w14:paraId="5F85C7C5" w14:textId="77777777" w:rsidR="00754F17" w:rsidRPr="00065F30" w:rsidRDefault="00754F17" w:rsidP="00754F17">
            <w:pPr>
              <w:pStyle w:val="TableParagraph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14:paraId="6AD91BB6" w14:textId="2A4DC1DC" w:rsidR="00754F17" w:rsidRPr="00204C49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Внеурочная деятельность, направленная на организацию педагогической поддержки обучающихся</w:t>
            </w:r>
          </w:p>
        </w:tc>
      </w:tr>
      <w:tr w:rsidR="00754F17" w14:paraId="183E77CD" w14:textId="77777777" w:rsidTr="00754F17">
        <w:trPr>
          <w:trHeight w:val="508"/>
        </w:trPr>
        <w:tc>
          <w:tcPr>
            <w:tcW w:w="1134" w:type="dxa"/>
          </w:tcPr>
          <w:p w14:paraId="3F81E2A4" w14:textId="29065084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26</w:t>
            </w:r>
          </w:p>
        </w:tc>
        <w:tc>
          <w:tcPr>
            <w:tcW w:w="3544" w:type="dxa"/>
            <w:vAlign w:val="center"/>
          </w:tcPr>
          <w:p w14:paraId="74E07522" w14:textId="2F86C24C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eastAsia="font336" w:hAnsi="Times New Roman" w:cs="Times New Roman"/>
                <w:color w:val="00000A"/>
                <w:szCs w:val="24"/>
                <w:lang w:eastAsia="ru-RU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Познавательная экология</w:t>
            </w:r>
          </w:p>
        </w:tc>
        <w:tc>
          <w:tcPr>
            <w:tcW w:w="1037" w:type="dxa"/>
            <w:vAlign w:val="center"/>
          </w:tcPr>
          <w:p w14:paraId="61FA8519" w14:textId="5FD8BABE" w:rsidR="00754F17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5-е</w:t>
            </w:r>
          </w:p>
        </w:tc>
        <w:tc>
          <w:tcPr>
            <w:tcW w:w="1325" w:type="dxa"/>
          </w:tcPr>
          <w:p w14:paraId="62D0F1B6" w14:textId="188102C3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04D5C6F6" w14:textId="1C8117D0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71588E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5B6980FA" w14:textId="77777777" w:rsidTr="00754F17">
        <w:trPr>
          <w:trHeight w:val="508"/>
        </w:trPr>
        <w:tc>
          <w:tcPr>
            <w:tcW w:w="1134" w:type="dxa"/>
          </w:tcPr>
          <w:p w14:paraId="7411AADA" w14:textId="716F906A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27</w:t>
            </w:r>
          </w:p>
        </w:tc>
        <w:tc>
          <w:tcPr>
            <w:tcW w:w="3544" w:type="dxa"/>
            <w:vAlign w:val="center"/>
          </w:tcPr>
          <w:p w14:paraId="64D454BF" w14:textId="7985D6F3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Я и мое право</w:t>
            </w:r>
          </w:p>
        </w:tc>
        <w:tc>
          <w:tcPr>
            <w:tcW w:w="1037" w:type="dxa"/>
            <w:vAlign w:val="center"/>
          </w:tcPr>
          <w:p w14:paraId="40C3FE6D" w14:textId="1E942A35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5–9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3A0469AC" w14:textId="3523E588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5656CFAA" w14:textId="56B054D2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71588E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6C4B6908" w14:textId="77777777" w:rsidTr="00754F17">
        <w:trPr>
          <w:trHeight w:val="508"/>
        </w:trPr>
        <w:tc>
          <w:tcPr>
            <w:tcW w:w="1134" w:type="dxa"/>
          </w:tcPr>
          <w:p w14:paraId="699B00F9" w14:textId="1CB85AD4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28</w:t>
            </w:r>
          </w:p>
        </w:tc>
        <w:tc>
          <w:tcPr>
            <w:tcW w:w="3544" w:type="dxa"/>
            <w:vAlign w:val="center"/>
          </w:tcPr>
          <w:p w14:paraId="7A814B43" w14:textId="24094C59" w:rsidR="00754F17" w:rsidRPr="00204C49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267D07">
              <w:rPr>
                <w:rFonts w:ascii="Times New Roman" w:hAnsi="Times New Roman" w:cs="Times New Roman"/>
                <w:szCs w:val="24"/>
                <w:lang w:val="ru-RU"/>
              </w:rPr>
              <w:t>Основы православной культуры Крыма (ОПКК)</w:t>
            </w:r>
          </w:p>
        </w:tc>
        <w:tc>
          <w:tcPr>
            <w:tcW w:w="1037" w:type="dxa"/>
            <w:vAlign w:val="center"/>
          </w:tcPr>
          <w:p w14:paraId="4D313E61" w14:textId="13C2B04D" w:rsidR="00754F17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5–9</w:t>
            </w:r>
            <w:r w:rsidRPr="00065F30">
              <w:rPr>
                <w:rFonts w:ascii="Times New Roman" w:hAnsi="Times New Roman" w:cs="Times New Roman"/>
                <w:szCs w:val="24"/>
              </w:rPr>
              <w:t>-е</w:t>
            </w:r>
          </w:p>
        </w:tc>
        <w:tc>
          <w:tcPr>
            <w:tcW w:w="1325" w:type="dxa"/>
          </w:tcPr>
          <w:p w14:paraId="7532DE96" w14:textId="2EF235C4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3B92080B" w14:textId="788E4481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71588E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1F5F3BCD" w14:textId="77777777" w:rsidTr="00754F17">
        <w:trPr>
          <w:trHeight w:val="508"/>
        </w:trPr>
        <w:tc>
          <w:tcPr>
            <w:tcW w:w="1134" w:type="dxa"/>
          </w:tcPr>
          <w:p w14:paraId="23726F40" w14:textId="63D47816" w:rsidR="00754F17" w:rsidRPr="00204C49" w:rsidRDefault="00754F17" w:rsidP="00754F17">
            <w:pPr>
              <w:pStyle w:val="TableParagraph"/>
              <w:spacing w:line="237" w:lineRule="exact"/>
              <w:ind w:left="14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29</w:t>
            </w:r>
          </w:p>
        </w:tc>
        <w:tc>
          <w:tcPr>
            <w:tcW w:w="3544" w:type="dxa"/>
            <w:vAlign w:val="center"/>
          </w:tcPr>
          <w:p w14:paraId="7822B074" w14:textId="2385E8D0" w:rsidR="00754F17" w:rsidRPr="00204C49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267D07">
              <w:rPr>
                <w:rFonts w:ascii="Times New Roman" w:hAnsi="Times New Roman" w:cs="Times New Roman"/>
                <w:szCs w:val="24"/>
                <w:lang w:val="ru-RU"/>
              </w:rPr>
              <w:t>Я, ты, он, она - вместе целая страна!</w:t>
            </w:r>
          </w:p>
        </w:tc>
        <w:tc>
          <w:tcPr>
            <w:tcW w:w="1037" w:type="dxa"/>
            <w:vAlign w:val="center"/>
          </w:tcPr>
          <w:p w14:paraId="65D859E9" w14:textId="63413606" w:rsidR="00754F17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5-е</w:t>
            </w:r>
          </w:p>
        </w:tc>
        <w:tc>
          <w:tcPr>
            <w:tcW w:w="1325" w:type="dxa"/>
          </w:tcPr>
          <w:p w14:paraId="37FE1E94" w14:textId="57C26270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2AE7F2ED" w14:textId="2A994DDC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71588E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69A69BB7" w14:textId="77777777" w:rsidTr="00754F17">
        <w:trPr>
          <w:trHeight w:val="508"/>
        </w:trPr>
        <w:tc>
          <w:tcPr>
            <w:tcW w:w="8930" w:type="dxa"/>
            <w:gridSpan w:val="5"/>
          </w:tcPr>
          <w:p w14:paraId="3A36F6CB" w14:textId="08FFDAAB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Курсы по выбору учащихся</w:t>
            </w:r>
          </w:p>
        </w:tc>
      </w:tr>
      <w:tr w:rsidR="00754F17" w14:paraId="44BA5B9E" w14:textId="77777777" w:rsidTr="00754F17">
        <w:trPr>
          <w:trHeight w:val="508"/>
        </w:trPr>
        <w:tc>
          <w:tcPr>
            <w:tcW w:w="1134" w:type="dxa"/>
          </w:tcPr>
          <w:p w14:paraId="78A90CC9" w14:textId="1F6A9E17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30</w:t>
            </w:r>
          </w:p>
        </w:tc>
        <w:tc>
          <w:tcPr>
            <w:tcW w:w="3544" w:type="dxa"/>
            <w:vAlign w:val="center"/>
          </w:tcPr>
          <w:p w14:paraId="085C6D70" w14:textId="3C59853B" w:rsidR="00754F17" w:rsidRPr="00204C49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Мой Симферополь в истории Отечества</w:t>
            </w:r>
          </w:p>
        </w:tc>
        <w:tc>
          <w:tcPr>
            <w:tcW w:w="1037" w:type="dxa"/>
            <w:vAlign w:val="center"/>
          </w:tcPr>
          <w:p w14:paraId="5CDF2340" w14:textId="5158F130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10-11-е</w:t>
            </w:r>
          </w:p>
        </w:tc>
        <w:tc>
          <w:tcPr>
            <w:tcW w:w="1325" w:type="dxa"/>
          </w:tcPr>
          <w:p w14:paraId="7758259D" w14:textId="5C29A696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0BA7F04C" w14:textId="6027A3DA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5436F8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45C51DE6" w14:textId="77777777" w:rsidTr="00754F17">
        <w:trPr>
          <w:trHeight w:val="508"/>
        </w:trPr>
        <w:tc>
          <w:tcPr>
            <w:tcW w:w="1134" w:type="dxa"/>
          </w:tcPr>
          <w:p w14:paraId="1F166C54" w14:textId="1D76276B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31</w:t>
            </w:r>
          </w:p>
        </w:tc>
        <w:tc>
          <w:tcPr>
            <w:tcW w:w="3544" w:type="dxa"/>
            <w:vAlign w:val="center"/>
          </w:tcPr>
          <w:p w14:paraId="3A4684F1" w14:textId="3618E077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Семьеведение</w:t>
            </w:r>
          </w:p>
        </w:tc>
        <w:tc>
          <w:tcPr>
            <w:tcW w:w="1037" w:type="dxa"/>
            <w:vAlign w:val="center"/>
          </w:tcPr>
          <w:p w14:paraId="3E66F4C2" w14:textId="7367FBE3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0-11</w:t>
            </w:r>
            <w:r w:rsidRPr="00065F30">
              <w:rPr>
                <w:rFonts w:ascii="Times New Roman" w:hAnsi="Times New Roman" w:cs="Times New Roman"/>
                <w:lang w:val="ru-RU"/>
              </w:rPr>
              <w:t>-е</w:t>
            </w:r>
          </w:p>
        </w:tc>
        <w:tc>
          <w:tcPr>
            <w:tcW w:w="1325" w:type="dxa"/>
          </w:tcPr>
          <w:p w14:paraId="0EC87CD6" w14:textId="77371851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3C69E6B9" w14:textId="2060422E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5436F8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24273723" w14:textId="77777777" w:rsidTr="00754F17">
        <w:trPr>
          <w:trHeight w:val="508"/>
        </w:trPr>
        <w:tc>
          <w:tcPr>
            <w:tcW w:w="1134" w:type="dxa"/>
          </w:tcPr>
          <w:p w14:paraId="1C1F65B8" w14:textId="2F8BE14A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32</w:t>
            </w:r>
          </w:p>
        </w:tc>
        <w:tc>
          <w:tcPr>
            <w:tcW w:w="3544" w:type="dxa"/>
            <w:vAlign w:val="center"/>
          </w:tcPr>
          <w:p w14:paraId="7B8E00C2" w14:textId="0F7B1235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Основы финансовой грамотности</w:t>
            </w:r>
          </w:p>
        </w:tc>
        <w:tc>
          <w:tcPr>
            <w:tcW w:w="1037" w:type="dxa"/>
            <w:vAlign w:val="center"/>
          </w:tcPr>
          <w:p w14:paraId="11C0062B" w14:textId="7F764295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10-11-е</w:t>
            </w:r>
          </w:p>
        </w:tc>
        <w:tc>
          <w:tcPr>
            <w:tcW w:w="1325" w:type="dxa"/>
          </w:tcPr>
          <w:p w14:paraId="0EB9647C" w14:textId="76E54B55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795099BF" w14:textId="15018240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5436F8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3CB558FB" w14:textId="77777777" w:rsidTr="00754F17">
        <w:trPr>
          <w:trHeight w:val="508"/>
        </w:trPr>
        <w:tc>
          <w:tcPr>
            <w:tcW w:w="1134" w:type="dxa"/>
          </w:tcPr>
          <w:p w14:paraId="2E73D384" w14:textId="753B341D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33</w:t>
            </w:r>
          </w:p>
        </w:tc>
        <w:tc>
          <w:tcPr>
            <w:tcW w:w="3544" w:type="dxa"/>
            <w:vAlign w:val="center"/>
          </w:tcPr>
          <w:p w14:paraId="2C86450C" w14:textId="14235BB2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Занимательный английский язык</w:t>
            </w:r>
          </w:p>
        </w:tc>
        <w:tc>
          <w:tcPr>
            <w:tcW w:w="1037" w:type="dxa"/>
            <w:vAlign w:val="center"/>
          </w:tcPr>
          <w:p w14:paraId="3613ABE3" w14:textId="2B816C38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10-11-е</w:t>
            </w:r>
          </w:p>
        </w:tc>
        <w:tc>
          <w:tcPr>
            <w:tcW w:w="1325" w:type="dxa"/>
          </w:tcPr>
          <w:p w14:paraId="2BB5E4BB" w14:textId="1F216ECC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7C14956C" w14:textId="5A32E792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5436F8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7585ADAE" w14:textId="77777777" w:rsidTr="00754F17">
        <w:trPr>
          <w:trHeight w:val="508"/>
        </w:trPr>
        <w:tc>
          <w:tcPr>
            <w:tcW w:w="1134" w:type="dxa"/>
          </w:tcPr>
          <w:p w14:paraId="499507F3" w14:textId="10B94C96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34</w:t>
            </w:r>
          </w:p>
        </w:tc>
        <w:tc>
          <w:tcPr>
            <w:tcW w:w="3544" w:type="dxa"/>
            <w:vAlign w:val="center"/>
          </w:tcPr>
          <w:p w14:paraId="755ED2B6" w14:textId="2464E7C5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color w:val="000000"/>
                <w:szCs w:val="24"/>
              </w:rPr>
              <w:t>Занимательная информатика</w:t>
            </w:r>
          </w:p>
        </w:tc>
        <w:tc>
          <w:tcPr>
            <w:tcW w:w="1037" w:type="dxa"/>
            <w:vAlign w:val="center"/>
          </w:tcPr>
          <w:p w14:paraId="51C67D5D" w14:textId="4E1C3846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10-11-е</w:t>
            </w:r>
          </w:p>
        </w:tc>
        <w:tc>
          <w:tcPr>
            <w:tcW w:w="1325" w:type="dxa"/>
          </w:tcPr>
          <w:p w14:paraId="46C42C55" w14:textId="2BA7A8C0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6EE580A8" w14:textId="5D777F95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5436F8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143B49B3" w14:textId="77777777" w:rsidTr="00754F17">
        <w:trPr>
          <w:trHeight w:val="508"/>
        </w:trPr>
        <w:tc>
          <w:tcPr>
            <w:tcW w:w="1134" w:type="dxa"/>
          </w:tcPr>
          <w:p w14:paraId="5AF6F4B3" w14:textId="5188090B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35</w:t>
            </w:r>
          </w:p>
        </w:tc>
        <w:tc>
          <w:tcPr>
            <w:tcW w:w="3544" w:type="dxa"/>
            <w:vAlign w:val="center"/>
          </w:tcPr>
          <w:p w14:paraId="4F16682B" w14:textId="4187226E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65F30"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  <w:t>В мире биологии</w:t>
            </w:r>
          </w:p>
        </w:tc>
        <w:tc>
          <w:tcPr>
            <w:tcW w:w="1037" w:type="dxa"/>
            <w:vAlign w:val="center"/>
          </w:tcPr>
          <w:p w14:paraId="29A71E1A" w14:textId="7840BDF5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065F30">
              <w:rPr>
                <w:rFonts w:ascii="Times New Roman" w:hAnsi="Times New Roman" w:cs="Times New Roman"/>
                <w:lang w:val="ru-RU"/>
              </w:rPr>
              <w:t>-е</w:t>
            </w:r>
          </w:p>
        </w:tc>
        <w:tc>
          <w:tcPr>
            <w:tcW w:w="1325" w:type="dxa"/>
          </w:tcPr>
          <w:p w14:paraId="0B3A952E" w14:textId="66C464B3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6179AEFF" w14:textId="0DE678A1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5436F8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26395D1E" w14:textId="77777777" w:rsidTr="00754F17">
        <w:trPr>
          <w:trHeight w:val="508"/>
        </w:trPr>
        <w:tc>
          <w:tcPr>
            <w:tcW w:w="1134" w:type="dxa"/>
          </w:tcPr>
          <w:p w14:paraId="0BFDB44C" w14:textId="3EF5E078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36</w:t>
            </w:r>
          </w:p>
        </w:tc>
        <w:tc>
          <w:tcPr>
            <w:tcW w:w="3544" w:type="dxa"/>
            <w:vAlign w:val="center"/>
          </w:tcPr>
          <w:p w14:paraId="1EFA868D" w14:textId="01B60D10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color w:val="222222"/>
                <w:szCs w:val="24"/>
                <w:shd w:val="clear" w:color="auto" w:fill="FFFFFF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Нормы русского языка</w:t>
            </w:r>
          </w:p>
        </w:tc>
        <w:tc>
          <w:tcPr>
            <w:tcW w:w="1037" w:type="dxa"/>
            <w:vAlign w:val="center"/>
          </w:tcPr>
          <w:p w14:paraId="0C0898E1" w14:textId="401FC507" w:rsidR="00754F17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7, 9, </w:t>
            </w:r>
            <w:r w:rsidRPr="00065F30">
              <w:rPr>
                <w:rFonts w:ascii="Times New Roman" w:hAnsi="Times New Roman" w:cs="Times New Roman"/>
                <w:lang w:val="ru-RU"/>
              </w:rPr>
              <w:t>11-е</w:t>
            </w:r>
          </w:p>
        </w:tc>
        <w:tc>
          <w:tcPr>
            <w:tcW w:w="1325" w:type="dxa"/>
          </w:tcPr>
          <w:p w14:paraId="40DDB86B" w14:textId="1DD66973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14F8C20E" w14:textId="07F4EE75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5436F8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28208F77" w14:textId="77777777" w:rsidTr="00754F17">
        <w:trPr>
          <w:trHeight w:val="508"/>
        </w:trPr>
        <w:tc>
          <w:tcPr>
            <w:tcW w:w="1134" w:type="dxa"/>
          </w:tcPr>
          <w:p w14:paraId="722A525E" w14:textId="1B875597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37</w:t>
            </w:r>
          </w:p>
        </w:tc>
        <w:tc>
          <w:tcPr>
            <w:tcW w:w="3544" w:type="dxa"/>
            <w:vAlign w:val="center"/>
          </w:tcPr>
          <w:p w14:paraId="5CA6C96C" w14:textId="042C9E54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История в лицах</w:t>
            </w:r>
          </w:p>
        </w:tc>
        <w:tc>
          <w:tcPr>
            <w:tcW w:w="1037" w:type="dxa"/>
            <w:vAlign w:val="center"/>
          </w:tcPr>
          <w:p w14:paraId="058A1605" w14:textId="3EC2A4AD" w:rsidR="00754F17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11-е</w:t>
            </w:r>
          </w:p>
        </w:tc>
        <w:tc>
          <w:tcPr>
            <w:tcW w:w="1325" w:type="dxa"/>
          </w:tcPr>
          <w:p w14:paraId="1D7B72DE" w14:textId="4C346879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23F27934" w14:textId="1739B8C1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5436F8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114E40C9" w14:textId="77777777" w:rsidTr="00754F17">
        <w:trPr>
          <w:trHeight w:val="508"/>
        </w:trPr>
        <w:tc>
          <w:tcPr>
            <w:tcW w:w="1134" w:type="dxa"/>
          </w:tcPr>
          <w:p w14:paraId="3D7C37B2" w14:textId="27C5CB6A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38</w:t>
            </w:r>
          </w:p>
        </w:tc>
        <w:tc>
          <w:tcPr>
            <w:tcW w:w="3544" w:type="dxa"/>
            <w:vAlign w:val="center"/>
          </w:tcPr>
          <w:p w14:paraId="617177E9" w14:textId="02182169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Актуальные вопросы обществознания</w:t>
            </w:r>
          </w:p>
        </w:tc>
        <w:tc>
          <w:tcPr>
            <w:tcW w:w="1037" w:type="dxa"/>
            <w:vAlign w:val="center"/>
          </w:tcPr>
          <w:p w14:paraId="59121416" w14:textId="72C66A12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10-11-е</w:t>
            </w:r>
          </w:p>
        </w:tc>
        <w:tc>
          <w:tcPr>
            <w:tcW w:w="1325" w:type="dxa"/>
          </w:tcPr>
          <w:p w14:paraId="25998628" w14:textId="40E025D5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0DBC712B" w14:textId="4A61525E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 w:rsidRPr="005436F8">
              <w:rPr>
                <w:rFonts w:ascii="Times New Roman" w:hAnsi="Times New Roman" w:cs="Times New Roman"/>
                <w:szCs w:val="24"/>
                <w:lang w:val="ru-RU"/>
              </w:rPr>
              <w:t>Учителя внеурочной деятельности</w:t>
            </w:r>
          </w:p>
        </w:tc>
      </w:tr>
      <w:tr w:rsidR="00754F17" w14:paraId="158480D0" w14:textId="77777777" w:rsidTr="00754F17">
        <w:trPr>
          <w:trHeight w:val="508"/>
        </w:trPr>
        <w:tc>
          <w:tcPr>
            <w:tcW w:w="1134" w:type="dxa"/>
          </w:tcPr>
          <w:p w14:paraId="72A4959A" w14:textId="6C08B4BF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3544" w:type="dxa"/>
            <w:vAlign w:val="center"/>
          </w:tcPr>
          <w:p w14:paraId="2F0C305B" w14:textId="174E6ABB" w:rsidR="00754F17" w:rsidRPr="00065F30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Мир математики</w:t>
            </w:r>
          </w:p>
        </w:tc>
        <w:tc>
          <w:tcPr>
            <w:tcW w:w="1037" w:type="dxa"/>
            <w:vAlign w:val="center"/>
          </w:tcPr>
          <w:p w14:paraId="01A7CCD5" w14:textId="36614021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 w:rsidRPr="00065F30">
              <w:rPr>
                <w:rFonts w:ascii="Times New Roman" w:hAnsi="Times New Roman" w:cs="Times New Roman"/>
                <w:lang w:val="ru-RU"/>
              </w:rPr>
              <w:t>10-11-е</w:t>
            </w:r>
          </w:p>
        </w:tc>
        <w:tc>
          <w:tcPr>
            <w:tcW w:w="1325" w:type="dxa"/>
          </w:tcPr>
          <w:p w14:paraId="1D69BC95" w14:textId="4BE614AB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65F30">
              <w:rPr>
                <w:rFonts w:ascii="Times New Roman" w:hAnsi="Times New Roman" w:cs="Times New Roman"/>
                <w:szCs w:val="24"/>
              </w:rPr>
              <w:t>Согласно расписанию занятий ВД </w:t>
            </w:r>
          </w:p>
        </w:tc>
        <w:tc>
          <w:tcPr>
            <w:tcW w:w="1890" w:type="dxa"/>
          </w:tcPr>
          <w:p w14:paraId="7C745241" w14:textId="40826FA5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Учителя </w:t>
            </w:r>
            <w:r w:rsidRPr="00065F30">
              <w:rPr>
                <w:rFonts w:ascii="Times New Roman" w:hAnsi="Times New Roman" w:cs="Times New Roman"/>
                <w:szCs w:val="24"/>
                <w:lang w:val="ru-RU"/>
              </w:rPr>
              <w:t>внеурочной деятельности</w:t>
            </w:r>
          </w:p>
        </w:tc>
      </w:tr>
      <w:tr w:rsidR="00754F17" w14:paraId="6F8B2EB3" w14:textId="77777777" w:rsidTr="00754F17">
        <w:trPr>
          <w:trHeight w:val="508"/>
        </w:trPr>
        <w:tc>
          <w:tcPr>
            <w:tcW w:w="8930" w:type="dxa"/>
            <w:gridSpan w:val="5"/>
          </w:tcPr>
          <w:p w14:paraId="29670081" w14:textId="4B2021B5" w:rsidR="00754F17" w:rsidRPr="00065F30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</w:rPr>
            </w:pPr>
            <w:r>
              <w:rPr>
                <w:b/>
              </w:rPr>
              <w:t>Дополнительное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образование</w:t>
            </w:r>
          </w:p>
        </w:tc>
      </w:tr>
      <w:tr w:rsidR="00754F17" w14:paraId="77C9A49A" w14:textId="77777777" w:rsidTr="00754F17">
        <w:trPr>
          <w:trHeight w:val="508"/>
        </w:trPr>
        <w:tc>
          <w:tcPr>
            <w:tcW w:w="1134" w:type="dxa"/>
          </w:tcPr>
          <w:p w14:paraId="329113FC" w14:textId="7AE4325B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1</w:t>
            </w:r>
          </w:p>
        </w:tc>
        <w:tc>
          <w:tcPr>
            <w:tcW w:w="3544" w:type="dxa"/>
          </w:tcPr>
          <w:p w14:paraId="02B883F1" w14:textId="0DBCA3A8" w:rsidR="00754F17" w:rsidRDefault="00754F17" w:rsidP="00754F1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015886">
              <w:rPr>
                <w:sz w:val="24"/>
                <w:szCs w:val="24"/>
              </w:rPr>
              <w:t>Проекты и мы</w:t>
            </w:r>
          </w:p>
        </w:tc>
        <w:tc>
          <w:tcPr>
            <w:tcW w:w="1037" w:type="dxa"/>
            <w:vAlign w:val="center"/>
          </w:tcPr>
          <w:p w14:paraId="7BAA5C69" w14:textId="18DF1350" w:rsidR="00754F17" w:rsidRPr="00065F30" w:rsidRDefault="00754F17" w:rsidP="00754F17">
            <w:pPr>
              <w:pStyle w:val="TableParagraph"/>
              <w:spacing w:line="237" w:lineRule="exact"/>
              <w:ind w:left="98" w:right="79"/>
              <w:rPr>
                <w:rFonts w:ascii="Times New Roman" w:hAnsi="Times New Roman" w:cs="Times New Roman"/>
              </w:rPr>
            </w:pPr>
            <w:r w:rsidRPr="00015886">
              <w:rPr>
                <w:sz w:val="24"/>
                <w:szCs w:val="24"/>
              </w:rPr>
              <w:t>10-11</w:t>
            </w:r>
          </w:p>
        </w:tc>
        <w:tc>
          <w:tcPr>
            <w:tcW w:w="1325" w:type="dxa"/>
          </w:tcPr>
          <w:p w14:paraId="51A81A43" w14:textId="40F4AF24" w:rsidR="00754F17" w:rsidRPr="00065F30" w:rsidRDefault="00754F17" w:rsidP="00754F17">
            <w:pPr>
              <w:pStyle w:val="TableParagraph"/>
              <w:spacing w:line="250" w:lineRule="atLeast"/>
              <w:ind w:right="92"/>
              <w:rPr>
                <w:rFonts w:ascii="Times New Roman" w:hAnsi="Times New Roman" w:cs="Times New Roman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015886">
              <w:rPr>
                <w:spacing w:val="1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39045F52" w14:textId="19457280" w:rsidR="00754F17" w:rsidRPr="00204C49" w:rsidRDefault="00754F17" w:rsidP="00754F17">
            <w:pPr>
              <w:pStyle w:val="TableParagraph"/>
              <w:spacing w:before="1"/>
              <w:ind w:left="106" w:right="103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15886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  <w:lang w:val="ru-RU"/>
              </w:rPr>
              <w:t xml:space="preserve">едагог </w:t>
            </w:r>
            <w:r w:rsidRPr="00015886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  <w:lang w:val="ru-RU"/>
              </w:rPr>
              <w:t>У</w:t>
            </w:r>
          </w:p>
        </w:tc>
      </w:tr>
      <w:tr w:rsidR="00754F17" w14:paraId="7BBB0DF2" w14:textId="77777777" w:rsidTr="00754F17">
        <w:trPr>
          <w:trHeight w:val="508"/>
        </w:trPr>
        <w:tc>
          <w:tcPr>
            <w:tcW w:w="1134" w:type="dxa"/>
          </w:tcPr>
          <w:p w14:paraId="640DF880" w14:textId="1F6CCFD0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2</w:t>
            </w:r>
          </w:p>
        </w:tc>
        <w:tc>
          <w:tcPr>
            <w:tcW w:w="3544" w:type="dxa"/>
          </w:tcPr>
          <w:p w14:paraId="07034488" w14:textId="5213055C" w:rsidR="00754F17" w:rsidRPr="00015886" w:rsidRDefault="00754F17" w:rsidP="00754F17">
            <w:pPr>
              <w:pStyle w:val="TableParagraph"/>
              <w:spacing w:before="1"/>
              <w:ind w:left="93" w:right="89"/>
              <w:rPr>
                <w:sz w:val="24"/>
                <w:szCs w:val="24"/>
              </w:rPr>
            </w:pPr>
            <w:r>
              <w:rPr>
                <w:szCs w:val="24"/>
                <w:lang w:val="ru-RU"/>
              </w:rPr>
              <w:t>Юнармия</w:t>
            </w:r>
          </w:p>
        </w:tc>
        <w:tc>
          <w:tcPr>
            <w:tcW w:w="1037" w:type="dxa"/>
            <w:vAlign w:val="center"/>
          </w:tcPr>
          <w:p w14:paraId="2368DCD1" w14:textId="3EC16B6B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5</w:t>
            </w:r>
            <w:r w:rsidRPr="00015886"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325" w:type="dxa"/>
          </w:tcPr>
          <w:p w14:paraId="08EBF560" w14:textId="1D42CF46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015886">
              <w:rPr>
                <w:spacing w:val="1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5F31273C" w14:textId="48803650" w:rsidR="00754F17" w:rsidRPr="00015886" w:rsidRDefault="00754F17" w:rsidP="00754F17">
            <w:pPr>
              <w:pStyle w:val="TableParagraph"/>
              <w:spacing w:before="1"/>
              <w:ind w:left="106" w:right="103"/>
              <w:rPr>
                <w:sz w:val="24"/>
                <w:szCs w:val="24"/>
              </w:rPr>
            </w:pPr>
            <w:r w:rsidRPr="00F74D9D">
              <w:t>Педагог ДОУ</w:t>
            </w:r>
          </w:p>
        </w:tc>
      </w:tr>
      <w:tr w:rsidR="00754F17" w14:paraId="30652367" w14:textId="77777777" w:rsidTr="00754F17">
        <w:trPr>
          <w:trHeight w:val="508"/>
        </w:trPr>
        <w:tc>
          <w:tcPr>
            <w:tcW w:w="1134" w:type="dxa"/>
          </w:tcPr>
          <w:p w14:paraId="6D467E6A" w14:textId="2C6D10B1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3</w:t>
            </w:r>
          </w:p>
        </w:tc>
        <w:tc>
          <w:tcPr>
            <w:tcW w:w="3544" w:type="dxa"/>
          </w:tcPr>
          <w:p w14:paraId="446CA15E" w14:textId="330BE7E8" w:rsidR="00754F17" w:rsidRDefault="00754F17" w:rsidP="00754F17">
            <w:pPr>
              <w:pStyle w:val="TableParagraph"/>
              <w:spacing w:before="1"/>
              <w:ind w:left="93" w:right="89"/>
              <w:rPr>
                <w:szCs w:val="24"/>
              </w:rPr>
            </w:pPr>
            <w:r w:rsidRPr="00015886">
              <w:rPr>
                <w:szCs w:val="24"/>
              </w:rPr>
              <w:t>Бокс</w:t>
            </w:r>
          </w:p>
        </w:tc>
        <w:tc>
          <w:tcPr>
            <w:tcW w:w="1037" w:type="dxa"/>
            <w:vAlign w:val="center"/>
          </w:tcPr>
          <w:p w14:paraId="16776C8A" w14:textId="6ACC7FAD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5</w:t>
            </w:r>
            <w:r w:rsidRPr="00015886">
              <w:rPr>
                <w:spacing w:val="2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 11</w:t>
            </w:r>
          </w:p>
        </w:tc>
        <w:tc>
          <w:tcPr>
            <w:tcW w:w="1325" w:type="dxa"/>
          </w:tcPr>
          <w:p w14:paraId="7E8BB85B" w14:textId="424B0C3B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015886">
              <w:rPr>
                <w:spacing w:val="1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512C6D2C" w14:textId="042AD4F2" w:rsidR="00754F17" w:rsidRPr="00015886" w:rsidRDefault="00754F17" w:rsidP="00754F17">
            <w:pPr>
              <w:pStyle w:val="TableParagraph"/>
              <w:spacing w:before="1"/>
              <w:ind w:left="106" w:right="103"/>
              <w:rPr>
                <w:sz w:val="24"/>
                <w:szCs w:val="24"/>
              </w:rPr>
            </w:pPr>
            <w:r w:rsidRPr="00F74D9D">
              <w:t>Педагог ДОУ</w:t>
            </w:r>
          </w:p>
        </w:tc>
      </w:tr>
      <w:tr w:rsidR="00754F17" w14:paraId="26E70F0E" w14:textId="77777777" w:rsidTr="00754F17">
        <w:trPr>
          <w:trHeight w:val="508"/>
        </w:trPr>
        <w:tc>
          <w:tcPr>
            <w:tcW w:w="1134" w:type="dxa"/>
          </w:tcPr>
          <w:p w14:paraId="1B6D0E66" w14:textId="6F261DA1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4</w:t>
            </w:r>
          </w:p>
        </w:tc>
        <w:tc>
          <w:tcPr>
            <w:tcW w:w="3544" w:type="dxa"/>
          </w:tcPr>
          <w:p w14:paraId="41CE0CE9" w14:textId="093962EE" w:rsidR="00754F17" w:rsidRPr="00015886" w:rsidRDefault="00754F17" w:rsidP="00754F17">
            <w:pPr>
              <w:pStyle w:val="TableParagraph"/>
              <w:spacing w:before="1"/>
              <w:ind w:left="93" w:right="89"/>
              <w:rPr>
                <w:szCs w:val="24"/>
              </w:rPr>
            </w:pPr>
            <w:r w:rsidRPr="00015886">
              <w:rPr>
                <w:color w:val="000000"/>
                <w:szCs w:val="24"/>
              </w:rPr>
              <w:t>Музейное дело</w:t>
            </w:r>
          </w:p>
        </w:tc>
        <w:tc>
          <w:tcPr>
            <w:tcW w:w="1037" w:type="dxa"/>
            <w:vAlign w:val="center"/>
          </w:tcPr>
          <w:p w14:paraId="18D226C8" w14:textId="79950BF0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5-</w:t>
            </w:r>
            <w:r w:rsidRPr="00015886">
              <w:rPr>
                <w:spacing w:val="2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11</w:t>
            </w:r>
          </w:p>
        </w:tc>
        <w:tc>
          <w:tcPr>
            <w:tcW w:w="1325" w:type="dxa"/>
          </w:tcPr>
          <w:p w14:paraId="51267BDB" w14:textId="65F80154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015886">
              <w:rPr>
                <w:spacing w:val="1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4C6A590C" w14:textId="4E021C0A" w:rsidR="00754F17" w:rsidRPr="00015886" w:rsidRDefault="00754F17" w:rsidP="00754F17">
            <w:pPr>
              <w:pStyle w:val="TableParagraph"/>
              <w:spacing w:before="1"/>
              <w:ind w:left="106" w:right="103"/>
              <w:rPr>
                <w:sz w:val="24"/>
                <w:szCs w:val="24"/>
              </w:rPr>
            </w:pPr>
            <w:r w:rsidRPr="00F74D9D">
              <w:t>Педагог ДОУ</w:t>
            </w:r>
          </w:p>
        </w:tc>
      </w:tr>
      <w:tr w:rsidR="00754F17" w14:paraId="7D9942A1" w14:textId="77777777" w:rsidTr="00754F17">
        <w:trPr>
          <w:trHeight w:val="508"/>
        </w:trPr>
        <w:tc>
          <w:tcPr>
            <w:tcW w:w="1134" w:type="dxa"/>
          </w:tcPr>
          <w:p w14:paraId="3C559E89" w14:textId="244BA6B2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5</w:t>
            </w:r>
          </w:p>
        </w:tc>
        <w:tc>
          <w:tcPr>
            <w:tcW w:w="3544" w:type="dxa"/>
          </w:tcPr>
          <w:p w14:paraId="3BAFD4B9" w14:textId="7B9E0D33" w:rsidR="00754F17" w:rsidRPr="00015886" w:rsidRDefault="00754F17" w:rsidP="00754F17">
            <w:pPr>
              <w:pStyle w:val="TableParagraph"/>
              <w:spacing w:before="1"/>
              <w:ind w:left="93" w:right="89"/>
              <w:rPr>
                <w:color w:val="000000"/>
                <w:szCs w:val="24"/>
              </w:rPr>
            </w:pPr>
            <w:r w:rsidRPr="0049241D">
              <w:rPr>
                <w:szCs w:val="24"/>
                <w:lang w:val="ru-RU"/>
              </w:rPr>
              <w:t>Танцевальная студия «</w:t>
            </w:r>
            <w:r>
              <w:rPr>
                <w:szCs w:val="24"/>
                <w:lang w:val="ru-RU"/>
              </w:rPr>
              <w:t>Моя атмосфера</w:t>
            </w:r>
            <w:r w:rsidRPr="0049241D">
              <w:rPr>
                <w:szCs w:val="24"/>
                <w:lang w:val="ru-RU"/>
              </w:rPr>
              <w:t>»</w:t>
            </w:r>
          </w:p>
        </w:tc>
        <w:tc>
          <w:tcPr>
            <w:tcW w:w="1037" w:type="dxa"/>
            <w:vAlign w:val="center"/>
          </w:tcPr>
          <w:p w14:paraId="638086B6" w14:textId="796D6153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5</w:t>
            </w:r>
            <w:r w:rsidRPr="00015886">
              <w:rPr>
                <w:spacing w:val="2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325" w:type="dxa"/>
          </w:tcPr>
          <w:p w14:paraId="54BCD539" w14:textId="743B9A78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015886">
              <w:rPr>
                <w:spacing w:val="1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6B4CD521" w14:textId="4191D3A2" w:rsidR="00754F17" w:rsidRPr="00015886" w:rsidRDefault="00754F17" w:rsidP="00754F17">
            <w:pPr>
              <w:pStyle w:val="TableParagraph"/>
              <w:spacing w:before="1"/>
              <w:ind w:left="106" w:right="103"/>
              <w:rPr>
                <w:sz w:val="24"/>
                <w:szCs w:val="24"/>
              </w:rPr>
            </w:pPr>
            <w:r w:rsidRPr="00F74D9D">
              <w:t>Педагог ДОУ</w:t>
            </w:r>
          </w:p>
        </w:tc>
      </w:tr>
      <w:tr w:rsidR="00754F17" w14:paraId="538F50A1" w14:textId="77777777" w:rsidTr="00754F17">
        <w:trPr>
          <w:trHeight w:val="508"/>
        </w:trPr>
        <w:tc>
          <w:tcPr>
            <w:tcW w:w="1134" w:type="dxa"/>
          </w:tcPr>
          <w:p w14:paraId="6DE1454F" w14:textId="0546C239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6</w:t>
            </w:r>
          </w:p>
        </w:tc>
        <w:tc>
          <w:tcPr>
            <w:tcW w:w="3544" w:type="dxa"/>
          </w:tcPr>
          <w:p w14:paraId="762CD850" w14:textId="3C1514F8" w:rsidR="00754F17" w:rsidRPr="0049241D" w:rsidRDefault="00754F17" w:rsidP="00754F17">
            <w:pPr>
              <w:pStyle w:val="TableParagraph"/>
              <w:spacing w:before="1"/>
              <w:ind w:left="93" w:right="89"/>
              <w:rPr>
                <w:szCs w:val="24"/>
              </w:rPr>
            </w:pPr>
            <w:r w:rsidRPr="00015886">
              <w:rPr>
                <w:szCs w:val="24"/>
              </w:rPr>
              <w:t>Крымский вальс</w:t>
            </w:r>
          </w:p>
        </w:tc>
        <w:tc>
          <w:tcPr>
            <w:tcW w:w="1037" w:type="dxa"/>
            <w:vAlign w:val="center"/>
          </w:tcPr>
          <w:p w14:paraId="31737591" w14:textId="0FD237D4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11</w:t>
            </w:r>
          </w:p>
        </w:tc>
        <w:tc>
          <w:tcPr>
            <w:tcW w:w="1325" w:type="dxa"/>
          </w:tcPr>
          <w:p w14:paraId="357202EF" w14:textId="0EB4694E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015886">
              <w:rPr>
                <w:spacing w:val="1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71E75AB2" w14:textId="087F0772" w:rsidR="00754F17" w:rsidRPr="00015886" w:rsidRDefault="00754F17" w:rsidP="00754F17">
            <w:pPr>
              <w:pStyle w:val="TableParagraph"/>
              <w:spacing w:before="1"/>
              <w:ind w:left="106" w:right="103"/>
              <w:rPr>
                <w:sz w:val="24"/>
                <w:szCs w:val="24"/>
              </w:rPr>
            </w:pPr>
            <w:r w:rsidRPr="00F74D9D">
              <w:t>Педагог ДОУ</w:t>
            </w:r>
          </w:p>
        </w:tc>
      </w:tr>
      <w:tr w:rsidR="00754F17" w14:paraId="78281EFA" w14:textId="77777777" w:rsidTr="00754F17">
        <w:trPr>
          <w:trHeight w:val="508"/>
        </w:trPr>
        <w:tc>
          <w:tcPr>
            <w:tcW w:w="1134" w:type="dxa"/>
          </w:tcPr>
          <w:p w14:paraId="39541517" w14:textId="0695CA18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7</w:t>
            </w:r>
          </w:p>
        </w:tc>
        <w:tc>
          <w:tcPr>
            <w:tcW w:w="3544" w:type="dxa"/>
          </w:tcPr>
          <w:p w14:paraId="69B9F25D" w14:textId="36394CD7" w:rsidR="00754F17" w:rsidRPr="00015886" w:rsidRDefault="00754F17" w:rsidP="00754F17">
            <w:pPr>
              <w:pStyle w:val="TableParagraph"/>
              <w:spacing w:before="1"/>
              <w:ind w:left="93" w:right="89"/>
              <w:rPr>
                <w:szCs w:val="24"/>
              </w:rPr>
            </w:pPr>
            <w:r w:rsidRPr="00015886">
              <w:rPr>
                <w:szCs w:val="24"/>
              </w:rPr>
              <w:t>Карат</w:t>
            </w:r>
            <w:r>
              <w:rPr>
                <w:szCs w:val="24"/>
                <w:lang w:val="ru-RU"/>
              </w:rPr>
              <w:t>э</w:t>
            </w:r>
          </w:p>
        </w:tc>
        <w:tc>
          <w:tcPr>
            <w:tcW w:w="1037" w:type="dxa"/>
            <w:vAlign w:val="center"/>
          </w:tcPr>
          <w:p w14:paraId="1D93BFEA" w14:textId="4F459CDC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5</w:t>
            </w:r>
            <w:r w:rsidRPr="00015886">
              <w:rPr>
                <w:spacing w:val="2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325" w:type="dxa"/>
          </w:tcPr>
          <w:p w14:paraId="48363D96" w14:textId="3C9F8C13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015886">
              <w:rPr>
                <w:spacing w:val="1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63E58B91" w14:textId="0F3610E1" w:rsidR="00754F17" w:rsidRPr="00015886" w:rsidRDefault="00754F17" w:rsidP="00754F17">
            <w:pPr>
              <w:pStyle w:val="TableParagraph"/>
              <w:spacing w:before="1"/>
              <w:ind w:left="106" w:right="103"/>
              <w:rPr>
                <w:sz w:val="24"/>
                <w:szCs w:val="24"/>
              </w:rPr>
            </w:pPr>
            <w:r w:rsidRPr="00F74D9D">
              <w:t>Педагог ДОУ</w:t>
            </w:r>
          </w:p>
        </w:tc>
      </w:tr>
      <w:tr w:rsidR="00754F17" w14:paraId="66BFB07E" w14:textId="77777777" w:rsidTr="00754F17">
        <w:trPr>
          <w:trHeight w:val="508"/>
        </w:trPr>
        <w:tc>
          <w:tcPr>
            <w:tcW w:w="1134" w:type="dxa"/>
          </w:tcPr>
          <w:p w14:paraId="2806AFB7" w14:textId="3B76B5D6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8</w:t>
            </w:r>
          </w:p>
        </w:tc>
        <w:tc>
          <w:tcPr>
            <w:tcW w:w="3544" w:type="dxa"/>
          </w:tcPr>
          <w:p w14:paraId="238FD773" w14:textId="62E2B520" w:rsidR="00754F17" w:rsidRPr="00015886" w:rsidRDefault="00754F17" w:rsidP="00754F17">
            <w:pPr>
              <w:pStyle w:val="TableParagraph"/>
              <w:spacing w:before="1"/>
              <w:ind w:left="93" w:right="89"/>
              <w:rPr>
                <w:szCs w:val="24"/>
              </w:rPr>
            </w:pPr>
            <w:r w:rsidRPr="00015886">
              <w:rPr>
                <w:szCs w:val="24"/>
              </w:rPr>
              <w:t>Муза</w:t>
            </w:r>
          </w:p>
        </w:tc>
        <w:tc>
          <w:tcPr>
            <w:tcW w:w="1037" w:type="dxa"/>
            <w:vAlign w:val="center"/>
          </w:tcPr>
          <w:p w14:paraId="604913B1" w14:textId="2E4B8749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5</w:t>
            </w:r>
            <w:r w:rsidRPr="00015886">
              <w:rPr>
                <w:spacing w:val="2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-9</w:t>
            </w:r>
          </w:p>
        </w:tc>
        <w:tc>
          <w:tcPr>
            <w:tcW w:w="1325" w:type="dxa"/>
          </w:tcPr>
          <w:p w14:paraId="6E8560FD" w14:textId="2291BC42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015886">
              <w:rPr>
                <w:spacing w:val="1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0DE6B523" w14:textId="2D131C41" w:rsidR="00754F17" w:rsidRPr="00015886" w:rsidRDefault="00754F17" w:rsidP="00754F17">
            <w:pPr>
              <w:pStyle w:val="TableParagraph"/>
              <w:spacing w:before="1"/>
              <w:ind w:left="106" w:right="103"/>
              <w:rPr>
                <w:sz w:val="24"/>
                <w:szCs w:val="24"/>
              </w:rPr>
            </w:pPr>
            <w:r w:rsidRPr="00F74D9D">
              <w:t>Педагог ДОУ</w:t>
            </w:r>
          </w:p>
        </w:tc>
      </w:tr>
      <w:tr w:rsidR="00754F17" w14:paraId="46E98768" w14:textId="77777777" w:rsidTr="00754F17">
        <w:trPr>
          <w:trHeight w:val="508"/>
        </w:trPr>
        <w:tc>
          <w:tcPr>
            <w:tcW w:w="1134" w:type="dxa"/>
          </w:tcPr>
          <w:p w14:paraId="613AC8B6" w14:textId="542AB8A5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9</w:t>
            </w:r>
          </w:p>
        </w:tc>
        <w:tc>
          <w:tcPr>
            <w:tcW w:w="3544" w:type="dxa"/>
          </w:tcPr>
          <w:p w14:paraId="2732DD03" w14:textId="07FC6F89" w:rsidR="00754F17" w:rsidRPr="00015886" w:rsidRDefault="00754F17" w:rsidP="00754F17">
            <w:pPr>
              <w:pStyle w:val="TableParagraph"/>
              <w:spacing w:before="1"/>
              <w:ind w:left="93" w:right="89"/>
              <w:rPr>
                <w:szCs w:val="24"/>
              </w:rPr>
            </w:pPr>
            <w:r w:rsidRPr="00015886">
              <w:rPr>
                <w:szCs w:val="24"/>
              </w:rPr>
              <w:t>Научное общество учащихся</w:t>
            </w:r>
          </w:p>
        </w:tc>
        <w:tc>
          <w:tcPr>
            <w:tcW w:w="1037" w:type="dxa"/>
            <w:vAlign w:val="center"/>
          </w:tcPr>
          <w:p w14:paraId="65558F55" w14:textId="7A4F8A92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5</w:t>
            </w:r>
            <w:r w:rsidRPr="00015886">
              <w:rPr>
                <w:spacing w:val="2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-11</w:t>
            </w:r>
          </w:p>
        </w:tc>
        <w:tc>
          <w:tcPr>
            <w:tcW w:w="1325" w:type="dxa"/>
          </w:tcPr>
          <w:p w14:paraId="1E68A884" w14:textId="5883FEE5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015886">
              <w:rPr>
                <w:spacing w:val="1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3015945D" w14:textId="2D0BB19D" w:rsidR="00754F17" w:rsidRPr="00015886" w:rsidRDefault="00754F17" w:rsidP="00754F17">
            <w:pPr>
              <w:pStyle w:val="TableParagraph"/>
              <w:spacing w:before="1"/>
              <w:ind w:left="106" w:right="103"/>
              <w:rPr>
                <w:sz w:val="24"/>
                <w:szCs w:val="24"/>
              </w:rPr>
            </w:pPr>
            <w:r w:rsidRPr="00F74D9D">
              <w:t>Педагог ДОУ</w:t>
            </w:r>
          </w:p>
        </w:tc>
      </w:tr>
      <w:tr w:rsidR="00754F17" w14:paraId="7DF056B5" w14:textId="77777777" w:rsidTr="00754F17">
        <w:trPr>
          <w:trHeight w:val="508"/>
        </w:trPr>
        <w:tc>
          <w:tcPr>
            <w:tcW w:w="1134" w:type="dxa"/>
          </w:tcPr>
          <w:p w14:paraId="51DEE033" w14:textId="7333A742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10</w:t>
            </w:r>
          </w:p>
        </w:tc>
        <w:tc>
          <w:tcPr>
            <w:tcW w:w="3544" w:type="dxa"/>
          </w:tcPr>
          <w:p w14:paraId="6E4BE2B6" w14:textId="083B6C7F" w:rsidR="00754F17" w:rsidRPr="00015886" w:rsidRDefault="00754F17" w:rsidP="00754F17">
            <w:pPr>
              <w:pStyle w:val="TableParagraph"/>
              <w:spacing w:before="1"/>
              <w:ind w:left="93" w:right="89"/>
              <w:rPr>
                <w:szCs w:val="24"/>
              </w:rPr>
            </w:pPr>
            <w:r w:rsidRPr="00015886">
              <w:rPr>
                <w:szCs w:val="24"/>
              </w:rPr>
              <w:t>Мир профессий</w:t>
            </w:r>
          </w:p>
        </w:tc>
        <w:tc>
          <w:tcPr>
            <w:tcW w:w="1037" w:type="dxa"/>
            <w:vAlign w:val="center"/>
          </w:tcPr>
          <w:p w14:paraId="70454651" w14:textId="6ABDF8A9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5</w:t>
            </w:r>
            <w:r w:rsidRPr="00015886">
              <w:rPr>
                <w:spacing w:val="2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-11</w:t>
            </w:r>
          </w:p>
        </w:tc>
        <w:tc>
          <w:tcPr>
            <w:tcW w:w="1325" w:type="dxa"/>
          </w:tcPr>
          <w:p w14:paraId="2CA78857" w14:textId="14F951E6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015886">
              <w:rPr>
                <w:spacing w:val="1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32262F46" w14:textId="67FCB009" w:rsidR="00754F17" w:rsidRPr="00015886" w:rsidRDefault="00754F17" w:rsidP="00754F17">
            <w:pPr>
              <w:pStyle w:val="TableParagraph"/>
              <w:spacing w:before="1"/>
              <w:ind w:left="106" w:right="103"/>
              <w:rPr>
                <w:sz w:val="24"/>
                <w:szCs w:val="24"/>
              </w:rPr>
            </w:pPr>
            <w:r w:rsidRPr="00F74D9D">
              <w:t>Педагог ДОУ</w:t>
            </w:r>
          </w:p>
        </w:tc>
      </w:tr>
      <w:tr w:rsidR="00754F17" w14:paraId="3713D3F8" w14:textId="77777777" w:rsidTr="00754F17">
        <w:trPr>
          <w:trHeight w:val="508"/>
        </w:trPr>
        <w:tc>
          <w:tcPr>
            <w:tcW w:w="1134" w:type="dxa"/>
          </w:tcPr>
          <w:p w14:paraId="4965D79C" w14:textId="02E299D4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11</w:t>
            </w:r>
          </w:p>
        </w:tc>
        <w:tc>
          <w:tcPr>
            <w:tcW w:w="3544" w:type="dxa"/>
          </w:tcPr>
          <w:p w14:paraId="630D5A3B" w14:textId="0EB7AA43" w:rsidR="00754F17" w:rsidRPr="00204C49" w:rsidRDefault="00754F17" w:rsidP="00754F17">
            <w:pPr>
              <w:pStyle w:val="TableParagraph"/>
              <w:spacing w:before="1"/>
              <w:ind w:left="93" w:right="89"/>
              <w:rPr>
                <w:szCs w:val="24"/>
                <w:lang w:val="ru-RU"/>
              </w:rPr>
            </w:pPr>
            <w:r w:rsidRPr="0049241D">
              <w:rPr>
                <w:rFonts w:eastAsia="font336"/>
                <w:color w:val="00000A"/>
                <w:szCs w:val="24"/>
                <w:lang w:val="ru-RU" w:eastAsia="ru-RU"/>
              </w:rPr>
              <w:t>Цифровая экономика: инновационные решения для бизнеса</w:t>
            </w:r>
          </w:p>
        </w:tc>
        <w:tc>
          <w:tcPr>
            <w:tcW w:w="1037" w:type="dxa"/>
            <w:vAlign w:val="center"/>
          </w:tcPr>
          <w:p w14:paraId="124B6C1E" w14:textId="370B85A9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5</w:t>
            </w:r>
            <w:r w:rsidRPr="00015886">
              <w:rPr>
                <w:spacing w:val="2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-11</w:t>
            </w:r>
          </w:p>
        </w:tc>
        <w:tc>
          <w:tcPr>
            <w:tcW w:w="1325" w:type="dxa"/>
          </w:tcPr>
          <w:p w14:paraId="727F76D7" w14:textId="50137C82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015886">
              <w:rPr>
                <w:spacing w:val="1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1EFEFBEF" w14:textId="0F1EAF77" w:rsidR="00754F17" w:rsidRPr="00015886" w:rsidRDefault="00754F17" w:rsidP="00754F17">
            <w:pPr>
              <w:pStyle w:val="TableParagraph"/>
              <w:spacing w:before="1"/>
              <w:ind w:left="106" w:right="103"/>
              <w:rPr>
                <w:sz w:val="24"/>
                <w:szCs w:val="24"/>
              </w:rPr>
            </w:pPr>
            <w:r w:rsidRPr="00F74D9D">
              <w:t>Педагог ДОУ</w:t>
            </w:r>
          </w:p>
        </w:tc>
      </w:tr>
      <w:tr w:rsidR="00754F17" w14:paraId="7910E5DC" w14:textId="77777777" w:rsidTr="00754F17">
        <w:trPr>
          <w:trHeight w:val="983"/>
        </w:trPr>
        <w:tc>
          <w:tcPr>
            <w:tcW w:w="1134" w:type="dxa"/>
          </w:tcPr>
          <w:p w14:paraId="335322CF" w14:textId="4BF3358E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12</w:t>
            </w:r>
          </w:p>
        </w:tc>
        <w:tc>
          <w:tcPr>
            <w:tcW w:w="3544" w:type="dxa"/>
          </w:tcPr>
          <w:p w14:paraId="176B390B" w14:textId="184F1B44" w:rsidR="00754F17" w:rsidRPr="0049241D" w:rsidRDefault="00754F17" w:rsidP="00754F17">
            <w:pPr>
              <w:pStyle w:val="TableParagraph"/>
              <w:spacing w:before="1"/>
              <w:ind w:left="93" w:right="89"/>
              <w:rPr>
                <w:rFonts w:eastAsia="font336"/>
                <w:color w:val="00000A"/>
                <w:szCs w:val="24"/>
                <w:lang w:eastAsia="ru-RU"/>
              </w:rPr>
            </w:pPr>
            <w:r w:rsidRPr="007A776F">
              <w:rPr>
                <w:lang w:val="ru-RU"/>
              </w:rPr>
              <w:t>Ворошиловский стрелок</w:t>
            </w:r>
          </w:p>
        </w:tc>
        <w:tc>
          <w:tcPr>
            <w:tcW w:w="1037" w:type="dxa"/>
            <w:vAlign w:val="center"/>
          </w:tcPr>
          <w:p w14:paraId="0778064F" w14:textId="2DD5BA60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5</w:t>
            </w:r>
            <w:r w:rsidRPr="00015886">
              <w:rPr>
                <w:spacing w:val="2"/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-11</w:t>
            </w:r>
          </w:p>
        </w:tc>
        <w:tc>
          <w:tcPr>
            <w:tcW w:w="1325" w:type="dxa"/>
          </w:tcPr>
          <w:p w14:paraId="2296B7BA" w14:textId="7B5BB0F7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204C49">
              <w:rPr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0B1328CD" w14:textId="17CD5CFE" w:rsidR="00754F17" w:rsidRPr="00204C49" w:rsidRDefault="00754F17" w:rsidP="00754F17">
            <w:pPr>
              <w:pStyle w:val="TableParagraph"/>
              <w:spacing w:before="1"/>
              <w:ind w:left="106" w:right="103"/>
            </w:pPr>
            <w:r w:rsidRPr="00F74D9D">
              <w:t>Педагог ДОУ</w:t>
            </w:r>
          </w:p>
        </w:tc>
      </w:tr>
      <w:tr w:rsidR="00754F17" w14:paraId="6BC8CC78" w14:textId="77777777" w:rsidTr="00754F17">
        <w:trPr>
          <w:trHeight w:val="508"/>
        </w:trPr>
        <w:tc>
          <w:tcPr>
            <w:tcW w:w="1134" w:type="dxa"/>
          </w:tcPr>
          <w:p w14:paraId="32D58FEF" w14:textId="65C070AB" w:rsidR="00754F17" w:rsidRPr="00204C49" w:rsidRDefault="00754F17" w:rsidP="00754F17">
            <w:pPr>
              <w:pStyle w:val="11"/>
              <w:suppressAutoHyphens w:val="0"/>
              <w:spacing w:line="249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</w:pPr>
            <w:r w:rsidRPr="00204C49">
              <w:rPr>
                <w:rFonts w:ascii="Times New Roman" w:hAnsi="Times New Roman" w:cs="Times New Roman"/>
                <w:b w:val="0"/>
                <w:bCs w:val="0"/>
                <w:sz w:val="22"/>
                <w:szCs w:val="24"/>
                <w:lang w:val="ru-RU"/>
              </w:rPr>
              <w:t>13</w:t>
            </w:r>
          </w:p>
        </w:tc>
        <w:tc>
          <w:tcPr>
            <w:tcW w:w="3544" w:type="dxa"/>
          </w:tcPr>
          <w:p w14:paraId="45FF8037" w14:textId="11590D29" w:rsidR="00754F17" w:rsidRPr="007A776F" w:rsidRDefault="00754F17" w:rsidP="00754F17">
            <w:pPr>
              <w:pStyle w:val="TableParagraph"/>
              <w:spacing w:before="1"/>
              <w:ind w:left="93" w:right="89"/>
            </w:pPr>
            <w:r w:rsidRPr="007A776F">
              <w:rPr>
                <w:lang w:val="ru-RU"/>
              </w:rPr>
              <w:t>Фитнес в школу</w:t>
            </w:r>
          </w:p>
        </w:tc>
        <w:tc>
          <w:tcPr>
            <w:tcW w:w="1037" w:type="dxa"/>
            <w:vAlign w:val="center"/>
          </w:tcPr>
          <w:p w14:paraId="75E6A740" w14:textId="205A9139" w:rsidR="00754F17" w:rsidRPr="00015886" w:rsidRDefault="00754F17" w:rsidP="00754F17">
            <w:pPr>
              <w:pStyle w:val="TableParagraph"/>
              <w:spacing w:line="237" w:lineRule="exact"/>
              <w:ind w:left="98" w:right="7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5-11</w:t>
            </w:r>
          </w:p>
        </w:tc>
        <w:tc>
          <w:tcPr>
            <w:tcW w:w="1325" w:type="dxa"/>
          </w:tcPr>
          <w:p w14:paraId="2CAB4A52" w14:textId="4D81FB71" w:rsidR="00754F17" w:rsidRPr="00015886" w:rsidRDefault="00754F17" w:rsidP="00754F17">
            <w:pPr>
              <w:pStyle w:val="TableParagraph"/>
              <w:spacing w:line="250" w:lineRule="atLeast"/>
              <w:ind w:right="92"/>
              <w:rPr>
                <w:sz w:val="24"/>
                <w:szCs w:val="24"/>
              </w:rPr>
            </w:pPr>
            <w:r w:rsidRPr="00015886">
              <w:rPr>
                <w:sz w:val="24"/>
                <w:szCs w:val="24"/>
              </w:rPr>
              <w:t>сентябрь</w:t>
            </w:r>
            <w:r w:rsidRPr="00204C49">
              <w:rPr>
                <w:sz w:val="24"/>
                <w:szCs w:val="24"/>
              </w:rPr>
              <w:t xml:space="preserve"> </w:t>
            </w:r>
            <w:r w:rsidRPr="00015886">
              <w:rPr>
                <w:sz w:val="24"/>
                <w:szCs w:val="24"/>
              </w:rPr>
              <w:t>– май</w:t>
            </w:r>
          </w:p>
        </w:tc>
        <w:tc>
          <w:tcPr>
            <w:tcW w:w="1890" w:type="dxa"/>
          </w:tcPr>
          <w:p w14:paraId="424F003C" w14:textId="79E605B1" w:rsidR="00754F17" w:rsidRPr="00204C49" w:rsidRDefault="00754F17" w:rsidP="00754F17">
            <w:pPr>
              <w:pStyle w:val="TableParagraph"/>
              <w:spacing w:before="1"/>
              <w:ind w:left="106" w:right="103"/>
            </w:pPr>
            <w:r w:rsidRPr="00F74D9D">
              <w:t>Педагог ДОУ</w:t>
            </w:r>
          </w:p>
        </w:tc>
      </w:tr>
    </w:tbl>
    <w:p w14:paraId="2969341C" w14:textId="1AD0767D" w:rsidR="00CE0A74" w:rsidRDefault="00754F17" w:rsidP="00CE0A74">
      <w:pPr>
        <w:spacing w:line="238" w:lineRule="exact"/>
        <w:sectPr w:rsidR="00CE0A74" w:rsidSect="0039332F">
          <w:pgSz w:w="11910" w:h="16840"/>
          <w:pgMar w:top="1135" w:right="240" w:bottom="709" w:left="993" w:header="720" w:footer="720" w:gutter="0"/>
          <w:cols w:space="720"/>
        </w:sectPr>
      </w:pPr>
      <w:r>
        <w:br w:type="textWrapping" w:clear="all"/>
      </w:r>
    </w:p>
    <w:tbl>
      <w:tblPr>
        <w:tblStyle w:val="TableNormal"/>
        <w:tblW w:w="907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19"/>
        <w:gridCol w:w="850"/>
        <w:gridCol w:w="1132"/>
        <w:gridCol w:w="1560"/>
      </w:tblGrid>
      <w:tr w:rsidR="00CE0A74" w:rsidRPr="0039332F" w14:paraId="6E168D89" w14:textId="77777777" w:rsidTr="0039332F">
        <w:trPr>
          <w:trHeight w:val="503"/>
        </w:trPr>
        <w:tc>
          <w:tcPr>
            <w:tcW w:w="9070" w:type="dxa"/>
            <w:gridSpan w:val="5"/>
            <w:shd w:val="clear" w:color="auto" w:fill="00AFEF"/>
          </w:tcPr>
          <w:p w14:paraId="4400CF1E" w14:textId="77777777" w:rsidR="00CE0A74" w:rsidRPr="0039332F" w:rsidRDefault="00CE0A74" w:rsidP="0096349D">
            <w:pPr>
              <w:pStyle w:val="TableParagraph"/>
              <w:spacing w:line="249" w:lineRule="exact"/>
              <w:ind w:left="34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 w:rsidRPr="0039332F">
              <w:rPr>
                <w:rFonts w:ascii="Times New Roman" w:hAnsi="Times New Roman" w:cs="Times New Roman"/>
                <w:b/>
                <w:spacing w:val="80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</w:t>
            </w:r>
            <w:r w:rsidRPr="0039332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школьные</w:t>
            </w:r>
            <w:r w:rsidRPr="0039332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</w:tr>
      <w:tr w:rsidR="00CE0A74" w:rsidRPr="0039332F" w14:paraId="0D470018" w14:textId="77777777" w:rsidTr="0039332F">
        <w:trPr>
          <w:trHeight w:val="253"/>
        </w:trPr>
        <w:tc>
          <w:tcPr>
            <w:tcW w:w="709" w:type="dxa"/>
          </w:tcPr>
          <w:p w14:paraId="7240A03A" w14:textId="77777777" w:rsidR="00CE0A74" w:rsidRPr="0039332F" w:rsidRDefault="00CE0A74" w:rsidP="0096349D">
            <w:pPr>
              <w:pStyle w:val="TableParagraph"/>
              <w:spacing w:line="234" w:lineRule="exact"/>
              <w:ind w:lef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19" w:type="dxa"/>
          </w:tcPr>
          <w:p w14:paraId="344FBACC" w14:textId="77777777" w:rsidR="00CE0A74" w:rsidRPr="0039332F" w:rsidRDefault="00CE0A74" w:rsidP="0096349D">
            <w:pPr>
              <w:pStyle w:val="TableParagraph"/>
              <w:spacing w:line="234" w:lineRule="exact"/>
              <w:ind w:left="93" w:right="7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b/>
                <w:sz w:val="24"/>
                <w:szCs w:val="24"/>
              </w:rPr>
              <w:t>Дела, события,</w:t>
            </w:r>
            <w:r w:rsidRPr="0039332F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850" w:type="dxa"/>
          </w:tcPr>
          <w:p w14:paraId="71BDE2F9" w14:textId="77777777" w:rsidR="00CE0A74" w:rsidRPr="0039332F" w:rsidRDefault="00CE0A74" w:rsidP="0096349D">
            <w:pPr>
              <w:pStyle w:val="TableParagraph"/>
              <w:spacing w:line="234" w:lineRule="exact"/>
              <w:ind w:left="98" w:right="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132" w:type="dxa"/>
          </w:tcPr>
          <w:p w14:paraId="1CB95382" w14:textId="77777777" w:rsidR="00CE0A74" w:rsidRPr="0039332F" w:rsidRDefault="00CE0A74" w:rsidP="0096349D">
            <w:pPr>
              <w:pStyle w:val="TableParagraph"/>
              <w:spacing w:line="234" w:lineRule="exact"/>
              <w:ind w:right="9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560" w:type="dxa"/>
          </w:tcPr>
          <w:p w14:paraId="0CC56F2E" w14:textId="77777777" w:rsidR="00CE0A74" w:rsidRPr="0039332F" w:rsidRDefault="00CE0A74" w:rsidP="0096349D">
            <w:pPr>
              <w:pStyle w:val="TableParagraph"/>
              <w:spacing w:line="234" w:lineRule="exact"/>
              <w:ind w:left="1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E0A74" w:rsidRPr="0039332F" w14:paraId="4D6E523D" w14:textId="77777777" w:rsidTr="0039332F">
        <w:trPr>
          <w:trHeight w:val="2280"/>
        </w:trPr>
        <w:tc>
          <w:tcPr>
            <w:tcW w:w="709" w:type="dxa"/>
          </w:tcPr>
          <w:p w14:paraId="77DB5E06" w14:textId="77777777" w:rsidR="00CE0A74" w:rsidRPr="0039332F" w:rsidRDefault="00CE0A74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5B30D0F" w14:textId="77777777" w:rsidR="00CE0A74" w:rsidRPr="0039332F" w:rsidRDefault="00CE0A74" w:rsidP="00077967">
            <w:pPr>
              <w:pStyle w:val="TableParagraph"/>
              <w:ind w:left="93" w:righ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Поднятие</w:t>
            </w:r>
            <w:r w:rsidRPr="0039332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флага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РФ,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РК</w:t>
            </w:r>
          </w:p>
          <w:p w14:paraId="3108BC1C" w14:textId="77777777" w:rsidR="008B3CF5" w:rsidRPr="0039332F" w:rsidRDefault="00CE0A74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>Исполнение гимнов РФ,</w:t>
            </w:r>
            <w:r w:rsidRPr="0039332F">
              <w:rPr>
                <w:rFonts w:ascii="Times New Roman" w:hAnsi="Times New Roman" w:cs="Times New Roman"/>
                <w:spacing w:val="-2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>РК</w:t>
            </w:r>
            <w:r w:rsidR="008B3CF5"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 </w:t>
            </w:r>
          </w:p>
          <w:p w14:paraId="372558D6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Цикл внеурочных занятий </w:t>
            </w:r>
          </w:p>
          <w:p w14:paraId="2ECDDB57" w14:textId="77777777" w:rsidR="00CE0A74" w:rsidRPr="0039332F" w:rsidRDefault="008B3CF5" w:rsidP="00077967">
            <w:pPr>
              <w:pStyle w:val="TableParagraph"/>
              <w:ind w:left="93" w:right="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</w:rPr>
              <w:t>«Разговоры о важном»</w:t>
            </w:r>
          </w:p>
        </w:tc>
        <w:tc>
          <w:tcPr>
            <w:tcW w:w="850" w:type="dxa"/>
          </w:tcPr>
          <w:p w14:paraId="2A646B07" w14:textId="77777777" w:rsidR="00CE0A74" w:rsidRPr="0039332F" w:rsidRDefault="00CE0A74" w:rsidP="0096349D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696ABDE3" w14:textId="77777777" w:rsidR="00CE0A74" w:rsidRPr="0039332F" w:rsidRDefault="00CE0A74" w:rsidP="007B058E">
            <w:pPr>
              <w:pStyle w:val="TableParagraph"/>
              <w:spacing w:line="242" w:lineRule="auto"/>
              <w:ind w:left="141" w:right="166" w:hanging="5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Сентябрь – май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(еженедельно)</w:t>
            </w:r>
          </w:p>
        </w:tc>
        <w:tc>
          <w:tcPr>
            <w:tcW w:w="1560" w:type="dxa"/>
          </w:tcPr>
          <w:p w14:paraId="3F039F35" w14:textId="77777777" w:rsidR="00CE0A74" w:rsidRPr="0039332F" w:rsidRDefault="00CE0A74" w:rsidP="0096349D">
            <w:pPr>
              <w:pStyle w:val="TableParagraph"/>
              <w:ind w:right="103" w:firstLine="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директора</w:t>
            </w:r>
            <w:r w:rsidRPr="0039332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9332F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У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ВР, </w:t>
            </w:r>
          </w:p>
          <w:p w14:paraId="08FF83C2" w14:textId="77777777" w:rsidR="00CE0A74" w:rsidRPr="0039332F" w:rsidRDefault="00CE0A74" w:rsidP="0096349D">
            <w:pPr>
              <w:pStyle w:val="TableParagraph"/>
              <w:ind w:right="103" w:firstLine="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руководители</w:t>
            </w:r>
          </w:p>
        </w:tc>
      </w:tr>
      <w:tr w:rsidR="00CE0A74" w:rsidRPr="0039332F" w14:paraId="62EB816A" w14:textId="77777777" w:rsidTr="0039332F">
        <w:trPr>
          <w:trHeight w:val="1463"/>
        </w:trPr>
        <w:tc>
          <w:tcPr>
            <w:tcW w:w="709" w:type="dxa"/>
          </w:tcPr>
          <w:p w14:paraId="1C55C0CF" w14:textId="77777777" w:rsidR="00CE0A74" w:rsidRPr="0039332F" w:rsidRDefault="00CE0A74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0D28617" w14:textId="2AD0ED5F" w:rsidR="00CE0A74" w:rsidRPr="00EB1D7B" w:rsidRDefault="00CE0A74" w:rsidP="00077967">
            <w:pPr>
              <w:pStyle w:val="TableParagraph"/>
              <w:ind w:left="93" w:right="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 w:rsidR="00EB1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единства народов России</w:t>
            </w:r>
          </w:p>
        </w:tc>
        <w:tc>
          <w:tcPr>
            <w:tcW w:w="850" w:type="dxa"/>
          </w:tcPr>
          <w:p w14:paraId="476EDF5F" w14:textId="77777777" w:rsidR="00CE0A74" w:rsidRPr="0039332F" w:rsidRDefault="00CE0A74" w:rsidP="0096349D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037C1023" w14:textId="77777777" w:rsidR="00CE0A74" w:rsidRPr="0039332F" w:rsidRDefault="00CE0A74" w:rsidP="000C7BE9">
            <w:pPr>
              <w:pStyle w:val="TableParagraph"/>
              <w:spacing w:line="242" w:lineRule="auto"/>
              <w:ind w:left="244" w:right="166" w:hanging="5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0C7BE9"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60" w:type="dxa"/>
          </w:tcPr>
          <w:p w14:paraId="4983D346" w14:textId="77777777" w:rsidR="00CE0A74" w:rsidRPr="0039332F" w:rsidRDefault="00CE0A74" w:rsidP="0096349D">
            <w:pPr>
              <w:pStyle w:val="TableParagraph"/>
              <w:ind w:right="103" w:firstLine="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директора</w:t>
            </w:r>
            <w:r w:rsidRPr="0039332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9332F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У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ВР, </w:t>
            </w:r>
          </w:p>
          <w:p w14:paraId="614D05FC" w14:textId="77777777" w:rsidR="00CE0A74" w:rsidRPr="0039332F" w:rsidRDefault="00CE0A74" w:rsidP="0096349D">
            <w:pPr>
              <w:pStyle w:val="TableParagraph"/>
              <w:ind w:right="103" w:firstLine="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руководители</w:t>
            </w:r>
          </w:p>
        </w:tc>
      </w:tr>
      <w:tr w:rsidR="008B3CF5" w:rsidRPr="0039332F" w14:paraId="6A94F420" w14:textId="77777777" w:rsidTr="0039332F">
        <w:trPr>
          <w:trHeight w:val="1463"/>
        </w:trPr>
        <w:tc>
          <w:tcPr>
            <w:tcW w:w="709" w:type="dxa"/>
          </w:tcPr>
          <w:p w14:paraId="7FD0BCC9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05E75FD6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Программа развития социальной </w:t>
            </w:r>
          </w:p>
          <w:p w14:paraId="18544F1D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активности учащихся начальных </w:t>
            </w:r>
          </w:p>
          <w:p w14:paraId="756BD21D" w14:textId="77777777" w:rsidR="008B3CF5" w:rsidRPr="0039332F" w:rsidRDefault="008B3CF5" w:rsidP="00077967">
            <w:pPr>
              <w:pStyle w:val="TableParagraph"/>
              <w:ind w:left="93" w:righ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классов «Орлята России»</w:t>
            </w:r>
          </w:p>
        </w:tc>
        <w:tc>
          <w:tcPr>
            <w:tcW w:w="850" w:type="dxa"/>
          </w:tcPr>
          <w:p w14:paraId="4468A6C9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1132" w:type="dxa"/>
          </w:tcPr>
          <w:p w14:paraId="7DD3376B" w14:textId="77777777" w:rsidR="008B3CF5" w:rsidRPr="0039332F" w:rsidRDefault="008B3CF5" w:rsidP="008B3CF5">
            <w:pPr>
              <w:pStyle w:val="TableParagraph"/>
              <w:spacing w:line="242" w:lineRule="auto"/>
              <w:ind w:left="244" w:right="166" w:hanging="5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60" w:type="dxa"/>
          </w:tcPr>
          <w:p w14:paraId="2B02123D" w14:textId="77777777" w:rsidR="008B3CF5" w:rsidRPr="0039332F" w:rsidRDefault="008B3CF5" w:rsidP="008B3CF5">
            <w:pPr>
              <w:pStyle w:val="TableParagraph"/>
              <w:ind w:right="103" w:firstLine="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директора</w:t>
            </w:r>
            <w:r w:rsidRPr="0039332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9332F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У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ВР, </w:t>
            </w:r>
          </w:p>
          <w:p w14:paraId="09826623" w14:textId="77777777" w:rsidR="008B3CF5" w:rsidRPr="0039332F" w:rsidRDefault="008B3CF5" w:rsidP="008B3CF5">
            <w:pPr>
              <w:pStyle w:val="TableParagraph"/>
              <w:ind w:right="103" w:firstLine="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руководители</w:t>
            </w:r>
          </w:p>
        </w:tc>
      </w:tr>
      <w:tr w:rsidR="008B3CF5" w:rsidRPr="0039332F" w14:paraId="339BEC10" w14:textId="77777777" w:rsidTr="0039332F">
        <w:trPr>
          <w:trHeight w:val="1463"/>
        </w:trPr>
        <w:tc>
          <w:tcPr>
            <w:tcW w:w="709" w:type="dxa"/>
          </w:tcPr>
          <w:p w14:paraId="6F665E4B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53C47F3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Международная акция </w:t>
            </w:r>
          </w:p>
          <w:p w14:paraId="34A113EA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>«Письмо Победы»</w:t>
            </w:r>
          </w:p>
        </w:tc>
        <w:tc>
          <w:tcPr>
            <w:tcW w:w="850" w:type="dxa"/>
          </w:tcPr>
          <w:p w14:paraId="2285BB4C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7F6F0A6D" w14:textId="77777777" w:rsidR="008B3CF5" w:rsidRPr="0039332F" w:rsidRDefault="008B3CF5" w:rsidP="008B3CF5">
            <w:pPr>
              <w:widowControl/>
              <w:suppressAutoHyphens w:val="0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 xml:space="preserve">в течение года, </w:t>
            </w:r>
          </w:p>
          <w:p w14:paraId="61F00429" w14:textId="77777777" w:rsidR="008B3CF5" w:rsidRPr="0039332F" w:rsidRDefault="008B3CF5" w:rsidP="008B3CF5">
            <w:pPr>
              <w:widowControl/>
              <w:suppressAutoHyphens w:val="0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3 декабря 2024 г. </w:t>
            </w:r>
          </w:p>
          <w:p w14:paraId="4FDC8FCE" w14:textId="77777777" w:rsidR="008B3CF5" w:rsidRPr="0039332F" w:rsidRDefault="008B3CF5" w:rsidP="008B3CF5">
            <w:pPr>
              <w:pStyle w:val="TableParagraph"/>
              <w:spacing w:line="242" w:lineRule="auto"/>
              <w:ind w:left="244" w:right="166" w:hanging="5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9 мая 2025 г.</w:t>
            </w:r>
          </w:p>
        </w:tc>
        <w:tc>
          <w:tcPr>
            <w:tcW w:w="1560" w:type="dxa"/>
          </w:tcPr>
          <w:p w14:paraId="5B85B5CA" w14:textId="77777777" w:rsidR="008B3CF5" w:rsidRPr="0039332F" w:rsidRDefault="008B3CF5" w:rsidP="008B3CF5">
            <w:pPr>
              <w:pStyle w:val="TableParagraph"/>
              <w:ind w:right="103" w:firstLine="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руководители</w:t>
            </w:r>
          </w:p>
        </w:tc>
      </w:tr>
      <w:tr w:rsidR="008B3CF5" w:rsidRPr="0039332F" w14:paraId="094C9BC8" w14:textId="77777777" w:rsidTr="0039332F">
        <w:trPr>
          <w:trHeight w:val="1516"/>
        </w:trPr>
        <w:tc>
          <w:tcPr>
            <w:tcW w:w="709" w:type="dxa"/>
          </w:tcPr>
          <w:p w14:paraId="7FBBE7F1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39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66BE095A" w14:textId="77777777" w:rsidR="008B3CF5" w:rsidRPr="0039332F" w:rsidRDefault="008B3CF5" w:rsidP="00077967">
            <w:pPr>
              <w:pStyle w:val="TableParagraph"/>
              <w:spacing w:line="239" w:lineRule="exact"/>
              <w:ind w:left="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Праздник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«День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Знаний»</w:t>
            </w:r>
          </w:p>
          <w:p w14:paraId="2379A4D4" w14:textId="77777777" w:rsidR="008B3CF5" w:rsidRPr="0039332F" w:rsidRDefault="008B3CF5" w:rsidP="00077967">
            <w:pPr>
              <w:pStyle w:val="TableParagraph"/>
              <w:spacing w:before="2"/>
              <w:ind w:left="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праздничные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часы</w:t>
            </w:r>
          </w:p>
        </w:tc>
        <w:tc>
          <w:tcPr>
            <w:tcW w:w="850" w:type="dxa"/>
          </w:tcPr>
          <w:p w14:paraId="0CB51869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1A761AE3" w14:textId="77777777" w:rsidR="008B3CF5" w:rsidRPr="0039332F" w:rsidRDefault="008B3CF5" w:rsidP="008B3CF5">
            <w:pPr>
              <w:pStyle w:val="TableParagraph"/>
              <w:spacing w:line="239" w:lineRule="exact"/>
              <w:ind w:left="107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560" w:type="dxa"/>
          </w:tcPr>
          <w:p w14:paraId="3FF2266B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47B8BA4D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14CFF73D" w14:textId="77777777" w:rsidR="008B3CF5" w:rsidRPr="0039332F" w:rsidRDefault="008B3CF5" w:rsidP="008B3CF5">
            <w:pPr>
              <w:pStyle w:val="TableParagraph"/>
              <w:spacing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77967" w:rsidRPr="0039332F" w14:paraId="45DE4A1E" w14:textId="77777777" w:rsidTr="0039332F">
        <w:trPr>
          <w:trHeight w:val="1516"/>
        </w:trPr>
        <w:tc>
          <w:tcPr>
            <w:tcW w:w="709" w:type="dxa"/>
          </w:tcPr>
          <w:p w14:paraId="5B00F91C" w14:textId="77777777" w:rsidR="00077967" w:rsidRPr="0039332F" w:rsidRDefault="00077967">
            <w:pPr>
              <w:pStyle w:val="TableParagraph"/>
              <w:numPr>
                <w:ilvl w:val="0"/>
                <w:numId w:val="41"/>
              </w:numPr>
              <w:suppressAutoHyphens w:val="0"/>
              <w:spacing w:line="23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F617C84" w14:textId="77777777" w:rsidR="00077967" w:rsidRPr="0039332F" w:rsidRDefault="00077967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Комплекс мероприятий по </w:t>
            </w:r>
          </w:p>
          <w:p w14:paraId="69F2A985" w14:textId="77777777" w:rsidR="00077967" w:rsidRPr="0039332F" w:rsidRDefault="00077967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профилактике детского дорожно- </w:t>
            </w:r>
          </w:p>
          <w:p w14:paraId="1D5E3DCB" w14:textId="77777777" w:rsidR="00077967" w:rsidRPr="0039332F" w:rsidRDefault="00077967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транспортного травматизма и </w:t>
            </w:r>
          </w:p>
          <w:p w14:paraId="43754C7E" w14:textId="77777777" w:rsidR="00077967" w:rsidRPr="0039332F" w:rsidRDefault="00077967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вовлечение обучающихся в </w:t>
            </w:r>
          </w:p>
          <w:p w14:paraId="06045D03" w14:textId="77777777" w:rsidR="00077967" w:rsidRPr="0039332F" w:rsidRDefault="00077967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деятельность отрядов ЮИД </w:t>
            </w:r>
          </w:p>
          <w:p w14:paraId="7070EA65" w14:textId="77777777" w:rsidR="00077967" w:rsidRPr="0039332F" w:rsidRDefault="00077967" w:rsidP="00077967">
            <w:pPr>
              <w:pStyle w:val="TableParagraph"/>
              <w:spacing w:line="239" w:lineRule="exact"/>
              <w:ind w:left="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</w:rPr>
              <w:t>«Неделя безопасности»</w:t>
            </w:r>
          </w:p>
        </w:tc>
        <w:tc>
          <w:tcPr>
            <w:tcW w:w="850" w:type="dxa"/>
          </w:tcPr>
          <w:p w14:paraId="36DD0846" w14:textId="77777777" w:rsidR="00077967" w:rsidRPr="0039332F" w:rsidRDefault="00077967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132" w:type="dxa"/>
          </w:tcPr>
          <w:p w14:paraId="58932857" w14:textId="77777777" w:rsidR="00077967" w:rsidRPr="0039332F" w:rsidRDefault="00077967" w:rsidP="008B3CF5">
            <w:pPr>
              <w:pStyle w:val="TableParagraph"/>
              <w:spacing w:line="239" w:lineRule="exact"/>
              <w:ind w:left="107"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560" w:type="dxa"/>
          </w:tcPr>
          <w:p w14:paraId="207F7350" w14:textId="77777777" w:rsidR="00077967" w:rsidRPr="0039332F" w:rsidRDefault="00077967" w:rsidP="00077967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54779881" w14:textId="77777777" w:rsidR="00077967" w:rsidRPr="0039332F" w:rsidRDefault="00077967" w:rsidP="00077967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0B2281E8" w14:textId="77777777" w:rsidR="00077967" w:rsidRPr="0039332F" w:rsidRDefault="00077967" w:rsidP="00077967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30B28E0D" w14:textId="77777777" w:rsidTr="0039332F">
        <w:trPr>
          <w:trHeight w:val="1216"/>
        </w:trPr>
        <w:tc>
          <w:tcPr>
            <w:tcW w:w="709" w:type="dxa"/>
          </w:tcPr>
          <w:p w14:paraId="7BCE3A82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39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31A796B9" w14:textId="77777777" w:rsidR="008B3CF5" w:rsidRPr="0039332F" w:rsidRDefault="008B3CF5" w:rsidP="00077967">
            <w:pPr>
              <w:pStyle w:val="TableParagraph"/>
              <w:spacing w:line="239" w:lineRule="exact"/>
              <w:ind w:left="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воинской славы России</w:t>
            </w:r>
          </w:p>
        </w:tc>
        <w:tc>
          <w:tcPr>
            <w:tcW w:w="850" w:type="dxa"/>
          </w:tcPr>
          <w:p w14:paraId="054DF6AD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1AFCF88E" w14:textId="77777777" w:rsidR="008B3CF5" w:rsidRPr="0039332F" w:rsidRDefault="008B3CF5" w:rsidP="008B3CF5">
            <w:pPr>
              <w:pStyle w:val="TableParagraph"/>
              <w:spacing w:line="239" w:lineRule="exact"/>
              <w:ind w:left="107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560" w:type="dxa"/>
          </w:tcPr>
          <w:p w14:paraId="75D831C8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01FAA977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0843EB9D" w14:textId="77777777" w:rsidR="008B3CF5" w:rsidRPr="0039332F" w:rsidRDefault="008B3CF5" w:rsidP="008B3CF5">
            <w:pPr>
              <w:pStyle w:val="TableParagraph"/>
              <w:spacing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21836117" w14:textId="77777777" w:rsidTr="0039332F">
        <w:trPr>
          <w:trHeight w:val="1120"/>
        </w:trPr>
        <w:tc>
          <w:tcPr>
            <w:tcW w:w="709" w:type="dxa"/>
          </w:tcPr>
          <w:p w14:paraId="4D00530B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3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07E9EC8" w14:textId="77777777" w:rsidR="008B3CF5" w:rsidRPr="0039332F" w:rsidRDefault="008B3CF5" w:rsidP="00077967">
            <w:pPr>
              <w:pStyle w:val="TableParagraph"/>
              <w:spacing w:line="239" w:lineRule="exact"/>
              <w:ind w:left="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солидарности в борьбе с терроризмом (03.09)</w:t>
            </w:r>
          </w:p>
        </w:tc>
        <w:tc>
          <w:tcPr>
            <w:tcW w:w="850" w:type="dxa"/>
          </w:tcPr>
          <w:p w14:paraId="349E2F48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3388A1B7" w14:textId="77777777" w:rsidR="008B3CF5" w:rsidRPr="0039332F" w:rsidRDefault="008B3CF5" w:rsidP="008B3CF5">
            <w:pPr>
              <w:pStyle w:val="TableParagraph"/>
              <w:spacing w:line="239" w:lineRule="exact"/>
              <w:ind w:left="107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560" w:type="dxa"/>
          </w:tcPr>
          <w:p w14:paraId="1BB0CB0A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686A0523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46540CFF" w14:textId="77777777" w:rsidR="008B3CF5" w:rsidRPr="0039332F" w:rsidRDefault="008B3CF5" w:rsidP="008B3CF5">
            <w:pPr>
              <w:pStyle w:val="TableParagraph"/>
              <w:spacing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6A7A7BE1" w14:textId="77777777" w:rsidTr="0039332F">
        <w:trPr>
          <w:trHeight w:val="717"/>
        </w:trPr>
        <w:tc>
          <w:tcPr>
            <w:tcW w:w="709" w:type="dxa"/>
          </w:tcPr>
          <w:p w14:paraId="483069A6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3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451EB49" w14:textId="77777777" w:rsidR="008B3CF5" w:rsidRPr="0039332F" w:rsidRDefault="008B3CF5" w:rsidP="00077967">
            <w:pPr>
              <w:pStyle w:val="TableParagraph"/>
              <w:spacing w:line="239" w:lineRule="exact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благотворительности.</w:t>
            </w:r>
          </w:p>
        </w:tc>
        <w:tc>
          <w:tcPr>
            <w:tcW w:w="850" w:type="dxa"/>
          </w:tcPr>
          <w:p w14:paraId="55BC0B29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A051437" w14:textId="77777777" w:rsidR="008B3CF5" w:rsidRPr="0039332F" w:rsidRDefault="008B3CF5" w:rsidP="008B3CF5">
            <w:pPr>
              <w:pStyle w:val="TableParagraph"/>
              <w:spacing w:line="239" w:lineRule="exact"/>
              <w:ind w:left="107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560" w:type="dxa"/>
          </w:tcPr>
          <w:p w14:paraId="1FE5402C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</w:t>
            </w:r>
          </w:p>
          <w:p w14:paraId="38DBA8AF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5DE30D1A" w14:textId="77777777" w:rsidR="008B3CF5" w:rsidRPr="0039332F" w:rsidRDefault="008B3CF5" w:rsidP="008B3CF5">
            <w:pPr>
              <w:pStyle w:val="TableParagraph"/>
              <w:spacing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502BD612" w14:textId="77777777" w:rsidTr="0039332F">
        <w:trPr>
          <w:trHeight w:val="415"/>
        </w:trPr>
        <w:tc>
          <w:tcPr>
            <w:tcW w:w="709" w:type="dxa"/>
          </w:tcPr>
          <w:p w14:paraId="77EF53FB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375BDF1" w14:textId="77777777" w:rsidR="008B3CF5" w:rsidRPr="0039332F" w:rsidRDefault="008B3CF5" w:rsidP="00077967">
            <w:pPr>
              <w:pStyle w:val="TableParagraph"/>
              <w:spacing w:line="237" w:lineRule="auto"/>
              <w:ind w:left="93" w:right="426" w:firstLine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День воинской славы России. День Бородинского сражения русской армии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под командованием М.И. Кутузова с французской армией (1812). </w:t>
            </w:r>
          </w:p>
          <w:p w14:paraId="4704A6D5" w14:textId="77777777" w:rsidR="008B3CF5" w:rsidRPr="0039332F" w:rsidRDefault="008B3CF5" w:rsidP="00077967">
            <w:pPr>
              <w:pStyle w:val="TableParagraph"/>
              <w:spacing w:line="237" w:lineRule="auto"/>
              <w:ind w:left="93" w:right="426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Международный день грамотности.</w:t>
            </w:r>
          </w:p>
        </w:tc>
        <w:tc>
          <w:tcPr>
            <w:tcW w:w="850" w:type="dxa"/>
          </w:tcPr>
          <w:p w14:paraId="188122E1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D23E1FD" w14:textId="77777777" w:rsidR="008B3CF5" w:rsidRPr="0039332F" w:rsidRDefault="008B3CF5" w:rsidP="008B3CF5">
            <w:pPr>
              <w:pStyle w:val="TableParagraph"/>
              <w:ind w:left="107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560" w:type="dxa"/>
          </w:tcPr>
          <w:p w14:paraId="54A16EFE" w14:textId="77777777" w:rsidR="008B3CF5" w:rsidRPr="0039332F" w:rsidRDefault="008B3CF5" w:rsidP="008B3CF5">
            <w:pPr>
              <w:pStyle w:val="TableParagraph"/>
              <w:spacing w:line="242" w:lineRule="auto"/>
              <w:ind w:left="278" w:right="263"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руководители</w:t>
            </w:r>
          </w:p>
        </w:tc>
      </w:tr>
      <w:tr w:rsidR="008B3CF5" w:rsidRPr="0039332F" w14:paraId="4467E661" w14:textId="77777777" w:rsidTr="0039332F">
        <w:trPr>
          <w:trHeight w:val="758"/>
        </w:trPr>
        <w:tc>
          <w:tcPr>
            <w:tcW w:w="709" w:type="dxa"/>
          </w:tcPr>
          <w:p w14:paraId="3CC05B8A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A847F4C" w14:textId="77777777" w:rsidR="008B3CF5" w:rsidRPr="0039332F" w:rsidRDefault="008B3CF5" w:rsidP="00077967">
            <w:pPr>
              <w:pStyle w:val="TableParagraph"/>
              <w:spacing w:line="237" w:lineRule="auto"/>
              <w:ind w:left="93" w:right="426" w:firstLine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Международный день памяти жертв фашизма</w:t>
            </w:r>
          </w:p>
        </w:tc>
        <w:tc>
          <w:tcPr>
            <w:tcW w:w="850" w:type="dxa"/>
          </w:tcPr>
          <w:p w14:paraId="08144900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0D4135EE" w14:textId="77777777" w:rsidR="008B3CF5" w:rsidRPr="0039332F" w:rsidRDefault="008B3CF5" w:rsidP="008B3CF5">
            <w:pPr>
              <w:pStyle w:val="TableParagraph"/>
              <w:ind w:left="107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560" w:type="dxa"/>
          </w:tcPr>
          <w:p w14:paraId="19BEB664" w14:textId="77777777" w:rsidR="008B3CF5" w:rsidRPr="0039332F" w:rsidRDefault="008B3CF5" w:rsidP="008B3CF5">
            <w:pPr>
              <w:pStyle w:val="TableParagraph"/>
              <w:spacing w:line="243" w:lineRule="exact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77C9B406" w14:textId="77777777" w:rsidTr="0039332F">
        <w:trPr>
          <w:trHeight w:val="758"/>
        </w:trPr>
        <w:tc>
          <w:tcPr>
            <w:tcW w:w="709" w:type="dxa"/>
          </w:tcPr>
          <w:p w14:paraId="60FDFF16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B2FE5C2" w14:textId="77777777" w:rsidR="008B3CF5" w:rsidRPr="0039332F" w:rsidRDefault="008B3CF5" w:rsidP="00077967">
            <w:pPr>
              <w:pStyle w:val="ae"/>
              <w:ind w:left="93"/>
              <w:rPr>
                <w:szCs w:val="24"/>
                <w:lang w:val="ru-RU"/>
              </w:rPr>
            </w:pPr>
            <w:r w:rsidRPr="0039332F">
              <w:rPr>
                <w:szCs w:val="24"/>
                <w:lang w:val="ru-RU"/>
              </w:rPr>
              <w:t>День воинской славы России. День победы русской эскадры под командованием Ф.Ф. Ушакова над турецкой эскадрой у мыса Тендра (1790).</w:t>
            </w:r>
          </w:p>
        </w:tc>
        <w:tc>
          <w:tcPr>
            <w:tcW w:w="850" w:type="dxa"/>
          </w:tcPr>
          <w:p w14:paraId="478DF321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BB526E9" w14:textId="77777777" w:rsidR="008B3CF5" w:rsidRPr="0039332F" w:rsidRDefault="008B3CF5" w:rsidP="008B3CF5">
            <w:pPr>
              <w:pStyle w:val="TableParagraph"/>
              <w:ind w:left="107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560" w:type="dxa"/>
          </w:tcPr>
          <w:p w14:paraId="5FA27E07" w14:textId="77777777" w:rsidR="008B3CF5" w:rsidRPr="0039332F" w:rsidRDefault="008B3CF5" w:rsidP="008B3CF5">
            <w:pPr>
              <w:pStyle w:val="TableParagraph"/>
              <w:spacing w:line="237" w:lineRule="auto"/>
              <w:ind w:left="417" w:right="387" w:firstLine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</w:p>
        </w:tc>
      </w:tr>
      <w:tr w:rsidR="008B3CF5" w:rsidRPr="0039332F" w14:paraId="6E686D95" w14:textId="77777777" w:rsidTr="0039332F">
        <w:trPr>
          <w:trHeight w:val="758"/>
        </w:trPr>
        <w:tc>
          <w:tcPr>
            <w:tcW w:w="709" w:type="dxa"/>
          </w:tcPr>
          <w:p w14:paraId="100C3016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E9D70AB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День специалиста органов воспитательной работы (офицер- </w:t>
            </w:r>
          </w:p>
          <w:p w14:paraId="38F81E32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>воспитатель)</w:t>
            </w:r>
          </w:p>
          <w:p w14:paraId="21AB4858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3032C30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BC30D91" w14:textId="77777777" w:rsidR="008B3CF5" w:rsidRPr="0039332F" w:rsidRDefault="008B3CF5" w:rsidP="008B3CF5">
            <w:pPr>
              <w:pStyle w:val="TableParagraph"/>
              <w:ind w:left="106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ru-RU" w:bidi="ar-SA"/>
              </w:rPr>
              <w:t>11 сентября</w:t>
            </w:r>
          </w:p>
        </w:tc>
        <w:tc>
          <w:tcPr>
            <w:tcW w:w="1560" w:type="dxa"/>
          </w:tcPr>
          <w:p w14:paraId="34EC759A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8B3CF5" w:rsidRPr="0039332F" w14:paraId="0BA95710" w14:textId="77777777" w:rsidTr="0039332F">
        <w:trPr>
          <w:trHeight w:val="758"/>
        </w:trPr>
        <w:tc>
          <w:tcPr>
            <w:tcW w:w="709" w:type="dxa"/>
          </w:tcPr>
          <w:p w14:paraId="3740E8C3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02E4F97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День зарождения российской государственности (приурочен </w:t>
            </w:r>
          </w:p>
          <w:p w14:paraId="1BB02A07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к открытию памятника «Тысячелетие России» в Великом Новгороде императором </w:t>
            </w:r>
          </w:p>
          <w:p w14:paraId="5048FDAC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Александром II 21 сентября 1862 г.) </w:t>
            </w:r>
          </w:p>
          <w:p w14:paraId="1B3892FE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46BD624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80301F1" w14:textId="77777777" w:rsidR="008B3CF5" w:rsidRPr="0039332F" w:rsidRDefault="008B3CF5" w:rsidP="008B3CF5">
            <w:pPr>
              <w:pStyle w:val="TableParagraph"/>
              <w:ind w:left="106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ru-RU" w:bidi="ar-SA"/>
              </w:rPr>
              <w:t>21 сентября</w:t>
            </w:r>
          </w:p>
        </w:tc>
        <w:tc>
          <w:tcPr>
            <w:tcW w:w="1560" w:type="dxa"/>
          </w:tcPr>
          <w:p w14:paraId="466E2C61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8B3CF5" w:rsidRPr="0039332F" w14:paraId="7EE08E02" w14:textId="77777777" w:rsidTr="0039332F">
        <w:trPr>
          <w:trHeight w:val="758"/>
        </w:trPr>
        <w:tc>
          <w:tcPr>
            <w:tcW w:w="709" w:type="dxa"/>
          </w:tcPr>
          <w:p w14:paraId="7A7DC1C6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57FB547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Всемирный день туризма</w:t>
            </w:r>
          </w:p>
        </w:tc>
        <w:tc>
          <w:tcPr>
            <w:tcW w:w="850" w:type="dxa"/>
          </w:tcPr>
          <w:p w14:paraId="4F5A3172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5227B549" w14:textId="77777777" w:rsidR="008B3CF5" w:rsidRPr="0039332F" w:rsidRDefault="008B3CF5" w:rsidP="008B3CF5">
            <w:pPr>
              <w:widowControl/>
              <w:suppressAutoHyphens w:val="0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>27 сентября</w:t>
            </w:r>
          </w:p>
          <w:p w14:paraId="58628750" w14:textId="77777777" w:rsidR="008B3CF5" w:rsidRPr="0039332F" w:rsidRDefault="008B3CF5" w:rsidP="008B3CF5">
            <w:pPr>
              <w:pStyle w:val="TableParagraph"/>
              <w:ind w:left="106"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14:paraId="56EDE114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8B3CF5" w:rsidRPr="0039332F" w14:paraId="575E64BD" w14:textId="77777777" w:rsidTr="0039332F">
        <w:trPr>
          <w:trHeight w:val="758"/>
        </w:trPr>
        <w:tc>
          <w:tcPr>
            <w:tcW w:w="709" w:type="dxa"/>
          </w:tcPr>
          <w:p w14:paraId="07B4E974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26CAB08" w14:textId="77777777" w:rsidR="008B3CF5" w:rsidRPr="0039332F" w:rsidRDefault="008B3CF5" w:rsidP="00D92EBE">
            <w:pPr>
              <w:pStyle w:val="TableParagraph"/>
              <w:spacing w:line="242" w:lineRule="auto"/>
              <w:ind w:left="93" w:right="182" w:firstLine="19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«Зарядка для сердца» флешмоб в рамках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 сердца</w:t>
            </w:r>
          </w:p>
        </w:tc>
        <w:tc>
          <w:tcPr>
            <w:tcW w:w="850" w:type="dxa"/>
          </w:tcPr>
          <w:p w14:paraId="5DEA2BF8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7BA5AFAB" w14:textId="77777777" w:rsidR="008B3CF5" w:rsidRPr="0039332F" w:rsidRDefault="008B3CF5" w:rsidP="008B3CF5">
            <w:pPr>
              <w:pStyle w:val="TableParagraph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560" w:type="dxa"/>
          </w:tcPr>
          <w:p w14:paraId="1E512683" w14:textId="77777777" w:rsidR="008B3CF5" w:rsidRPr="0039332F" w:rsidRDefault="008B3CF5" w:rsidP="008B3CF5">
            <w:pPr>
              <w:pStyle w:val="TableParagraph"/>
              <w:ind w:left="23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2A3F3EF1" w14:textId="77777777" w:rsidR="008B3CF5" w:rsidRPr="0039332F" w:rsidRDefault="008B3CF5" w:rsidP="008B3CF5">
            <w:pPr>
              <w:pStyle w:val="TableParagraph"/>
              <w:spacing w:line="250" w:lineRule="exact"/>
              <w:ind w:left="234" w:right="349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физической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</w:tr>
      <w:tr w:rsidR="008B3CF5" w:rsidRPr="0039332F" w14:paraId="56ED6913" w14:textId="77777777" w:rsidTr="0039332F">
        <w:trPr>
          <w:trHeight w:val="758"/>
        </w:trPr>
        <w:tc>
          <w:tcPr>
            <w:tcW w:w="709" w:type="dxa"/>
          </w:tcPr>
          <w:p w14:paraId="5B4B818C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AB5BE5C" w14:textId="77777777" w:rsidR="008B3CF5" w:rsidRPr="0039332F" w:rsidRDefault="008B3CF5" w:rsidP="00077967">
            <w:pPr>
              <w:pStyle w:val="TableParagraph"/>
              <w:ind w:left="93"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День воссоединения Донецкой Народной Республики, Луганской </w:t>
            </w:r>
          </w:p>
          <w:p w14:paraId="2954BBD8" w14:textId="77777777" w:rsidR="008B3CF5" w:rsidRPr="0039332F" w:rsidRDefault="008B3CF5" w:rsidP="00077967">
            <w:pPr>
              <w:pStyle w:val="TableParagraph"/>
              <w:ind w:left="93"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Народной Республики, Запорожской области и Херсонской области с Российской </w:t>
            </w:r>
          </w:p>
          <w:p w14:paraId="32B72104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Федер</w:t>
            </w:r>
          </w:p>
        </w:tc>
        <w:tc>
          <w:tcPr>
            <w:tcW w:w="850" w:type="dxa"/>
          </w:tcPr>
          <w:p w14:paraId="367A5E3C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F7DFE17" w14:textId="77777777" w:rsidR="008B3CF5" w:rsidRPr="0039332F" w:rsidRDefault="008B3CF5" w:rsidP="008B3CF5">
            <w:pPr>
              <w:pStyle w:val="TableParagraph"/>
              <w:ind w:left="106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30 сентября: </w:t>
            </w:r>
          </w:p>
          <w:p w14:paraId="6F89671C" w14:textId="77777777" w:rsidR="008B3CF5" w:rsidRPr="0039332F" w:rsidRDefault="008B3CF5" w:rsidP="008B3CF5">
            <w:pPr>
              <w:pStyle w:val="TableParagraph"/>
              <w:ind w:left="106" w:right="10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5458434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8B3CF5" w:rsidRPr="0039332F" w14:paraId="29BEA606" w14:textId="77777777" w:rsidTr="0039332F">
        <w:trPr>
          <w:trHeight w:val="508"/>
        </w:trPr>
        <w:tc>
          <w:tcPr>
            <w:tcW w:w="709" w:type="dxa"/>
          </w:tcPr>
          <w:p w14:paraId="6CE4E1DB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3B9743D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Посвящение</w:t>
            </w:r>
            <w:r w:rsidRPr="0039332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 первоклассники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«Тайны</w:t>
            </w:r>
          </w:p>
          <w:p w14:paraId="1CAD0E5F" w14:textId="77777777" w:rsidR="008B3CF5" w:rsidRPr="0039332F" w:rsidRDefault="008B3CF5" w:rsidP="00077967">
            <w:pPr>
              <w:pStyle w:val="TableParagraph"/>
              <w:spacing w:before="1" w:line="243" w:lineRule="exact"/>
              <w:ind w:left="93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школьного</w:t>
            </w:r>
            <w:r w:rsidRPr="003933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портфеля»</w:t>
            </w:r>
          </w:p>
        </w:tc>
        <w:tc>
          <w:tcPr>
            <w:tcW w:w="850" w:type="dxa"/>
          </w:tcPr>
          <w:p w14:paraId="360D0D8E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14:paraId="2DCDDF86" w14:textId="77777777" w:rsidR="008B3CF5" w:rsidRPr="0039332F" w:rsidRDefault="008B3CF5" w:rsidP="008B3CF5">
            <w:pPr>
              <w:pStyle w:val="TableParagraph"/>
              <w:ind w:left="106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60" w:type="dxa"/>
          </w:tcPr>
          <w:p w14:paraId="4E04D07A" w14:textId="77777777" w:rsidR="008B3CF5" w:rsidRPr="0039332F" w:rsidRDefault="008B3CF5" w:rsidP="008B3CF5">
            <w:pPr>
              <w:pStyle w:val="TableParagraph"/>
              <w:spacing w:before="1" w:line="243" w:lineRule="exact"/>
              <w:ind w:left="23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085F253B" w14:textId="77777777" w:rsidTr="0039332F">
        <w:trPr>
          <w:trHeight w:val="508"/>
        </w:trPr>
        <w:tc>
          <w:tcPr>
            <w:tcW w:w="709" w:type="dxa"/>
          </w:tcPr>
          <w:p w14:paraId="11F3F585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71EB1C7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Государственного герба и Государственного флага Республики Крым (распоряжение СМ РК)</w:t>
            </w:r>
          </w:p>
        </w:tc>
        <w:tc>
          <w:tcPr>
            <w:tcW w:w="850" w:type="dxa"/>
          </w:tcPr>
          <w:p w14:paraId="4F96FD8D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6E89F764" w14:textId="77777777" w:rsidR="008B3CF5" w:rsidRPr="0039332F" w:rsidRDefault="008B3CF5" w:rsidP="008B3CF5">
            <w:pPr>
              <w:pStyle w:val="TableParagraph"/>
              <w:ind w:left="106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23-27.09</w:t>
            </w:r>
          </w:p>
        </w:tc>
        <w:tc>
          <w:tcPr>
            <w:tcW w:w="1560" w:type="dxa"/>
          </w:tcPr>
          <w:p w14:paraId="3DE4AA1E" w14:textId="77777777" w:rsidR="008B3CF5" w:rsidRPr="0039332F" w:rsidRDefault="008B3CF5" w:rsidP="008B3CF5">
            <w:pPr>
              <w:pStyle w:val="TableParagraph"/>
              <w:ind w:left="23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14C80F5C" w14:textId="77777777" w:rsidTr="0039332F">
        <w:trPr>
          <w:trHeight w:val="508"/>
        </w:trPr>
        <w:tc>
          <w:tcPr>
            <w:tcW w:w="709" w:type="dxa"/>
          </w:tcPr>
          <w:p w14:paraId="4524043A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1C2FCF7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воинской славы России. День победы русских полков во главе с великим князем Дмитрием Донским над монголо-татарскими</w:t>
            </w:r>
          </w:p>
          <w:p w14:paraId="006F45AF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войсками в Куликовской битве (1380). Международный день мира</w:t>
            </w:r>
          </w:p>
        </w:tc>
        <w:tc>
          <w:tcPr>
            <w:tcW w:w="850" w:type="dxa"/>
          </w:tcPr>
          <w:p w14:paraId="47D0F5A8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366D18E2" w14:textId="77777777" w:rsidR="008B3CF5" w:rsidRPr="0039332F" w:rsidRDefault="008B3CF5" w:rsidP="008B3CF5">
            <w:pPr>
              <w:pStyle w:val="TableParagraph"/>
              <w:ind w:left="106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560" w:type="dxa"/>
          </w:tcPr>
          <w:p w14:paraId="126055CB" w14:textId="77777777" w:rsidR="008B3CF5" w:rsidRPr="0039332F" w:rsidRDefault="008B3CF5" w:rsidP="008B3CF5">
            <w:pPr>
              <w:pStyle w:val="TableParagraph"/>
              <w:ind w:left="23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5B88DCE2" w14:textId="77777777" w:rsidTr="0039332F">
        <w:trPr>
          <w:trHeight w:val="508"/>
        </w:trPr>
        <w:tc>
          <w:tcPr>
            <w:tcW w:w="709" w:type="dxa"/>
          </w:tcPr>
          <w:p w14:paraId="5A020241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A1D5C8B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 туризма</w:t>
            </w:r>
          </w:p>
        </w:tc>
        <w:tc>
          <w:tcPr>
            <w:tcW w:w="850" w:type="dxa"/>
          </w:tcPr>
          <w:p w14:paraId="73740DAB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463D5CC5" w14:textId="77777777" w:rsidR="008B3CF5" w:rsidRPr="0039332F" w:rsidRDefault="008B3CF5" w:rsidP="008B3CF5">
            <w:pPr>
              <w:pStyle w:val="TableParagraph"/>
              <w:ind w:left="106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22-25.09</w:t>
            </w:r>
          </w:p>
        </w:tc>
        <w:tc>
          <w:tcPr>
            <w:tcW w:w="1560" w:type="dxa"/>
          </w:tcPr>
          <w:p w14:paraId="3B1CD0F3" w14:textId="77777777" w:rsidR="008B3CF5" w:rsidRPr="0039332F" w:rsidRDefault="008B3CF5" w:rsidP="008B3CF5">
            <w:pPr>
              <w:pStyle w:val="TableParagraph"/>
              <w:ind w:left="23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12E05B24" w14:textId="77777777" w:rsidTr="0039332F">
        <w:trPr>
          <w:trHeight w:val="508"/>
        </w:trPr>
        <w:tc>
          <w:tcPr>
            <w:tcW w:w="709" w:type="dxa"/>
          </w:tcPr>
          <w:p w14:paraId="2C8EA571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76DA3A2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День памяти воинов, павших в Крымской войне 1853-1856 год </w:t>
            </w:r>
          </w:p>
        </w:tc>
        <w:tc>
          <w:tcPr>
            <w:tcW w:w="850" w:type="dxa"/>
          </w:tcPr>
          <w:p w14:paraId="442B77E9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132" w:type="dxa"/>
          </w:tcPr>
          <w:p w14:paraId="52A3FB70" w14:textId="77777777" w:rsidR="008B3CF5" w:rsidRPr="0039332F" w:rsidRDefault="008B3CF5" w:rsidP="008B3CF5">
            <w:pPr>
              <w:pStyle w:val="TableParagraph"/>
              <w:ind w:left="106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60" w:type="dxa"/>
          </w:tcPr>
          <w:p w14:paraId="77F1D0B3" w14:textId="77777777" w:rsidR="008B3CF5" w:rsidRPr="0039332F" w:rsidRDefault="008B3CF5" w:rsidP="008B3CF5">
            <w:pPr>
              <w:pStyle w:val="TableParagraph"/>
              <w:spacing w:before="1" w:line="243" w:lineRule="exact"/>
              <w:ind w:left="23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4FE586A8" w14:textId="77777777" w:rsidTr="0039332F">
        <w:trPr>
          <w:trHeight w:val="1262"/>
        </w:trPr>
        <w:tc>
          <w:tcPr>
            <w:tcW w:w="709" w:type="dxa"/>
          </w:tcPr>
          <w:p w14:paraId="44152E26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39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B9838E0" w14:textId="77777777" w:rsidR="008B3CF5" w:rsidRPr="0039332F" w:rsidRDefault="008B3CF5" w:rsidP="00077967">
            <w:pPr>
              <w:pStyle w:val="TableParagraph"/>
              <w:spacing w:before="1"/>
              <w:ind w:left="93" w:right="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 день пожилых людей; Международный день музыки</w:t>
            </w:r>
          </w:p>
        </w:tc>
        <w:tc>
          <w:tcPr>
            <w:tcW w:w="850" w:type="dxa"/>
          </w:tcPr>
          <w:p w14:paraId="19CAD7BF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15C3834B" w14:textId="77777777" w:rsidR="008B3CF5" w:rsidRPr="0039332F" w:rsidRDefault="008B3CF5" w:rsidP="008B3CF5">
            <w:pPr>
              <w:pStyle w:val="TableParagraph"/>
              <w:spacing w:line="239" w:lineRule="exact"/>
              <w:ind w:left="108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1560" w:type="dxa"/>
          </w:tcPr>
          <w:p w14:paraId="0890A3F9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2FEF4520" w14:textId="77777777" w:rsidR="008B3CF5" w:rsidRPr="0039332F" w:rsidRDefault="008B3CF5" w:rsidP="008B3CF5">
            <w:pPr>
              <w:pStyle w:val="TableParagraph"/>
              <w:spacing w:before="1"/>
              <w:ind w:left="144" w:right="1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Учителя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музыки,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</w:p>
          <w:p w14:paraId="093BA2E9" w14:textId="77777777" w:rsidR="008B3CF5" w:rsidRPr="0039332F" w:rsidRDefault="008B3CF5" w:rsidP="008B3CF5">
            <w:pPr>
              <w:pStyle w:val="TableParagraph"/>
              <w:spacing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</w:tc>
      </w:tr>
      <w:tr w:rsidR="008B3CF5" w:rsidRPr="0039332F" w14:paraId="44A2580B" w14:textId="77777777" w:rsidTr="0039332F">
        <w:trPr>
          <w:trHeight w:val="1158"/>
        </w:trPr>
        <w:tc>
          <w:tcPr>
            <w:tcW w:w="709" w:type="dxa"/>
          </w:tcPr>
          <w:p w14:paraId="336BB5D8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62BFF01" w14:textId="77777777" w:rsidR="008B3CF5" w:rsidRPr="0039332F" w:rsidRDefault="008B3CF5" w:rsidP="00D92EBE">
            <w:pPr>
              <w:pStyle w:val="TableParagraph"/>
              <w:spacing w:line="242" w:lineRule="auto"/>
              <w:ind w:left="93" w:right="542" w:firstLin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учителя – поздравительные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открытки</w:t>
            </w:r>
          </w:p>
        </w:tc>
        <w:tc>
          <w:tcPr>
            <w:tcW w:w="850" w:type="dxa"/>
          </w:tcPr>
          <w:p w14:paraId="20E2938B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F430E98" w14:textId="77777777" w:rsidR="008B3CF5" w:rsidRPr="0039332F" w:rsidRDefault="008B3CF5" w:rsidP="008B3CF5">
            <w:pPr>
              <w:pStyle w:val="TableParagraph"/>
              <w:ind w:left="108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4 октября</w:t>
            </w:r>
          </w:p>
        </w:tc>
        <w:tc>
          <w:tcPr>
            <w:tcW w:w="1560" w:type="dxa"/>
          </w:tcPr>
          <w:p w14:paraId="3A93A18E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4CA9913D" w14:textId="77777777" w:rsidR="008B3CF5" w:rsidRPr="0039332F" w:rsidRDefault="008B3CF5" w:rsidP="008B3CF5">
            <w:pPr>
              <w:pStyle w:val="TableParagraph"/>
              <w:ind w:right="9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учителя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музыки, классные</w:t>
            </w:r>
          </w:p>
          <w:p w14:paraId="2035A408" w14:textId="77777777" w:rsidR="008B3CF5" w:rsidRPr="0039332F" w:rsidRDefault="008B3CF5" w:rsidP="008B3CF5">
            <w:pPr>
              <w:pStyle w:val="TableParagraph"/>
              <w:spacing w:before="1"/>
              <w:ind w:left="144" w:right="1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  <w:p w14:paraId="44E29CB3" w14:textId="77777777" w:rsidR="008B3CF5" w:rsidRPr="0039332F" w:rsidRDefault="008B3CF5" w:rsidP="008B3CF5">
            <w:pPr>
              <w:pStyle w:val="TableParagraph"/>
              <w:spacing w:line="243" w:lineRule="exact"/>
              <w:ind w:lef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CF5" w:rsidRPr="0039332F" w14:paraId="3A2BC27E" w14:textId="77777777" w:rsidTr="0039332F">
        <w:trPr>
          <w:trHeight w:val="878"/>
        </w:trPr>
        <w:tc>
          <w:tcPr>
            <w:tcW w:w="709" w:type="dxa"/>
          </w:tcPr>
          <w:p w14:paraId="23186FBF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B83AC61" w14:textId="77777777" w:rsidR="008B3CF5" w:rsidRPr="0039332F" w:rsidRDefault="008B3CF5" w:rsidP="00D92EBE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>День защиты животных</w:t>
            </w:r>
          </w:p>
        </w:tc>
        <w:tc>
          <w:tcPr>
            <w:tcW w:w="850" w:type="dxa"/>
          </w:tcPr>
          <w:p w14:paraId="0578F5B6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0C76ECF6" w14:textId="77777777" w:rsidR="008B3CF5" w:rsidRPr="0039332F" w:rsidRDefault="008B3CF5" w:rsidP="008B3CF5">
            <w:pPr>
              <w:pStyle w:val="TableParagraph"/>
              <w:ind w:left="108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4 октября</w:t>
            </w:r>
          </w:p>
        </w:tc>
        <w:tc>
          <w:tcPr>
            <w:tcW w:w="1560" w:type="dxa"/>
          </w:tcPr>
          <w:p w14:paraId="496D426D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7F9A3E1D" w14:textId="77777777" w:rsidR="008B3CF5" w:rsidRPr="0039332F" w:rsidRDefault="008B3CF5" w:rsidP="008B3CF5">
            <w:pPr>
              <w:pStyle w:val="TableParagraph"/>
              <w:ind w:right="9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</w:p>
          <w:p w14:paraId="5B4DDBAA" w14:textId="77777777" w:rsidR="008B3CF5" w:rsidRPr="0039332F" w:rsidRDefault="008B3CF5" w:rsidP="008B3CF5">
            <w:pPr>
              <w:pStyle w:val="TableParagraph"/>
              <w:spacing w:before="1"/>
              <w:ind w:left="144" w:right="1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  <w:p w14:paraId="54F0EFC9" w14:textId="77777777" w:rsidR="008B3CF5" w:rsidRPr="0039332F" w:rsidRDefault="008B3CF5" w:rsidP="008B3CF5">
            <w:pPr>
              <w:pStyle w:val="TableParagraph"/>
              <w:spacing w:line="243" w:lineRule="exact"/>
              <w:ind w:lef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3CF5" w:rsidRPr="0039332F" w14:paraId="15B7650F" w14:textId="77777777" w:rsidTr="0039332F">
        <w:trPr>
          <w:trHeight w:val="1124"/>
        </w:trPr>
        <w:tc>
          <w:tcPr>
            <w:tcW w:w="709" w:type="dxa"/>
          </w:tcPr>
          <w:p w14:paraId="3BD138C3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647B5446" w14:textId="77777777" w:rsidR="008B3CF5" w:rsidRPr="0039332F" w:rsidRDefault="008B3CF5" w:rsidP="00D92EBE">
            <w:pPr>
              <w:pStyle w:val="TableParagraph"/>
              <w:spacing w:line="242" w:lineRule="auto"/>
              <w:ind w:left="93" w:right="142" w:firstLine="19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День отца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(третье воскресенье октября)</w:t>
            </w:r>
          </w:p>
        </w:tc>
        <w:tc>
          <w:tcPr>
            <w:tcW w:w="850" w:type="dxa"/>
          </w:tcPr>
          <w:p w14:paraId="6A5CED8D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0A121830" w14:textId="77777777" w:rsidR="008B3CF5" w:rsidRPr="0039332F" w:rsidRDefault="008B3CF5" w:rsidP="008B3CF5">
            <w:pPr>
              <w:pStyle w:val="TableParagraph"/>
              <w:ind w:left="108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1560" w:type="dxa"/>
          </w:tcPr>
          <w:p w14:paraId="7336945E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0FE6DD6D" w14:textId="77777777" w:rsidR="008B3CF5" w:rsidRPr="0039332F" w:rsidRDefault="008B3CF5" w:rsidP="008B3CF5">
            <w:pPr>
              <w:pStyle w:val="TableParagraph"/>
              <w:ind w:right="9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учителя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музыки, классные</w:t>
            </w:r>
          </w:p>
          <w:p w14:paraId="26C95B11" w14:textId="77777777" w:rsidR="008B3CF5" w:rsidRPr="0039332F" w:rsidRDefault="00317654" w:rsidP="00317654">
            <w:pPr>
              <w:pStyle w:val="TableParagraph"/>
              <w:spacing w:before="1"/>
              <w:ind w:left="144" w:right="1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</w:tc>
      </w:tr>
      <w:tr w:rsidR="008B3CF5" w:rsidRPr="0039332F" w14:paraId="502CC794" w14:textId="77777777" w:rsidTr="0039332F">
        <w:trPr>
          <w:trHeight w:val="1385"/>
        </w:trPr>
        <w:tc>
          <w:tcPr>
            <w:tcW w:w="709" w:type="dxa"/>
          </w:tcPr>
          <w:p w14:paraId="37ACA7AC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5A9464D" w14:textId="77777777" w:rsidR="008B3CF5" w:rsidRPr="0039332F" w:rsidRDefault="008B3CF5" w:rsidP="00D92EBE">
            <w:pPr>
              <w:pStyle w:val="TableParagraph"/>
              <w:spacing w:line="242" w:lineRule="auto"/>
              <w:ind w:left="93" w:right="542" w:firstLine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850" w:type="dxa"/>
          </w:tcPr>
          <w:p w14:paraId="79FAE97C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9DC4172" w14:textId="77777777" w:rsidR="008B3CF5" w:rsidRPr="0039332F" w:rsidRDefault="008B3CF5" w:rsidP="008B3CF5">
            <w:pPr>
              <w:pStyle w:val="TableParagraph"/>
              <w:ind w:left="108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1560" w:type="dxa"/>
          </w:tcPr>
          <w:p w14:paraId="01C76E96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5AEA1E7F" w14:textId="77777777" w:rsidR="008B3CF5" w:rsidRPr="0039332F" w:rsidRDefault="008B3CF5" w:rsidP="008B3CF5">
            <w:pPr>
              <w:pStyle w:val="TableParagraph"/>
              <w:ind w:right="9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учителя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музыки, классные</w:t>
            </w:r>
          </w:p>
          <w:p w14:paraId="62A0DC35" w14:textId="77777777" w:rsidR="008B3CF5" w:rsidRPr="0039332F" w:rsidRDefault="00317654" w:rsidP="00317654">
            <w:pPr>
              <w:pStyle w:val="TableParagraph"/>
              <w:spacing w:before="1"/>
              <w:ind w:left="144" w:right="1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</w:tc>
      </w:tr>
      <w:tr w:rsidR="008B3CF5" w:rsidRPr="0039332F" w14:paraId="706079D2" w14:textId="77777777" w:rsidTr="0039332F">
        <w:trPr>
          <w:trHeight w:val="736"/>
        </w:trPr>
        <w:tc>
          <w:tcPr>
            <w:tcW w:w="709" w:type="dxa"/>
          </w:tcPr>
          <w:p w14:paraId="60F148F0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38806AA" w14:textId="77777777" w:rsidR="008B3CF5" w:rsidRPr="0039332F" w:rsidRDefault="008B3CF5" w:rsidP="00077967">
            <w:pPr>
              <w:pStyle w:val="TableParagraph"/>
              <w:ind w:left="93" w:right="8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«Читай-КА»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рамках</w:t>
            </w:r>
          </w:p>
          <w:p w14:paraId="34747BAE" w14:textId="77777777" w:rsidR="008B3CF5" w:rsidRPr="0039332F" w:rsidRDefault="008B3CF5" w:rsidP="00077967">
            <w:pPr>
              <w:pStyle w:val="TableParagraph"/>
              <w:spacing w:before="1" w:line="243" w:lineRule="exact"/>
              <w:ind w:left="93" w:right="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международного</w:t>
            </w:r>
            <w:r w:rsidRPr="0039332F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школьных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</w:t>
            </w:r>
          </w:p>
        </w:tc>
        <w:tc>
          <w:tcPr>
            <w:tcW w:w="850" w:type="dxa"/>
          </w:tcPr>
          <w:p w14:paraId="73B98678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F6895A4" w14:textId="77777777" w:rsidR="008B3CF5" w:rsidRPr="0039332F" w:rsidRDefault="008B3CF5" w:rsidP="008B3CF5">
            <w:pPr>
              <w:pStyle w:val="TableParagraph"/>
              <w:ind w:left="58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60" w:type="dxa"/>
          </w:tcPr>
          <w:p w14:paraId="5A418BB8" w14:textId="77777777" w:rsidR="008B3CF5" w:rsidRPr="0039332F" w:rsidRDefault="008B3CF5" w:rsidP="008B3CF5">
            <w:pPr>
              <w:pStyle w:val="TableParagraph"/>
              <w:ind w:left="3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Заведующ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ий</w:t>
            </w:r>
          </w:p>
          <w:p w14:paraId="1F99F533" w14:textId="77777777" w:rsidR="008B3CF5" w:rsidRPr="0039332F" w:rsidRDefault="008B3CF5" w:rsidP="008B3CF5">
            <w:pPr>
              <w:pStyle w:val="TableParagraph"/>
              <w:spacing w:before="1" w:line="243" w:lineRule="exact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библиотекой</w:t>
            </w:r>
          </w:p>
        </w:tc>
      </w:tr>
      <w:tr w:rsidR="008B3CF5" w:rsidRPr="0039332F" w14:paraId="2505C181" w14:textId="77777777" w:rsidTr="0039332F">
        <w:trPr>
          <w:trHeight w:val="1012"/>
        </w:trPr>
        <w:tc>
          <w:tcPr>
            <w:tcW w:w="709" w:type="dxa"/>
          </w:tcPr>
          <w:p w14:paraId="402E5464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C6857C5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>Мероприятия,</w:t>
            </w:r>
            <w:r w:rsidRPr="0039332F">
              <w:rPr>
                <w:rFonts w:ascii="Times New Roman" w:hAnsi="Times New Roman" w:cs="Times New Roman"/>
                <w:spacing w:val="-5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>посвященные</w:t>
            </w:r>
            <w:r w:rsidRPr="0039332F">
              <w:rPr>
                <w:rFonts w:ascii="Times New Roman" w:hAnsi="Times New Roman" w:cs="Times New Roman"/>
                <w:spacing w:val="-7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>дню</w:t>
            </w:r>
            <w:r w:rsidRPr="0039332F">
              <w:rPr>
                <w:rFonts w:ascii="Times New Roman" w:hAnsi="Times New Roman" w:cs="Times New Roman"/>
                <w:spacing w:val="-52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>народного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>единства</w:t>
            </w:r>
          </w:p>
          <w:p w14:paraId="59FBF96E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53" w:hanging="6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29CDB23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468F8FF4" w14:textId="77777777" w:rsidR="008B3CF5" w:rsidRPr="0039332F" w:rsidRDefault="008B3CF5" w:rsidP="008B3CF5">
            <w:pPr>
              <w:pStyle w:val="TableParagraph"/>
              <w:ind w:right="5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1560" w:type="dxa"/>
          </w:tcPr>
          <w:p w14:paraId="0C924D00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63A0A5CE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6BBC4937" w14:textId="77777777" w:rsidTr="0039332F">
        <w:trPr>
          <w:trHeight w:val="1012"/>
        </w:trPr>
        <w:tc>
          <w:tcPr>
            <w:tcW w:w="709" w:type="dxa"/>
          </w:tcPr>
          <w:p w14:paraId="68DD3A64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A1607F1" w14:textId="77777777" w:rsidR="008B3CF5" w:rsidRPr="0039332F" w:rsidRDefault="008B3CF5" w:rsidP="00D92EBE">
            <w:pPr>
              <w:pStyle w:val="TableParagraph"/>
              <w:spacing w:line="242" w:lineRule="auto"/>
              <w:ind w:left="93" w:right="553" w:firstLin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России.</w:t>
            </w:r>
          </w:p>
        </w:tc>
        <w:tc>
          <w:tcPr>
            <w:tcW w:w="850" w:type="dxa"/>
          </w:tcPr>
          <w:p w14:paraId="0A3B5476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123F747" w14:textId="77777777" w:rsidR="008B3CF5" w:rsidRPr="0039332F" w:rsidRDefault="008B3CF5" w:rsidP="008B3CF5">
            <w:pPr>
              <w:pStyle w:val="TableParagraph"/>
              <w:ind w:right="5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7 ноября</w:t>
            </w:r>
          </w:p>
        </w:tc>
        <w:tc>
          <w:tcPr>
            <w:tcW w:w="1560" w:type="dxa"/>
          </w:tcPr>
          <w:p w14:paraId="7BD23269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49E4DB42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2B73130E" w14:textId="77777777" w:rsidTr="0039332F">
        <w:trPr>
          <w:trHeight w:val="1012"/>
        </w:trPr>
        <w:tc>
          <w:tcPr>
            <w:tcW w:w="709" w:type="dxa"/>
          </w:tcPr>
          <w:p w14:paraId="3151C5CE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91E4F5F" w14:textId="77777777" w:rsidR="008B3CF5" w:rsidRPr="0039332F" w:rsidRDefault="008B3CF5" w:rsidP="00D92EBE">
            <w:pPr>
              <w:pStyle w:val="TableParagraph"/>
              <w:spacing w:line="242" w:lineRule="auto"/>
              <w:ind w:left="93" w:right="553" w:firstLine="3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памяти погибших при исполнении служебных обязанностей сотрудников органов внутренних органов внутренних дел.</w:t>
            </w:r>
          </w:p>
        </w:tc>
        <w:tc>
          <w:tcPr>
            <w:tcW w:w="850" w:type="dxa"/>
          </w:tcPr>
          <w:p w14:paraId="0AD7B9B2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10FB8E66" w14:textId="77777777" w:rsidR="008B3CF5" w:rsidRPr="0039332F" w:rsidRDefault="008B3CF5" w:rsidP="008B3CF5">
            <w:pPr>
              <w:pStyle w:val="TableParagraph"/>
              <w:ind w:right="5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</w:p>
        </w:tc>
        <w:tc>
          <w:tcPr>
            <w:tcW w:w="1560" w:type="dxa"/>
          </w:tcPr>
          <w:p w14:paraId="1D92A364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1D92FFFB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23B7580D" w14:textId="77777777" w:rsidTr="0039332F">
        <w:trPr>
          <w:trHeight w:val="1012"/>
        </w:trPr>
        <w:tc>
          <w:tcPr>
            <w:tcW w:w="709" w:type="dxa"/>
          </w:tcPr>
          <w:p w14:paraId="78AED5E0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64FF1C0" w14:textId="77777777" w:rsidR="008B3CF5" w:rsidRPr="0039332F" w:rsidRDefault="008B3CF5" w:rsidP="00D92EBE">
            <w:pPr>
              <w:pStyle w:val="TableParagraph"/>
              <w:spacing w:line="242" w:lineRule="auto"/>
              <w:ind w:left="93" w:right="553" w:firstLine="3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День сотрудников органов внутренних дел Российской Федерации;</w:t>
            </w:r>
          </w:p>
        </w:tc>
        <w:tc>
          <w:tcPr>
            <w:tcW w:w="850" w:type="dxa"/>
          </w:tcPr>
          <w:p w14:paraId="23FA4ADD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5416BA47" w14:textId="77777777" w:rsidR="008B3CF5" w:rsidRPr="0039332F" w:rsidRDefault="008B3CF5" w:rsidP="008B3CF5">
            <w:pPr>
              <w:pStyle w:val="TableParagraph"/>
              <w:ind w:right="5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ru-RU" w:bidi="ar-SA"/>
              </w:rPr>
              <w:t>10 ноября:</w:t>
            </w:r>
          </w:p>
        </w:tc>
        <w:tc>
          <w:tcPr>
            <w:tcW w:w="1560" w:type="dxa"/>
          </w:tcPr>
          <w:p w14:paraId="06F52644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05C9A479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4816C83E" w14:textId="77777777" w:rsidTr="0039332F">
        <w:trPr>
          <w:trHeight w:val="758"/>
        </w:trPr>
        <w:tc>
          <w:tcPr>
            <w:tcW w:w="709" w:type="dxa"/>
          </w:tcPr>
          <w:p w14:paraId="4BB9B700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EAE5165" w14:textId="77777777" w:rsidR="008B3CF5" w:rsidRPr="0039332F" w:rsidRDefault="008B3CF5" w:rsidP="00077967">
            <w:pPr>
              <w:pStyle w:val="TableParagraph"/>
              <w:spacing w:line="237" w:lineRule="auto"/>
              <w:ind w:left="93" w:right="365" w:firstLine="7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здоровье сбережения: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«Делай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39332F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Я!»</w:t>
            </w:r>
          </w:p>
        </w:tc>
        <w:tc>
          <w:tcPr>
            <w:tcW w:w="850" w:type="dxa"/>
          </w:tcPr>
          <w:p w14:paraId="707553B9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6019DDB6" w14:textId="77777777" w:rsidR="008B3CF5" w:rsidRPr="0039332F" w:rsidRDefault="008B3CF5" w:rsidP="008B3CF5">
            <w:pPr>
              <w:pStyle w:val="TableParagraph"/>
              <w:ind w:right="44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11 ноября</w:t>
            </w:r>
          </w:p>
        </w:tc>
        <w:tc>
          <w:tcPr>
            <w:tcW w:w="1560" w:type="dxa"/>
          </w:tcPr>
          <w:p w14:paraId="5B5B728C" w14:textId="77777777" w:rsidR="008B3CF5" w:rsidRPr="0039332F" w:rsidRDefault="008B3CF5" w:rsidP="008B3CF5">
            <w:pPr>
              <w:pStyle w:val="TableParagraph"/>
              <w:spacing w:line="237" w:lineRule="auto"/>
              <w:ind w:left="369" w:right="349" w:firstLine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физической</w:t>
            </w:r>
          </w:p>
          <w:p w14:paraId="5E46401F" w14:textId="77777777" w:rsidR="008B3CF5" w:rsidRPr="0039332F" w:rsidRDefault="008B3CF5" w:rsidP="008B3CF5">
            <w:pPr>
              <w:pStyle w:val="TableParagraph"/>
              <w:spacing w:line="243" w:lineRule="exact"/>
              <w:ind w:left="47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</w:tr>
      <w:tr w:rsidR="008B3CF5" w:rsidRPr="0039332F" w14:paraId="453F4928" w14:textId="77777777" w:rsidTr="0039332F">
        <w:trPr>
          <w:trHeight w:val="1012"/>
        </w:trPr>
        <w:tc>
          <w:tcPr>
            <w:tcW w:w="709" w:type="dxa"/>
          </w:tcPr>
          <w:p w14:paraId="2D0CCA57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EBB40F2" w14:textId="77777777" w:rsidR="008B3CF5" w:rsidRPr="0039332F" w:rsidRDefault="008B3CF5" w:rsidP="00077967">
            <w:pPr>
              <w:pStyle w:val="TableParagraph"/>
              <w:ind w:left="93" w:righ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Синичкин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день:</w:t>
            </w:r>
            <w:r w:rsidRPr="003933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r w:rsidRPr="003933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«Кормушка»</w:t>
            </w:r>
          </w:p>
        </w:tc>
        <w:tc>
          <w:tcPr>
            <w:tcW w:w="850" w:type="dxa"/>
          </w:tcPr>
          <w:p w14:paraId="50B77FD8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AB06BF2" w14:textId="77777777" w:rsidR="008B3CF5" w:rsidRPr="0039332F" w:rsidRDefault="008B3CF5" w:rsidP="008B3CF5">
            <w:pPr>
              <w:pStyle w:val="TableParagraph"/>
              <w:ind w:right="44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12 ноября</w:t>
            </w:r>
          </w:p>
        </w:tc>
        <w:tc>
          <w:tcPr>
            <w:tcW w:w="1560" w:type="dxa"/>
          </w:tcPr>
          <w:p w14:paraId="4D29DAA9" w14:textId="77777777" w:rsidR="008B3CF5" w:rsidRPr="0039332F" w:rsidRDefault="008B3CF5" w:rsidP="008B3CF5">
            <w:pPr>
              <w:pStyle w:val="TableParagraph"/>
              <w:spacing w:line="246" w:lineRule="exact"/>
              <w:ind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59B664A1" w14:textId="77777777" w:rsidR="008B3CF5" w:rsidRPr="0039332F" w:rsidRDefault="008B3CF5" w:rsidP="008B3CF5">
            <w:pPr>
              <w:pStyle w:val="TableParagraph"/>
              <w:spacing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7413EA99" w14:textId="77777777" w:rsidTr="0039332F">
        <w:trPr>
          <w:trHeight w:val="1012"/>
        </w:trPr>
        <w:tc>
          <w:tcPr>
            <w:tcW w:w="709" w:type="dxa"/>
          </w:tcPr>
          <w:p w14:paraId="27E6671D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D0E865F" w14:textId="77777777" w:rsidR="008B3CF5" w:rsidRPr="0039332F" w:rsidRDefault="008B3CF5" w:rsidP="00D92EBE">
            <w:pPr>
              <w:pStyle w:val="TableParagraph"/>
              <w:spacing w:line="242" w:lineRule="auto"/>
              <w:ind w:left="93" w:right="553" w:firstLine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Мероприятия,</w:t>
            </w:r>
            <w:r w:rsidRPr="003933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посвященные</w:t>
            </w:r>
            <w:r w:rsidRPr="0039332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дню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толерантности</w:t>
            </w:r>
          </w:p>
        </w:tc>
        <w:tc>
          <w:tcPr>
            <w:tcW w:w="850" w:type="dxa"/>
          </w:tcPr>
          <w:p w14:paraId="4145C540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CAD00D1" w14:textId="77777777" w:rsidR="008B3CF5" w:rsidRPr="0039332F" w:rsidRDefault="008B3CF5" w:rsidP="008B3CF5">
            <w:pPr>
              <w:pStyle w:val="TableParagraph"/>
              <w:ind w:right="44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16 ноября</w:t>
            </w:r>
          </w:p>
        </w:tc>
        <w:tc>
          <w:tcPr>
            <w:tcW w:w="1560" w:type="dxa"/>
          </w:tcPr>
          <w:p w14:paraId="0405203B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53B223CA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0DA0AEFC" w14:textId="77777777" w:rsidTr="0039332F">
        <w:trPr>
          <w:trHeight w:val="1012"/>
        </w:trPr>
        <w:tc>
          <w:tcPr>
            <w:tcW w:w="709" w:type="dxa"/>
          </w:tcPr>
          <w:p w14:paraId="3B1BF734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AE7570A" w14:textId="77777777" w:rsidR="008B3CF5" w:rsidRPr="0039332F" w:rsidRDefault="008B3CF5" w:rsidP="00D92EBE">
            <w:pPr>
              <w:pStyle w:val="TableParagraph"/>
              <w:spacing w:line="237" w:lineRule="auto"/>
              <w:ind w:left="93" w:right="153" w:firstLin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Мероприятия, посвященные дню защиты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ребенка</w:t>
            </w:r>
          </w:p>
        </w:tc>
        <w:tc>
          <w:tcPr>
            <w:tcW w:w="850" w:type="dxa"/>
          </w:tcPr>
          <w:p w14:paraId="5802E99B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02C8CA63" w14:textId="77777777" w:rsidR="008B3CF5" w:rsidRPr="0039332F" w:rsidRDefault="008B3CF5" w:rsidP="008B3CF5">
            <w:pPr>
              <w:pStyle w:val="TableParagraph"/>
              <w:ind w:right="44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  <w:tc>
          <w:tcPr>
            <w:tcW w:w="1560" w:type="dxa"/>
          </w:tcPr>
          <w:p w14:paraId="6C08DABB" w14:textId="77777777" w:rsidR="008B3CF5" w:rsidRPr="0039332F" w:rsidRDefault="008B3CF5" w:rsidP="008B3CF5">
            <w:pPr>
              <w:pStyle w:val="TableParagraph"/>
              <w:ind w:left="437" w:right="423" w:firstLine="6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2ABC1C91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5D34A43A" w14:textId="77777777" w:rsidTr="0039332F">
        <w:trPr>
          <w:trHeight w:val="1012"/>
        </w:trPr>
        <w:tc>
          <w:tcPr>
            <w:tcW w:w="709" w:type="dxa"/>
          </w:tcPr>
          <w:p w14:paraId="6865B7E3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14C5E1A" w14:textId="77777777" w:rsidR="008B3CF5" w:rsidRPr="0039332F" w:rsidRDefault="008B3CF5" w:rsidP="00D92EBE">
            <w:pPr>
              <w:pStyle w:val="TableParagraph"/>
              <w:spacing w:line="242" w:lineRule="auto"/>
              <w:ind w:left="93" w:right="553" w:firstLine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 начала Нюрнбергского процесса</w:t>
            </w:r>
          </w:p>
        </w:tc>
        <w:tc>
          <w:tcPr>
            <w:tcW w:w="850" w:type="dxa"/>
          </w:tcPr>
          <w:p w14:paraId="09C2CEBC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1181BA1F" w14:textId="77777777" w:rsidR="008B3CF5" w:rsidRPr="0039332F" w:rsidRDefault="008B3CF5" w:rsidP="008B3CF5">
            <w:pPr>
              <w:pStyle w:val="TableParagraph"/>
              <w:ind w:right="5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  <w:tc>
          <w:tcPr>
            <w:tcW w:w="1560" w:type="dxa"/>
          </w:tcPr>
          <w:p w14:paraId="38CDF71A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508D70FE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0396D547" w14:textId="77777777" w:rsidTr="0039332F">
        <w:trPr>
          <w:trHeight w:val="1517"/>
        </w:trPr>
        <w:tc>
          <w:tcPr>
            <w:tcW w:w="709" w:type="dxa"/>
          </w:tcPr>
          <w:p w14:paraId="478D2ABF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DADCDE3" w14:textId="77777777" w:rsidR="008B3CF5" w:rsidRPr="0039332F" w:rsidRDefault="008B3CF5" w:rsidP="00077967">
            <w:pPr>
              <w:pStyle w:val="TableParagraph"/>
              <w:ind w:left="93" w:right="8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Мероприятия,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посвященные</w:t>
            </w:r>
            <w:r w:rsidRPr="0039332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дню</w:t>
            </w:r>
            <w:r w:rsidRPr="003933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матери</w:t>
            </w:r>
          </w:p>
        </w:tc>
        <w:tc>
          <w:tcPr>
            <w:tcW w:w="850" w:type="dxa"/>
          </w:tcPr>
          <w:p w14:paraId="5FC0318A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6B395E30" w14:textId="77777777" w:rsidR="008B3CF5" w:rsidRPr="0039332F" w:rsidRDefault="008B3CF5" w:rsidP="008B3CF5">
            <w:pPr>
              <w:pStyle w:val="TableParagraph"/>
              <w:ind w:right="44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1560" w:type="dxa"/>
          </w:tcPr>
          <w:p w14:paraId="12DF363A" w14:textId="77777777" w:rsidR="008B3CF5" w:rsidRPr="0039332F" w:rsidRDefault="008B3CF5" w:rsidP="008B3CF5">
            <w:pPr>
              <w:pStyle w:val="TableParagraph"/>
              <w:ind w:left="432" w:right="418" w:firstLine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изобразительного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искусства,</w:t>
            </w:r>
            <w:r w:rsidRPr="0039332F">
              <w:rPr>
                <w:rFonts w:ascii="Times New Roman" w:hAnsi="Times New Roman" w:cs="Times New Roman"/>
                <w:spacing w:val="-53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</w:p>
          <w:p w14:paraId="182FFA02" w14:textId="77777777" w:rsidR="008B3CF5" w:rsidRPr="0039332F" w:rsidRDefault="008B3CF5" w:rsidP="008B3CF5">
            <w:pPr>
              <w:pStyle w:val="TableParagraph"/>
              <w:spacing w:line="241" w:lineRule="exact"/>
              <w:ind w:left="2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</w:tc>
      </w:tr>
      <w:tr w:rsidR="008B3CF5" w:rsidRPr="0039332F" w14:paraId="50678FD8" w14:textId="77777777" w:rsidTr="0039332F">
        <w:trPr>
          <w:trHeight w:val="988"/>
        </w:trPr>
        <w:tc>
          <w:tcPr>
            <w:tcW w:w="709" w:type="dxa"/>
          </w:tcPr>
          <w:p w14:paraId="4C80C142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0282F139" w14:textId="77777777" w:rsidR="008B3CF5" w:rsidRPr="0039332F" w:rsidRDefault="008B3CF5" w:rsidP="00077967">
            <w:pPr>
              <w:pStyle w:val="TableParagraph"/>
              <w:ind w:left="93" w:right="8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850" w:type="dxa"/>
          </w:tcPr>
          <w:p w14:paraId="746CCEED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0D4B5549" w14:textId="77777777" w:rsidR="008B3CF5" w:rsidRPr="0039332F" w:rsidRDefault="008B3CF5" w:rsidP="008B3CF5">
            <w:pPr>
              <w:pStyle w:val="TableParagraph"/>
              <w:ind w:right="5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1560" w:type="dxa"/>
          </w:tcPr>
          <w:p w14:paraId="1E138D64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6F23EDD2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605D32CA" w14:textId="77777777" w:rsidTr="0039332F">
        <w:trPr>
          <w:trHeight w:val="883"/>
        </w:trPr>
        <w:tc>
          <w:tcPr>
            <w:tcW w:w="709" w:type="dxa"/>
          </w:tcPr>
          <w:p w14:paraId="3006235E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6879514" w14:textId="77777777" w:rsidR="008B3CF5" w:rsidRPr="0039332F" w:rsidRDefault="008B3CF5" w:rsidP="00077967">
            <w:pPr>
              <w:pStyle w:val="TableParagraph"/>
              <w:ind w:left="93" w:right="8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850" w:type="dxa"/>
          </w:tcPr>
          <w:p w14:paraId="4A6F087E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0A596BA" w14:textId="77777777" w:rsidR="008B3CF5" w:rsidRPr="0039332F" w:rsidRDefault="008B3CF5" w:rsidP="008B3CF5">
            <w:pPr>
              <w:pStyle w:val="TableParagraph"/>
              <w:ind w:right="5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1560" w:type="dxa"/>
          </w:tcPr>
          <w:p w14:paraId="0B9425F4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4D80C6F3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11DB4EEA" w14:textId="77777777" w:rsidTr="0039332F">
        <w:trPr>
          <w:trHeight w:val="646"/>
        </w:trPr>
        <w:tc>
          <w:tcPr>
            <w:tcW w:w="709" w:type="dxa"/>
          </w:tcPr>
          <w:p w14:paraId="72725967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7DCC572" w14:textId="77777777" w:rsidR="008B3CF5" w:rsidRPr="0039332F" w:rsidRDefault="008B3CF5" w:rsidP="00077967">
            <w:pPr>
              <w:pStyle w:val="TableParagraph"/>
              <w:ind w:left="93" w:right="8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 математика,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Всемирный день борьбы со СПИДом</w:t>
            </w:r>
          </w:p>
        </w:tc>
        <w:tc>
          <w:tcPr>
            <w:tcW w:w="850" w:type="dxa"/>
          </w:tcPr>
          <w:p w14:paraId="5B8F7829" w14:textId="77777777" w:rsidR="008B3CF5" w:rsidRPr="0039332F" w:rsidRDefault="008B3CF5" w:rsidP="008B3CF5">
            <w:pPr>
              <w:pStyle w:val="TableParagraph"/>
              <w:spacing w:line="239" w:lineRule="exact"/>
              <w:ind w:left="2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A019D41" w14:textId="77777777" w:rsidR="008B3CF5" w:rsidRPr="0039332F" w:rsidRDefault="008B3CF5" w:rsidP="008B3CF5">
            <w:pPr>
              <w:pStyle w:val="TableParagraph"/>
              <w:ind w:right="46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1560" w:type="dxa"/>
          </w:tcPr>
          <w:p w14:paraId="1AFA90B8" w14:textId="77777777" w:rsidR="008B3CF5" w:rsidRPr="0039332F" w:rsidRDefault="008B3CF5" w:rsidP="008B3CF5">
            <w:pPr>
              <w:pStyle w:val="TableParagraph"/>
              <w:ind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198EAEF9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5C7E3320" w14:textId="77777777" w:rsidTr="0039332F">
        <w:trPr>
          <w:trHeight w:val="1124"/>
        </w:trPr>
        <w:tc>
          <w:tcPr>
            <w:tcW w:w="709" w:type="dxa"/>
          </w:tcPr>
          <w:p w14:paraId="256F3349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60F4DEA" w14:textId="77777777" w:rsidR="008B3CF5" w:rsidRPr="0039332F" w:rsidRDefault="008B3CF5" w:rsidP="00077967">
            <w:pPr>
              <w:pStyle w:val="TableParagraph"/>
              <w:ind w:left="93" w:right="8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850" w:type="dxa"/>
          </w:tcPr>
          <w:p w14:paraId="042CCE0C" w14:textId="77777777" w:rsidR="008B3CF5" w:rsidRPr="0039332F" w:rsidRDefault="008B3CF5" w:rsidP="008B3CF5">
            <w:pPr>
              <w:pStyle w:val="TableParagraph"/>
              <w:spacing w:line="239" w:lineRule="exact"/>
              <w:ind w:left="2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45E95323" w14:textId="77777777" w:rsidR="008B3CF5" w:rsidRPr="0039332F" w:rsidRDefault="008B3CF5" w:rsidP="008B3CF5">
            <w:pPr>
              <w:pStyle w:val="TableParagraph"/>
              <w:ind w:right="46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1560" w:type="dxa"/>
          </w:tcPr>
          <w:p w14:paraId="23274912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</w:t>
            </w:r>
          </w:p>
          <w:p w14:paraId="352B0BD6" w14:textId="77777777" w:rsidR="008B3CF5" w:rsidRPr="0039332F" w:rsidRDefault="008B3CF5" w:rsidP="008B3CF5">
            <w:pPr>
              <w:pStyle w:val="TableParagraph"/>
              <w:ind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4F71D17B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28F8C6E4" w14:textId="77777777" w:rsidTr="0039332F">
        <w:trPr>
          <w:trHeight w:val="1124"/>
        </w:trPr>
        <w:tc>
          <w:tcPr>
            <w:tcW w:w="709" w:type="dxa"/>
          </w:tcPr>
          <w:p w14:paraId="707C2B7D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69D4495" w14:textId="77777777" w:rsidR="008B3CF5" w:rsidRPr="0039332F" w:rsidRDefault="008B3CF5" w:rsidP="00077967">
            <w:pPr>
              <w:pStyle w:val="TableParagraph"/>
              <w:ind w:left="93" w:right="8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инвалидов.</w:t>
            </w:r>
          </w:p>
        </w:tc>
        <w:tc>
          <w:tcPr>
            <w:tcW w:w="850" w:type="dxa"/>
          </w:tcPr>
          <w:p w14:paraId="3A5CF0CE" w14:textId="77777777" w:rsidR="008B3CF5" w:rsidRPr="0039332F" w:rsidRDefault="008B3CF5" w:rsidP="008B3CF5">
            <w:pPr>
              <w:pStyle w:val="TableParagraph"/>
              <w:spacing w:line="239" w:lineRule="exact"/>
              <w:ind w:left="2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1A8EDF29" w14:textId="77777777" w:rsidR="008B3CF5" w:rsidRPr="0039332F" w:rsidRDefault="008B3CF5" w:rsidP="008B3CF5">
            <w:pPr>
              <w:pStyle w:val="TableParagraph"/>
              <w:ind w:right="46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1560" w:type="dxa"/>
          </w:tcPr>
          <w:p w14:paraId="7613F6F1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</w:t>
            </w:r>
          </w:p>
          <w:p w14:paraId="76F56D97" w14:textId="77777777" w:rsidR="008B3CF5" w:rsidRPr="0039332F" w:rsidRDefault="008B3CF5" w:rsidP="008B3CF5">
            <w:pPr>
              <w:pStyle w:val="TableParagraph"/>
              <w:ind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407A2561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742C59C5" w14:textId="77777777" w:rsidTr="0039332F">
        <w:trPr>
          <w:trHeight w:val="1144"/>
        </w:trPr>
        <w:tc>
          <w:tcPr>
            <w:tcW w:w="709" w:type="dxa"/>
          </w:tcPr>
          <w:p w14:paraId="6AF2EBB2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44907D3" w14:textId="77777777" w:rsidR="008B3CF5" w:rsidRPr="0039332F" w:rsidRDefault="008B3CF5" w:rsidP="00077967">
            <w:pPr>
              <w:pStyle w:val="TableParagraph"/>
              <w:ind w:left="93" w:right="8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Битва за Москву в период Великой Отечественной войны 1941-1945 гг.</w:t>
            </w:r>
          </w:p>
        </w:tc>
        <w:tc>
          <w:tcPr>
            <w:tcW w:w="850" w:type="dxa"/>
          </w:tcPr>
          <w:p w14:paraId="00BDDC62" w14:textId="77777777" w:rsidR="008B3CF5" w:rsidRPr="0039332F" w:rsidRDefault="008B3CF5" w:rsidP="008B3CF5">
            <w:pPr>
              <w:pStyle w:val="TableParagraph"/>
              <w:spacing w:line="239" w:lineRule="exact"/>
              <w:ind w:left="2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0EBC4DF5" w14:textId="77777777" w:rsidR="008B3CF5" w:rsidRPr="0039332F" w:rsidRDefault="008B3CF5" w:rsidP="008B3CF5">
            <w:pPr>
              <w:pStyle w:val="TableParagraph"/>
              <w:ind w:right="46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1560" w:type="dxa"/>
          </w:tcPr>
          <w:p w14:paraId="690765E0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</w:t>
            </w:r>
          </w:p>
          <w:p w14:paraId="5BDC3EB8" w14:textId="77777777" w:rsidR="008B3CF5" w:rsidRPr="0039332F" w:rsidRDefault="008B3CF5" w:rsidP="008B3CF5">
            <w:pPr>
              <w:pStyle w:val="TableParagraph"/>
              <w:ind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2B5EF010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327447CC" w14:textId="77777777" w:rsidTr="0039332F">
        <w:trPr>
          <w:trHeight w:val="1013"/>
        </w:trPr>
        <w:tc>
          <w:tcPr>
            <w:tcW w:w="709" w:type="dxa"/>
          </w:tcPr>
          <w:p w14:paraId="647CD11A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36EBA13" w14:textId="77777777" w:rsidR="008B3CF5" w:rsidRPr="0039332F" w:rsidRDefault="008B3CF5" w:rsidP="00D92EBE">
            <w:pPr>
              <w:pStyle w:val="TableParagraph"/>
              <w:spacing w:line="242" w:lineRule="auto"/>
              <w:ind w:left="93" w:right="553" w:firstLine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добровольцев</w:t>
            </w:r>
          </w:p>
        </w:tc>
        <w:tc>
          <w:tcPr>
            <w:tcW w:w="850" w:type="dxa"/>
          </w:tcPr>
          <w:p w14:paraId="69E52665" w14:textId="77777777" w:rsidR="008B3CF5" w:rsidRPr="0039332F" w:rsidRDefault="008B3CF5" w:rsidP="008B3CF5">
            <w:pPr>
              <w:pStyle w:val="TableParagraph"/>
              <w:spacing w:line="239" w:lineRule="exact"/>
              <w:ind w:left="2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16FED313" w14:textId="77777777" w:rsidR="008B3CF5" w:rsidRPr="0039332F" w:rsidRDefault="008B3CF5" w:rsidP="008B3CF5">
            <w:pPr>
              <w:pStyle w:val="TableParagraph"/>
              <w:ind w:right="46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1560" w:type="dxa"/>
          </w:tcPr>
          <w:p w14:paraId="48F44656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</w:t>
            </w:r>
          </w:p>
          <w:p w14:paraId="5E3B2130" w14:textId="77777777" w:rsidR="008B3CF5" w:rsidRPr="0039332F" w:rsidRDefault="008B3CF5" w:rsidP="008B3CF5">
            <w:pPr>
              <w:pStyle w:val="TableParagraph"/>
              <w:ind w:righ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1D752760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0DCB00A4" w14:textId="77777777" w:rsidTr="0039332F">
        <w:trPr>
          <w:trHeight w:val="1013"/>
        </w:trPr>
        <w:tc>
          <w:tcPr>
            <w:tcW w:w="709" w:type="dxa"/>
          </w:tcPr>
          <w:p w14:paraId="31F3203F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728E122" w14:textId="77777777" w:rsidR="008B3CF5" w:rsidRPr="0039332F" w:rsidRDefault="008B3CF5" w:rsidP="00D92EBE">
            <w:pPr>
              <w:pStyle w:val="TableParagraph"/>
              <w:spacing w:line="237" w:lineRule="auto"/>
              <w:ind w:left="93" w:right="524" w:firstLine="4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Мероприятия,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посвященные</w:t>
            </w:r>
            <w:r w:rsidRPr="0039332F">
              <w:rPr>
                <w:rFonts w:ascii="Times New Roman" w:hAnsi="Times New Roman" w:cs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дню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Невского</w:t>
            </w:r>
          </w:p>
        </w:tc>
        <w:tc>
          <w:tcPr>
            <w:tcW w:w="850" w:type="dxa"/>
          </w:tcPr>
          <w:p w14:paraId="5651C3CB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9D138E9" w14:textId="77777777" w:rsidR="008B3CF5" w:rsidRPr="0039332F" w:rsidRDefault="008B3CF5" w:rsidP="008B3CF5">
            <w:pPr>
              <w:pStyle w:val="TableParagraph"/>
              <w:ind w:left="108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1560" w:type="dxa"/>
          </w:tcPr>
          <w:p w14:paraId="0A810748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13011752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руководители,</w:t>
            </w:r>
          </w:p>
          <w:p w14:paraId="2BE8672D" w14:textId="77777777" w:rsidR="008B3CF5" w:rsidRPr="0039332F" w:rsidRDefault="008B3CF5" w:rsidP="008B3CF5">
            <w:pPr>
              <w:pStyle w:val="TableParagraph"/>
              <w:spacing w:line="250" w:lineRule="exact"/>
              <w:ind w:left="139" w:right="130" w:firstLine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истории</w:t>
            </w:r>
          </w:p>
        </w:tc>
      </w:tr>
      <w:tr w:rsidR="008B3CF5" w:rsidRPr="0039332F" w14:paraId="14C4A05C" w14:textId="77777777" w:rsidTr="0039332F">
        <w:trPr>
          <w:trHeight w:val="1013"/>
        </w:trPr>
        <w:tc>
          <w:tcPr>
            <w:tcW w:w="709" w:type="dxa"/>
          </w:tcPr>
          <w:p w14:paraId="3FE45E82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370A6D48" w14:textId="77777777" w:rsidR="008B3CF5" w:rsidRPr="0039332F" w:rsidRDefault="008B3CF5" w:rsidP="00D92EBE">
            <w:pPr>
              <w:pStyle w:val="TableParagraph"/>
              <w:spacing w:line="237" w:lineRule="auto"/>
              <w:ind w:left="93" w:right="524" w:firstLine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850" w:type="dxa"/>
          </w:tcPr>
          <w:p w14:paraId="260F24A5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2DFD9E57" w14:textId="77777777" w:rsidR="008B3CF5" w:rsidRPr="0039332F" w:rsidRDefault="008B3CF5" w:rsidP="008B3CF5">
            <w:pPr>
              <w:pStyle w:val="TableParagraph"/>
              <w:ind w:left="108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1560" w:type="dxa"/>
          </w:tcPr>
          <w:p w14:paraId="75B0459F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066BD2AF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руководители,</w:t>
            </w:r>
          </w:p>
          <w:p w14:paraId="717E4908" w14:textId="77777777" w:rsidR="008B3CF5" w:rsidRPr="0039332F" w:rsidRDefault="008B3CF5" w:rsidP="008B3CF5">
            <w:pPr>
              <w:pStyle w:val="TableParagraph"/>
              <w:spacing w:line="250" w:lineRule="exact"/>
              <w:ind w:left="139" w:right="130" w:firstLine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истории</w:t>
            </w:r>
          </w:p>
        </w:tc>
      </w:tr>
      <w:tr w:rsidR="008B3CF5" w:rsidRPr="0039332F" w14:paraId="50A44B63" w14:textId="77777777" w:rsidTr="0039332F">
        <w:trPr>
          <w:trHeight w:val="1013"/>
        </w:trPr>
        <w:tc>
          <w:tcPr>
            <w:tcW w:w="709" w:type="dxa"/>
          </w:tcPr>
          <w:p w14:paraId="5648A4FD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3BEE6743" w14:textId="77777777" w:rsidR="008B3CF5" w:rsidRPr="0039332F" w:rsidRDefault="008B3CF5" w:rsidP="00D92EBE">
            <w:pPr>
              <w:pStyle w:val="TableParagraph"/>
              <w:spacing w:line="237" w:lineRule="auto"/>
              <w:ind w:left="93" w:right="524" w:firstLine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 прав человека</w:t>
            </w:r>
          </w:p>
        </w:tc>
        <w:tc>
          <w:tcPr>
            <w:tcW w:w="850" w:type="dxa"/>
          </w:tcPr>
          <w:p w14:paraId="43FC37A7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3DEFD1FE" w14:textId="77777777" w:rsidR="008B3CF5" w:rsidRPr="0039332F" w:rsidRDefault="008B3CF5" w:rsidP="008B3CF5">
            <w:pPr>
              <w:pStyle w:val="TableParagraph"/>
              <w:ind w:left="108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1560" w:type="dxa"/>
          </w:tcPr>
          <w:p w14:paraId="3457CC53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руководители,</w:t>
            </w:r>
          </w:p>
          <w:p w14:paraId="274657D5" w14:textId="77777777" w:rsidR="008B3CF5" w:rsidRPr="0039332F" w:rsidRDefault="008B3CF5" w:rsidP="008B3CF5">
            <w:pPr>
              <w:pStyle w:val="TableParagraph"/>
              <w:spacing w:line="250" w:lineRule="exact"/>
              <w:ind w:left="139" w:right="130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</w:p>
        </w:tc>
      </w:tr>
      <w:tr w:rsidR="008B3CF5" w:rsidRPr="0039332F" w14:paraId="0E9D42C7" w14:textId="77777777" w:rsidTr="0039332F">
        <w:trPr>
          <w:trHeight w:val="689"/>
        </w:trPr>
        <w:tc>
          <w:tcPr>
            <w:tcW w:w="709" w:type="dxa"/>
          </w:tcPr>
          <w:p w14:paraId="49ECF9F8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33E733E" w14:textId="77777777" w:rsidR="008B3CF5" w:rsidRPr="0039332F" w:rsidRDefault="008B3CF5" w:rsidP="00077967">
            <w:pPr>
              <w:pStyle w:val="TableParagraph"/>
              <w:spacing w:line="239" w:lineRule="exact"/>
              <w:ind w:left="93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Новогодний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92EBE" w:rsidRPr="0039332F">
              <w:rPr>
                <w:rFonts w:ascii="Times New Roman" w:hAnsi="Times New Roman" w:cs="Times New Roman"/>
                <w:sz w:val="24"/>
                <w:szCs w:val="24"/>
              </w:rPr>
              <w:t>бум</w:t>
            </w:r>
          </w:p>
        </w:tc>
        <w:tc>
          <w:tcPr>
            <w:tcW w:w="850" w:type="dxa"/>
          </w:tcPr>
          <w:p w14:paraId="2DD7C454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499383D6" w14:textId="77777777" w:rsidR="008B3CF5" w:rsidRPr="0039332F" w:rsidRDefault="008B3CF5" w:rsidP="008B3CF5">
            <w:pPr>
              <w:pStyle w:val="TableParagraph"/>
              <w:spacing w:line="239" w:lineRule="exact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60" w:type="dxa"/>
          </w:tcPr>
          <w:p w14:paraId="3B3580DC" w14:textId="77777777" w:rsidR="008B3CF5" w:rsidRPr="0039332F" w:rsidRDefault="008B3CF5" w:rsidP="008B3CF5">
            <w:pPr>
              <w:pStyle w:val="TableParagraph"/>
              <w:spacing w:line="250" w:lineRule="atLeas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21BA3545" w14:textId="77777777" w:rsidTr="0039332F">
        <w:trPr>
          <w:trHeight w:val="685"/>
        </w:trPr>
        <w:tc>
          <w:tcPr>
            <w:tcW w:w="709" w:type="dxa"/>
          </w:tcPr>
          <w:p w14:paraId="42179161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D30FBD9" w14:textId="77777777" w:rsidR="008B3CF5" w:rsidRPr="0039332F" w:rsidRDefault="008B3CF5" w:rsidP="00077967">
            <w:pPr>
              <w:pStyle w:val="TableParagraph"/>
              <w:spacing w:line="239" w:lineRule="exact"/>
              <w:ind w:left="93" w:right="8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850" w:type="dxa"/>
          </w:tcPr>
          <w:p w14:paraId="7B3A83DA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EE1421A" w14:textId="77777777" w:rsidR="008B3CF5" w:rsidRPr="0039332F" w:rsidRDefault="008B3CF5" w:rsidP="008B3CF5">
            <w:pPr>
              <w:pStyle w:val="TableParagraph"/>
              <w:spacing w:line="239" w:lineRule="exact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27 декабря</w:t>
            </w:r>
          </w:p>
        </w:tc>
        <w:tc>
          <w:tcPr>
            <w:tcW w:w="1560" w:type="dxa"/>
          </w:tcPr>
          <w:p w14:paraId="72B19551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1AC3336D" w14:textId="77777777" w:rsidTr="0039332F">
        <w:trPr>
          <w:trHeight w:val="709"/>
        </w:trPr>
        <w:tc>
          <w:tcPr>
            <w:tcW w:w="709" w:type="dxa"/>
          </w:tcPr>
          <w:p w14:paraId="7F9A60D1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0814070" w14:textId="77777777" w:rsidR="008B3CF5" w:rsidRPr="0039332F" w:rsidRDefault="008B3CF5" w:rsidP="00077967">
            <w:pPr>
              <w:pStyle w:val="TableParagraph"/>
              <w:spacing w:line="239" w:lineRule="exact"/>
              <w:ind w:left="93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спасателя Российской Федерации</w:t>
            </w:r>
          </w:p>
        </w:tc>
        <w:tc>
          <w:tcPr>
            <w:tcW w:w="850" w:type="dxa"/>
          </w:tcPr>
          <w:p w14:paraId="5991F51C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4F7506A4" w14:textId="77777777" w:rsidR="008B3CF5" w:rsidRPr="0039332F" w:rsidRDefault="008B3CF5" w:rsidP="008B3CF5">
            <w:pPr>
              <w:pStyle w:val="TableParagraph"/>
              <w:spacing w:line="239" w:lineRule="exact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27 декабря</w:t>
            </w:r>
          </w:p>
        </w:tc>
        <w:tc>
          <w:tcPr>
            <w:tcW w:w="1560" w:type="dxa"/>
          </w:tcPr>
          <w:p w14:paraId="578CA8C1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руководители,</w:t>
            </w:r>
          </w:p>
          <w:p w14:paraId="4A32D286" w14:textId="77777777" w:rsidR="008B3CF5" w:rsidRPr="0039332F" w:rsidRDefault="008B3CF5" w:rsidP="008B3CF5">
            <w:pPr>
              <w:pStyle w:val="TableParagraph"/>
              <w:spacing w:line="250" w:lineRule="atLeas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0E6592BC" w14:textId="77777777" w:rsidTr="0039332F">
        <w:trPr>
          <w:trHeight w:val="1013"/>
        </w:trPr>
        <w:tc>
          <w:tcPr>
            <w:tcW w:w="709" w:type="dxa"/>
          </w:tcPr>
          <w:p w14:paraId="4D98A0C8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35CFDBB" w14:textId="77777777" w:rsidR="008B3CF5" w:rsidRPr="0039332F" w:rsidRDefault="008B3CF5" w:rsidP="00077967">
            <w:pPr>
              <w:pStyle w:val="TableParagraph"/>
              <w:spacing w:line="239" w:lineRule="exact"/>
              <w:ind w:left="93" w:right="8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Новый год</w:t>
            </w:r>
          </w:p>
        </w:tc>
        <w:tc>
          <w:tcPr>
            <w:tcW w:w="850" w:type="dxa"/>
          </w:tcPr>
          <w:p w14:paraId="517EF069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DD9C131" w14:textId="77777777" w:rsidR="008B3CF5" w:rsidRPr="0039332F" w:rsidRDefault="008B3CF5" w:rsidP="008B3CF5">
            <w:pPr>
              <w:pStyle w:val="TableParagraph"/>
              <w:spacing w:line="239" w:lineRule="exact"/>
              <w:ind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560" w:type="dxa"/>
          </w:tcPr>
          <w:p w14:paraId="75D52E7E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3A84163C" w14:textId="77777777" w:rsidTr="0039332F">
        <w:trPr>
          <w:trHeight w:val="607"/>
        </w:trPr>
        <w:tc>
          <w:tcPr>
            <w:tcW w:w="709" w:type="dxa"/>
          </w:tcPr>
          <w:p w14:paraId="69BAEC9E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3145DB0" w14:textId="77777777" w:rsidR="008B3CF5" w:rsidRPr="0039332F" w:rsidRDefault="008B3CF5" w:rsidP="00077967">
            <w:pPr>
              <w:pStyle w:val="TableParagraph"/>
              <w:spacing w:line="239" w:lineRule="exact"/>
              <w:ind w:left="93" w:right="8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Мероприятия,</w:t>
            </w:r>
            <w:r w:rsidRPr="0039332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посвященные</w:t>
            </w:r>
            <w:r w:rsidRPr="0039332F">
              <w:rPr>
                <w:rFonts w:ascii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дню</w:t>
            </w:r>
          </w:p>
          <w:p w14:paraId="7F5AFF2D" w14:textId="77777777" w:rsidR="008B3CF5" w:rsidRPr="0039332F" w:rsidRDefault="008B3CF5" w:rsidP="00077967">
            <w:pPr>
              <w:pStyle w:val="TableParagraph"/>
              <w:spacing w:before="2"/>
              <w:ind w:left="93" w:right="8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Рождество</w:t>
            </w:r>
            <w:r w:rsidRPr="0039332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Христово</w:t>
            </w:r>
          </w:p>
        </w:tc>
        <w:tc>
          <w:tcPr>
            <w:tcW w:w="850" w:type="dxa"/>
          </w:tcPr>
          <w:p w14:paraId="60FC642C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4D9BCB84" w14:textId="77777777" w:rsidR="008B3CF5" w:rsidRPr="0039332F" w:rsidRDefault="008B3CF5" w:rsidP="008B3CF5">
            <w:pPr>
              <w:pStyle w:val="TableParagraph"/>
              <w:spacing w:line="239" w:lineRule="exact"/>
              <w:ind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1560" w:type="dxa"/>
          </w:tcPr>
          <w:p w14:paraId="6CDB777E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0341B1AB" w14:textId="77777777" w:rsidTr="0039332F">
        <w:trPr>
          <w:trHeight w:val="559"/>
        </w:trPr>
        <w:tc>
          <w:tcPr>
            <w:tcW w:w="709" w:type="dxa"/>
          </w:tcPr>
          <w:p w14:paraId="7855C034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CBB84E1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>День российского студенчества</w:t>
            </w: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850" w:type="dxa"/>
          </w:tcPr>
          <w:p w14:paraId="10E55421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48D925CB" w14:textId="77777777" w:rsidR="008B3CF5" w:rsidRPr="0039332F" w:rsidRDefault="008B3CF5" w:rsidP="008B3CF5">
            <w:pPr>
              <w:pStyle w:val="TableParagraph"/>
              <w:spacing w:line="239" w:lineRule="exact"/>
              <w:ind w:right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ru-RU" w:bidi="ar-SA"/>
              </w:rPr>
              <w:t>2</w:t>
            </w: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</w:t>
            </w: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ru-RU" w:bidi="ar-SA"/>
              </w:rPr>
              <w:t xml:space="preserve"> января</w:t>
            </w:r>
          </w:p>
        </w:tc>
        <w:tc>
          <w:tcPr>
            <w:tcW w:w="1560" w:type="dxa"/>
          </w:tcPr>
          <w:p w14:paraId="4D8BB23D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8B3CF5" w:rsidRPr="0039332F" w14:paraId="1DF180B0" w14:textId="77777777" w:rsidTr="0039332F">
        <w:trPr>
          <w:trHeight w:val="694"/>
        </w:trPr>
        <w:tc>
          <w:tcPr>
            <w:tcW w:w="709" w:type="dxa"/>
          </w:tcPr>
          <w:p w14:paraId="0A49A8FE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6E4D0C6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>Международный день без Интернета</w:t>
            </w:r>
          </w:p>
        </w:tc>
        <w:tc>
          <w:tcPr>
            <w:tcW w:w="850" w:type="dxa"/>
          </w:tcPr>
          <w:p w14:paraId="532A04C0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E051996" w14:textId="77777777" w:rsidR="008B3CF5" w:rsidRPr="0039332F" w:rsidRDefault="008B3CF5" w:rsidP="008B3CF5">
            <w:pPr>
              <w:pStyle w:val="TableParagraph"/>
              <w:spacing w:line="239" w:lineRule="exact"/>
              <w:ind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ru-RU" w:bidi="ar-SA"/>
              </w:rPr>
              <w:t>26 января</w:t>
            </w:r>
          </w:p>
        </w:tc>
        <w:tc>
          <w:tcPr>
            <w:tcW w:w="1560" w:type="dxa"/>
          </w:tcPr>
          <w:p w14:paraId="74B34F2E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8B3CF5" w:rsidRPr="0039332F" w14:paraId="05B09120" w14:textId="77777777" w:rsidTr="0039332F">
        <w:trPr>
          <w:trHeight w:val="563"/>
        </w:trPr>
        <w:tc>
          <w:tcPr>
            <w:tcW w:w="709" w:type="dxa"/>
          </w:tcPr>
          <w:p w14:paraId="54E2A5D8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6013B5E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>День освобождения Ленинграда от фашистской блокады</w:t>
            </w:r>
          </w:p>
        </w:tc>
        <w:tc>
          <w:tcPr>
            <w:tcW w:w="850" w:type="dxa"/>
          </w:tcPr>
          <w:p w14:paraId="484F4E34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2577FE8E" w14:textId="77777777" w:rsidR="008B3CF5" w:rsidRPr="0039332F" w:rsidRDefault="008B3CF5" w:rsidP="008B3CF5">
            <w:pPr>
              <w:pStyle w:val="TableParagraph"/>
              <w:spacing w:line="239" w:lineRule="exact"/>
              <w:ind w:right="96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27 января</w:t>
            </w:r>
          </w:p>
        </w:tc>
        <w:tc>
          <w:tcPr>
            <w:tcW w:w="1560" w:type="dxa"/>
          </w:tcPr>
          <w:p w14:paraId="076D4303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8B3CF5" w:rsidRPr="0039332F" w14:paraId="29EC348F" w14:textId="77777777" w:rsidTr="0039332F">
        <w:trPr>
          <w:trHeight w:val="1013"/>
        </w:trPr>
        <w:tc>
          <w:tcPr>
            <w:tcW w:w="709" w:type="dxa"/>
          </w:tcPr>
          <w:p w14:paraId="61BC3398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0C142630" w14:textId="77777777" w:rsidR="008B3CF5" w:rsidRPr="0039332F" w:rsidRDefault="008B3CF5" w:rsidP="00077967">
            <w:pPr>
              <w:pStyle w:val="TableParagraph"/>
              <w:ind w:left="93" w:right="8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освобождения Красной армией крупнейшего «лагеря смерти» Аушвиц-</w:t>
            </w:r>
          </w:p>
          <w:p w14:paraId="7C09BC5A" w14:textId="77777777" w:rsidR="008B3CF5" w:rsidRPr="0039332F" w:rsidRDefault="008B3CF5" w:rsidP="00077967">
            <w:pPr>
              <w:pStyle w:val="TableParagraph"/>
              <w:spacing w:before="1"/>
              <w:ind w:left="93" w:right="7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Биркенау (Освенцима) – День памяти жертв Холокоста</w:t>
            </w:r>
          </w:p>
        </w:tc>
        <w:tc>
          <w:tcPr>
            <w:tcW w:w="850" w:type="dxa"/>
          </w:tcPr>
          <w:p w14:paraId="1C8BBC63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37C6E6D3" w14:textId="77777777" w:rsidR="008B3CF5" w:rsidRPr="0039332F" w:rsidRDefault="008B3CF5" w:rsidP="008B3CF5">
            <w:pPr>
              <w:pStyle w:val="TableParagraph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560" w:type="dxa"/>
          </w:tcPr>
          <w:p w14:paraId="649203B8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50A5863B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руководители,</w:t>
            </w:r>
          </w:p>
          <w:p w14:paraId="791B5DD9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истории</w:t>
            </w:r>
          </w:p>
        </w:tc>
      </w:tr>
      <w:tr w:rsidR="008B3CF5" w:rsidRPr="0039332F" w14:paraId="554EE9BF" w14:textId="77777777" w:rsidTr="0039332F">
        <w:trPr>
          <w:trHeight w:val="1124"/>
        </w:trPr>
        <w:tc>
          <w:tcPr>
            <w:tcW w:w="709" w:type="dxa"/>
          </w:tcPr>
          <w:p w14:paraId="65A92CFC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62FB3FD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24" w:firstLine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воинской славы России</w:t>
            </w:r>
          </w:p>
        </w:tc>
        <w:tc>
          <w:tcPr>
            <w:tcW w:w="850" w:type="dxa"/>
          </w:tcPr>
          <w:p w14:paraId="0F18AEBB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40F3E9CA" w14:textId="77777777" w:rsidR="008B3CF5" w:rsidRPr="0039332F" w:rsidRDefault="008B3CF5" w:rsidP="008B3CF5">
            <w:pPr>
              <w:pStyle w:val="TableParagraph"/>
              <w:spacing w:line="242" w:lineRule="auto"/>
              <w:ind w:left="576" w:right="26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1560" w:type="dxa"/>
          </w:tcPr>
          <w:p w14:paraId="685CCA84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4AD20584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  <w:p w14:paraId="762A7171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498B48FB" w14:textId="77777777" w:rsidTr="0039332F">
        <w:trPr>
          <w:trHeight w:val="1013"/>
        </w:trPr>
        <w:tc>
          <w:tcPr>
            <w:tcW w:w="709" w:type="dxa"/>
          </w:tcPr>
          <w:p w14:paraId="4F6A1B3A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4A36DEB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24" w:firstLine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балета</w:t>
            </w:r>
          </w:p>
        </w:tc>
        <w:tc>
          <w:tcPr>
            <w:tcW w:w="850" w:type="dxa"/>
          </w:tcPr>
          <w:p w14:paraId="7CBC8EC8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8BE9A9F" w14:textId="77777777" w:rsidR="008B3CF5" w:rsidRPr="0039332F" w:rsidRDefault="008B3CF5" w:rsidP="008B3CF5">
            <w:pPr>
              <w:pStyle w:val="TableParagraph"/>
              <w:spacing w:line="242" w:lineRule="auto"/>
              <w:ind w:left="576" w:right="26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7 февраля</w:t>
            </w:r>
          </w:p>
        </w:tc>
        <w:tc>
          <w:tcPr>
            <w:tcW w:w="1560" w:type="dxa"/>
          </w:tcPr>
          <w:p w14:paraId="733EAB49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463E1471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  <w:p w14:paraId="56A315E1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1DCF7989" w14:textId="77777777" w:rsidTr="0039332F">
        <w:trPr>
          <w:trHeight w:val="1013"/>
        </w:trPr>
        <w:tc>
          <w:tcPr>
            <w:tcW w:w="709" w:type="dxa"/>
          </w:tcPr>
          <w:p w14:paraId="7F7BA2C4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5203463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24" w:firstLine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российской науки, 302-летие со времени основания Российской Академии наук (1724)</w:t>
            </w:r>
          </w:p>
        </w:tc>
        <w:tc>
          <w:tcPr>
            <w:tcW w:w="850" w:type="dxa"/>
          </w:tcPr>
          <w:p w14:paraId="7F86851D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6ADB0DB" w14:textId="77777777" w:rsidR="008B3CF5" w:rsidRPr="0039332F" w:rsidRDefault="008B3CF5" w:rsidP="008B3CF5">
            <w:pPr>
              <w:pStyle w:val="TableParagraph"/>
              <w:spacing w:line="242" w:lineRule="auto"/>
              <w:ind w:left="576" w:right="26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1560" w:type="dxa"/>
          </w:tcPr>
          <w:p w14:paraId="30669D32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6BA9669F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  <w:p w14:paraId="5CD2CB56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30300082" w14:textId="77777777" w:rsidTr="0039332F">
        <w:trPr>
          <w:trHeight w:val="1013"/>
        </w:trPr>
        <w:tc>
          <w:tcPr>
            <w:tcW w:w="709" w:type="dxa"/>
          </w:tcPr>
          <w:p w14:paraId="3B7647B3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3A96A14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24"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книгодарения</w:t>
            </w:r>
          </w:p>
        </w:tc>
        <w:tc>
          <w:tcPr>
            <w:tcW w:w="850" w:type="dxa"/>
          </w:tcPr>
          <w:p w14:paraId="5557691E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568744D" w14:textId="77777777" w:rsidR="008B3CF5" w:rsidRPr="0039332F" w:rsidRDefault="008B3CF5" w:rsidP="008B3CF5">
            <w:pPr>
              <w:pStyle w:val="TableParagraph"/>
              <w:spacing w:line="242" w:lineRule="auto"/>
              <w:ind w:left="576" w:right="26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1560" w:type="dxa"/>
          </w:tcPr>
          <w:p w14:paraId="63425DA0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040EB10C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  <w:p w14:paraId="42AADEBE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33094ECB" w14:textId="77777777" w:rsidTr="0039332F">
        <w:trPr>
          <w:trHeight w:val="1013"/>
        </w:trPr>
        <w:tc>
          <w:tcPr>
            <w:tcW w:w="709" w:type="dxa"/>
          </w:tcPr>
          <w:p w14:paraId="3C903AC4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42B4C3F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24" w:firstLine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памяти воинов-интернационалистов</w:t>
            </w:r>
          </w:p>
        </w:tc>
        <w:tc>
          <w:tcPr>
            <w:tcW w:w="850" w:type="dxa"/>
          </w:tcPr>
          <w:p w14:paraId="0C18B49A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2AD535C3" w14:textId="77777777" w:rsidR="008B3CF5" w:rsidRPr="0039332F" w:rsidRDefault="008B3CF5" w:rsidP="008B3CF5">
            <w:pPr>
              <w:pStyle w:val="TableParagraph"/>
              <w:spacing w:line="242" w:lineRule="auto"/>
              <w:ind w:left="576" w:right="26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1560" w:type="dxa"/>
          </w:tcPr>
          <w:p w14:paraId="507C4E0F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4BCB7595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  <w:p w14:paraId="576AB0B1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64834293" w14:textId="77777777" w:rsidTr="0039332F">
        <w:trPr>
          <w:trHeight w:val="1013"/>
        </w:trPr>
        <w:tc>
          <w:tcPr>
            <w:tcW w:w="709" w:type="dxa"/>
          </w:tcPr>
          <w:p w14:paraId="07208915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6379B1D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24"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850" w:type="dxa"/>
          </w:tcPr>
          <w:p w14:paraId="1E4648A8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95E1373" w14:textId="77777777" w:rsidR="008B3CF5" w:rsidRPr="0039332F" w:rsidRDefault="008B3CF5" w:rsidP="008B3CF5">
            <w:pPr>
              <w:pStyle w:val="TableParagraph"/>
              <w:spacing w:line="242" w:lineRule="auto"/>
              <w:ind w:left="576" w:right="26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1560" w:type="dxa"/>
          </w:tcPr>
          <w:p w14:paraId="791CE203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641798FB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  <w:p w14:paraId="7854B3D1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6437D2E0" w14:textId="77777777" w:rsidTr="0039332F">
        <w:trPr>
          <w:trHeight w:val="1013"/>
        </w:trPr>
        <w:tc>
          <w:tcPr>
            <w:tcW w:w="709" w:type="dxa"/>
          </w:tcPr>
          <w:p w14:paraId="1A9DDFBD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59D2370" w14:textId="77777777" w:rsidR="008B3CF5" w:rsidRPr="0039332F" w:rsidRDefault="008B3CF5" w:rsidP="00D92EBE">
            <w:pPr>
              <w:pStyle w:val="TableParagraph"/>
              <w:spacing w:line="242" w:lineRule="auto"/>
              <w:ind w:left="93" w:right="524" w:firstLine="19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850" w:type="dxa"/>
          </w:tcPr>
          <w:p w14:paraId="686547FE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087BFFB" w14:textId="77777777" w:rsidR="008B3CF5" w:rsidRPr="0039332F" w:rsidRDefault="008B3CF5" w:rsidP="008B3CF5">
            <w:pPr>
              <w:pStyle w:val="TableParagraph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1560" w:type="dxa"/>
          </w:tcPr>
          <w:p w14:paraId="42DCB874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289D23CB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  <w:p w14:paraId="2F72DA92" w14:textId="77777777" w:rsidR="008B3CF5" w:rsidRPr="0039332F" w:rsidRDefault="008B3CF5" w:rsidP="008B3CF5">
            <w:pPr>
              <w:pStyle w:val="TableParagraph"/>
              <w:spacing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3F02F173" w14:textId="77777777" w:rsidTr="0039332F">
        <w:trPr>
          <w:trHeight w:val="1013"/>
        </w:trPr>
        <w:tc>
          <w:tcPr>
            <w:tcW w:w="709" w:type="dxa"/>
          </w:tcPr>
          <w:p w14:paraId="4CA1D249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70D1E79" w14:textId="77777777" w:rsidR="008B3CF5" w:rsidRPr="0039332F" w:rsidRDefault="008B3CF5" w:rsidP="00D92EBE">
            <w:pPr>
              <w:pStyle w:val="TableParagraph"/>
              <w:spacing w:line="242" w:lineRule="auto"/>
              <w:ind w:left="93" w:right="141" w:firstLine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российского студенчества</w:t>
            </w:r>
          </w:p>
        </w:tc>
        <w:tc>
          <w:tcPr>
            <w:tcW w:w="850" w:type="dxa"/>
          </w:tcPr>
          <w:p w14:paraId="4D56EDA2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AE74C6D" w14:textId="77777777" w:rsidR="008B3CF5" w:rsidRPr="0039332F" w:rsidRDefault="008B3CF5" w:rsidP="008B3CF5">
            <w:pPr>
              <w:pStyle w:val="TableParagraph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1560" w:type="dxa"/>
          </w:tcPr>
          <w:p w14:paraId="366BACA4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5BCAEE83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  <w:p w14:paraId="132CF6C0" w14:textId="77777777" w:rsidR="008B3CF5" w:rsidRPr="0039332F" w:rsidRDefault="008B3CF5" w:rsidP="008B3CF5">
            <w:pPr>
              <w:pStyle w:val="TableParagraph"/>
              <w:spacing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72A5FD9E" w14:textId="77777777" w:rsidTr="0039332F">
        <w:trPr>
          <w:trHeight w:val="1013"/>
        </w:trPr>
        <w:tc>
          <w:tcPr>
            <w:tcW w:w="709" w:type="dxa"/>
          </w:tcPr>
          <w:p w14:paraId="6EF5B07A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2802125" w14:textId="77777777" w:rsidR="008B3CF5" w:rsidRPr="0039332F" w:rsidRDefault="008B3CF5" w:rsidP="00077967">
            <w:pPr>
              <w:pStyle w:val="TableParagraph"/>
              <w:ind w:left="93" w:righ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</w:t>
            </w:r>
          </w:p>
        </w:tc>
        <w:tc>
          <w:tcPr>
            <w:tcW w:w="850" w:type="dxa"/>
          </w:tcPr>
          <w:p w14:paraId="688466C6" w14:textId="77777777" w:rsidR="008B3CF5" w:rsidRPr="0039332F" w:rsidRDefault="008B3CF5" w:rsidP="008B3CF5">
            <w:pPr>
              <w:pStyle w:val="TableParagraph"/>
              <w:spacing w:line="240" w:lineRule="exact"/>
              <w:ind w:left="2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3A67AE12" w14:textId="77777777" w:rsidR="008B3CF5" w:rsidRPr="0039332F" w:rsidRDefault="008B3CF5" w:rsidP="008B3CF5">
            <w:pPr>
              <w:pStyle w:val="TableParagraph"/>
              <w:ind w:right="9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60" w:type="dxa"/>
          </w:tcPr>
          <w:p w14:paraId="368DB0D9" w14:textId="77777777" w:rsidR="008B3CF5" w:rsidRPr="0039332F" w:rsidRDefault="008B3CF5" w:rsidP="008B3CF5">
            <w:pPr>
              <w:pStyle w:val="TableParagraph"/>
              <w:ind w:left="369" w:firstLine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74C6332B" w14:textId="77777777" w:rsidR="008B3CF5" w:rsidRPr="0039332F" w:rsidRDefault="008B3CF5" w:rsidP="008B3CF5">
            <w:pPr>
              <w:pStyle w:val="TableParagraph"/>
              <w:spacing w:line="250" w:lineRule="exact"/>
              <w:ind w:left="475" w:right="349" w:hanging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физической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</w:tr>
      <w:tr w:rsidR="008B3CF5" w:rsidRPr="0039332F" w14:paraId="01637978" w14:textId="77777777" w:rsidTr="0039332F">
        <w:trPr>
          <w:trHeight w:val="1013"/>
        </w:trPr>
        <w:tc>
          <w:tcPr>
            <w:tcW w:w="709" w:type="dxa"/>
          </w:tcPr>
          <w:p w14:paraId="64FF801F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8E30A7E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93" w:firstLine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Всемирный день гражданской обороны</w:t>
            </w:r>
          </w:p>
        </w:tc>
        <w:tc>
          <w:tcPr>
            <w:tcW w:w="850" w:type="dxa"/>
          </w:tcPr>
          <w:p w14:paraId="79164675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699E9AB" w14:textId="77777777" w:rsidR="008B3CF5" w:rsidRPr="0039332F" w:rsidRDefault="008B3CF5" w:rsidP="008B3CF5">
            <w:pPr>
              <w:pStyle w:val="TableParagraph"/>
              <w:spacing w:line="242" w:lineRule="auto"/>
              <w:ind w:left="576" w:right="26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1560" w:type="dxa"/>
          </w:tcPr>
          <w:p w14:paraId="39A62601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360CC8E2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руководители, учитель ОБЖ</w:t>
            </w:r>
          </w:p>
          <w:p w14:paraId="23835BBF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4834E5C5" w14:textId="77777777" w:rsidTr="0039332F">
        <w:trPr>
          <w:trHeight w:val="637"/>
        </w:trPr>
        <w:tc>
          <w:tcPr>
            <w:tcW w:w="709" w:type="dxa"/>
          </w:tcPr>
          <w:p w14:paraId="6037A438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1A3D7F4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93" w:firstLine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Всемирный день писателя</w:t>
            </w:r>
          </w:p>
        </w:tc>
        <w:tc>
          <w:tcPr>
            <w:tcW w:w="850" w:type="dxa"/>
          </w:tcPr>
          <w:p w14:paraId="15A08841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4A97EC92" w14:textId="77777777" w:rsidR="008B3CF5" w:rsidRPr="0039332F" w:rsidRDefault="008B3CF5" w:rsidP="008B3CF5">
            <w:pPr>
              <w:pStyle w:val="TableParagraph"/>
              <w:spacing w:line="242" w:lineRule="auto"/>
              <w:ind w:left="576" w:right="26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1560" w:type="dxa"/>
          </w:tcPr>
          <w:p w14:paraId="415B7767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руководители </w:t>
            </w:r>
          </w:p>
          <w:p w14:paraId="6D008681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3ECA9004" w14:textId="77777777" w:rsidTr="0039332F">
        <w:trPr>
          <w:trHeight w:val="70"/>
        </w:trPr>
        <w:tc>
          <w:tcPr>
            <w:tcW w:w="709" w:type="dxa"/>
          </w:tcPr>
          <w:p w14:paraId="305F876A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BDAC6F9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93" w:firstLine="18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850" w:type="dxa"/>
          </w:tcPr>
          <w:p w14:paraId="731013A6" w14:textId="77777777" w:rsidR="008B3CF5" w:rsidRPr="0039332F" w:rsidRDefault="008B3CF5" w:rsidP="008B3CF5">
            <w:pPr>
              <w:pStyle w:val="TableParagraph"/>
              <w:spacing w:line="239" w:lineRule="exact"/>
              <w:ind w:left="2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4ACEB54D" w14:textId="77777777" w:rsidR="008B3CF5" w:rsidRPr="0039332F" w:rsidRDefault="008B3CF5" w:rsidP="008B3CF5">
            <w:pPr>
              <w:pStyle w:val="TableParagraph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1560" w:type="dxa"/>
          </w:tcPr>
          <w:p w14:paraId="770E1752" w14:textId="77777777" w:rsidR="008B3CF5" w:rsidRPr="0039332F" w:rsidRDefault="008B3CF5" w:rsidP="008B3CF5">
            <w:pPr>
              <w:pStyle w:val="TableParagraph"/>
              <w:spacing w:before="2"/>
              <w:ind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педагог-организатор,</w:t>
            </w:r>
          </w:p>
          <w:p w14:paraId="72A1A883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руководители, учителя музыки</w:t>
            </w:r>
          </w:p>
        </w:tc>
      </w:tr>
      <w:tr w:rsidR="008B3CF5" w:rsidRPr="0039332F" w14:paraId="1EBBD168" w14:textId="77777777" w:rsidTr="0039332F">
        <w:trPr>
          <w:trHeight w:val="1013"/>
        </w:trPr>
        <w:tc>
          <w:tcPr>
            <w:tcW w:w="709" w:type="dxa"/>
          </w:tcPr>
          <w:p w14:paraId="7C03CEFA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92851BE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24" w:hanging="2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 воссоединения Крыма с Россией</w:t>
            </w:r>
          </w:p>
        </w:tc>
        <w:tc>
          <w:tcPr>
            <w:tcW w:w="850" w:type="dxa"/>
          </w:tcPr>
          <w:p w14:paraId="5AD4C8DA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302A4370" w14:textId="77777777" w:rsidR="008B3CF5" w:rsidRPr="0039332F" w:rsidRDefault="008B3CF5" w:rsidP="008B3CF5">
            <w:pPr>
              <w:pStyle w:val="TableParagraph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1560" w:type="dxa"/>
          </w:tcPr>
          <w:p w14:paraId="6069FD45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5D263B3F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0A498D22" w14:textId="77777777" w:rsidTr="0039332F">
        <w:trPr>
          <w:trHeight w:val="1013"/>
        </w:trPr>
        <w:tc>
          <w:tcPr>
            <w:tcW w:w="709" w:type="dxa"/>
          </w:tcPr>
          <w:p w14:paraId="265D3D61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208675C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24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Всемирный день поэзии</w:t>
            </w:r>
          </w:p>
        </w:tc>
        <w:tc>
          <w:tcPr>
            <w:tcW w:w="850" w:type="dxa"/>
          </w:tcPr>
          <w:p w14:paraId="77722C4E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721A9E26" w14:textId="77777777" w:rsidR="008B3CF5" w:rsidRPr="0039332F" w:rsidRDefault="008B3CF5" w:rsidP="008B3CF5">
            <w:pPr>
              <w:pStyle w:val="TableParagraph"/>
              <w:spacing w:line="242" w:lineRule="auto"/>
              <w:ind w:left="576" w:right="26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1560" w:type="dxa"/>
          </w:tcPr>
          <w:p w14:paraId="023214B7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руководители </w:t>
            </w:r>
          </w:p>
          <w:p w14:paraId="56515C2A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02E36DF4" w14:textId="77777777" w:rsidTr="0039332F">
        <w:trPr>
          <w:trHeight w:val="1013"/>
        </w:trPr>
        <w:tc>
          <w:tcPr>
            <w:tcW w:w="709" w:type="dxa"/>
          </w:tcPr>
          <w:p w14:paraId="42B7FB9C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73C7A99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24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</w:t>
            </w: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 Земли</w:t>
            </w:r>
          </w:p>
        </w:tc>
        <w:tc>
          <w:tcPr>
            <w:tcW w:w="850" w:type="dxa"/>
          </w:tcPr>
          <w:p w14:paraId="5637FAC6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3C9C6ACD" w14:textId="77777777" w:rsidR="008B3CF5" w:rsidRPr="0039332F" w:rsidRDefault="008B3CF5" w:rsidP="008B3CF5">
            <w:pPr>
              <w:pStyle w:val="TableParagraph"/>
              <w:spacing w:line="242" w:lineRule="auto"/>
              <w:ind w:left="576" w:right="26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1560" w:type="dxa"/>
          </w:tcPr>
          <w:p w14:paraId="57BA1163" w14:textId="77777777" w:rsidR="008B3CF5" w:rsidRPr="0039332F" w:rsidRDefault="008B3CF5" w:rsidP="008B3CF5">
            <w:pPr>
              <w:pStyle w:val="TableParagraph"/>
              <w:ind w:left="245" w:right="232" w:firstLine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руководители </w:t>
            </w:r>
          </w:p>
          <w:p w14:paraId="1839F7C8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CF5" w:rsidRPr="0039332F" w14:paraId="67DFDF7A" w14:textId="77777777" w:rsidTr="0039332F">
        <w:trPr>
          <w:trHeight w:val="1013"/>
        </w:trPr>
        <w:tc>
          <w:tcPr>
            <w:tcW w:w="709" w:type="dxa"/>
          </w:tcPr>
          <w:p w14:paraId="69FDE941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CEA449F" w14:textId="77777777" w:rsidR="008B3CF5" w:rsidRPr="0039332F" w:rsidRDefault="008B3CF5" w:rsidP="00077967">
            <w:pPr>
              <w:pStyle w:val="TableParagraph"/>
              <w:spacing w:line="242" w:lineRule="auto"/>
              <w:ind w:left="93" w:right="524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850" w:type="dxa"/>
          </w:tcPr>
          <w:p w14:paraId="525768B8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7E593654" w14:textId="77777777" w:rsidR="008B3CF5" w:rsidRPr="0039332F" w:rsidRDefault="008B3CF5" w:rsidP="008B3CF5">
            <w:pPr>
              <w:pStyle w:val="TableParagraph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1560" w:type="dxa"/>
          </w:tcPr>
          <w:p w14:paraId="3F862C67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196236E0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1B8DA9C0" w14:textId="77777777" w:rsidTr="0039332F">
        <w:trPr>
          <w:trHeight w:val="1013"/>
        </w:trPr>
        <w:tc>
          <w:tcPr>
            <w:tcW w:w="709" w:type="dxa"/>
          </w:tcPr>
          <w:p w14:paraId="128D3CB1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F5DFEF5" w14:textId="77777777" w:rsidR="008B3CF5" w:rsidRPr="0039332F" w:rsidRDefault="008B3CF5" w:rsidP="00077967">
            <w:pPr>
              <w:pStyle w:val="TableParagraph"/>
              <w:ind w:left="93" w:righ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Широкая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</w:p>
        </w:tc>
        <w:tc>
          <w:tcPr>
            <w:tcW w:w="850" w:type="dxa"/>
          </w:tcPr>
          <w:p w14:paraId="640AE0BB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05C5D13" w14:textId="77777777" w:rsidR="008B3CF5" w:rsidRPr="0039332F" w:rsidRDefault="008B3CF5" w:rsidP="008B3CF5">
            <w:pPr>
              <w:pStyle w:val="TableParagraph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560" w:type="dxa"/>
          </w:tcPr>
          <w:p w14:paraId="426B4E09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299D8896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69FF5672" w14:textId="77777777" w:rsidTr="0039332F">
        <w:trPr>
          <w:trHeight w:val="1013"/>
        </w:trPr>
        <w:tc>
          <w:tcPr>
            <w:tcW w:w="709" w:type="dxa"/>
          </w:tcPr>
          <w:p w14:paraId="24B5FAA0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45C97BA" w14:textId="77777777" w:rsidR="008B3CF5" w:rsidRPr="0039332F" w:rsidRDefault="008B3CF5" w:rsidP="00077967">
            <w:pPr>
              <w:pStyle w:val="TableParagraph"/>
              <w:ind w:left="93" w:righ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Зажги свою</w:t>
            </w:r>
            <w:r w:rsidRPr="003933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звезду</w:t>
            </w:r>
          </w:p>
        </w:tc>
        <w:tc>
          <w:tcPr>
            <w:tcW w:w="850" w:type="dxa"/>
          </w:tcPr>
          <w:p w14:paraId="1F359EFA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7209F94" w14:textId="77777777" w:rsidR="008B3CF5" w:rsidRPr="0039332F" w:rsidRDefault="008B3CF5" w:rsidP="008B3CF5">
            <w:pPr>
              <w:pStyle w:val="TableParagraph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560" w:type="dxa"/>
          </w:tcPr>
          <w:p w14:paraId="6996EAE6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5DBE563D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50046B22" w14:textId="77777777" w:rsidTr="0039332F">
        <w:trPr>
          <w:trHeight w:val="1013"/>
        </w:trPr>
        <w:tc>
          <w:tcPr>
            <w:tcW w:w="709" w:type="dxa"/>
          </w:tcPr>
          <w:p w14:paraId="03A45006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19EAC47" w14:textId="77777777" w:rsidR="008B3CF5" w:rsidRPr="0039332F" w:rsidRDefault="008B3CF5" w:rsidP="00077967">
            <w:pPr>
              <w:pStyle w:val="TableParagraph"/>
              <w:spacing w:line="237" w:lineRule="auto"/>
              <w:ind w:left="93" w:right="524" w:hanging="92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850" w:type="dxa"/>
          </w:tcPr>
          <w:p w14:paraId="4F43FF2D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7EA143F3" w14:textId="77777777" w:rsidR="008B3CF5" w:rsidRPr="0039332F" w:rsidRDefault="008B3CF5" w:rsidP="008B3CF5">
            <w:pPr>
              <w:pStyle w:val="TableParagraph"/>
              <w:ind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560" w:type="dxa"/>
          </w:tcPr>
          <w:p w14:paraId="0BB8C2FB" w14:textId="77777777" w:rsidR="008B3CF5" w:rsidRPr="0039332F" w:rsidRDefault="008B3CF5" w:rsidP="008B3CF5">
            <w:pPr>
              <w:pStyle w:val="TableParagraph"/>
              <w:ind w:left="489" w:right="46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4A1CDAD8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4F47B50A" w14:textId="77777777" w:rsidTr="0039332F">
        <w:trPr>
          <w:trHeight w:val="1013"/>
        </w:trPr>
        <w:tc>
          <w:tcPr>
            <w:tcW w:w="709" w:type="dxa"/>
          </w:tcPr>
          <w:p w14:paraId="548EC8F3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4BFE4B4" w14:textId="77777777" w:rsidR="008B3CF5" w:rsidRPr="0039332F" w:rsidRDefault="008B3CF5" w:rsidP="00077967">
            <w:pPr>
              <w:pStyle w:val="TableParagraph"/>
              <w:spacing w:line="239" w:lineRule="exact"/>
              <w:ind w:left="93" w:righ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r w:rsidRPr="003933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«Весенняя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r w:rsidRPr="003933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добра»</w:t>
            </w:r>
          </w:p>
        </w:tc>
        <w:tc>
          <w:tcPr>
            <w:tcW w:w="850" w:type="dxa"/>
          </w:tcPr>
          <w:p w14:paraId="50B5795F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5CFE2340" w14:textId="77777777" w:rsidR="008B3CF5" w:rsidRPr="0039332F" w:rsidRDefault="008B3CF5" w:rsidP="008B3CF5">
            <w:pPr>
              <w:pStyle w:val="TableParagraph"/>
              <w:spacing w:line="239" w:lineRule="exact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560" w:type="dxa"/>
          </w:tcPr>
          <w:p w14:paraId="1C9B441D" w14:textId="77777777" w:rsidR="008B3CF5" w:rsidRPr="0039332F" w:rsidRDefault="008B3CF5" w:rsidP="008B3CF5">
            <w:pPr>
              <w:pStyle w:val="TableParagraph"/>
              <w:spacing w:line="239" w:lineRule="exact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Старшие</w:t>
            </w:r>
          </w:p>
          <w:p w14:paraId="0B90DBAA" w14:textId="77777777" w:rsidR="008B3CF5" w:rsidRPr="0039332F" w:rsidRDefault="008B3CF5" w:rsidP="008B3CF5">
            <w:pPr>
              <w:pStyle w:val="TableParagraph"/>
              <w:spacing w:line="250" w:lineRule="atLeast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вожатые,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26291B6E" w14:textId="77777777" w:rsidTr="0039332F">
        <w:trPr>
          <w:trHeight w:val="1013"/>
        </w:trPr>
        <w:tc>
          <w:tcPr>
            <w:tcW w:w="709" w:type="dxa"/>
          </w:tcPr>
          <w:p w14:paraId="0CF927E3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D7BEE7B" w14:textId="77777777" w:rsidR="008B3CF5" w:rsidRPr="0039332F" w:rsidRDefault="008B3CF5" w:rsidP="00077967">
            <w:pPr>
              <w:pStyle w:val="TableParagraph"/>
              <w:spacing w:line="239" w:lineRule="exact"/>
              <w:ind w:left="93" w:righ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850" w:type="dxa"/>
          </w:tcPr>
          <w:p w14:paraId="2678B54F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7FD05C41" w14:textId="77777777" w:rsidR="008B3CF5" w:rsidRPr="0039332F" w:rsidRDefault="008B3CF5" w:rsidP="008B3CF5">
            <w:pPr>
              <w:pStyle w:val="TableParagraph"/>
              <w:spacing w:line="239" w:lineRule="exact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1560" w:type="dxa"/>
          </w:tcPr>
          <w:p w14:paraId="77703188" w14:textId="77777777" w:rsidR="008B3CF5" w:rsidRPr="0039332F" w:rsidRDefault="008B3CF5" w:rsidP="008B3CF5">
            <w:pPr>
              <w:pStyle w:val="TableParagraph"/>
              <w:spacing w:line="250" w:lineRule="atLeast"/>
              <w:ind w:right="9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физической культуры,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lastRenderedPageBreak/>
              <w:t>руководители</w:t>
            </w:r>
          </w:p>
        </w:tc>
      </w:tr>
      <w:tr w:rsidR="008B3CF5" w:rsidRPr="0039332F" w14:paraId="166970EC" w14:textId="77777777" w:rsidTr="0039332F">
        <w:trPr>
          <w:trHeight w:val="1013"/>
        </w:trPr>
        <w:tc>
          <w:tcPr>
            <w:tcW w:w="709" w:type="dxa"/>
          </w:tcPr>
          <w:p w14:paraId="120E0987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3F904D38" w14:textId="77777777" w:rsidR="008B3CF5" w:rsidRPr="0039332F" w:rsidRDefault="008B3CF5" w:rsidP="00077967">
            <w:pPr>
              <w:pStyle w:val="TableParagraph"/>
              <w:spacing w:line="239" w:lineRule="exact"/>
              <w:ind w:left="93" w:righ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Фестиваль ГТО</w:t>
            </w:r>
          </w:p>
        </w:tc>
        <w:tc>
          <w:tcPr>
            <w:tcW w:w="850" w:type="dxa"/>
          </w:tcPr>
          <w:p w14:paraId="1DEF3AA2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7DA911CB" w14:textId="77777777" w:rsidR="008B3CF5" w:rsidRPr="0039332F" w:rsidRDefault="008B3CF5" w:rsidP="008B3CF5">
            <w:pPr>
              <w:pStyle w:val="TableParagraph"/>
              <w:spacing w:line="239" w:lineRule="exact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560" w:type="dxa"/>
          </w:tcPr>
          <w:p w14:paraId="5A1C9ABF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8B3CF5" w:rsidRPr="0039332F" w14:paraId="7A88ACA5" w14:textId="77777777" w:rsidTr="0039332F">
        <w:trPr>
          <w:trHeight w:val="705"/>
        </w:trPr>
        <w:tc>
          <w:tcPr>
            <w:tcW w:w="709" w:type="dxa"/>
          </w:tcPr>
          <w:p w14:paraId="661DD7E9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1F0FF1B" w14:textId="77777777" w:rsidR="008B3CF5" w:rsidRPr="0039332F" w:rsidRDefault="008B3CF5" w:rsidP="00077967">
            <w:pPr>
              <w:pStyle w:val="TableParagraph"/>
              <w:ind w:left="93" w:right="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«След</w:t>
            </w:r>
            <w:r w:rsidRPr="0039332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войны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моей семье»</w:t>
            </w:r>
          </w:p>
        </w:tc>
        <w:tc>
          <w:tcPr>
            <w:tcW w:w="850" w:type="dxa"/>
          </w:tcPr>
          <w:p w14:paraId="35777325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42891F18" w14:textId="77777777" w:rsidR="008B3CF5" w:rsidRPr="0039332F" w:rsidRDefault="008B3CF5" w:rsidP="008B3CF5">
            <w:pPr>
              <w:pStyle w:val="TableParagraph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560" w:type="dxa"/>
          </w:tcPr>
          <w:p w14:paraId="217AAE97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0374696F" w14:textId="77777777" w:rsidTr="0039332F">
        <w:trPr>
          <w:trHeight w:val="1013"/>
        </w:trPr>
        <w:tc>
          <w:tcPr>
            <w:tcW w:w="709" w:type="dxa"/>
          </w:tcPr>
          <w:p w14:paraId="68543551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18E5C8A" w14:textId="77777777" w:rsidR="008B3CF5" w:rsidRPr="0039332F" w:rsidRDefault="008B3CF5" w:rsidP="00077967">
            <w:pPr>
              <w:pStyle w:val="TableParagraph"/>
              <w:ind w:left="93" w:right="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День памяти о геноциде советского народа нацистами и их пособниками </w:t>
            </w:r>
          </w:p>
          <w:p w14:paraId="4D80D420" w14:textId="77777777" w:rsidR="008B3CF5" w:rsidRPr="0039332F" w:rsidRDefault="008B3CF5" w:rsidP="00077967">
            <w:pPr>
              <w:pStyle w:val="TableParagraph"/>
              <w:ind w:left="93" w:right="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годы Великой Отечественной войны</w:t>
            </w:r>
          </w:p>
        </w:tc>
        <w:tc>
          <w:tcPr>
            <w:tcW w:w="850" w:type="dxa"/>
          </w:tcPr>
          <w:p w14:paraId="6256C017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8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35143050" w14:textId="77777777" w:rsidR="008B3CF5" w:rsidRPr="0039332F" w:rsidRDefault="008B3CF5" w:rsidP="008B3CF5">
            <w:pPr>
              <w:pStyle w:val="TableParagraph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19 апреля</w:t>
            </w:r>
          </w:p>
        </w:tc>
        <w:tc>
          <w:tcPr>
            <w:tcW w:w="1560" w:type="dxa"/>
          </w:tcPr>
          <w:p w14:paraId="628E2D80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643B4A6C" w14:textId="77777777" w:rsidTr="0039332F">
        <w:trPr>
          <w:trHeight w:val="649"/>
        </w:trPr>
        <w:tc>
          <w:tcPr>
            <w:tcW w:w="709" w:type="dxa"/>
          </w:tcPr>
          <w:p w14:paraId="23FD8A50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0AFE160" w14:textId="77777777" w:rsidR="008B3CF5" w:rsidRPr="0039332F" w:rsidRDefault="008B3CF5" w:rsidP="00077967">
            <w:pPr>
              <w:pStyle w:val="TableParagraph"/>
              <w:ind w:left="93" w:righ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Матери-Земли</w:t>
            </w:r>
          </w:p>
        </w:tc>
        <w:tc>
          <w:tcPr>
            <w:tcW w:w="850" w:type="dxa"/>
          </w:tcPr>
          <w:p w14:paraId="0665F034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8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FBCA394" w14:textId="77777777" w:rsidR="008B3CF5" w:rsidRPr="0039332F" w:rsidRDefault="008B3CF5" w:rsidP="008B3CF5">
            <w:pPr>
              <w:pStyle w:val="TableParagraph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</w:p>
        </w:tc>
        <w:tc>
          <w:tcPr>
            <w:tcW w:w="1560" w:type="dxa"/>
          </w:tcPr>
          <w:p w14:paraId="52DC3071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2FCD4E70" w14:textId="77777777" w:rsidTr="0039332F">
        <w:trPr>
          <w:trHeight w:val="687"/>
        </w:trPr>
        <w:tc>
          <w:tcPr>
            <w:tcW w:w="709" w:type="dxa"/>
          </w:tcPr>
          <w:p w14:paraId="51A2F63D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3CD564D" w14:textId="77777777" w:rsidR="008B3CF5" w:rsidRPr="0039332F" w:rsidRDefault="008B3CF5" w:rsidP="00077967">
            <w:pPr>
              <w:pStyle w:val="TableParagraph"/>
              <w:ind w:left="93" w:righ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 российского парламентаризма</w:t>
            </w:r>
          </w:p>
        </w:tc>
        <w:tc>
          <w:tcPr>
            <w:tcW w:w="850" w:type="dxa"/>
          </w:tcPr>
          <w:p w14:paraId="2774C781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8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46165955" w14:textId="77777777" w:rsidR="008B3CF5" w:rsidRPr="0039332F" w:rsidRDefault="008B3CF5" w:rsidP="008B3CF5">
            <w:pPr>
              <w:pStyle w:val="TableParagraph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27 апреля</w:t>
            </w:r>
          </w:p>
        </w:tc>
        <w:tc>
          <w:tcPr>
            <w:tcW w:w="1560" w:type="dxa"/>
          </w:tcPr>
          <w:p w14:paraId="626DF7EE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6A194B22" w14:textId="77777777" w:rsidTr="0039332F">
        <w:trPr>
          <w:trHeight w:val="557"/>
        </w:trPr>
        <w:tc>
          <w:tcPr>
            <w:tcW w:w="709" w:type="dxa"/>
          </w:tcPr>
          <w:p w14:paraId="7246E485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4B9A73F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Праздник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Весны</w:t>
            </w:r>
            <w:r w:rsidRPr="0039332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Труда</w:t>
            </w:r>
          </w:p>
          <w:p w14:paraId="0151E924" w14:textId="77777777" w:rsidR="008B3CF5" w:rsidRPr="0039332F" w:rsidRDefault="008B3CF5" w:rsidP="00077967">
            <w:pPr>
              <w:pStyle w:val="TableParagraph"/>
              <w:spacing w:before="1" w:line="243" w:lineRule="exact"/>
              <w:ind w:left="93" w:right="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E69C7F8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7B295048" w14:textId="77777777" w:rsidR="008B3CF5" w:rsidRPr="0039332F" w:rsidRDefault="008B3CF5" w:rsidP="008B3CF5">
            <w:pPr>
              <w:pStyle w:val="TableParagraph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60" w:type="dxa"/>
          </w:tcPr>
          <w:p w14:paraId="7AF9C1A1" w14:textId="77777777" w:rsidR="008B3CF5" w:rsidRPr="0039332F" w:rsidRDefault="008B3CF5" w:rsidP="008B3CF5">
            <w:pPr>
              <w:pStyle w:val="TableParagraph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5A8637D8" w14:textId="77777777" w:rsidR="008B3CF5" w:rsidRPr="0039332F" w:rsidRDefault="008B3CF5" w:rsidP="008B3CF5">
            <w:pPr>
              <w:pStyle w:val="TableParagraph"/>
              <w:spacing w:before="1"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32D6CA53" w14:textId="77777777" w:rsidTr="0039332F">
        <w:trPr>
          <w:trHeight w:val="670"/>
        </w:trPr>
        <w:tc>
          <w:tcPr>
            <w:tcW w:w="709" w:type="dxa"/>
          </w:tcPr>
          <w:p w14:paraId="6764463E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CE7B223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Победы</w:t>
            </w:r>
          </w:p>
          <w:p w14:paraId="2FA994A0" w14:textId="77777777" w:rsidR="008B3CF5" w:rsidRPr="0039332F" w:rsidRDefault="008B3CF5" w:rsidP="00077967">
            <w:pPr>
              <w:ind w:left="93"/>
              <w:rPr>
                <w:rFonts w:ascii="Times New Roman" w:hAnsi="Times New Roman" w:cs="Times New Roman"/>
                <w:szCs w:val="24"/>
                <w:lang w:bidi="ru-RU"/>
              </w:rPr>
            </w:pPr>
          </w:p>
          <w:p w14:paraId="17B7828A" w14:textId="77777777" w:rsidR="008B3CF5" w:rsidRPr="0039332F" w:rsidRDefault="008B3CF5" w:rsidP="00077967">
            <w:pPr>
              <w:ind w:left="93"/>
              <w:rPr>
                <w:rFonts w:ascii="Times New Roman" w:hAnsi="Times New Roman" w:cs="Times New Roman"/>
                <w:szCs w:val="24"/>
                <w:lang w:bidi="ru-RU"/>
              </w:rPr>
            </w:pPr>
          </w:p>
        </w:tc>
        <w:tc>
          <w:tcPr>
            <w:tcW w:w="850" w:type="dxa"/>
          </w:tcPr>
          <w:p w14:paraId="76179563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1CAEC15" w14:textId="77777777" w:rsidR="008B3CF5" w:rsidRPr="0039332F" w:rsidRDefault="008B3CF5" w:rsidP="008B3CF5">
            <w:pPr>
              <w:pStyle w:val="TableParagraph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1560" w:type="dxa"/>
          </w:tcPr>
          <w:p w14:paraId="60CF9182" w14:textId="77777777" w:rsidR="008B3CF5" w:rsidRPr="0039332F" w:rsidRDefault="008B3CF5" w:rsidP="008B3CF5">
            <w:pPr>
              <w:pStyle w:val="TableParagraph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160E04B1" w14:textId="77777777" w:rsidR="008B3CF5" w:rsidRPr="0039332F" w:rsidRDefault="008B3CF5" w:rsidP="008B3CF5">
            <w:pPr>
              <w:pStyle w:val="TableParagraph"/>
              <w:spacing w:before="1"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5A5747A4" w14:textId="77777777" w:rsidTr="0039332F">
        <w:trPr>
          <w:trHeight w:val="670"/>
        </w:trPr>
        <w:tc>
          <w:tcPr>
            <w:tcW w:w="709" w:type="dxa"/>
          </w:tcPr>
          <w:p w14:paraId="751CABB0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7F38176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Всероссийская акция </w:t>
            </w:r>
          </w:p>
          <w:p w14:paraId="03BA75E5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«Георгиевская лента» </w:t>
            </w:r>
          </w:p>
          <w:p w14:paraId="2349867E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Всероссийский урок памяти, </w:t>
            </w:r>
          </w:p>
          <w:p w14:paraId="56B9615F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0D94BEF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4B42E22C" w14:textId="77777777" w:rsidR="008B3CF5" w:rsidRPr="0039332F" w:rsidRDefault="008B3CF5" w:rsidP="008B3CF5">
            <w:pPr>
              <w:pStyle w:val="TableParagraph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1560" w:type="dxa"/>
          </w:tcPr>
          <w:p w14:paraId="5FEB7D5C" w14:textId="77777777" w:rsidR="008B3CF5" w:rsidRPr="0039332F" w:rsidRDefault="008B3CF5" w:rsidP="008B3CF5">
            <w:pPr>
              <w:pStyle w:val="TableParagraph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Педагог-организатор,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68352848" w14:textId="77777777" w:rsidR="008B3CF5" w:rsidRPr="0039332F" w:rsidRDefault="008B3CF5" w:rsidP="008B3CF5">
            <w:pPr>
              <w:pStyle w:val="TableParagraph"/>
              <w:spacing w:before="1"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168AD332" w14:textId="77777777" w:rsidTr="0039332F">
        <w:trPr>
          <w:trHeight w:val="670"/>
        </w:trPr>
        <w:tc>
          <w:tcPr>
            <w:tcW w:w="709" w:type="dxa"/>
          </w:tcPr>
          <w:p w14:paraId="61645796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180FCBE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Всероссийская акция </w:t>
            </w:r>
          </w:p>
          <w:p w14:paraId="2C6CEA67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>«Окна Победы»</w:t>
            </w:r>
          </w:p>
        </w:tc>
        <w:tc>
          <w:tcPr>
            <w:tcW w:w="850" w:type="dxa"/>
          </w:tcPr>
          <w:p w14:paraId="6969420A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617648F" w14:textId="77777777" w:rsidR="008B3CF5" w:rsidRPr="0039332F" w:rsidRDefault="008B3CF5" w:rsidP="008B3CF5">
            <w:pPr>
              <w:pStyle w:val="TableParagraph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1560" w:type="dxa"/>
          </w:tcPr>
          <w:p w14:paraId="4A797D24" w14:textId="77777777" w:rsidR="008B3CF5" w:rsidRPr="0039332F" w:rsidRDefault="008B3CF5" w:rsidP="008B3CF5">
            <w:pPr>
              <w:pStyle w:val="TableParagraph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Педагог-организатор,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31C2BAF3" w14:textId="77777777" w:rsidR="008B3CF5" w:rsidRPr="0039332F" w:rsidRDefault="008B3CF5" w:rsidP="008B3CF5">
            <w:pPr>
              <w:pStyle w:val="TableParagraph"/>
              <w:spacing w:before="1"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7903A7DD" w14:textId="77777777" w:rsidTr="0039332F">
        <w:trPr>
          <w:trHeight w:val="641"/>
        </w:trPr>
        <w:tc>
          <w:tcPr>
            <w:tcW w:w="709" w:type="dxa"/>
          </w:tcPr>
          <w:p w14:paraId="66D4F39D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292AEB2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850" w:type="dxa"/>
          </w:tcPr>
          <w:p w14:paraId="2044A248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4125FCE" w14:textId="77777777" w:rsidR="008B3CF5" w:rsidRPr="0039332F" w:rsidRDefault="008B3CF5" w:rsidP="008B3CF5">
            <w:pPr>
              <w:pStyle w:val="TableParagraph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1560" w:type="dxa"/>
          </w:tcPr>
          <w:p w14:paraId="4FF2056D" w14:textId="77777777" w:rsidR="008B3CF5" w:rsidRPr="0039332F" w:rsidRDefault="008B3CF5" w:rsidP="008B3CF5">
            <w:pPr>
              <w:pStyle w:val="TableParagraph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12C70B28" w14:textId="77777777" w:rsidR="008B3CF5" w:rsidRPr="0039332F" w:rsidRDefault="008B3CF5" w:rsidP="008B3CF5">
            <w:pPr>
              <w:pStyle w:val="TableParagraph"/>
              <w:spacing w:before="1"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66AB51D7" w14:textId="77777777" w:rsidTr="0039332F">
        <w:trPr>
          <w:trHeight w:val="599"/>
        </w:trPr>
        <w:tc>
          <w:tcPr>
            <w:tcW w:w="709" w:type="dxa"/>
          </w:tcPr>
          <w:p w14:paraId="1C4BBB2E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0588AC9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850" w:type="dxa"/>
          </w:tcPr>
          <w:p w14:paraId="7FD107E6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5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128FC51" w14:textId="77777777" w:rsidR="008B3CF5" w:rsidRPr="0039332F" w:rsidRDefault="008B3CF5" w:rsidP="008B3CF5">
            <w:pPr>
              <w:pStyle w:val="TableParagraph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1560" w:type="dxa"/>
          </w:tcPr>
          <w:p w14:paraId="6C646958" w14:textId="77777777" w:rsidR="008B3CF5" w:rsidRPr="0039332F" w:rsidRDefault="008B3CF5" w:rsidP="008B3CF5">
            <w:pPr>
              <w:pStyle w:val="TableParagraph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632A3E77" w14:textId="77777777" w:rsidR="008B3CF5" w:rsidRPr="0039332F" w:rsidRDefault="008B3CF5" w:rsidP="008B3CF5">
            <w:pPr>
              <w:pStyle w:val="TableParagraph"/>
              <w:spacing w:before="1" w:line="243" w:lineRule="exact"/>
              <w:ind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1DDF785B" w14:textId="77777777" w:rsidTr="0039332F">
        <w:trPr>
          <w:trHeight w:val="855"/>
        </w:trPr>
        <w:tc>
          <w:tcPr>
            <w:tcW w:w="709" w:type="dxa"/>
          </w:tcPr>
          <w:p w14:paraId="556F938C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47C5806" w14:textId="77777777" w:rsidR="008B3CF5" w:rsidRPr="0039332F" w:rsidRDefault="008B3CF5" w:rsidP="00077967">
            <w:pPr>
              <w:pStyle w:val="TableParagraph"/>
              <w:spacing w:line="237" w:lineRule="auto"/>
              <w:ind w:left="93" w:right="3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славянской</w:t>
            </w:r>
            <w:r w:rsidRPr="0039332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письменности</w:t>
            </w:r>
            <w:r w:rsidRPr="0039332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9332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850" w:type="dxa"/>
          </w:tcPr>
          <w:p w14:paraId="2149A2D1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20F7EE17" w14:textId="77777777" w:rsidR="008B3CF5" w:rsidRPr="0039332F" w:rsidRDefault="008B3CF5" w:rsidP="008B3CF5">
            <w:pPr>
              <w:pStyle w:val="TableParagraph"/>
              <w:ind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1560" w:type="dxa"/>
          </w:tcPr>
          <w:p w14:paraId="6275AABD" w14:textId="77777777" w:rsidR="008B3CF5" w:rsidRPr="0039332F" w:rsidRDefault="008B3CF5" w:rsidP="008B3CF5">
            <w:pPr>
              <w:pStyle w:val="TableParagraph"/>
              <w:spacing w:line="237" w:lineRule="auto"/>
              <w:ind w:left="417" w:right="387" w:firstLine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начальных</w:t>
            </w:r>
          </w:p>
          <w:p w14:paraId="57241250" w14:textId="77777777" w:rsidR="008B3CF5" w:rsidRPr="0039332F" w:rsidRDefault="008B3CF5" w:rsidP="008B3CF5">
            <w:pPr>
              <w:pStyle w:val="TableParagraph"/>
              <w:spacing w:line="243" w:lineRule="exact"/>
              <w:ind w:left="561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</w:tr>
      <w:tr w:rsidR="008B3CF5" w:rsidRPr="0039332F" w14:paraId="2C766B45" w14:textId="77777777" w:rsidTr="0039332F">
        <w:trPr>
          <w:trHeight w:val="685"/>
        </w:trPr>
        <w:tc>
          <w:tcPr>
            <w:tcW w:w="709" w:type="dxa"/>
          </w:tcPr>
          <w:p w14:paraId="2119071D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832A505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>Мероприятия,</w:t>
            </w:r>
            <w:r w:rsidRPr="0039332F">
              <w:rPr>
                <w:rFonts w:ascii="Times New Roman" w:hAnsi="Times New Roman" w:cs="Times New Roman"/>
                <w:spacing w:val="-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>посвященные</w:t>
            </w:r>
            <w:r w:rsidRPr="0039332F">
              <w:rPr>
                <w:rFonts w:ascii="Times New Roman" w:hAnsi="Times New Roman" w:cs="Times New Roman"/>
                <w:spacing w:val="47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>дню</w:t>
            </w:r>
            <w:r w:rsidRPr="0039332F">
              <w:rPr>
                <w:rFonts w:ascii="Times New Roman" w:hAnsi="Times New Roman" w:cs="Times New Roman"/>
                <w:spacing w:val="53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  <w:lang w:val="ru-RU"/>
              </w:rPr>
              <w:t xml:space="preserve">Победы, </w:t>
            </w: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Ежегодная международная </w:t>
            </w:r>
          </w:p>
          <w:p w14:paraId="29F1A794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историко-просветительская </w:t>
            </w:r>
          </w:p>
          <w:p w14:paraId="36B6AEC9" w14:textId="77777777" w:rsidR="008B3CF5" w:rsidRPr="0039332F" w:rsidRDefault="008B3CF5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патриотическая акция </w:t>
            </w:r>
          </w:p>
          <w:p w14:paraId="195C1C94" w14:textId="77777777" w:rsidR="008B3CF5" w:rsidRPr="0039332F" w:rsidRDefault="008B3CF5" w:rsidP="00077967">
            <w:pPr>
              <w:pStyle w:val="TableParagraph"/>
              <w:ind w:left="93" w:right="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«Диктант Победы»</w:t>
            </w:r>
          </w:p>
        </w:tc>
        <w:tc>
          <w:tcPr>
            <w:tcW w:w="850" w:type="dxa"/>
          </w:tcPr>
          <w:p w14:paraId="7DC11F25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74D4D649" w14:textId="77777777" w:rsidR="008B3CF5" w:rsidRPr="0039332F" w:rsidRDefault="008B3CF5" w:rsidP="008B3CF5">
            <w:pPr>
              <w:pStyle w:val="TableParagraph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60" w:type="dxa"/>
          </w:tcPr>
          <w:p w14:paraId="242D9480" w14:textId="77777777" w:rsidR="008B3CF5" w:rsidRPr="0039332F" w:rsidRDefault="008B3CF5" w:rsidP="008B3CF5">
            <w:pPr>
              <w:pStyle w:val="TableParagraph"/>
              <w:ind w:left="437" w:right="423" w:firstLine="67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Педагог-организатор,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03A6AE39" w14:textId="77777777" w:rsidR="008B3CF5" w:rsidRPr="0039332F" w:rsidRDefault="008B3CF5" w:rsidP="008B3CF5">
            <w:pPr>
              <w:pStyle w:val="TableParagraph"/>
              <w:spacing w:line="243" w:lineRule="exact"/>
              <w:ind w:left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B3CF5" w:rsidRPr="0039332F" w14:paraId="5B903E74" w14:textId="77777777" w:rsidTr="0039332F">
        <w:trPr>
          <w:trHeight w:val="798"/>
        </w:trPr>
        <w:tc>
          <w:tcPr>
            <w:tcW w:w="709" w:type="dxa"/>
          </w:tcPr>
          <w:p w14:paraId="55FDF023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9F23FCA" w14:textId="77777777" w:rsidR="008B3CF5" w:rsidRPr="0039332F" w:rsidRDefault="008B3CF5" w:rsidP="00D92EBE">
            <w:pPr>
              <w:pStyle w:val="TableParagraph"/>
              <w:spacing w:line="237" w:lineRule="auto"/>
              <w:ind w:left="93" w:right="229" w:firstLine="4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Праздник</w:t>
            </w:r>
            <w:r w:rsidRPr="0039332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прощания</w:t>
            </w:r>
            <w:r w:rsidRPr="0039332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основным общим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образованием</w:t>
            </w:r>
          </w:p>
        </w:tc>
        <w:tc>
          <w:tcPr>
            <w:tcW w:w="850" w:type="dxa"/>
          </w:tcPr>
          <w:p w14:paraId="2D85F064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663F52A" w14:textId="77777777" w:rsidR="008B3CF5" w:rsidRPr="0039332F" w:rsidRDefault="008B3CF5" w:rsidP="008B3CF5">
            <w:pPr>
              <w:pStyle w:val="TableParagraph"/>
              <w:ind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1560" w:type="dxa"/>
          </w:tcPr>
          <w:p w14:paraId="43C0EEA6" w14:textId="77777777" w:rsidR="008B3CF5" w:rsidRPr="0039332F" w:rsidRDefault="008B3CF5" w:rsidP="008B3CF5">
            <w:pPr>
              <w:pStyle w:val="TableParagraph"/>
              <w:ind w:left="273" w:right="260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17BA295D" w14:textId="77777777" w:rsidTr="0039332F">
        <w:trPr>
          <w:trHeight w:val="629"/>
        </w:trPr>
        <w:tc>
          <w:tcPr>
            <w:tcW w:w="709" w:type="dxa"/>
          </w:tcPr>
          <w:p w14:paraId="47B8D469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8B9AC0B" w14:textId="77777777" w:rsidR="008B3CF5" w:rsidRPr="0039332F" w:rsidRDefault="008B3CF5" w:rsidP="00D92EBE">
            <w:pPr>
              <w:pStyle w:val="TableParagraph"/>
              <w:spacing w:line="237" w:lineRule="auto"/>
              <w:ind w:left="93" w:right="229" w:firstLin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защиты детей</w:t>
            </w:r>
          </w:p>
        </w:tc>
        <w:tc>
          <w:tcPr>
            <w:tcW w:w="850" w:type="dxa"/>
          </w:tcPr>
          <w:p w14:paraId="2609EB0E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58B2F62" w14:textId="77777777" w:rsidR="008B3CF5" w:rsidRPr="0039332F" w:rsidRDefault="008B3CF5" w:rsidP="008B3CF5">
            <w:pPr>
              <w:pStyle w:val="TableParagraph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1560" w:type="dxa"/>
          </w:tcPr>
          <w:p w14:paraId="27A59E64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26E471AE" w14:textId="77777777" w:rsidTr="0039332F">
        <w:trPr>
          <w:trHeight w:val="687"/>
        </w:trPr>
        <w:tc>
          <w:tcPr>
            <w:tcW w:w="709" w:type="dxa"/>
          </w:tcPr>
          <w:p w14:paraId="5BD18FC1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184B715" w14:textId="77777777" w:rsidR="008B3CF5" w:rsidRPr="0039332F" w:rsidRDefault="008B3CF5" w:rsidP="00D92EBE">
            <w:pPr>
              <w:pStyle w:val="TableParagraph"/>
              <w:spacing w:line="242" w:lineRule="auto"/>
              <w:ind w:left="93" w:right="764" w:firstLin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</w:t>
            </w:r>
            <w:r w:rsidRPr="0039332F">
              <w:rPr>
                <w:rFonts w:ascii="Times New Roman" w:hAnsi="Times New Roman" w:cs="Times New Roman"/>
                <w:spacing w:val="-5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Пушкинскому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дню</w:t>
            </w:r>
          </w:p>
        </w:tc>
        <w:tc>
          <w:tcPr>
            <w:tcW w:w="850" w:type="dxa"/>
          </w:tcPr>
          <w:p w14:paraId="2B705D8C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0C19130" w14:textId="77777777" w:rsidR="008B3CF5" w:rsidRPr="0039332F" w:rsidRDefault="008B3CF5" w:rsidP="008B3CF5">
            <w:pPr>
              <w:pStyle w:val="TableParagraph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1560" w:type="dxa"/>
          </w:tcPr>
          <w:p w14:paraId="6CEBA34B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014B97A7" w14:textId="77777777" w:rsidTr="0039332F">
        <w:trPr>
          <w:trHeight w:val="787"/>
        </w:trPr>
        <w:tc>
          <w:tcPr>
            <w:tcW w:w="709" w:type="dxa"/>
          </w:tcPr>
          <w:p w14:paraId="24E9D663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9D253F4" w14:textId="77777777" w:rsidR="008B3CF5" w:rsidRPr="0039332F" w:rsidRDefault="008B3CF5" w:rsidP="00D92EBE">
            <w:pPr>
              <w:pStyle w:val="TableParagraph"/>
              <w:spacing w:line="242" w:lineRule="auto"/>
              <w:ind w:left="93" w:right="764" w:firstLin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 русского языка</w:t>
            </w:r>
          </w:p>
        </w:tc>
        <w:tc>
          <w:tcPr>
            <w:tcW w:w="850" w:type="dxa"/>
          </w:tcPr>
          <w:p w14:paraId="54EB9620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CEB2556" w14:textId="77777777" w:rsidR="008B3CF5" w:rsidRPr="0039332F" w:rsidRDefault="008B3CF5" w:rsidP="008B3CF5">
            <w:pPr>
              <w:pStyle w:val="TableParagraph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1560" w:type="dxa"/>
          </w:tcPr>
          <w:p w14:paraId="14043AAC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65FA9A63" w14:textId="77777777" w:rsidTr="0039332F">
        <w:trPr>
          <w:trHeight w:val="759"/>
        </w:trPr>
        <w:tc>
          <w:tcPr>
            <w:tcW w:w="709" w:type="dxa"/>
          </w:tcPr>
          <w:p w14:paraId="4C0599DD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DEC95F8" w14:textId="77777777" w:rsidR="008B3CF5" w:rsidRPr="0039332F" w:rsidRDefault="008B3CF5" w:rsidP="00077967">
            <w:pPr>
              <w:pStyle w:val="TableParagraph"/>
              <w:ind w:left="93" w:righ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Мероприятия,</w:t>
            </w:r>
            <w:r w:rsidRPr="003933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посвященные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Дню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эколога</w:t>
            </w:r>
          </w:p>
        </w:tc>
        <w:tc>
          <w:tcPr>
            <w:tcW w:w="850" w:type="dxa"/>
          </w:tcPr>
          <w:p w14:paraId="48421280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29CC9650" w14:textId="77777777" w:rsidR="008B3CF5" w:rsidRPr="0039332F" w:rsidRDefault="008B3CF5" w:rsidP="008B3CF5">
            <w:pPr>
              <w:pStyle w:val="TableParagraph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1560" w:type="dxa"/>
          </w:tcPr>
          <w:p w14:paraId="28AF3E6D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8B3CF5" w:rsidRPr="0039332F" w14:paraId="62BD52D8" w14:textId="77777777" w:rsidTr="0039332F">
        <w:trPr>
          <w:trHeight w:val="730"/>
        </w:trPr>
        <w:tc>
          <w:tcPr>
            <w:tcW w:w="709" w:type="dxa"/>
          </w:tcPr>
          <w:p w14:paraId="5A01AA0B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CE55F49" w14:textId="77777777" w:rsidR="008B3CF5" w:rsidRPr="0039332F" w:rsidRDefault="008B3CF5" w:rsidP="00077967">
            <w:pPr>
              <w:pStyle w:val="TableParagraph"/>
              <w:ind w:left="93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Мероприятия,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посвященные</w:t>
            </w:r>
            <w:r w:rsidRPr="0039332F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Дню</w:t>
            </w:r>
            <w:r w:rsidRPr="0039332F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</w:p>
          <w:p w14:paraId="56852D97" w14:textId="77777777" w:rsidR="008B3CF5" w:rsidRPr="0039332F" w:rsidRDefault="008B3CF5" w:rsidP="00077967">
            <w:pPr>
              <w:pStyle w:val="TableParagraph"/>
              <w:spacing w:before="1" w:line="243" w:lineRule="exact"/>
              <w:ind w:left="93" w:righ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любви и</w:t>
            </w:r>
            <w:r w:rsidRPr="003933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верности</w:t>
            </w:r>
          </w:p>
        </w:tc>
        <w:tc>
          <w:tcPr>
            <w:tcW w:w="850" w:type="dxa"/>
          </w:tcPr>
          <w:p w14:paraId="4E32CAED" w14:textId="77777777" w:rsidR="008B3CF5" w:rsidRPr="0039332F" w:rsidRDefault="008B3CF5" w:rsidP="008B3CF5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0D9FD478" w14:textId="77777777" w:rsidR="008B3CF5" w:rsidRPr="0039332F" w:rsidRDefault="008B3CF5" w:rsidP="008B3CF5">
            <w:pPr>
              <w:pStyle w:val="TableParagraph"/>
              <w:ind w:righ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</w:p>
        </w:tc>
        <w:tc>
          <w:tcPr>
            <w:tcW w:w="1560" w:type="dxa"/>
          </w:tcPr>
          <w:p w14:paraId="47A6C86D" w14:textId="77777777" w:rsidR="008B3CF5" w:rsidRPr="0039332F" w:rsidRDefault="008B3CF5" w:rsidP="008B3CF5">
            <w:pPr>
              <w:pStyle w:val="TableParagraph"/>
              <w:ind w:righ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</w:p>
          <w:p w14:paraId="6463C65A" w14:textId="77777777" w:rsidR="008B3CF5" w:rsidRPr="0039332F" w:rsidRDefault="008B3CF5" w:rsidP="008B3CF5">
            <w:pPr>
              <w:pStyle w:val="TableParagraph"/>
              <w:spacing w:before="1" w:line="243" w:lineRule="exact"/>
              <w:ind w:left="105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8B3CF5" w:rsidRPr="0039332F" w14:paraId="33A67580" w14:textId="77777777" w:rsidTr="0039332F">
        <w:trPr>
          <w:trHeight w:val="644"/>
        </w:trPr>
        <w:tc>
          <w:tcPr>
            <w:tcW w:w="709" w:type="dxa"/>
          </w:tcPr>
          <w:p w14:paraId="142014BE" w14:textId="77777777" w:rsidR="008B3CF5" w:rsidRPr="0039332F" w:rsidRDefault="008B3CF5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DC8828F" w14:textId="77777777" w:rsidR="008B3CF5" w:rsidRPr="0039332F" w:rsidRDefault="008B3CF5" w:rsidP="00077967">
            <w:pPr>
              <w:pStyle w:val="TableParagraph"/>
              <w:ind w:left="93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День России</w:t>
            </w:r>
          </w:p>
        </w:tc>
        <w:tc>
          <w:tcPr>
            <w:tcW w:w="850" w:type="dxa"/>
          </w:tcPr>
          <w:p w14:paraId="00457102" w14:textId="77777777" w:rsidR="008B3CF5" w:rsidRPr="0039332F" w:rsidRDefault="008B3CF5" w:rsidP="008B3CF5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30D1107" w14:textId="77777777" w:rsidR="008B3CF5" w:rsidRPr="0039332F" w:rsidRDefault="008B3CF5" w:rsidP="008B3CF5">
            <w:pPr>
              <w:pStyle w:val="TableParagraph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1560" w:type="dxa"/>
          </w:tcPr>
          <w:p w14:paraId="2752EEF8" w14:textId="77777777" w:rsidR="008B3CF5" w:rsidRPr="0039332F" w:rsidRDefault="008B3CF5" w:rsidP="008B3CF5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4A3E5F" w:rsidRPr="0039332F" w14:paraId="692CBFD6" w14:textId="77777777" w:rsidTr="0039332F">
        <w:trPr>
          <w:trHeight w:val="644"/>
        </w:trPr>
        <w:tc>
          <w:tcPr>
            <w:tcW w:w="709" w:type="dxa"/>
          </w:tcPr>
          <w:p w14:paraId="13F68C27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46B6B6D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Всероссийская акция </w:t>
            </w:r>
          </w:p>
          <w:p w14:paraId="58052015" w14:textId="77777777" w:rsidR="004A3E5F" w:rsidRPr="0039332F" w:rsidRDefault="004A3E5F" w:rsidP="00077967">
            <w:pPr>
              <w:pStyle w:val="TableParagraph"/>
              <w:ind w:left="93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«Свеча памяти»</w:t>
            </w:r>
          </w:p>
        </w:tc>
        <w:tc>
          <w:tcPr>
            <w:tcW w:w="850" w:type="dxa"/>
          </w:tcPr>
          <w:p w14:paraId="57ACA204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4D04BDF" w14:textId="77777777" w:rsidR="004A3E5F" w:rsidRPr="0039332F" w:rsidRDefault="004A3E5F" w:rsidP="004A3E5F">
            <w:pPr>
              <w:pStyle w:val="TableParagraph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9332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1560" w:type="dxa"/>
          </w:tcPr>
          <w:p w14:paraId="15FB6A61" w14:textId="77777777" w:rsidR="004A3E5F" w:rsidRPr="0039332F" w:rsidRDefault="004A3E5F" w:rsidP="004A3E5F">
            <w:pPr>
              <w:pStyle w:val="TableParagraph"/>
              <w:spacing w:line="250" w:lineRule="exact"/>
              <w:ind w:left="273" w:right="2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4A3E5F" w:rsidRPr="0039332F" w14:paraId="6B709A6E" w14:textId="77777777" w:rsidTr="0039332F">
        <w:trPr>
          <w:trHeight w:val="711"/>
        </w:trPr>
        <w:tc>
          <w:tcPr>
            <w:tcW w:w="709" w:type="dxa"/>
          </w:tcPr>
          <w:p w14:paraId="74C86236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66C99EB" w14:textId="77777777" w:rsidR="004A3E5F" w:rsidRPr="0039332F" w:rsidRDefault="004A3E5F" w:rsidP="00077967">
            <w:pPr>
              <w:pStyle w:val="TableParagraph"/>
              <w:spacing w:line="243" w:lineRule="exact"/>
              <w:ind w:left="93" w:righ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памяти и скорби</w:t>
            </w:r>
          </w:p>
        </w:tc>
        <w:tc>
          <w:tcPr>
            <w:tcW w:w="850" w:type="dxa"/>
          </w:tcPr>
          <w:p w14:paraId="4F59A037" w14:textId="77777777" w:rsidR="004A3E5F" w:rsidRPr="0039332F" w:rsidRDefault="004A3E5F" w:rsidP="004A3E5F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3C6441A3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</w:tc>
        <w:tc>
          <w:tcPr>
            <w:tcW w:w="1560" w:type="dxa"/>
          </w:tcPr>
          <w:p w14:paraId="6D36D404" w14:textId="77777777" w:rsidR="004A3E5F" w:rsidRPr="0039332F" w:rsidRDefault="004A3E5F" w:rsidP="004A3E5F">
            <w:pPr>
              <w:pStyle w:val="TableParagraph"/>
              <w:spacing w:line="237" w:lineRule="auto"/>
              <w:ind w:left="504" w:right="310" w:hanging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4A3E5F" w:rsidRPr="0039332F" w14:paraId="4C577E61" w14:textId="77777777" w:rsidTr="0039332F">
        <w:trPr>
          <w:trHeight w:val="707"/>
        </w:trPr>
        <w:tc>
          <w:tcPr>
            <w:tcW w:w="709" w:type="dxa"/>
          </w:tcPr>
          <w:p w14:paraId="59E16D43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829948F" w14:textId="77777777" w:rsidR="004A3E5F" w:rsidRPr="0039332F" w:rsidRDefault="004A3E5F" w:rsidP="00077967">
            <w:pPr>
              <w:pStyle w:val="TableParagraph"/>
              <w:spacing w:line="243" w:lineRule="exact"/>
              <w:ind w:left="93" w:right="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молодежи</w:t>
            </w:r>
          </w:p>
        </w:tc>
        <w:tc>
          <w:tcPr>
            <w:tcW w:w="850" w:type="dxa"/>
          </w:tcPr>
          <w:p w14:paraId="2E34F709" w14:textId="77777777" w:rsidR="004A3E5F" w:rsidRPr="0039332F" w:rsidRDefault="004A3E5F" w:rsidP="004A3E5F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40F5D9E1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3933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</w:tc>
        <w:tc>
          <w:tcPr>
            <w:tcW w:w="1560" w:type="dxa"/>
          </w:tcPr>
          <w:p w14:paraId="32B45CC3" w14:textId="77777777" w:rsidR="004A3E5F" w:rsidRPr="0039332F" w:rsidRDefault="004A3E5F" w:rsidP="004A3E5F">
            <w:pPr>
              <w:pStyle w:val="TableParagraph"/>
              <w:spacing w:line="237" w:lineRule="auto"/>
              <w:ind w:left="504" w:right="310" w:hanging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4A3E5F" w:rsidRPr="0039332F" w14:paraId="435EC69F" w14:textId="77777777" w:rsidTr="0039332F">
        <w:trPr>
          <w:trHeight w:val="1013"/>
        </w:trPr>
        <w:tc>
          <w:tcPr>
            <w:tcW w:w="709" w:type="dxa"/>
          </w:tcPr>
          <w:p w14:paraId="53982B66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FC5D1EE" w14:textId="77777777" w:rsidR="004A3E5F" w:rsidRPr="0039332F" w:rsidRDefault="004A3E5F" w:rsidP="00077967">
            <w:pPr>
              <w:pStyle w:val="TableParagraph"/>
              <w:spacing w:line="243" w:lineRule="exact"/>
              <w:ind w:left="93" w:right="78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 семьи, любви и верности</w:t>
            </w:r>
          </w:p>
        </w:tc>
        <w:tc>
          <w:tcPr>
            <w:tcW w:w="850" w:type="dxa"/>
          </w:tcPr>
          <w:p w14:paraId="33136430" w14:textId="77777777" w:rsidR="004A3E5F" w:rsidRPr="0039332F" w:rsidRDefault="004A3E5F" w:rsidP="004A3E5F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09F75F48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июля</w:t>
            </w:r>
          </w:p>
        </w:tc>
        <w:tc>
          <w:tcPr>
            <w:tcW w:w="1560" w:type="dxa"/>
          </w:tcPr>
          <w:p w14:paraId="720EF876" w14:textId="77777777" w:rsidR="004A3E5F" w:rsidRPr="0039332F" w:rsidRDefault="004A3E5F" w:rsidP="004A3E5F">
            <w:pPr>
              <w:pStyle w:val="TableParagraph"/>
              <w:spacing w:line="237" w:lineRule="auto"/>
              <w:ind w:left="280" w:right="310" w:hanging="1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педагог-организатор</w:t>
            </w:r>
          </w:p>
        </w:tc>
      </w:tr>
      <w:tr w:rsidR="004A3E5F" w:rsidRPr="0039332F" w14:paraId="5A6024BE" w14:textId="77777777" w:rsidTr="0039332F">
        <w:trPr>
          <w:trHeight w:val="1013"/>
        </w:trPr>
        <w:tc>
          <w:tcPr>
            <w:tcW w:w="709" w:type="dxa"/>
          </w:tcPr>
          <w:p w14:paraId="25F69010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F018888" w14:textId="77777777" w:rsidR="004A3E5F" w:rsidRPr="0039332F" w:rsidRDefault="004A3E5F" w:rsidP="00077967">
            <w:pPr>
              <w:pStyle w:val="TableParagraph"/>
              <w:spacing w:line="243" w:lineRule="exact"/>
              <w:ind w:left="93" w:right="78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 военно-морского флота.</w:t>
            </w:r>
          </w:p>
        </w:tc>
        <w:tc>
          <w:tcPr>
            <w:tcW w:w="850" w:type="dxa"/>
          </w:tcPr>
          <w:p w14:paraId="78DFB79F" w14:textId="77777777" w:rsidR="004A3E5F" w:rsidRPr="0039332F" w:rsidRDefault="004A3E5F" w:rsidP="004A3E5F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132" w:type="dxa"/>
          </w:tcPr>
          <w:p w14:paraId="39945675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 июля (последнее воскресенье июля):</w:t>
            </w:r>
          </w:p>
        </w:tc>
        <w:tc>
          <w:tcPr>
            <w:tcW w:w="1560" w:type="dxa"/>
          </w:tcPr>
          <w:p w14:paraId="0AC59E8C" w14:textId="77777777" w:rsidR="004A3E5F" w:rsidRPr="0039332F" w:rsidRDefault="004A3E5F" w:rsidP="004A3E5F">
            <w:pPr>
              <w:pStyle w:val="TableParagraph"/>
              <w:spacing w:line="237" w:lineRule="auto"/>
              <w:ind w:left="138" w:right="310" w:hanging="1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</w:tr>
      <w:tr w:rsidR="004A3E5F" w:rsidRPr="0039332F" w14:paraId="73294678" w14:textId="77777777" w:rsidTr="0039332F">
        <w:trPr>
          <w:trHeight w:val="1013"/>
        </w:trPr>
        <w:tc>
          <w:tcPr>
            <w:tcW w:w="709" w:type="dxa"/>
          </w:tcPr>
          <w:p w14:paraId="356E7C98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AAE9873" w14:textId="77777777" w:rsidR="004A3E5F" w:rsidRPr="0039332F" w:rsidRDefault="004A3E5F" w:rsidP="00077967">
            <w:pPr>
              <w:pStyle w:val="TableParagraph"/>
              <w:spacing w:line="243" w:lineRule="exact"/>
              <w:ind w:left="93" w:right="7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физкультурника</w:t>
            </w:r>
          </w:p>
        </w:tc>
        <w:tc>
          <w:tcPr>
            <w:tcW w:w="850" w:type="dxa"/>
          </w:tcPr>
          <w:p w14:paraId="471B6DB0" w14:textId="77777777" w:rsidR="004A3E5F" w:rsidRPr="0039332F" w:rsidRDefault="004A3E5F" w:rsidP="004A3E5F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024BC0B9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 августа</w:t>
            </w:r>
          </w:p>
        </w:tc>
        <w:tc>
          <w:tcPr>
            <w:tcW w:w="1560" w:type="dxa"/>
          </w:tcPr>
          <w:p w14:paraId="2F2D2D22" w14:textId="77777777" w:rsidR="004A3E5F" w:rsidRPr="0039332F" w:rsidRDefault="004A3E5F" w:rsidP="004A3E5F">
            <w:pPr>
              <w:pStyle w:val="TableParagraph"/>
              <w:spacing w:line="237" w:lineRule="auto"/>
              <w:ind w:left="280" w:right="310" w:hanging="1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педагог-организатор</w:t>
            </w:r>
          </w:p>
        </w:tc>
      </w:tr>
      <w:tr w:rsidR="004A3E5F" w:rsidRPr="0039332F" w14:paraId="2A30D151" w14:textId="77777777" w:rsidTr="0039332F">
        <w:trPr>
          <w:trHeight w:val="1013"/>
        </w:trPr>
        <w:tc>
          <w:tcPr>
            <w:tcW w:w="709" w:type="dxa"/>
          </w:tcPr>
          <w:p w14:paraId="118167A0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C712CAF" w14:textId="77777777" w:rsidR="004A3E5F" w:rsidRPr="0039332F" w:rsidRDefault="004A3E5F" w:rsidP="00077967">
            <w:pPr>
              <w:pStyle w:val="TableParagraph"/>
              <w:spacing w:line="243" w:lineRule="exact"/>
              <w:ind w:left="93" w:right="78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флага Российской Федерации</w:t>
            </w:r>
          </w:p>
        </w:tc>
        <w:tc>
          <w:tcPr>
            <w:tcW w:w="850" w:type="dxa"/>
          </w:tcPr>
          <w:p w14:paraId="0CCBFAF6" w14:textId="77777777" w:rsidR="004A3E5F" w:rsidRPr="0039332F" w:rsidRDefault="004A3E5F" w:rsidP="004A3E5F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08676A7D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 августа</w:t>
            </w:r>
          </w:p>
        </w:tc>
        <w:tc>
          <w:tcPr>
            <w:tcW w:w="1560" w:type="dxa"/>
          </w:tcPr>
          <w:p w14:paraId="026CFCF4" w14:textId="77777777" w:rsidR="004A3E5F" w:rsidRPr="0039332F" w:rsidRDefault="004A3E5F" w:rsidP="004A3E5F">
            <w:pPr>
              <w:pStyle w:val="TableParagraph"/>
              <w:spacing w:line="237" w:lineRule="auto"/>
              <w:ind w:left="280" w:right="310" w:hanging="1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педагог-организатор</w:t>
            </w:r>
          </w:p>
        </w:tc>
      </w:tr>
      <w:tr w:rsidR="004A3E5F" w:rsidRPr="0039332F" w14:paraId="1F79C3AC" w14:textId="77777777" w:rsidTr="0039332F">
        <w:trPr>
          <w:trHeight w:val="1013"/>
        </w:trPr>
        <w:tc>
          <w:tcPr>
            <w:tcW w:w="709" w:type="dxa"/>
          </w:tcPr>
          <w:p w14:paraId="2DDADE81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096CFAF" w14:textId="77777777" w:rsidR="004A3E5F" w:rsidRPr="0039332F" w:rsidRDefault="004A3E5F" w:rsidP="00077967">
            <w:pPr>
              <w:pStyle w:val="TableParagraph"/>
              <w:spacing w:line="243" w:lineRule="exact"/>
              <w:ind w:left="93" w:right="78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 воинской славы России</w:t>
            </w:r>
          </w:p>
        </w:tc>
        <w:tc>
          <w:tcPr>
            <w:tcW w:w="850" w:type="dxa"/>
          </w:tcPr>
          <w:p w14:paraId="74AA37B9" w14:textId="77777777" w:rsidR="004A3E5F" w:rsidRPr="0039332F" w:rsidRDefault="004A3E5F" w:rsidP="004A3E5F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4128BB87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 августа</w:t>
            </w:r>
          </w:p>
        </w:tc>
        <w:tc>
          <w:tcPr>
            <w:tcW w:w="1560" w:type="dxa"/>
          </w:tcPr>
          <w:p w14:paraId="52AF05AE" w14:textId="77777777" w:rsidR="004A3E5F" w:rsidRPr="0039332F" w:rsidRDefault="004A3E5F" w:rsidP="004A3E5F">
            <w:pPr>
              <w:pStyle w:val="TableParagraph"/>
              <w:spacing w:line="237" w:lineRule="auto"/>
              <w:ind w:left="280" w:right="310" w:hanging="1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педагог-организатор</w:t>
            </w:r>
          </w:p>
        </w:tc>
      </w:tr>
      <w:tr w:rsidR="004A3E5F" w:rsidRPr="0039332F" w14:paraId="50F67319" w14:textId="77777777" w:rsidTr="0039332F">
        <w:trPr>
          <w:trHeight w:val="1013"/>
        </w:trPr>
        <w:tc>
          <w:tcPr>
            <w:tcW w:w="709" w:type="dxa"/>
          </w:tcPr>
          <w:p w14:paraId="1D5460B3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90E63E1" w14:textId="77777777" w:rsidR="004A3E5F" w:rsidRPr="0039332F" w:rsidRDefault="004A3E5F" w:rsidP="00077967">
            <w:pPr>
              <w:ind w:left="93"/>
              <w:rPr>
                <w:rFonts w:ascii="Times New Roman" w:hAnsi="Times New Roman" w:cs="Times New Roman"/>
                <w:szCs w:val="24"/>
                <w:lang w:val="ru-RU" w:bidi="ru-RU"/>
              </w:rPr>
            </w:pPr>
            <w:r w:rsidRPr="0039332F">
              <w:rPr>
                <w:rFonts w:ascii="Times New Roman" w:hAnsi="Times New Roman" w:cs="Times New Roman"/>
                <w:szCs w:val="24"/>
                <w:lang w:val="ru-RU" w:bidi="ru-RU"/>
              </w:rPr>
              <w:t>День российского кино.</w:t>
            </w:r>
          </w:p>
        </w:tc>
        <w:tc>
          <w:tcPr>
            <w:tcW w:w="850" w:type="dxa"/>
          </w:tcPr>
          <w:p w14:paraId="481A9910" w14:textId="77777777" w:rsidR="004A3E5F" w:rsidRPr="0039332F" w:rsidRDefault="004A3E5F" w:rsidP="004A3E5F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1132" w:type="dxa"/>
          </w:tcPr>
          <w:p w14:paraId="3F6ECAFC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 августа</w:t>
            </w:r>
          </w:p>
        </w:tc>
        <w:tc>
          <w:tcPr>
            <w:tcW w:w="1560" w:type="dxa"/>
          </w:tcPr>
          <w:p w14:paraId="186E0D07" w14:textId="77777777" w:rsidR="004A3E5F" w:rsidRPr="0039332F" w:rsidRDefault="004A3E5F" w:rsidP="004A3E5F">
            <w:pPr>
              <w:pStyle w:val="TableParagraph"/>
              <w:spacing w:line="237" w:lineRule="auto"/>
              <w:ind w:left="280" w:right="310" w:hanging="1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Pr="0039332F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Pr="0039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педагог-организатор</w:t>
            </w:r>
          </w:p>
        </w:tc>
      </w:tr>
      <w:tr w:rsidR="004A3E5F" w:rsidRPr="0039332F" w14:paraId="332D28C4" w14:textId="77777777" w:rsidTr="0039332F">
        <w:trPr>
          <w:trHeight w:val="669"/>
        </w:trPr>
        <w:tc>
          <w:tcPr>
            <w:tcW w:w="709" w:type="dxa"/>
          </w:tcPr>
          <w:p w14:paraId="19AA70B5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3AB29570" w14:textId="77777777" w:rsidR="004A3E5F" w:rsidRPr="0039332F" w:rsidRDefault="004A3E5F" w:rsidP="00077967">
            <w:pPr>
              <w:pStyle w:val="TableParagraph"/>
              <w:spacing w:line="237" w:lineRule="auto"/>
              <w:ind w:left="93" w:right="397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Уроки мужества</w:t>
            </w:r>
          </w:p>
        </w:tc>
        <w:tc>
          <w:tcPr>
            <w:tcW w:w="850" w:type="dxa"/>
          </w:tcPr>
          <w:p w14:paraId="701BC0AD" w14:textId="77777777" w:rsidR="004A3E5F" w:rsidRPr="0039332F" w:rsidRDefault="004A3E5F" w:rsidP="004A3E5F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73BBA8A0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1560" w:type="dxa"/>
          </w:tcPr>
          <w:p w14:paraId="01410507" w14:textId="77777777" w:rsidR="004A3E5F" w:rsidRPr="0039332F" w:rsidRDefault="004A3E5F" w:rsidP="004A3E5F">
            <w:pPr>
              <w:pStyle w:val="TableParagraph"/>
              <w:ind w:left="280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366A9D9C" w14:textId="77777777" w:rsidR="004A3E5F" w:rsidRPr="0039332F" w:rsidRDefault="004A3E5F" w:rsidP="004A3E5F">
            <w:pPr>
              <w:pStyle w:val="TableParagraph"/>
              <w:spacing w:line="237" w:lineRule="auto"/>
              <w:ind w:left="280" w:right="310" w:hanging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4A3E5F" w:rsidRPr="0039332F" w14:paraId="06D5A53A" w14:textId="77777777" w:rsidTr="0039332F">
        <w:trPr>
          <w:trHeight w:val="783"/>
        </w:trPr>
        <w:tc>
          <w:tcPr>
            <w:tcW w:w="709" w:type="dxa"/>
          </w:tcPr>
          <w:p w14:paraId="6681A3E5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67966FB" w14:textId="77777777" w:rsidR="004A3E5F" w:rsidRPr="0039332F" w:rsidRDefault="004A3E5F" w:rsidP="00077967">
            <w:pPr>
              <w:pStyle w:val="TableParagraph"/>
              <w:spacing w:line="237" w:lineRule="auto"/>
              <w:ind w:left="93" w:right="397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Всероссийские открытые</w:t>
            </w:r>
          </w:p>
          <w:p w14:paraId="4A70560B" w14:textId="77777777" w:rsidR="004A3E5F" w:rsidRPr="0039332F" w:rsidRDefault="004A3E5F" w:rsidP="00077967">
            <w:pPr>
              <w:pStyle w:val="TableParagraph"/>
              <w:spacing w:line="237" w:lineRule="auto"/>
              <w:ind w:left="93" w:right="397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онлайн-уроки</w:t>
            </w:r>
          </w:p>
        </w:tc>
        <w:tc>
          <w:tcPr>
            <w:tcW w:w="850" w:type="dxa"/>
          </w:tcPr>
          <w:p w14:paraId="52A1B9F0" w14:textId="77777777" w:rsidR="004A3E5F" w:rsidRPr="0039332F" w:rsidRDefault="004A3E5F" w:rsidP="004A3E5F">
            <w:pPr>
              <w:pStyle w:val="TableParagraph"/>
              <w:spacing w:line="239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132" w:type="dxa"/>
          </w:tcPr>
          <w:p w14:paraId="21671324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1560" w:type="dxa"/>
          </w:tcPr>
          <w:p w14:paraId="0A561596" w14:textId="77777777" w:rsidR="004A3E5F" w:rsidRPr="0039332F" w:rsidRDefault="004A3E5F" w:rsidP="004A3E5F">
            <w:pPr>
              <w:pStyle w:val="TableParagraph"/>
              <w:ind w:left="280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2386D63D" w14:textId="77777777" w:rsidR="004A3E5F" w:rsidRPr="0039332F" w:rsidRDefault="004A3E5F" w:rsidP="004A3E5F">
            <w:pPr>
              <w:pStyle w:val="TableParagraph"/>
              <w:spacing w:line="237" w:lineRule="auto"/>
              <w:ind w:left="280" w:right="310" w:hanging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39332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4A3E5F" w:rsidRPr="0039332F" w14:paraId="4FD36A1D" w14:textId="77777777" w:rsidTr="0039332F">
        <w:trPr>
          <w:trHeight w:val="584"/>
        </w:trPr>
        <w:tc>
          <w:tcPr>
            <w:tcW w:w="9070" w:type="dxa"/>
            <w:gridSpan w:val="5"/>
          </w:tcPr>
          <w:p w14:paraId="4D3044FD" w14:textId="77777777" w:rsidR="004A3E5F" w:rsidRPr="0039332F" w:rsidRDefault="00D92EBE" w:rsidP="0039332F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  <w:lang w:val="ru-RU" w:eastAsia="ru-RU"/>
              </w:rPr>
              <w:t xml:space="preserve">                                </w:t>
            </w:r>
            <w:r w:rsidR="004A3E5F" w:rsidRPr="0039332F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  <w:lang w:val="ru-RU" w:eastAsia="ru-RU"/>
              </w:rPr>
              <w:t>Юбилейные даты со дня рождения писателей, музыкантов, художников</w:t>
            </w:r>
            <w:r w:rsidR="0039332F" w:rsidRPr="0039332F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  <w:lang w:val="ru-RU" w:eastAsia="ru-RU"/>
              </w:rPr>
              <w:t xml:space="preserve"> </w:t>
            </w:r>
            <w:r w:rsidR="004A3E5F" w:rsidRPr="0039332F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4"/>
                <w:lang w:val="ru-RU" w:eastAsia="ru-RU"/>
              </w:rPr>
              <w:t>и других деятелей и пр.</w:t>
            </w:r>
          </w:p>
        </w:tc>
      </w:tr>
      <w:tr w:rsidR="004A3E5F" w:rsidRPr="0039332F" w14:paraId="71391094" w14:textId="77777777" w:rsidTr="0039332F">
        <w:trPr>
          <w:trHeight w:val="1013"/>
        </w:trPr>
        <w:tc>
          <w:tcPr>
            <w:tcW w:w="709" w:type="dxa"/>
          </w:tcPr>
          <w:p w14:paraId="7C9AA9F5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54770A86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105 лет со дня основания Всесоюзного государственного института </w:t>
            </w:r>
          </w:p>
          <w:p w14:paraId="75DB8D85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кинематографии имени С. А. Герасимова </w:t>
            </w:r>
          </w:p>
          <w:p w14:paraId="02D1152A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</w:p>
        </w:tc>
        <w:tc>
          <w:tcPr>
            <w:tcW w:w="850" w:type="dxa"/>
          </w:tcPr>
          <w:p w14:paraId="2A25AAD3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2172DD6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 сентября</w:t>
            </w:r>
          </w:p>
        </w:tc>
        <w:tc>
          <w:tcPr>
            <w:tcW w:w="1560" w:type="dxa"/>
          </w:tcPr>
          <w:p w14:paraId="4E46124E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5D6BAA32" w14:textId="77777777" w:rsidTr="0039332F">
        <w:trPr>
          <w:trHeight w:val="691"/>
        </w:trPr>
        <w:tc>
          <w:tcPr>
            <w:tcW w:w="709" w:type="dxa"/>
          </w:tcPr>
          <w:p w14:paraId="353DF13B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45C3AD4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>1799 года Войска А.В. Суворова начали знаменитый переход через Альпы</w:t>
            </w:r>
          </w:p>
        </w:tc>
        <w:tc>
          <w:tcPr>
            <w:tcW w:w="850" w:type="dxa"/>
          </w:tcPr>
          <w:p w14:paraId="01499B0E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7FCE18DC" w14:textId="77777777" w:rsidR="004A3E5F" w:rsidRPr="0039332F" w:rsidRDefault="004A3E5F" w:rsidP="004A3E5F">
            <w:pPr>
              <w:widowControl/>
              <w:suppressAutoHyphens w:val="0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 xml:space="preserve">10 (21) сентября </w:t>
            </w:r>
          </w:p>
          <w:p w14:paraId="209CB9A5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560" w:type="dxa"/>
          </w:tcPr>
          <w:p w14:paraId="378AA86A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5E80018B" w14:textId="77777777" w:rsidTr="0039332F">
        <w:trPr>
          <w:trHeight w:val="701"/>
        </w:trPr>
        <w:tc>
          <w:tcPr>
            <w:tcW w:w="709" w:type="dxa"/>
          </w:tcPr>
          <w:p w14:paraId="066D2924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4D00FEA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>1854 года начало героической обороны Севастополя</w:t>
            </w:r>
          </w:p>
        </w:tc>
        <w:tc>
          <w:tcPr>
            <w:tcW w:w="850" w:type="dxa"/>
          </w:tcPr>
          <w:p w14:paraId="5CFF4292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47A9CE94" w14:textId="77777777" w:rsidR="004A3E5F" w:rsidRPr="0039332F" w:rsidRDefault="004A3E5F" w:rsidP="004A3E5F">
            <w:pPr>
              <w:widowControl/>
              <w:suppressAutoHyphens w:val="0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 xml:space="preserve">13(25) сентября </w:t>
            </w:r>
          </w:p>
          <w:p w14:paraId="5866E10D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560" w:type="dxa"/>
          </w:tcPr>
          <w:p w14:paraId="7DD48F07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22AABE1F" w14:textId="77777777" w:rsidTr="0039332F">
        <w:trPr>
          <w:trHeight w:val="555"/>
        </w:trPr>
        <w:tc>
          <w:tcPr>
            <w:tcW w:w="709" w:type="dxa"/>
          </w:tcPr>
          <w:p w14:paraId="6FC81107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69422A15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>1789 года победа русско-австрийских войск в сражении при Рыннике</w:t>
            </w:r>
          </w:p>
        </w:tc>
        <w:tc>
          <w:tcPr>
            <w:tcW w:w="850" w:type="dxa"/>
          </w:tcPr>
          <w:p w14:paraId="2A55613D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2880336F" w14:textId="77777777" w:rsidR="004A3E5F" w:rsidRPr="0039332F" w:rsidRDefault="004A3E5F" w:rsidP="004A3E5F">
            <w:pPr>
              <w:widowControl/>
              <w:suppressAutoHyphens w:val="0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 xml:space="preserve">22 сентября </w:t>
            </w:r>
          </w:p>
          <w:p w14:paraId="5941EDBC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560" w:type="dxa"/>
          </w:tcPr>
          <w:p w14:paraId="514A18EB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3D4CE52E" w14:textId="77777777" w:rsidTr="0039332F">
        <w:trPr>
          <w:trHeight w:val="1013"/>
        </w:trPr>
        <w:tc>
          <w:tcPr>
            <w:tcW w:w="709" w:type="dxa"/>
          </w:tcPr>
          <w:p w14:paraId="0B4C816F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10E2E75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285 лет со дня рождения Григория Александровича Потёмкина, </w:t>
            </w:r>
          </w:p>
          <w:p w14:paraId="6818FBA5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русского государственного деятеля </w:t>
            </w:r>
          </w:p>
          <w:p w14:paraId="217ACB2D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ED135D7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3B0B77A9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24 сентября</w:t>
            </w:r>
          </w:p>
        </w:tc>
        <w:tc>
          <w:tcPr>
            <w:tcW w:w="1560" w:type="dxa"/>
          </w:tcPr>
          <w:p w14:paraId="41FA604B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1EE0AB76" w14:textId="77777777" w:rsidTr="0039332F">
        <w:trPr>
          <w:trHeight w:val="1013"/>
        </w:trPr>
        <w:tc>
          <w:tcPr>
            <w:tcW w:w="709" w:type="dxa"/>
          </w:tcPr>
          <w:p w14:paraId="4A00D793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D5AEF48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(1849 год) 175 лет со дня рождения Ивана Петровича Павлова, </w:t>
            </w:r>
          </w:p>
          <w:p w14:paraId="449A5E92" w14:textId="77777777" w:rsidR="004A3E5F" w:rsidRPr="0039332F" w:rsidRDefault="004A3E5F" w:rsidP="00D92EBE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доктора медицинских наук, первого в России лауреата Нобелевской премии </w:t>
            </w:r>
          </w:p>
        </w:tc>
        <w:tc>
          <w:tcPr>
            <w:tcW w:w="850" w:type="dxa"/>
          </w:tcPr>
          <w:p w14:paraId="712AD077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28C65BC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14 (26) сентября</w:t>
            </w:r>
          </w:p>
        </w:tc>
        <w:tc>
          <w:tcPr>
            <w:tcW w:w="1560" w:type="dxa"/>
          </w:tcPr>
          <w:p w14:paraId="2F27A48E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</w:t>
            </w:r>
            <w:r w:rsidRPr="0039332F">
              <w:rPr>
                <w:rFonts w:ascii="Times New Roman" w:hAnsi="Times New Roman" w:cs="Times New Roman"/>
                <w:i/>
                <w:spacing w:val="-1"/>
                <w:szCs w:val="24"/>
              </w:rPr>
              <w:t>т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ели</w:t>
            </w:r>
          </w:p>
        </w:tc>
      </w:tr>
      <w:tr w:rsidR="004A3E5F" w:rsidRPr="0039332F" w14:paraId="6F0C3B16" w14:textId="77777777" w:rsidTr="0039332F">
        <w:trPr>
          <w:trHeight w:val="667"/>
        </w:trPr>
        <w:tc>
          <w:tcPr>
            <w:tcW w:w="709" w:type="dxa"/>
          </w:tcPr>
          <w:p w14:paraId="2C1E9979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CF27500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270 лет со дня рождения Павла </w:t>
            </w: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>I</w:t>
            </w: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>, российского императора</w:t>
            </w:r>
          </w:p>
        </w:tc>
        <w:tc>
          <w:tcPr>
            <w:tcW w:w="850" w:type="dxa"/>
          </w:tcPr>
          <w:p w14:paraId="6C7F43C2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957639C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1 октября</w:t>
            </w:r>
          </w:p>
        </w:tc>
        <w:tc>
          <w:tcPr>
            <w:tcW w:w="1560" w:type="dxa"/>
          </w:tcPr>
          <w:p w14:paraId="58953482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26088672" w14:textId="77777777" w:rsidTr="0039332F">
        <w:trPr>
          <w:trHeight w:val="690"/>
        </w:trPr>
        <w:tc>
          <w:tcPr>
            <w:tcW w:w="709" w:type="dxa"/>
          </w:tcPr>
          <w:p w14:paraId="4343AF5B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6AB1359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>110 лет со дня рождения Юрия Борисовича Левитана, советского диктора</w:t>
            </w:r>
          </w:p>
        </w:tc>
        <w:tc>
          <w:tcPr>
            <w:tcW w:w="850" w:type="dxa"/>
          </w:tcPr>
          <w:p w14:paraId="3C11F647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821DD6F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2 октября</w:t>
            </w:r>
          </w:p>
        </w:tc>
        <w:tc>
          <w:tcPr>
            <w:tcW w:w="1560" w:type="dxa"/>
          </w:tcPr>
          <w:p w14:paraId="6638A46B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49017E94" w14:textId="77777777" w:rsidTr="0039332F">
        <w:trPr>
          <w:trHeight w:val="1013"/>
        </w:trPr>
        <w:tc>
          <w:tcPr>
            <w:tcW w:w="709" w:type="dxa"/>
          </w:tcPr>
          <w:p w14:paraId="301A9AA2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7AAFCD1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210 лет со дня рождения Михаила Юрьевича Лермонтова, русского </w:t>
            </w:r>
          </w:p>
          <w:p w14:paraId="45B187BC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писателя и поэта </w:t>
            </w:r>
          </w:p>
          <w:p w14:paraId="46B11EC6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3F665DA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EAE2074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3 октября</w:t>
            </w:r>
          </w:p>
        </w:tc>
        <w:tc>
          <w:tcPr>
            <w:tcW w:w="1560" w:type="dxa"/>
          </w:tcPr>
          <w:p w14:paraId="291FEE30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42406000" w14:textId="77777777" w:rsidTr="0039332F">
        <w:trPr>
          <w:trHeight w:val="1013"/>
        </w:trPr>
        <w:tc>
          <w:tcPr>
            <w:tcW w:w="709" w:type="dxa"/>
          </w:tcPr>
          <w:p w14:paraId="5961D71F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986948F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150 лет со дня рождения Николая Константиновича Рериха, русского </w:t>
            </w:r>
          </w:p>
          <w:p w14:paraId="5AFDF2B0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>художника и философа</w:t>
            </w:r>
          </w:p>
        </w:tc>
        <w:tc>
          <w:tcPr>
            <w:tcW w:w="850" w:type="dxa"/>
          </w:tcPr>
          <w:p w14:paraId="5B542161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45915F1A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9 октября</w:t>
            </w:r>
          </w:p>
        </w:tc>
        <w:tc>
          <w:tcPr>
            <w:tcW w:w="1560" w:type="dxa"/>
          </w:tcPr>
          <w:p w14:paraId="74FA529E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1C94CF59" w14:textId="77777777" w:rsidTr="0039332F">
        <w:trPr>
          <w:trHeight w:val="1013"/>
        </w:trPr>
        <w:tc>
          <w:tcPr>
            <w:tcW w:w="709" w:type="dxa"/>
          </w:tcPr>
          <w:p w14:paraId="3AAFA95B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000DB3C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95 лет со дня рождения Александры Николаевны Пахмутовой, </w:t>
            </w:r>
          </w:p>
          <w:p w14:paraId="3BE731BD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российского композитора </w:t>
            </w:r>
          </w:p>
          <w:p w14:paraId="2F6BE832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9B780D5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FD64DD5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9 ноября</w:t>
            </w:r>
          </w:p>
        </w:tc>
        <w:tc>
          <w:tcPr>
            <w:tcW w:w="1560" w:type="dxa"/>
          </w:tcPr>
          <w:p w14:paraId="0B74D826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74E7B84E" w14:textId="77777777" w:rsidTr="0039332F">
        <w:trPr>
          <w:trHeight w:val="1013"/>
        </w:trPr>
        <w:tc>
          <w:tcPr>
            <w:tcW w:w="709" w:type="dxa"/>
          </w:tcPr>
          <w:p w14:paraId="13E33CE3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FA382BF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i/>
                <w:iCs/>
                <w:color w:val="000000"/>
                <w:kern w:val="0"/>
                <w:szCs w:val="24"/>
                <w:lang w:val="ru-RU" w:eastAsia="ru-RU"/>
              </w:rPr>
              <w:t xml:space="preserve">1729 года — </w:t>
            </w: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295 лет со дня рождения Александра Васильевича </w:t>
            </w:r>
          </w:p>
          <w:p w14:paraId="0EDB884C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Суворова, русского полководца </w:t>
            </w:r>
          </w:p>
          <w:p w14:paraId="170873D9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A511410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537B878C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13 (24) ноября</w:t>
            </w:r>
          </w:p>
        </w:tc>
        <w:tc>
          <w:tcPr>
            <w:tcW w:w="1560" w:type="dxa"/>
          </w:tcPr>
          <w:p w14:paraId="450BE89D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1A0D35E3" w14:textId="77777777" w:rsidTr="0039332F">
        <w:trPr>
          <w:trHeight w:val="698"/>
        </w:trPr>
        <w:tc>
          <w:tcPr>
            <w:tcW w:w="709" w:type="dxa"/>
          </w:tcPr>
          <w:p w14:paraId="78969067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32EBA3A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315 лет со дня рождения Елизаветы </w:t>
            </w: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>I</w:t>
            </w: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, российской императрицы  </w:t>
            </w:r>
          </w:p>
        </w:tc>
        <w:tc>
          <w:tcPr>
            <w:tcW w:w="850" w:type="dxa"/>
          </w:tcPr>
          <w:p w14:paraId="72AB11D1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27D77B75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29 декабря</w:t>
            </w:r>
          </w:p>
        </w:tc>
        <w:tc>
          <w:tcPr>
            <w:tcW w:w="1560" w:type="dxa"/>
          </w:tcPr>
          <w:p w14:paraId="10A80D26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6DABADAC" w14:textId="77777777" w:rsidTr="0039332F">
        <w:trPr>
          <w:trHeight w:val="698"/>
        </w:trPr>
        <w:tc>
          <w:tcPr>
            <w:tcW w:w="709" w:type="dxa"/>
          </w:tcPr>
          <w:p w14:paraId="07D8F918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9D8C6F7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>230 лет со дня рождения Александра Сергеевича Грибоедова, поэта</w:t>
            </w:r>
          </w:p>
        </w:tc>
        <w:tc>
          <w:tcPr>
            <w:tcW w:w="850" w:type="dxa"/>
          </w:tcPr>
          <w:p w14:paraId="7C55C2E0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12200B8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15 января</w:t>
            </w:r>
          </w:p>
        </w:tc>
        <w:tc>
          <w:tcPr>
            <w:tcW w:w="1560" w:type="dxa"/>
          </w:tcPr>
          <w:p w14:paraId="10823158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36604A0B" w14:textId="77777777" w:rsidTr="0039332F">
        <w:trPr>
          <w:trHeight w:val="552"/>
        </w:trPr>
        <w:tc>
          <w:tcPr>
            <w:tcW w:w="709" w:type="dxa"/>
          </w:tcPr>
          <w:p w14:paraId="6E32875F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3802EB1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165 лет со дня рождения Антона Павловича Чехова, русского писателя </w:t>
            </w:r>
          </w:p>
          <w:p w14:paraId="078BF46D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</w:p>
        </w:tc>
        <w:tc>
          <w:tcPr>
            <w:tcW w:w="850" w:type="dxa"/>
          </w:tcPr>
          <w:p w14:paraId="1F2CAEF3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0406058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17 (29) января</w:t>
            </w:r>
          </w:p>
        </w:tc>
        <w:tc>
          <w:tcPr>
            <w:tcW w:w="1560" w:type="dxa"/>
          </w:tcPr>
          <w:p w14:paraId="10BCCF10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3A8B01C9" w14:textId="77777777" w:rsidTr="0039332F">
        <w:trPr>
          <w:trHeight w:val="1013"/>
        </w:trPr>
        <w:tc>
          <w:tcPr>
            <w:tcW w:w="709" w:type="dxa"/>
          </w:tcPr>
          <w:p w14:paraId="27054870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0B8AC42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135 лет со дня рождения Бориса Леонидовича Пастернака, писателя, </w:t>
            </w:r>
          </w:p>
          <w:p w14:paraId="17B522F7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>поэта</w:t>
            </w:r>
          </w:p>
        </w:tc>
        <w:tc>
          <w:tcPr>
            <w:tcW w:w="850" w:type="dxa"/>
          </w:tcPr>
          <w:p w14:paraId="1B0B200B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14D91652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10 февраля</w:t>
            </w:r>
          </w:p>
        </w:tc>
        <w:tc>
          <w:tcPr>
            <w:tcW w:w="1560" w:type="dxa"/>
          </w:tcPr>
          <w:p w14:paraId="673A16D6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64629A1C" w14:textId="77777777" w:rsidTr="0039332F">
        <w:trPr>
          <w:trHeight w:val="1013"/>
        </w:trPr>
        <w:tc>
          <w:tcPr>
            <w:tcW w:w="709" w:type="dxa"/>
          </w:tcPr>
          <w:p w14:paraId="01D04108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D5B8E8C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280 лет со дня рождения Фёдора Фёдоровича Ушакова, адмирал, </w:t>
            </w:r>
          </w:p>
          <w:p w14:paraId="2C786502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командующий Черноморским флотом </w:t>
            </w:r>
          </w:p>
          <w:p w14:paraId="21C7C788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</w:p>
        </w:tc>
        <w:tc>
          <w:tcPr>
            <w:tcW w:w="850" w:type="dxa"/>
          </w:tcPr>
          <w:p w14:paraId="083E8307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135561E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13 (24) февраля</w:t>
            </w:r>
          </w:p>
        </w:tc>
        <w:tc>
          <w:tcPr>
            <w:tcW w:w="1560" w:type="dxa"/>
          </w:tcPr>
          <w:p w14:paraId="5635AE0A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25F1C4EE" w14:textId="77777777" w:rsidTr="0039332F">
        <w:trPr>
          <w:trHeight w:val="719"/>
        </w:trPr>
        <w:tc>
          <w:tcPr>
            <w:tcW w:w="709" w:type="dxa"/>
          </w:tcPr>
          <w:p w14:paraId="35BF1444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E794459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>210 лет со дня рождения Петра Павловича Ершова, писателя, педагога</w:t>
            </w:r>
          </w:p>
        </w:tc>
        <w:tc>
          <w:tcPr>
            <w:tcW w:w="850" w:type="dxa"/>
          </w:tcPr>
          <w:p w14:paraId="0D400DC2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6D5C9607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6 марта</w:t>
            </w:r>
          </w:p>
        </w:tc>
        <w:tc>
          <w:tcPr>
            <w:tcW w:w="1560" w:type="dxa"/>
          </w:tcPr>
          <w:p w14:paraId="13F4807C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2B75DA67" w14:textId="77777777" w:rsidTr="0039332F">
        <w:trPr>
          <w:trHeight w:val="1013"/>
        </w:trPr>
        <w:tc>
          <w:tcPr>
            <w:tcW w:w="709" w:type="dxa"/>
          </w:tcPr>
          <w:p w14:paraId="471C948F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E7C1156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155 лет со дня рождения Вениамина Петровича Семенова Тян-Шанского, </w:t>
            </w:r>
          </w:p>
          <w:p w14:paraId="68B1CC7B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  <w:t xml:space="preserve">географа </w:t>
            </w:r>
          </w:p>
          <w:p w14:paraId="07FE8C63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B5C758D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351675EB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8 апреля</w:t>
            </w:r>
          </w:p>
        </w:tc>
        <w:tc>
          <w:tcPr>
            <w:tcW w:w="1560" w:type="dxa"/>
          </w:tcPr>
          <w:p w14:paraId="39B68E17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05ACDAE6" w14:textId="77777777" w:rsidTr="0039332F">
        <w:trPr>
          <w:trHeight w:val="875"/>
        </w:trPr>
        <w:tc>
          <w:tcPr>
            <w:tcW w:w="709" w:type="dxa"/>
          </w:tcPr>
          <w:p w14:paraId="63487749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E150B80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185 лет со дня рождения Петра Ильича Чайковского, русского </w:t>
            </w:r>
          </w:p>
          <w:p w14:paraId="3867217D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 xml:space="preserve">композитора </w:t>
            </w:r>
          </w:p>
          <w:p w14:paraId="677C9924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20BE706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0DAAAF11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25 апреля (7 мая)</w:t>
            </w:r>
          </w:p>
        </w:tc>
        <w:tc>
          <w:tcPr>
            <w:tcW w:w="1560" w:type="dxa"/>
          </w:tcPr>
          <w:p w14:paraId="680AE981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  <w:tr w:rsidR="004A3E5F" w:rsidRPr="0039332F" w14:paraId="3A0203CD" w14:textId="77777777" w:rsidTr="0039332F">
        <w:trPr>
          <w:trHeight w:val="631"/>
        </w:trPr>
        <w:tc>
          <w:tcPr>
            <w:tcW w:w="709" w:type="dxa"/>
          </w:tcPr>
          <w:p w14:paraId="535665A5" w14:textId="77777777" w:rsidR="004A3E5F" w:rsidRPr="0039332F" w:rsidRDefault="004A3E5F">
            <w:pPr>
              <w:pStyle w:val="TableParagraph"/>
              <w:numPr>
                <w:ilvl w:val="0"/>
                <w:numId w:val="41"/>
              </w:numPr>
              <w:suppressAutoHyphens w:val="0"/>
              <w:spacing w:line="244" w:lineRule="exact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4865EB5" w14:textId="77777777" w:rsidR="004A3E5F" w:rsidRPr="0039332F" w:rsidRDefault="004A3E5F" w:rsidP="00077967">
            <w:pPr>
              <w:widowControl/>
              <w:suppressAutoHyphens w:val="0"/>
              <w:ind w:left="93"/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</w:pPr>
            <w:r w:rsidRPr="0039332F">
              <w:rPr>
                <w:rFonts w:ascii="Times New Roman" w:hAnsi="Times New Roman" w:cs="Times New Roman"/>
                <w:color w:val="000000"/>
                <w:kern w:val="0"/>
                <w:szCs w:val="24"/>
                <w:lang w:val="ru-RU" w:eastAsia="ru-RU"/>
              </w:rPr>
              <w:t>285 лет со дня рождения Федота Ивановича Шубина, скульптора</w:t>
            </w:r>
          </w:p>
        </w:tc>
        <w:tc>
          <w:tcPr>
            <w:tcW w:w="850" w:type="dxa"/>
          </w:tcPr>
          <w:p w14:paraId="21EC1195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1</w:t>
            </w:r>
            <w:r w:rsidRPr="0039332F">
              <w:rPr>
                <w:rFonts w:ascii="Times New Roman" w:hAnsi="Times New Roman" w:cs="Times New Roman"/>
                <w:spacing w:val="3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zCs w:val="24"/>
              </w:rPr>
              <w:t>-11</w:t>
            </w:r>
          </w:p>
        </w:tc>
        <w:tc>
          <w:tcPr>
            <w:tcW w:w="1132" w:type="dxa"/>
          </w:tcPr>
          <w:p w14:paraId="786B5412" w14:textId="77777777" w:rsidR="004A3E5F" w:rsidRPr="0039332F" w:rsidRDefault="004A3E5F" w:rsidP="004A3E5F">
            <w:pPr>
              <w:pStyle w:val="TableParagraph"/>
              <w:ind w:left="109" w:right="103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39332F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28 мая</w:t>
            </w:r>
          </w:p>
        </w:tc>
        <w:tc>
          <w:tcPr>
            <w:tcW w:w="1560" w:type="dxa"/>
          </w:tcPr>
          <w:p w14:paraId="488539AA" w14:textId="77777777" w:rsidR="004A3E5F" w:rsidRPr="0039332F" w:rsidRDefault="004A3E5F" w:rsidP="004A3E5F">
            <w:pPr>
              <w:rPr>
                <w:rFonts w:ascii="Times New Roman" w:hAnsi="Times New Roman" w:cs="Times New Roman"/>
                <w:szCs w:val="24"/>
              </w:rPr>
            </w:pPr>
            <w:r w:rsidRPr="0039332F">
              <w:rPr>
                <w:rFonts w:ascii="Times New Roman" w:hAnsi="Times New Roman" w:cs="Times New Roman"/>
                <w:szCs w:val="24"/>
              </w:rPr>
              <w:t>классные</w:t>
            </w:r>
            <w:r w:rsidRPr="0039332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39332F">
              <w:rPr>
                <w:rFonts w:ascii="Times New Roman" w:hAnsi="Times New Roman" w:cs="Times New Roman"/>
                <w:spacing w:val="-1"/>
                <w:szCs w:val="24"/>
              </w:rPr>
              <w:t>руководители</w:t>
            </w:r>
          </w:p>
        </w:tc>
      </w:tr>
    </w:tbl>
    <w:p w14:paraId="579C422C" w14:textId="77777777" w:rsidR="00CE0A74" w:rsidRDefault="00CE0A74" w:rsidP="00CE0A74">
      <w:pPr>
        <w:spacing w:line="243" w:lineRule="exact"/>
        <w:sectPr w:rsidR="00CE0A74" w:rsidSect="0096349D">
          <w:pgSz w:w="11910" w:h="16840"/>
          <w:pgMar w:top="1120" w:right="240" w:bottom="568" w:left="1380" w:header="720" w:footer="720" w:gutter="0"/>
          <w:cols w:space="720"/>
        </w:sectPr>
      </w:pPr>
    </w:p>
    <w:p w14:paraId="20A3786A" w14:textId="77777777" w:rsidR="00CE0A74" w:rsidRDefault="00CE0A74" w:rsidP="00CE0A74"/>
    <w:p w14:paraId="3A4F3999" w14:textId="77777777" w:rsidR="00CE0A74" w:rsidRDefault="00CE0A74" w:rsidP="00CE0A74">
      <w:pPr>
        <w:tabs>
          <w:tab w:val="left" w:pos="2220"/>
        </w:tabs>
      </w:pPr>
      <w:r>
        <w:tab/>
      </w:r>
    </w:p>
    <w:tbl>
      <w:tblPr>
        <w:tblStyle w:val="TableNormal"/>
        <w:tblW w:w="864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8"/>
        <w:gridCol w:w="992"/>
        <w:gridCol w:w="1843"/>
        <w:gridCol w:w="2126"/>
      </w:tblGrid>
      <w:tr w:rsidR="00CE0A74" w14:paraId="1298D0CA" w14:textId="77777777" w:rsidTr="00D75DB6">
        <w:trPr>
          <w:trHeight w:val="504"/>
        </w:trPr>
        <w:tc>
          <w:tcPr>
            <w:tcW w:w="8646" w:type="dxa"/>
            <w:gridSpan w:val="5"/>
            <w:shd w:val="clear" w:color="auto" w:fill="00AFEF"/>
          </w:tcPr>
          <w:p w14:paraId="0C617A2D" w14:textId="77777777" w:rsidR="00CE0A74" w:rsidRDefault="00CE0A74" w:rsidP="0096349D">
            <w:pPr>
              <w:pStyle w:val="TableParagraph"/>
              <w:spacing w:line="249" w:lineRule="exact"/>
              <w:ind w:left="3399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83"/>
              </w:rPr>
              <w:t xml:space="preserve"> </w:t>
            </w:r>
            <w:r>
              <w:rPr>
                <w:b/>
              </w:rPr>
              <w:t>Внешкольные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</w:tr>
      <w:tr w:rsidR="00CE0A74" w14:paraId="17C4DC77" w14:textId="77777777" w:rsidTr="00D75DB6">
        <w:trPr>
          <w:trHeight w:val="254"/>
        </w:trPr>
        <w:tc>
          <w:tcPr>
            <w:tcW w:w="567" w:type="dxa"/>
          </w:tcPr>
          <w:p w14:paraId="0B8E90F4" w14:textId="77777777" w:rsidR="00CE0A74" w:rsidRDefault="00CE0A74" w:rsidP="0096349D">
            <w:pPr>
              <w:pStyle w:val="TableParagraph"/>
              <w:spacing w:line="234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118" w:type="dxa"/>
          </w:tcPr>
          <w:p w14:paraId="775BA3A0" w14:textId="77777777" w:rsidR="00CE0A74" w:rsidRDefault="00CE0A74" w:rsidP="0096349D">
            <w:pPr>
              <w:pStyle w:val="TableParagraph"/>
              <w:spacing w:line="234" w:lineRule="exact"/>
              <w:ind w:left="93" w:right="78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992" w:type="dxa"/>
          </w:tcPr>
          <w:p w14:paraId="11A119CE" w14:textId="77777777" w:rsidR="00CE0A74" w:rsidRDefault="00CE0A74" w:rsidP="0096349D">
            <w:pPr>
              <w:pStyle w:val="TableParagraph"/>
              <w:spacing w:line="234" w:lineRule="exact"/>
              <w:ind w:left="98" w:right="85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843" w:type="dxa"/>
          </w:tcPr>
          <w:p w14:paraId="6C679DDE" w14:textId="77777777" w:rsidR="00CE0A74" w:rsidRDefault="00CE0A74" w:rsidP="0096349D">
            <w:pPr>
              <w:pStyle w:val="TableParagraph"/>
              <w:spacing w:line="234" w:lineRule="exact"/>
              <w:ind w:right="99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2126" w:type="dxa"/>
          </w:tcPr>
          <w:p w14:paraId="5E204A07" w14:textId="77777777" w:rsidR="00CE0A74" w:rsidRDefault="00CE0A74" w:rsidP="0096349D">
            <w:pPr>
              <w:pStyle w:val="TableParagraph"/>
              <w:spacing w:line="234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3B984EDB" w14:textId="77777777" w:rsidTr="00D75DB6">
        <w:trPr>
          <w:trHeight w:val="508"/>
        </w:trPr>
        <w:tc>
          <w:tcPr>
            <w:tcW w:w="567" w:type="dxa"/>
          </w:tcPr>
          <w:p w14:paraId="764A869C" w14:textId="77777777" w:rsidR="00CE0A74" w:rsidRDefault="00CE0A74" w:rsidP="0096349D">
            <w:pPr>
              <w:pStyle w:val="TableParagraph"/>
              <w:ind w:left="14"/>
            </w:pPr>
            <w:r>
              <w:t>1</w:t>
            </w:r>
          </w:p>
        </w:tc>
        <w:tc>
          <w:tcPr>
            <w:tcW w:w="3118" w:type="dxa"/>
          </w:tcPr>
          <w:p w14:paraId="241B1685" w14:textId="77777777" w:rsidR="00CE0A74" w:rsidRPr="0049241D" w:rsidRDefault="00CE0A74" w:rsidP="0096349D">
            <w:pPr>
              <w:pStyle w:val="TableParagraph"/>
              <w:ind w:left="93" w:right="82"/>
              <w:rPr>
                <w:lang w:val="ru-RU"/>
              </w:rPr>
            </w:pPr>
            <w:r w:rsidRPr="0049241D">
              <w:rPr>
                <w:lang w:val="ru-RU"/>
              </w:rPr>
              <w:t>Посещение</w:t>
            </w:r>
            <w:r w:rsidRPr="0049241D">
              <w:rPr>
                <w:spacing w:val="-9"/>
                <w:lang w:val="ru-RU"/>
              </w:rPr>
              <w:t xml:space="preserve"> </w:t>
            </w:r>
            <w:r w:rsidRPr="0049241D">
              <w:rPr>
                <w:lang w:val="ru-RU"/>
              </w:rPr>
              <w:t>музеев, театров, галерей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и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т.д.</w:t>
            </w:r>
          </w:p>
        </w:tc>
        <w:tc>
          <w:tcPr>
            <w:tcW w:w="992" w:type="dxa"/>
          </w:tcPr>
          <w:p w14:paraId="3E3BABEE" w14:textId="77777777" w:rsidR="00CE0A74" w:rsidRDefault="00CE0A74" w:rsidP="0096349D">
            <w:r w:rsidRPr="002048D0">
              <w:t>1</w:t>
            </w:r>
            <w:r w:rsidRPr="002048D0">
              <w:rPr>
                <w:spacing w:val="3"/>
              </w:rPr>
              <w:t xml:space="preserve"> </w:t>
            </w:r>
            <w:r w:rsidRPr="002048D0">
              <w:t>-11</w:t>
            </w:r>
          </w:p>
        </w:tc>
        <w:tc>
          <w:tcPr>
            <w:tcW w:w="1843" w:type="dxa"/>
            <w:vMerge w:val="restart"/>
          </w:tcPr>
          <w:p w14:paraId="123FAB78" w14:textId="77777777" w:rsidR="00CE0A74" w:rsidRPr="0049241D" w:rsidRDefault="00CE0A74" w:rsidP="0096349D">
            <w:pPr>
              <w:pStyle w:val="TableParagraph"/>
              <w:ind w:left="115" w:right="100" w:firstLine="1"/>
              <w:rPr>
                <w:lang w:val="ru-RU"/>
              </w:rPr>
            </w:pPr>
            <w:r w:rsidRPr="0049241D">
              <w:rPr>
                <w:lang w:val="ru-RU"/>
              </w:rPr>
              <w:t>в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соответствии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с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планами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воспитательной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spacing w:val="-1"/>
                <w:lang w:val="ru-RU"/>
              </w:rPr>
              <w:t>работы</w:t>
            </w:r>
            <w:r w:rsidRPr="0049241D">
              <w:rPr>
                <w:spacing w:val="-9"/>
                <w:lang w:val="ru-RU"/>
              </w:rPr>
              <w:t xml:space="preserve"> </w:t>
            </w:r>
            <w:r w:rsidRPr="0049241D">
              <w:rPr>
                <w:lang w:val="ru-RU"/>
              </w:rPr>
              <w:t>классных</w:t>
            </w:r>
          </w:p>
          <w:p w14:paraId="2FA1E48D" w14:textId="77777777" w:rsidR="00CE0A74" w:rsidRDefault="00CE0A74" w:rsidP="0096349D">
            <w:pPr>
              <w:pStyle w:val="TableParagraph"/>
              <w:spacing w:line="243" w:lineRule="exact"/>
              <w:ind w:left="202" w:right="191"/>
            </w:pPr>
            <w:r>
              <w:t>руководителей</w:t>
            </w:r>
          </w:p>
        </w:tc>
        <w:tc>
          <w:tcPr>
            <w:tcW w:w="2126" w:type="dxa"/>
          </w:tcPr>
          <w:p w14:paraId="70C9B369" w14:textId="77777777" w:rsidR="00CE0A74" w:rsidRDefault="00CE0A74" w:rsidP="0096349D">
            <w:pPr>
              <w:pStyle w:val="TableParagraph"/>
              <w:ind w:right="95"/>
            </w:pPr>
            <w:r>
              <w:t>Классные</w:t>
            </w:r>
          </w:p>
          <w:p w14:paraId="04F4BA36" w14:textId="77777777" w:rsidR="00CE0A74" w:rsidRDefault="00CE0A74" w:rsidP="0096349D">
            <w:pPr>
              <w:pStyle w:val="TableParagraph"/>
              <w:spacing w:before="1" w:line="243" w:lineRule="exact"/>
              <w:ind w:right="99"/>
            </w:pPr>
            <w:r>
              <w:t>руководители</w:t>
            </w:r>
          </w:p>
        </w:tc>
      </w:tr>
      <w:tr w:rsidR="00CE0A74" w14:paraId="5ECE4AE0" w14:textId="77777777" w:rsidTr="00D75DB6">
        <w:trPr>
          <w:trHeight w:val="748"/>
        </w:trPr>
        <w:tc>
          <w:tcPr>
            <w:tcW w:w="567" w:type="dxa"/>
          </w:tcPr>
          <w:p w14:paraId="5D160BF6" w14:textId="77777777" w:rsidR="00CE0A74" w:rsidRDefault="00CE0A74" w:rsidP="0096349D">
            <w:pPr>
              <w:pStyle w:val="TableParagraph"/>
              <w:spacing w:line="239" w:lineRule="exact"/>
              <w:ind w:left="14"/>
            </w:pPr>
            <w:r>
              <w:t>2</w:t>
            </w:r>
          </w:p>
        </w:tc>
        <w:tc>
          <w:tcPr>
            <w:tcW w:w="3118" w:type="dxa"/>
          </w:tcPr>
          <w:p w14:paraId="31D5C57E" w14:textId="77777777" w:rsidR="00CE0A74" w:rsidRDefault="00CE0A74" w:rsidP="0096349D">
            <w:pPr>
              <w:pStyle w:val="TableParagraph"/>
              <w:spacing w:line="239" w:lineRule="exact"/>
              <w:ind w:left="93" w:right="84"/>
            </w:pP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здоровья</w:t>
            </w:r>
          </w:p>
        </w:tc>
        <w:tc>
          <w:tcPr>
            <w:tcW w:w="992" w:type="dxa"/>
          </w:tcPr>
          <w:p w14:paraId="7106468A" w14:textId="77777777" w:rsidR="00CE0A74" w:rsidRDefault="00CE0A74" w:rsidP="0096349D">
            <w:r w:rsidRPr="002048D0">
              <w:t>1</w:t>
            </w:r>
            <w:r w:rsidRPr="002048D0">
              <w:rPr>
                <w:spacing w:val="3"/>
              </w:rPr>
              <w:t xml:space="preserve"> </w:t>
            </w:r>
            <w:r w:rsidRPr="002048D0">
              <w:t>-11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18CD1F2F" w14:textId="77777777" w:rsidR="00CE0A74" w:rsidRDefault="00CE0A74" w:rsidP="0096349D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</w:tcPr>
          <w:p w14:paraId="10321C14" w14:textId="77777777" w:rsidR="00CE0A74" w:rsidRDefault="00CE0A74" w:rsidP="0096349D">
            <w:pPr>
              <w:pStyle w:val="TableParagraph"/>
              <w:spacing w:line="239" w:lineRule="exact"/>
              <w:ind w:right="95"/>
            </w:pPr>
            <w:r>
              <w:t>Классные</w:t>
            </w:r>
          </w:p>
          <w:p w14:paraId="6D6BE21C" w14:textId="77777777" w:rsidR="00CE0A74" w:rsidRDefault="00CE0A74" w:rsidP="0096349D">
            <w:pPr>
              <w:pStyle w:val="TableParagraph"/>
              <w:spacing w:before="2"/>
              <w:ind w:right="99"/>
            </w:pPr>
            <w:r>
              <w:t>руководители</w:t>
            </w:r>
          </w:p>
        </w:tc>
      </w:tr>
      <w:tr w:rsidR="00CE0A74" w14:paraId="78494EF8" w14:textId="77777777" w:rsidTr="00D75DB6">
        <w:trPr>
          <w:trHeight w:val="503"/>
        </w:trPr>
        <w:tc>
          <w:tcPr>
            <w:tcW w:w="567" w:type="dxa"/>
          </w:tcPr>
          <w:p w14:paraId="2B1B5336" w14:textId="77777777" w:rsidR="00CE0A74" w:rsidRDefault="00CE0A74" w:rsidP="0096349D">
            <w:pPr>
              <w:pStyle w:val="TableParagraph"/>
              <w:ind w:left="14"/>
            </w:pPr>
            <w:r>
              <w:t>3</w:t>
            </w:r>
          </w:p>
        </w:tc>
        <w:tc>
          <w:tcPr>
            <w:tcW w:w="3118" w:type="dxa"/>
          </w:tcPr>
          <w:p w14:paraId="5253FE4E" w14:textId="77777777" w:rsidR="00CE0A74" w:rsidRDefault="00CE0A74" w:rsidP="0096349D">
            <w:pPr>
              <w:pStyle w:val="TableParagraph"/>
              <w:ind w:left="93" w:right="83"/>
            </w:pPr>
            <w:r>
              <w:t>Беседа</w:t>
            </w:r>
            <w:r>
              <w:rPr>
                <w:spacing w:val="1"/>
              </w:rPr>
              <w:t xml:space="preserve"> </w:t>
            </w:r>
            <w:r>
              <w:t>«Подросток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закон»</w:t>
            </w:r>
          </w:p>
        </w:tc>
        <w:tc>
          <w:tcPr>
            <w:tcW w:w="992" w:type="dxa"/>
          </w:tcPr>
          <w:p w14:paraId="7B4FDF4F" w14:textId="77777777" w:rsidR="00CE0A74" w:rsidRDefault="00CE0A74" w:rsidP="0096349D">
            <w:r w:rsidRPr="002048D0">
              <w:t>1</w:t>
            </w:r>
            <w:r w:rsidRPr="002048D0">
              <w:rPr>
                <w:spacing w:val="3"/>
              </w:rPr>
              <w:t xml:space="preserve"> </w:t>
            </w:r>
            <w:r w:rsidRPr="002048D0">
              <w:t>-11</w:t>
            </w:r>
          </w:p>
        </w:tc>
        <w:tc>
          <w:tcPr>
            <w:tcW w:w="1843" w:type="dxa"/>
          </w:tcPr>
          <w:p w14:paraId="4236C5E5" w14:textId="77777777" w:rsidR="00CE0A74" w:rsidRDefault="00CE0A74" w:rsidP="0096349D">
            <w:pPr>
              <w:pStyle w:val="TableParagraph"/>
              <w:ind w:right="96"/>
            </w:pPr>
            <w:r>
              <w:t>Сентябрь -июнь</w:t>
            </w:r>
          </w:p>
        </w:tc>
        <w:tc>
          <w:tcPr>
            <w:tcW w:w="2126" w:type="dxa"/>
          </w:tcPr>
          <w:p w14:paraId="4A52C71F" w14:textId="77777777" w:rsidR="00CE0A74" w:rsidRDefault="00CE0A74" w:rsidP="0096349D">
            <w:pPr>
              <w:pStyle w:val="TableParagraph"/>
              <w:spacing w:line="239" w:lineRule="exact"/>
              <w:ind w:right="95"/>
            </w:pPr>
            <w:r>
              <w:t>Классные</w:t>
            </w:r>
          </w:p>
          <w:p w14:paraId="64ADBD70" w14:textId="77777777" w:rsidR="00CE0A74" w:rsidRDefault="00CE0A74" w:rsidP="0096349D">
            <w:pPr>
              <w:pStyle w:val="TableParagraph"/>
              <w:spacing w:before="2"/>
              <w:ind w:right="99"/>
            </w:pPr>
            <w:r>
              <w:t>руководители</w:t>
            </w:r>
          </w:p>
        </w:tc>
      </w:tr>
      <w:tr w:rsidR="00CE0A74" w14:paraId="534C1B76" w14:textId="77777777" w:rsidTr="00D75DB6">
        <w:trPr>
          <w:trHeight w:val="2032"/>
        </w:trPr>
        <w:tc>
          <w:tcPr>
            <w:tcW w:w="567" w:type="dxa"/>
          </w:tcPr>
          <w:p w14:paraId="2F6785C4" w14:textId="77777777" w:rsidR="00CE0A74" w:rsidRDefault="00CE0A74" w:rsidP="0096349D">
            <w:pPr>
              <w:pStyle w:val="TableParagraph"/>
              <w:ind w:left="14"/>
            </w:pPr>
            <w:r>
              <w:t>4</w:t>
            </w:r>
          </w:p>
        </w:tc>
        <w:tc>
          <w:tcPr>
            <w:tcW w:w="3118" w:type="dxa"/>
          </w:tcPr>
          <w:p w14:paraId="31838BD7" w14:textId="77777777" w:rsidR="00CE0A74" w:rsidRPr="0049241D" w:rsidRDefault="00CE0A74" w:rsidP="00D75DB6">
            <w:pPr>
              <w:pStyle w:val="TableParagraph"/>
              <w:ind w:left="452" w:right="812" w:hanging="284"/>
              <w:rPr>
                <w:lang w:val="ru-RU"/>
              </w:rPr>
            </w:pPr>
            <w:r w:rsidRPr="0049241D">
              <w:rPr>
                <w:lang w:val="ru-RU"/>
              </w:rPr>
              <w:t>Благотворительные акции :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Дай лапу друг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Крышечка</w:t>
            </w:r>
            <w:r w:rsidRPr="0049241D">
              <w:rPr>
                <w:spacing w:val="4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добра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Кошка</w:t>
            </w:r>
            <w:r w:rsidRPr="0049241D">
              <w:rPr>
                <w:spacing w:val="2"/>
                <w:lang w:val="ru-RU"/>
              </w:rPr>
              <w:t xml:space="preserve"> </w:t>
            </w:r>
            <w:r w:rsidRPr="0049241D">
              <w:rPr>
                <w:lang w:val="ru-RU"/>
              </w:rPr>
              <w:t>за</w:t>
            </w:r>
            <w:r w:rsidRPr="0049241D">
              <w:rPr>
                <w:spacing w:val="3"/>
                <w:lang w:val="ru-RU"/>
              </w:rPr>
              <w:t xml:space="preserve"> </w:t>
            </w:r>
            <w:r w:rsidRPr="0049241D">
              <w:rPr>
                <w:lang w:val="ru-RU"/>
              </w:rPr>
              <w:t>окошком</w:t>
            </w:r>
          </w:p>
          <w:p w14:paraId="1E989691" w14:textId="77777777" w:rsidR="00CE0A74" w:rsidRPr="0049241D" w:rsidRDefault="00CE0A74" w:rsidP="0096349D">
            <w:pPr>
              <w:pStyle w:val="TableParagraph"/>
              <w:ind w:left="93" w:right="76"/>
              <w:rPr>
                <w:lang w:val="ru-RU"/>
              </w:rPr>
            </w:pPr>
            <w:r w:rsidRPr="0049241D">
              <w:rPr>
                <w:lang w:val="ru-RU"/>
              </w:rPr>
              <w:t>Вторая жизнь</w:t>
            </w:r>
          </w:p>
          <w:p w14:paraId="5ED4FBE3" w14:textId="77777777" w:rsidR="00CE0A74" w:rsidRPr="0049241D" w:rsidRDefault="00CE0A74" w:rsidP="0096349D">
            <w:pPr>
              <w:pStyle w:val="TableParagraph"/>
              <w:spacing w:line="250" w:lineRule="exact"/>
              <w:ind w:left="640" w:right="637"/>
              <w:rPr>
                <w:lang w:val="ru-RU"/>
              </w:rPr>
            </w:pPr>
            <w:r w:rsidRPr="0049241D">
              <w:rPr>
                <w:spacing w:val="-1"/>
                <w:lang w:val="ru-RU"/>
              </w:rPr>
              <w:t xml:space="preserve">Чемоданчик </w:t>
            </w:r>
            <w:r w:rsidRPr="0049241D">
              <w:rPr>
                <w:lang w:val="ru-RU"/>
              </w:rPr>
              <w:t>смелости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Батарейка</w:t>
            </w:r>
            <w:r w:rsidRPr="0049241D">
              <w:rPr>
                <w:spacing w:val="3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сдавайся</w:t>
            </w:r>
          </w:p>
        </w:tc>
        <w:tc>
          <w:tcPr>
            <w:tcW w:w="992" w:type="dxa"/>
          </w:tcPr>
          <w:p w14:paraId="2BD00AAF" w14:textId="77777777" w:rsidR="00CE0A74" w:rsidRDefault="00CE0A74" w:rsidP="0096349D">
            <w:r w:rsidRPr="002048D0">
              <w:t>1</w:t>
            </w:r>
            <w:r w:rsidRPr="002048D0">
              <w:rPr>
                <w:spacing w:val="3"/>
              </w:rPr>
              <w:t xml:space="preserve"> </w:t>
            </w:r>
            <w:r w:rsidRPr="002048D0">
              <w:t>-11</w:t>
            </w:r>
          </w:p>
        </w:tc>
        <w:tc>
          <w:tcPr>
            <w:tcW w:w="1843" w:type="dxa"/>
          </w:tcPr>
          <w:p w14:paraId="67369F88" w14:textId="77777777" w:rsidR="00CE0A74" w:rsidRDefault="00CE0A74" w:rsidP="0096349D">
            <w:pPr>
              <w:pStyle w:val="TableParagraph"/>
              <w:ind w:right="96"/>
            </w:pPr>
            <w:r>
              <w:t>Сентябрь -июнь</w:t>
            </w:r>
          </w:p>
        </w:tc>
        <w:tc>
          <w:tcPr>
            <w:tcW w:w="2126" w:type="dxa"/>
          </w:tcPr>
          <w:p w14:paraId="35931AF2" w14:textId="77777777" w:rsidR="00CE0A74" w:rsidRPr="0049241D" w:rsidRDefault="00CE0A74" w:rsidP="0096349D">
            <w:pPr>
              <w:pStyle w:val="TableParagraph"/>
              <w:spacing w:line="239" w:lineRule="exact"/>
              <w:ind w:right="95"/>
              <w:rPr>
                <w:lang w:val="ru-RU"/>
              </w:rPr>
            </w:pPr>
            <w:r w:rsidRPr="0049241D">
              <w:rPr>
                <w:lang w:val="ru-RU"/>
              </w:rPr>
              <w:t>Зам.директора по УВР, классные</w:t>
            </w:r>
          </w:p>
          <w:p w14:paraId="677D7706" w14:textId="77777777" w:rsidR="00CE0A74" w:rsidRPr="0049241D" w:rsidRDefault="00CE0A74" w:rsidP="0096349D">
            <w:pPr>
              <w:pStyle w:val="TableParagraph"/>
              <w:spacing w:before="2"/>
              <w:ind w:right="99"/>
              <w:rPr>
                <w:lang w:val="ru-RU"/>
              </w:rPr>
            </w:pPr>
            <w:r w:rsidRPr="0049241D">
              <w:rPr>
                <w:lang w:val="ru-RU"/>
              </w:rPr>
              <w:t>руководители, педагог-орнанизатор, советник-директора по воспитанию</w:t>
            </w:r>
          </w:p>
        </w:tc>
      </w:tr>
      <w:tr w:rsidR="00CE0A74" w14:paraId="66A5CB85" w14:textId="77777777" w:rsidTr="00D75DB6">
        <w:trPr>
          <w:trHeight w:val="508"/>
        </w:trPr>
        <w:tc>
          <w:tcPr>
            <w:tcW w:w="567" w:type="dxa"/>
          </w:tcPr>
          <w:p w14:paraId="29C6687E" w14:textId="77777777" w:rsidR="00CE0A74" w:rsidRDefault="00CE0A74" w:rsidP="0096349D">
            <w:pPr>
              <w:pStyle w:val="TableParagraph"/>
              <w:ind w:left="14"/>
            </w:pPr>
            <w:r>
              <w:t>5</w:t>
            </w:r>
          </w:p>
        </w:tc>
        <w:tc>
          <w:tcPr>
            <w:tcW w:w="3118" w:type="dxa"/>
          </w:tcPr>
          <w:p w14:paraId="3BA36F75" w14:textId="77777777" w:rsidR="00CE0A74" w:rsidRPr="007B058E" w:rsidRDefault="007B058E" w:rsidP="007B058E">
            <w:pPr>
              <w:pStyle w:val="TableParagraph"/>
              <w:ind w:left="93" w:right="79"/>
              <w:rPr>
                <w:lang w:val="ru-RU"/>
              </w:rPr>
            </w:pPr>
            <w:r>
              <w:t xml:space="preserve">Мероприятия </w:t>
            </w:r>
            <w:r>
              <w:rPr>
                <w:lang w:val="ru-RU"/>
              </w:rPr>
              <w:t>«</w:t>
            </w:r>
            <w:r>
              <w:t>Движения первых</w:t>
            </w:r>
            <w:r>
              <w:rPr>
                <w:lang w:val="ru-RU"/>
              </w:rPr>
              <w:t>»</w:t>
            </w:r>
          </w:p>
        </w:tc>
        <w:tc>
          <w:tcPr>
            <w:tcW w:w="992" w:type="dxa"/>
          </w:tcPr>
          <w:p w14:paraId="07F7B280" w14:textId="77777777" w:rsidR="00CE0A74" w:rsidRDefault="00CE0A74" w:rsidP="0096349D">
            <w:r w:rsidRPr="002048D0">
              <w:t>1</w:t>
            </w:r>
            <w:r w:rsidRPr="002048D0">
              <w:rPr>
                <w:spacing w:val="3"/>
              </w:rPr>
              <w:t xml:space="preserve"> </w:t>
            </w:r>
            <w:r w:rsidRPr="002048D0">
              <w:t>-11</w:t>
            </w:r>
          </w:p>
        </w:tc>
        <w:tc>
          <w:tcPr>
            <w:tcW w:w="1843" w:type="dxa"/>
          </w:tcPr>
          <w:p w14:paraId="4487878E" w14:textId="77777777" w:rsidR="00CE0A74" w:rsidRPr="0049241D" w:rsidRDefault="00CE0A74" w:rsidP="0096349D">
            <w:pPr>
              <w:pStyle w:val="TableParagraph"/>
              <w:ind w:right="96"/>
              <w:rPr>
                <w:lang w:val="ru-RU"/>
              </w:rPr>
            </w:pPr>
            <w:r w:rsidRPr="0049241D">
              <w:rPr>
                <w:lang w:val="ru-RU"/>
              </w:rPr>
              <w:t>в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соответствии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с</w:t>
            </w:r>
          </w:p>
          <w:p w14:paraId="1E682F20" w14:textId="77777777" w:rsidR="00CE0A74" w:rsidRPr="0049241D" w:rsidRDefault="00CE0A74" w:rsidP="007B058E">
            <w:pPr>
              <w:pStyle w:val="TableParagraph"/>
              <w:spacing w:before="1" w:line="243" w:lineRule="exact"/>
              <w:ind w:right="96"/>
              <w:rPr>
                <w:lang w:val="ru-RU"/>
              </w:rPr>
            </w:pPr>
            <w:r w:rsidRPr="0049241D">
              <w:rPr>
                <w:lang w:val="ru-RU"/>
              </w:rPr>
              <w:t xml:space="preserve">планом </w:t>
            </w:r>
          </w:p>
        </w:tc>
        <w:tc>
          <w:tcPr>
            <w:tcW w:w="2126" w:type="dxa"/>
          </w:tcPr>
          <w:p w14:paraId="1DE49E9E" w14:textId="77777777" w:rsidR="00CE0A74" w:rsidRDefault="00CE0A74" w:rsidP="0096349D">
            <w:pPr>
              <w:pStyle w:val="TableParagraph"/>
              <w:spacing w:before="1" w:line="243" w:lineRule="exact"/>
              <w:ind w:left="518"/>
            </w:pPr>
            <w:r>
              <w:t>Классные руководители</w:t>
            </w:r>
          </w:p>
        </w:tc>
      </w:tr>
      <w:tr w:rsidR="00CE0A74" w14:paraId="47FEB7F8" w14:textId="77777777" w:rsidTr="00D75DB6">
        <w:trPr>
          <w:trHeight w:val="503"/>
        </w:trPr>
        <w:tc>
          <w:tcPr>
            <w:tcW w:w="8646" w:type="dxa"/>
            <w:gridSpan w:val="5"/>
            <w:shd w:val="clear" w:color="auto" w:fill="00AFEF"/>
          </w:tcPr>
          <w:p w14:paraId="017D8908" w14:textId="77777777" w:rsidR="00CE0A74" w:rsidRDefault="00CE0A74" w:rsidP="0096349D">
            <w:pPr>
              <w:pStyle w:val="TableParagraph"/>
              <w:spacing w:line="249" w:lineRule="exact"/>
              <w:ind w:left="2309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76"/>
              </w:rPr>
              <w:t xml:space="preserve"> </w:t>
            </w:r>
            <w:r>
              <w:rPr>
                <w:b/>
              </w:rPr>
              <w:t>Организация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предметно-пространственной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среды</w:t>
            </w:r>
          </w:p>
        </w:tc>
      </w:tr>
      <w:tr w:rsidR="00CE0A74" w14:paraId="7C9A364B" w14:textId="77777777" w:rsidTr="00D75DB6">
        <w:trPr>
          <w:trHeight w:val="253"/>
        </w:trPr>
        <w:tc>
          <w:tcPr>
            <w:tcW w:w="567" w:type="dxa"/>
          </w:tcPr>
          <w:p w14:paraId="11E48A8D" w14:textId="77777777" w:rsidR="00CE0A74" w:rsidRDefault="00CE0A74" w:rsidP="0096349D">
            <w:pPr>
              <w:pStyle w:val="TableParagraph"/>
              <w:spacing w:line="234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118" w:type="dxa"/>
          </w:tcPr>
          <w:p w14:paraId="07A3FFEB" w14:textId="77777777" w:rsidR="00CE0A74" w:rsidRDefault="00CE0A74" w:rsidP="0096349D">
            <w:pPr>
              <w:pStyle w:val="TableParagraph"/>
              <w:spacing w:line="234" w:lineRule="exact"/>
              <w:ind w:left="93" w:right="78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992" w:type="dxa"/>
          </w:tcPr>
          <w:p w14:paraId="399D92CB" w14:textId="77777777" w:rsidR="00CE0A74" w:rsidRDefault="00CE0A74" w:rsidP="0096349D">
            <w:pPr>
              <w:pStyle w:val="TableParagraph"/>
              <w:spacing w:line="234" w:lineRule="exact"/>
              <w:ind w:left="98" w:right="85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843" w:type="dxa"/>
          </w:tcPr>
          <w:p w14:paraId="6D1546F7" w14:textId="77777777" w:rsidR="00CE0A74" w:rsidRDefault="00CE0A74" w:rsidP="0096349D">
            <w:pPr>
              <w:pStyle w:val="TableParagraph"/>
              <w:spacing w:line="234" w:lineRule="exact"/>
              <w:ind w:right="99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2126" w:type="dxa"/>
          </w:tcPr>
          <w:p w14:paraId="64506E09" w14:textId="77777777" w:rsidR="00CE0A74" w:rsidRDefault="00CE0A74" w:rsidP="0096349D">
            <w:pPr>
              <w:pStyle w:val="TableParagraph"/>
              <w:spacing w:line="234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5AD898FB" w14:textId="77777777" w:rsidTr="00D75DB6">
        <w:trPr>
          <w:trHeight w:val="757"/>
        </w:trPr>
        <w:tc>
          <w:tcPr>
            <w:tcW w:w="567" w:type="dxa"/>
          </w:tcPr>
          <w:p w14:paraId="4321D215" w14:textId="77777777" w:rsidR="00CE0A74" w:rsidRDefault="00CE0A74" w:rsidP="0096349D">
            <w:pPr>
              <w:pStyle w:val="TableParagraph"/>
              <w:ind w:left="14"/>
            </w:pPr>
            <w:r>
              <w:t>1</w:t>
            </w:r>
          </w:p>
        </w:tc>
        <w:tc>
          <w:tcPr>
            <w:tcW w:w="3118" w:type="dxa"/>
          </w:tcPr>
          <w:p w14:paraId="03854CC5" w14:textId="77777777" w:rsidR="00CE0A74" w:rsidRPr="0049241D" w:rsidRDefault="00CE0A74" w:rsidP="0096349D">
            <w:pPr>
              <w:pStyle w:val="TableParagraph"/>
              <w:spacing w:line="242" w:lineRule="auto"/>
              <w:ind w:left="177" w:right="171"/>
              <w:rPr>
                <w:lang w:val="ru-RU"/>
              </w:rPr>
            </w:pPr>
            <w:r w:rsidRPr="0049241D">
              <w:rPr>
                <w:lang w:val="ru-RU"/>
              </w:rPr>
              <w:t>Событийный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дизайн:</w:t>
            </w:r>
            <w:r w:rsidRPr="0049241D">
              <w:rPr>
                <w:spacing w:val="-7"/>
                <w:lang w:val="ru-RU"/>
              </w:rPr>
              <w:t xml:space="preserve"> </w:t>
            </w:r>
            <w:r w:rsidRPr="0049241D">
              <w:rPr>
                <w:lang w:val="ru-RU"/>
              </w:rPr>
              <w:t>оформление</w:t>
            </w:r>
            <w:r w:rsidRPr="0049241D">
              <w:rPr>
                <w:spacing w:val="-10"/>
                <w:lang w:val="ru-RU"/>
              </w:rPr>
              <w:t xml:space="preserve"> </w:t>
            </w:r>
            <w:r w:rsidRPr="0049241D">
              <w:rPr>
                <w:lang w:val="ru-RU"/>
              </w:rPr>
              <w:t>школы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и</w:t>
            </w:r>
            <w:r w:rsidRPr="0049241D">
              <w:rPr>
                <w:spacing w:val="2"/>
                <w:lang w:val="ru-RU"/>
              </w:rPr>
              <w:t xml:space="preserve"> </w:t>
            </w:r>
            <w:r w:rsidRPr="0049241D">
              <w:rPr>
                <w:lang w:val="ru-RU"/>
              </w:rPr>
              <w:t>кабинетов</w:t>
            </w:r>
            <w:r w:rsidRPr="0049241D">
              <w:rPr>
                <w:spacing w:val="2"/>
                <w:lang w:val="ru-RU"/>
              </w:rPr>
              <w:t xml:space="preserve"> </w:t>
            </w:r>
            <w:r w:rsidRPr="0049241D">
              <w:rPr>
                <w:lang w:val="ru-RU"/>
              </w:rPr>
              <w:t>к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торжественным</w:t>
            </w:r>
          </w:p>
          <w:p w14:paraId="2BDECC94" w14:textId="77777777" w:rsidR="00CE0A74" w:rsidRDefault="00CE0A74" w:rsidP="0096349D">
            <w:pPr>
              <w:pStyle w:val="TableParagraph"/>
              <w:spacing w:line="236" w:lineRule="exact"/>
              <w:ind w:left="93" w:right="84"/>
            </w:pPr>
            <w:r>
              <w:t>мероприятиям,</w:t>
            </w:r>
            <w:r>
              <w:rPr>
                <w:spacing w:val="-2"/>
              </w:rPr>
              <w:t xml:space="preserve"> </w:t>
            </w:r>
            <w:r>
              <w:t>КТД</w:t>
            </w:r>
          </w:p>
        </w:tc>
        <w:tc>
          <w:tcPr>
            <w:tcW w:w="992" w:type="dxa"/>
          </w:tcPr>
          <w:p w14:paraId="1D5B0749" w14:textId="77777777" w:rsidR="00CE0A74" w:rsidRDefault="00CE0A74" w:rsidP="0096349D">
            <w:r w:rsidRPr="004D4CE5">
              <w:t>1</w:t>
            </w:r>
            <w:r w:rsidRPr="004D4CE5">
              <w:rPr>
                <w:spacing w:val="3"/>
              </w:rPr>
              <w:t xml:space="preserve"> </w:t>
            </w:r>
            <w:r w:rsidRPr="004D4CE5">
              <w:t>-11</w:t>
            </w:r>
          </w:p>
        </w:tc>
        <w:tc>
          <w:tcPr>
            <w:tcW w:w="1843" w:type="dxa"/>
          </w:tcPr>
          <w:p w14:paraId="483333DE" w14:textId="77777777" w:rsidR="00CE0A74" w:rsidRDefault="00CE0A74" w:rsidP="0096349D">
            <w:pPr>
              <w:pStyle w:val="TableParagraph"/>
              <w:ind w:right="96"/>
            </w:pPr>
            <w:r>
              <w:t>Сентябрь</w:t>
            </w:r>
            <w:r>
              <w:rPr>
                <w:spacing w:val="1"/>
              </w:rPr>
              <w:t xml:space="preserve"> </w:t>
            </w:r>
            <w:r>
              <w:t>- июнь</w:t>
            </w:r>
          </w:p>
        </w:tc>
        <w:tc>
          <w:tcPr>
            <w:tcW w:w="2126" w:type="dxa"/>
          </w:tcPr>
          <w:p w14:paraId="6F5995E6" w14:textId="77777777" w:rsidR="00CE0A74" w:rsidRDefault="00CE0A74" w:rsidP="0096349D">
            <w:pPr>
              <w:pStyle w:val="TableParagraph"/>
              <w:spacing w:line="242" w:lineRule="auto"/>
              <w:ind w:left="273" w:right="251" w:firstLine="192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CE0A74" w14:paraId="6F311A65" w14:textId="77777777" w:rsidTr="00D75DB6">
        <w:trPr>
          <w:trHeight w:val="508"/>
        </w:trPr>
        <w:tc>
          <w:tcPr>
            <w:tcW w:w="567" w:type="dxa"/>
          </w:tcPr>
          <w:p w14:paraId="4271BBE9" w14:textId="77777777" w:rsidR="00CE0A74" w:rsidRDefault="00CE0A74" w:rsidP="0096349D">
            <w:pPr>
              <w:pStyle w:val="TableParagraph"/>
              <w:ind w:left="14"/>
            </w:pPr>
            <w:r>
              <w:t>2</w:t>
            </w:r>
          </w:p>
        </w:tc>
        <w:tc>
          <w:tcPr>
            <w:tcW w:w="3118" w:type="dxa"/>
          </w:tcPr>
          <w:p w14:paraId="2042B49C" w14:textId="77777777" w:rsidR="00CE0A74" w:rsidRPr="0049241D" w:rsidRDefault="00CE0A74" w:rsidP="0096349D">
            <w:pPr>
              <w:pStyle w:val="TableParagraph"/>
              <w:ind w:left="93" w:right="82"/>
              <w:rPr>
                <w:lang w:val="ru-RU"/>
              </w:rPr>
            </w:pPr>
            <w:r w:rsidRPr="0049241D">
              <w:rPr>
                <w:lang w:val="ru-RU"/>
              </w:rPr>
              <w:t>Проект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«Персональная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выставка»</w:t>
            </w:r>
          </w:p>
          <w:p w14:paraId="3A178BC8" w14:textId="77777777" w:rsidR="00CE0A74" w:rsidRPr="0049241D" w:rsidRDefault="00CE0A74" w:rsidP="0096349D">
            <w:pPr>
              <w:pStyle w:val="TableParagraph"/>
              <w:ind w:left="93" w:right="82"/>
              <w:rPr>
                <w:lang w:val="ru-RU"/>
              </w:rPr>
            </w:pPr>
            <w:r w:rsidRPr="0049241D">
              <w:rPr>
                <w:lang w:val="ru-RU"/>
              </w:rPr>
              <w:t>Неделя МО</w:t>
            </w:r>
          </w:p>
        </w:tc>
        <w:tc>
          <w:tcPr>
            <w:tcW w:w="992" w:type="dxa"/>
          </w:tcPr>
          <w:p w14:paraId="345A3998" w14:textId="77777777" w:rsidR="00CE0A74" w:rsidRDefault="00CE0A74" w:rsidP="0096349D">
            <w:r w:rsidRPr="004D4CE5">
              <w:t>1</w:t>
            </w:r>
            <w:r w:rsidRPr="004D4CE5">
              <w:rPr>
                <w:spacing w:val="3"/>
              </w:rPr>
              <w:t xml:space="preserve"> </w:t>
            </w:r>
            <w:r w:rsidRPr="004D4CE5">
              <w:t>-11</w:t>
            </w:r>
          </w:p>
        </w:tc>
        <w:tc>
          <w:tcPr>
            <w:tcW w:w="1843" w:type="dxa"/>
          </w:tcPr>
          <w:p w14:paraId="04605011" w14:textId="77777777" w:rsidR="00CE0A74" w:rsidRDefault="00CE0A74" w:rsidP="0096349D">
            <w:pPr>
              <w:pStyle w:val="TableParagraph"/>
              <w:ind w:right="96"/>
            </w:pPr>
            <w:r>
              <w:t>Сентябрь</w:t>
            </w:r>
            <w:r>
              <w:rPr>
                <w:spacing w:val="1"/>
              </w:rPr>
              <w:t xml:space="preserve"> </w:t>
            </w:r>
            <w:r>
              <w:t>- май</w:t>
            </w:r>
          </w:p>
        </w:tc>
        <w:tc>
          <w:tcPr>
            <w:tcW w:w="2126" w:type="dxa"/>
          </w:tcPr>
          <w:p w14:paraId="7DEC5977" w14:textId="77777777" w:rsidR="00CE0A74" w:rsidRDefault="00CE0A74" w:rsidP="0096349D">
            <w:pPr>
              <w:pStyle w:val="TableParagraph"/>
              <w:spacing w:before="2" w:line="243" w:lineRule="exact"/>
              <w:ind w:left="518"/>
            </w:pPr>
            <w:r>
              <w:t>Руководители МО</w:t>
            </w:r>
          </w:p>
        </w:tc>
      </w:tr>
      <w:tr w:rsidR="00CE0A74" w14:paraId="27F15F1B" w14:textId="77777777" w:rsidTr="00D75DB6">
        <w:trPr>
          <w:trHeight w:val="757"/>
        </w:trPr>
        <w:tc>
          <w:tcPr>
            <w:tcW w:w="567" w:type="dxa"/>
          </w:tcPr>
          <w:p w14:paraId="49CE91BF" w14:textId="77777777" w:rsidR="00CE0A74" w:rsidRDefault="00CE0A74" w:rsidP="0096349D">
            <w:pPr>
              <w:pStyle w:val="TableParagraph"/>
              <w:ind w:left="14"/>
            </w:pPr>
            <w:r>
              <w:t>3</w:t>
            </w:r>
          </w:p>
        </w:tc>
        <w:tc>
          <w:tcPr>
            <w:tcW w:w="3118" w:type="dxa"/>
          </w:tcPr>
          <w:p w14:paraId="14BA2C5F" w14:textId="77777777" w:rsidR="00CE0A74" w:rsidRPr="0049241D" w:rsidRDefault="00CE0A74" w:rsidP="0096349D">
            <w:pPr>
              <w:pStyle w:val="TableParagraph"/>
              <w:spacing w:line="237" w:lineRule="auto"/>
              <w:ind w:left="93" w:right="79"/>
              <w:rPr>
                <w:lang w:val="ru-RU"/>
              </w:rPr>
            </w:pPr>
            <w:r w:rsidRPr="0049241D">
              <w:rPr>
                <w:lang w:val="ru-RU"/>
              </w:rPr>
              <w:t>Проект на лучшее новогоднее украшение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школьных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кабинетов «Откройте</w:t>
            </w:r>
          </w:p>
          <w:p w14:paraId="45450623" w14:textId="77777777" w:rsidR="00CE0A74" w:rsidRDefault="00CE0A74" w:rsidP="0096349D">
            <w:pPr>
              <w:pStyle w:val="TableParagraph"/>
              <w:spacing w:line="243" w:lineRule="exact"/>
              <w:ind w:left="93" w:right="85"/>
            </w:pPr>
            <w:r>
              <w:t>двери</w:t>
            </w:r>
            <w:r>
              <w:rPr>
                <w:spacing w:val="-2"/>
              </w:rPr>
              <w:t xml:space="preserve"> </w:t>
            </w:r>
            <w:r>
              <w:t>волшебству»</w:t>
            </w:r>
          </w:p>
        </w:tc>
        <w:tc>
          <w:tcPr>
            <w:tcW w:w="992" w:type="dxa"/>
          </w:tcPr>
          <w:p w14:paraId="04094D74" w14:textId="77777777" w:rsidR="00CE0A74" w:rsidRDefault="00CE0A74" w:rsidP="0096349D">
            <w:r w:rsidRPr="004D4CE5">
              <w:t>1</w:t>
            </w:r>
            <w:r w:rsidRPr="004D4CE5">
              <w:rPr>
                <w:spacing w:val="3"/>
              </w:rPr>
              <w:t xml:space="preserve"> </w:t>
            </w:r>
            <w:r w:rsidRPr="004D4CE5">
              <w:t>-11</w:t>
            </w:r>
          </w:p>
        </w:tc>
        <w:tc>
          <w:tcPr>
            <w:tcW w:w="1843" w:type="dxa"/>
          </w:tcPr>
          <w:p w14:paraId="73ECFB5B" w14:textId="77777777" w:rsidR="00CE0A74" w:rsidRDefault="00CE0A74" w:rsidP="0096349D">
            <w:pPr>
              <w:pStyle w:val="TableParagraph"/>
              <w:ind w:right="96"/>
            </w:pPr>
            <w:r>
              <w:t>Декабрь</w:t>
            </w:r>
          </w:p>
        </w:tc>
        <w:tc>
          <w:tcPr>
            <w:tcW w:w="2126" w:type="dxa"/>
          </w:tcPr>
          <w:p w14:paraId="6573D64E" w14:textId="77777777" w:rsidR="00CE0A74" w:rsidRDefault="00CE0A74" w:rsidP="0096349D">
            <w:pPr>
              <w:pStyle w:val="TableParagraph"/>
              <w:spacing w:line="237" w:lineRule="auto"/>
              <w:ind w:left="273" w:right="251" w:firstLine="192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CE0A74" w14:paraId="5F4D03BF" w14:textId="77777777" w:rsidTr="00D75DB6">
        <w:trPr>
          <w:trHeight w:val="503"/>
        </w:trPr>
        <w:tc>
          <w:tcPr>
            <w:tcW w:w="8646" w:type="dxa"/>
            <w:gridSpan w:val="5"/>
            <w:shd w:val="clear" w:color="auto" w:fill="00AFEF"/>
          </w:tcPr>
          <w:p w14:paraId="71DA5071" w14:textId="77777777" w:rsidR="00CE0A74" w:rsidRDefault="00CE0A74" w:rsidP="0096349D">
            <w:pPr>
              <w:pStyle w:val="TableParagraph"/>
              <w:spacing w:line="249" w:lineRule="exact"/>
              <w:ind w:left="3298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Взаимодействие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родителями</w:t>
            </w:r>
          </w:p>
        </w:tc>
      </w:tr>
      <w:tr w:rsidR="00CE0A74" w14:paraId="13C511C5" w14:textId="77777777" w:rsidTr="00D75DB6">
        <w:trPr>
          <w:trHeight w:val="254"/>
        </w:trPr>
        <w:tc>
          <w:tcPr>
            <w:tcW w:w="567" w:type="dxa"/>
          </w:tcPr>
          <w:p w14:paraId="2895AA9A" w14:textId="77777777" w:rsidR="00CE0A74" w:rsidRDefault="00CE0A74" w:rsidP="0096349D">
            <w:pPr>
              <w:pStyle w:val="TableParagraph"/>
              <w:spacing w:line="235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118" w:type="dxa"/>
          </w:tcPr>
          <w:p w14:paraId="10BEA539" w14:textId="77777777" w:rsidR="00CE0A74" w:rsidRDefault="00CE0A74" w:rsidP="0096349D">
            <w:pPr>
              <w:pStyle w:val="TableParagraph"/>
              <w:spacing w:line="235" w:lineRule="exact"/>
              <w:ind w:left="93" w:right="78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992" w:type="dxa"/>
          </w:tcPr>
          <w:p w14:paraId="7CD535EC" w14:textId="77777777" w:rsidR="00CE0A74" w:rsidRDefault="00CE0A74" w:rsidP="0096349D">
            <w:pPr>
              <w:pStyle w:val="TableParagraph"/>
              <w:spacing w:line="235" w:lineRule="exact"/>
              <w:ind w:left="98" w:right="85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843" w:type="dxa"/>
          </w:tcPr>
          <w:p w14:paraId="1A82A41C" w14:textId="77777777" w:rsidR="00CE0A74" w:rsidRDefault="00CE0A74" w:rsidP="0096349D">
            <w:pPr>
              <w:pStyle w:val="TableParagraph"/>
              <w:spacing w:line="235" w:lineRule="exact"/>
              <w:ind w:right="99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2126" w:type="dxa"/>
          </w:tcPr>
          <w:p w14:paraId="20DE85F0" w14:textId="77777777" w:rsidR="00CE0A74" w:rsidRDefault="00CE0A74" w:rsidP="0096349D">
            <w:pPr>
              <w:pStyle w:val="TableParagraph"/>
              <w:spacing w:line="235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3F0EFFF0" w14:textId="77777777" w:rsidTr="00D75DB6">
        <w:trPr>
          <w:trHeight w:val="1266"/>
        </w:trPr>
        <w:tc>
          <w:tcPr>
            <w:tcW w:w="567" w:type="dxa"/>
          </w:tcPr>
          <w:p w14:paraId="0A477448" w14:textId="77777777" w:rsidR="00CE0A74" w:rsidRDefault="00CE0A74" w:rsidP="0096349D">
            <w:pPr>
              <w:pStyle w:val="TableParagraph"/>
              <w:ind w:left="14"/>
            </w:pPr>
            <w:r>
              <w:t>1</w:t>
            </w:r>
          </w:p>
        </w:tc>
        <w:tc>
          <w:tcPr>
            <w:tcW w:w="3118" w:type="dxa"/>
          </w:tcPr>
          <w:p w14:paraId="7244AD18" w14:textId="77777777" w:rsidR="00CE0A74" w:rsidRDefault="00CE0A74" w:rsidP="0096349D">
            <w:pPr>
              <w:pStyle w:val="TableParagraph"/>
              <w:ind w:left="93" w:right="74"/>
            </w:pPr>
            <w:r>
              <w:t>Родительские</w:t>
            </w:r>
            <w:r>
              <w:rPr>
                <w:spacing w:val="14"/>
              </w:rPr>
              <w:t xml:space="preserve"> </w:t>
            </w:r>
            <w:r>
              <w:t>собрания</w:t>
            </w:r>
          </w:p>
        </w:tc>
        <w:tc>
          <w:tcPr>
            <w:tcW w:w="992" w:type="dxa"/>
          </w:tcPr>
          <w:p w14:paraId="4FB161BC" w14:textId="77777777" w:rsidR="00CE0A74" w:rsidRDefault="00CE0A74" w:rsidP="0096349D">
            <w:r w:rsidRPr="00F1713E">
              <w:t>1</w:t>
            </w:r>
            <w:r w:rsidRPr="00F1713E">
              <w:rPr>
                <w:spacing w:val="3"/>
              </w:rPr>
              <w:t xml:space="preserve"> </w:t>
            </w:r>
            <w:r w:rsidRPr="00F1713E">
              <w:t>-11</w:t>
            </w:r>
          </w:p>
        </w:tc>
        <w:tc>
          <w:tcPr>
            <w:tcW w:w="1843" w:type="dxa"/>
          </w:tcPr>
          <w:p w14:paraId="62FF586A" w14:textId="77777777" w:rsidR="00CE0A74" w:rsidRPr="0049241D" w:rsidRDefault="00CE0A74" w:rsidP="0096349D">
            <w:pPr>
              <w:pStyle w:val="TableParagraph"/>
              <w:ind w:right="91"/>
              <w:rPr>
                <w:lang w:val="ru-RU"/>
              </w:rPr>
            </w:pPr>
            <w:r w:rsidRPr="0049241D">
              <w:rPr>
                <w:lang w:val="ru-RU"/>
              </w:rPr>
              <w:t>По</w:t>
            </w:r>
          </w:p>
          <w:p w14:paraId="78EFC2A8" w14:textId="77777777" w:rsidR="00CE0A74" w:rsidRPr="0049241D" w:rsidRDefault="00CE0A74" w:rsidP="0096349D">
            <w:pPr>
              <w:pStyle w:val="TableParagraph"/>
              <w:spacing w:before="3" w:line="237" w:lineRule="auto"/>
              <w:ind w:right="96"/>
              <w:rPr>
                <w:lang w:val="ru-RU"/>
              </w:rPr>
            </w:pPr>
            <w:r w:rsidRPr="0049241D">
              <w:rPr>
                <w:spacing w:val="-1"/>
                <w:lang w:val="ru-RU"/>
              </w:rPr>
              <w:t>тематическому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плану</w:t>
            </w:r>
          </w:p>
          <w:p w14:paraId="210B934E" w14:textId="77777777" w:rsidR="00CE0A74" w:rsidRPr="0049241D" w:rsidRDefault="00CE0A74" w:rsidP="0096349D">
            <w:pPr>
              <w:pStyle w:val="TableParagraph"/>
              <w:spacing w:line="254" w:lineRule="exact"/>
              <w:ind w:right="100"/>
              <w:rPr>
                <w:lang w:val="ru-RU"/>
              </w:rPr>
            </w:pPr>
            <w:r w:rsidRPr="0049241D">
              <w:rPr>
                <w:lang w:val="ru-RU"/>
              </w:rPr>
              <w:t>Один</w:t>
            </w:r>
            <w:r w:rsidRPr="0049241D">
              <w:rPr>
                <w:spacing w:val="13"/>
                <w:lang w:val="ru-RU"/>
              </w:rPr>
              <w:t xml:space="preserve"> </w:t>
            </w:r>
            <w:r w:rsidRPr="0049241D">
              <w:rPr>
                <w:lang w:val="ru-RU"/>
              </w:rPr>
              <w:t>раз</w:t>
            </w:r>
            <w:r w:rsidRPr="0049241D">
              <w:rPr>
                <w:spacing w:val="11"/>
                <w:lang w:val="ru-RU"/>
              </w:rPr>
              <w:t xml:space="preserve"> </w:t>
            </w:r>
            <w:r w:rsidRPr="0049241D">
              <w:rPr>
                <w:lang w:val="ru-RU"/>
              </w:rPr>
              <w:t>в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четверть</w:t>
            </w:r>
          </w:p>
        </w:tc>
        <w:tc>
          <w:tcPr>
            <w:tcW w:w="2126" w:type="dxa"/>
          </w:tcPr>
          <w:p w14:paraId="541EDCF2" w14:textId="77777777" w:rsidR="00CE0A74" w:rsidRPr="0049241D" w:rsidRDefault="00CE0A74" w:rsidP="0096349D">
            <w:pPr>
              <w:pStyle w:val="TableParagraph"/>
              <w:spacing w:line="242" w:lineRule="auto"/>
              <w:ind w:left="139" w:right="128" w:firstLine="206"/>
              <w:rPr>
                <w:lang w:val="ru-RU"/>
              </w:rPr>
            </w:pPr>
            <w:r w:rsidRPr="0049241D">
              <w:rPr>
                <w:lang w:val="ru-RU"/>
              </w:rPr>
              <w:t>Заместитель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директора</w:t>
            </w:r>
            <w:r w:rsidRPr="0049241D">
              <w:rPr>
                <w:spacing w:val="-6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по</w:t>
            </w:r>
            <w:r w:rsidRPr="0049241D">
              <w:rPr>
                <w:spacing w:val="-12"/>
                <w:lang w:val="ru-RU"/>
              </w:rPr>
              <w:t xml:space="preserve"> У</w:t>
            </w:r>
            <w:r w:rsidRPr="0049241D">
              <w:rPr>
                <w:lang w:val="ru-RU"/>
              </w:rPr>
              <w:t>ВР, классные руководители</w:t>
            </w:r>
          </w:p>
        </w:tc>
      </w:tr>
      <w:tr w:rsidR="00CE0A74" w14:paraId="0AABEC30" w14:textId="77777777" w:rsidTr="00D75DB6">
        <w:trPr>
          <w:trHeight w:val="758"/>
        </w:trPr>
        <w:tc>
          <w:tcPr>
            <w:tcW w:w="567" w:type="dxa"/>
          </w:tcPr>
          <w:p w14:paraId="3D7D73BA" w14:textId="77777777" w:rsidR="00CE0A74" w:rsidRDefault="00CE0A74" w:rsidP="0096349D">
            <w:pPr>
              <w:pStyle w:val="TableParagraph"/>
              <w:ind w:left="14"/>
            </w:pPr>
            <w:r>
              <w:t>2</w:t>
            </w:r>
          </w:p>
        </w:tc>
        <w:tc>
          <w:tcPr>
            <w:tcW w:w="3118" w:type="dxa"/>
          </w:tcPr>
          <w:p w14:paraId="10CD82BC" w14:textId="77777777" w:rsidR="00CE0A74" w:rsidRPr="0049241D" w:rsidRDefault="00CE0A74" w:rsidP="0096349D">
            <w:pPr>
              <w:pStyle w:val="TableParagraph"/>
              <w:spacing w:line="237" w:lineRule="auto"/>
              <w:ind w:left="1757" w:right="186" w:hanging="1551"/>
              <w:rPr>
                <w:lang w:val="ru-RU"/>
              </w:rPr>
            </w:pPr>
            <w:r w:rsidRPr="0049241D">
              <w:rPr>
                <w:lang w:val="ru-RU"/>
              </w:rPr>
              <w:t>Работа</w:t>
            </w:r>
            <w:r w:rsidRPr="0049241D">
              <w:rPr>
                <w:spacing w:val="-8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Совета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родителей,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родительского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патруля</w:t>
            </w:r>
          </w:p>
        </w:tc>
        <w:tc>
          <w:tcPr>
            <w:tcW w:w="992" w:type="dxa"/>
          </w:tcPr>
          <w:p w14:paraId="371D29CF" w14:textId="77777777" w:rsidR="00CE0A74" w:rsidRDefault="00CE0A74" w:rsidP="0096349D">
            <w:r w:rsidRPr="00F1713E">
              <w:t>1</w:t>
            </w:r>
            <w:r w:rsidRPr="00F1713E">
              <w:rPr>
                <w:spacing w:val="3"/>
              </w:rPr>
              <w:t xml:space="preserve"> </w:t>
            </w:r>
            <w:r w:rsidRPr="00F1713E">
              <w:t>-11</w:t>
            </w:r>
          </w:p>
        </w:tc>
        <w:tc>
          <w:tcPr>
            <w:tcW w:w="1843" w:type="dxa"/>
          </w:tcPr>
          <w:p w14:paraId="74D9B6EC" w14:textId="77777777" w:rsidR="00CE0A74" w:rsidRPr="0049241D" w:rsidRDefault="00CE0A74" w:rsidP="0096349D">
            <w:pPr>
              <w:pStyle w:val="TableParagraph"/>
              <w:spacing w:line="237" w:lineRule="auto"/>
              <w:ind w:left="225" w:right="207" w:firstLine="249"/>
              <w:rPr>
                <w:lang w:val="ru-RU"/>
              </w:rPr>
            </w:pPr>
            <w:r w:rsidRPr="0049241D">
              <w:rPr>
                <w:lang w:val="ru-RU"/>
              </w:rPr>
              <w:t>По</w:t>
            </w:r>
            <w:r w:rsidRPr="0049241D">
              <w:rPr>
                <w:spacing w:val="13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плану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работы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Совета</w:t>
            </w:r>
          </w:p>
          <w:p w14:paraId="5F4B7BEF" w14:textId="77777777" w:rsidR="00CE0A74" w:rsidRPr="0049241D" w:rsidRDefault="00CE0A74" w:rsidP="0096349D">
            <w:pPr>
              <w:pStyle w:val="TableParagraph"/>
              <w:spacing w:line="243" w:lineRule="exact"/>
              <w:ind w:left="441"/>
              <w:rPr>
                <w:lang w:val="ru-RU"/>
              </w:rPr>
            </w:pPr>
            <w:r w:rsidRPr="0049241D">
              <w:rPr>
                <w:lang w:val="ru-RU"/>
              </w:rPr>
              <w:t>родителей</w:t>
            </w:r>
          </w:p>
        </w:tc>
        <w:tc>
          <w:tcPr>
            <w:tcW w:w="2126" w:type="dxa"/>
          </w:tcPr>
          <w:p w14:paraId="6DDE77EF" w14:textId="77777777" w:rsidR="00CE0A74" w:rsidRPr="0049241D" w:rsidRDefault="00CE0A74" w:rsidP="0096349D">
            <w:pPr>
              <w:pStyle w:val="TableParagraph"/>
              <w:spacing w:line="237" w:lineRule="auto"/>
              <w:ind w:left="139" w:right="128" w:firstLine="206"/>
              <w:rPr>
                <w:lang w:val="ru-RU"/>
              </w:rPr>
            </w:pPr>
            <w:r w:rsidRPr="0049241D">
              <w:rPr>
                <w:lang w:val="ru-RU"/>
              </w:rPr>
              <w:t>Заместитель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директора</w:t>
            </w:r>
            <w:r w:rsidRPr="0049241D">
              <w:rPr>
                <w:spacing w:val="-6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по</w:t>
            </w:r>
            <w:r w:rsidRPr="0049241D">
              <w:rPr>
                <w:spacing w:val="-12"/>
                <w:lang w:val="ru-RU"/>
              </w:rPr>
              <w:t xml:space="preserve"> У</w:t>
            </w:r>
            <w:r w:rsidRPr="0049241D">
              <w:rPr>
                <w:lang w:val="ru-RU"/>
              </w:rPr>
              <w:t>ВР, педагог-организатор</w:t>
            </w:r>
          </w:p>
        </w:tc>
      </w:tr>
      <w:tr w:rsidR="00CE0A74" w14:paraId="6FD9CE33" w14:textId="77777777" w:rsidTr="00D75DB6">
        <w:trPr>
          <w:trHeight w:val="758"/>
        </w:trPr>
        <w:tc>
          <w:tcPr>
            <w:tcW w:w="567" w:type="dxa"/>
          </w:tcPr>
          <w:p w14:paraId="00909155" w14:textId="77777777" w:rsidR="00CE0A74" w:rsidRDefault="00CE0A74" w:rsidP="0096349D">
            <w:pPr>
              <w:pStyle w:val="TableParagraph"/>
              <w:ind w:left="14"/>
            </w:pPr>
            <w:r>
              <w:t>3</w:t>
            </w:r>
          </w:p>
        </w:tc>
        <w:tc>
          <w:tcPr>
            <w:tcW w:w="3118" w:type="dxa"/>
          </w:tcPr>
          <w:p w14:paraId="45241D94" w14:textId="77777777" w:rsidR="00CE0A74" w:rsidRPr="0049241D" w:rsidRDefault="00CE0A74" w:rsidP="0096349D">
            <w:pPr>
              <w:pStyle w:val="TableParagraph"/>
              <w:ind w:left="93" w:right="79"/>
              <w:rPr>
                <w:lang w:val="ru-RU"/>
              </w:rPr>
            </w:pPr>
            <w:r w:rsidRPr="0049241D">
              <w:rPr>
                <w:lang w:val="ru-RU"/>
              </w:rPr>
              <w:t>Работа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в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составе</w:t>
            </w:r>
            <w:r w:rsidRPr="0049241D">
              <w:rPr>
                <w:spacing w:val="-8"/>
                <w:lang w:val="ru-RU"/>
              </w:rPr>
              <w:t xml:space="preserve"> </w:t>
            </w:r>
            <w:r w:rsidRPr="0049241D">
              <w:rPr>
                <w:lang w:val="ru-RU"/>
              </w:rPr>
              <w:t>школьной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комиссии по</w:t>
            </w:r>
          </w:p>
          <w:p w14:paraId="158F9D59" w14:textId="77777777" w:rsidR="00CE0A74" w:rsidRPr="0049241D" w:rsidRDefault="00CE0A74" w:rsidP="0096349D">
            <w:pPr>
              <w:pStyle w:val="TableParagraph"/>
              <w:spacing w:line="250" w:lineRule="exact"/>
              <w:ind w:left="177" w:right="164"/>
              <w:rPr>
                <w:lang w:val="ru-RU"/>
              </w:rPr>
            </w:pPr>
            <w:r w:rsidRPr="0049241D">
              <w:rPr>
                <w:lang w:val="ru-RU"/>
              </w:rPr>
              <w:t>контролю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за качеством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школьного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питания</w:t>
            </w:r>
          </w:p>
        </w:tc>
        <w:tc>
          <w:tcPr>
            <w:tcW w:w="992" w:type="dxa"/>
          </w:tcPr>
          <w:p w14:paraId="41941176" w14:textId="77777777" w:rsidR="00CE0A74" w:rsidRDefault="00CE0A74" w:rsidP="0096349D">
            <w:r w:rsidRPr="00F1713E">
              <w:t>1</w:t>
            </w:r>
            <w:r w:rsidRPr="00F1713E">
              <w:rPr>
                <w:spacing w:val="3"/>
              </w:rPr>
              <w:t xml:space="preserve"> </w:t>
            </w:r>
            <w:r w:rsidRPr="00F1713E">
              <w:t>-11</w:t>
            </w:r>
          </w:p>
        </w:tc>
        <w:tc>
          <w:tcPr>
            <w:tcW w:w="1843" w:type="dxa"/>
          </w:tcPr>
          <w:p w14:paraId="686EA332" w14:textId="77777777" w:rsidR="00CE0A74" w:rsidRDefault="00CE0A74" w:rsidP="0096349D">
            <w:pPr>
              <w:pStyle w:val="TableParagraph"/>
              <w:ind w:left="585" w:hanging="111"/>
            </w:pPr>
            <w:r>
              <w:t>По</w:t>
            </w:r>
            <w:r>
              <w:rPr>
                <w:spacing w:val="16"/>
              </w:rPr>
              <w:t xml:space="preserve"> </w:t>
            </w:r>
            <w:r>
              <w:t>плану</w:t>
            </w:r>
          </w:p>
          <w:p w14:paraId="7777B25E" w14:textId="77777777" w:rsidR="00CE0A74" w:rsidRDefault="00CE0A74" w:rsidP="0096349D">
            <w:pPr>
              <w:pStyle w:val="TableParagraph"/>
              <w:spacing w:line="250" w:lineRule="exact"/>
              <w:ind w:left="470" w:right="447" w:firstLine="115"/>
            </w:pP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комиссии</w:t>
            </w:r>
          </w:p>
        </w:tc>
        <w:tc>
          <w:tcPr>
            <w:tcW w:w="2126" w:type="dxa"/>
          </w:tcPr>
          <w:p w14:paraId="4602ADFE" w14:textId="77777777" w:rsidR="00CE0A74" w:rsidRDefault="00CE0A74" w:rsidP="0096349D">
            <w:pPr>
              <w:pStyle w:val="TableParagraph"/>
              <w:spacing w:line="242" w:lineRule="auto"/>
              <w:ind w:left="139" w:right="128" w:firstLine="206"/>
            </w:pPr>
            <w:r>
              <w:t>Заместитель директора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У</w:t>
            </w:r>
            <w:r>
              <w:t>ВР</w:t>
            </w:r>
          </w:p>
        </w:tc>
      </w:tr>
      <w:tr w:rsidR="00CE0A74" w14:paraId="35F06BAD" w14:textId="77777777" w:rsidTr="00D75DB6">
        <w:trPr>
          <w:trHeight w:val="1022"/>
        </w:trPr>
        <w:tc>
          <w:tcPr>
            <w:tcW w:w="567" w:type="dxa"/>
          </w:tcPr>
          <w:p w14:paraId="11C86E12" w14:textId="77777777" w:rsidR="00CE0A74" w:rsidRDefault="00CE0A74" w:rsidP="0096349D">
            <w:pPr>
              <w:pStyle w:val="TableParagraph"/>
              <w:ind w:left="14"/>
            </w:pPr>
            <w:r>
              <w:t>4</w:t>
            </w:r>
          </w:p>
        </w:tc>
        <w:tc>
          <w:tcPr>
            <w:tcW w:w="3118" w:type="dxa"/>
          </w:tcPr>
          <w:p w14:paraId="51335F9C" w14:textId="77777777" w:rsidR="00CE0A74" w:rsidRPr="0049241D" w:rsidRDefault="00CE0A74" w:rsidP="0096349D">
            <w:pPr>
              <w:pStyle w:val="TableParagraph"/>
              <w:spacing w:line="242" w:lineRule="auto"/>
              <w:ind w:left="931" w:right="535" w:hanging="370"/>
              <w:rPr>
                <w:lang w:val="ru-RU"/>
              </w:rPr>
            </w:pPr>
            <w:r w:rsidRPr="0049241D">
              <w:rPr>
                <w:lang w:val="ru-RU"/>
              </w:rPr>
              <w:t>Индивидуальные консультации с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классным руководителем</w:t>
            </w:r>
          </w:p>
        </w:tc>
        <w:tc>
          <w:tcPr>
            <w:tcW w:w="992" w:type="dxa"/>
          </w:tcPr>
          <w:p w14:paraId="3AE7D0EB" w14:textId="77777777" w:rsidR="00CE0A74" w:rsidRDefault="00CE0A74" w:rsidP="0096349D">
            <w:r w:rsidRPr="00F1713E">
              <w:t>1</w:t>
            </w:r>
            <w:r w:rsidRPr="00F1713E">
              <w:rPr>
                <w:spacing w:val="3"/>
              </w:rPr>
              <w:t xml:space="preserve"> </w:t>
            </w:r>
            <w:r w:rsidRPr="00F1713E">
              <w:t>-11</w:t>
            </w:r>
          </w:p>
        </w:tc>
        <w:tc>
          <w:tcPr>
            <w:tcW w:w="1843" w:type="dxa"/>
          </w:tcPr>
          <w:p w14:paraId="6A469AC4" w14:textId="77777777" w:rsidR="00CE0A74" w:rsidRPr="0049241D" w:rsidRDefault="00CE0A74" w:rsidP="0096349D">
            <w:pPr>
              <w:pStyle w:val="TableParagraph"/>
              <w:spacing w:line="276" w:lineRule="auto"/>
              <w:ind w:left="115" w:right="105" w:hanging="4"/>
              <w:rPr>
                <w:lang w:val="ru-RU"/>
              </w:rPr>
            </w:pPr>
            <w:r w:rsidRPr="0049241D">
              <w:rPr>
                <w:lang w:val="ru-RU"/>
              </w:rPr>
              <w:t>В течение учебн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ого</w:t>
            </w:r>
            <w:r w:rsidRPr="0049241D">
              <w:rPr>
                <w:spacing w:val="-10"/>
                <w:lang w:val="ru-RU"/>
              </w:rPr>
              <w:t xml:space="preserve"> </w:t>
            </w:r>
            <w:r w:rsidRPr="0049241D">
              <w:rPr>
                <w:lang w:val="ru-RU"/>
              </w:rPr>
              <w:t>года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по</w:t>
            </w:r>
            <w:r w:rsidRPr="0049241D">
              <w:rPr>
                <w:spacing w:val="-9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согла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сованию во внеу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рочное</w:t>
            </w:r>
            <w:r w:rsidRPr="0049241D">
              <w:rPr>
                <w:spacing w:val="-6"/>
                <w:lang w:val="ru-RU"/>
              </w:rPr>
              <w:t xml:space="preserve"> </w:t>
            </w:r>
            <w:r w:rsidRPr="0049241D">
              <w:rPr>
                <w:lang w:val="ru-RU"/>
              </w:rPr>
              <w:t>время</w:t>
            </w:r>
          </w:p>
        </w:tc>
        <w:tc>
          <w:tcPr>
            <w:tcW w:w="2126" w:type="dxa"/>
          </w:tcPr>
          <w:p w14:paraId="31AC316A" w14:textId="77777777" w:rsidR="00CE0A74" w:rsidRDefault="00CE0A74" w:rsidP="0096349D">
            <w:pPr>
              <w:pStyle w:val="TableParagraph"/>
              <w:spacing w:line="242" w:lineRule="auto"/>
              <w:ind w:left="273" w:right="251" w:firstLine="192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CE0A74" w14:paraId="18B0F0DF" w14:textId="77777777" w:rsidTr="00D75DB6">
        <w:trPr>
          <w:trHeight w:val="1047"/>
        </w:trPr>
        <w:tc>
          <w:tcPr>
            <w:tcW w:w="567" w:type="dxa"/>
          </w:tcPr>
          <w:p w14:paraId="635FA037" w14:textId="77777777" w:rsidR="00CE0A74" w:rsidRDefault="00CE0A74" w:rsidP="0096349D">
            <w:pPr>
              <w:pStyle w:val="TableParagraph"/>
              <w:ind w:left="14"/>
            </w:pPr>
            <w:r>
              <w:t>5</w:t>
            </w:r>
          </w:p>
        </w:tc>
        <w:tc>
          <w:tcPr>
            <w:tcW w:w="3118" w:type="dxa"/>
          </w:tcPr>
          <w:p w14:paraId="66924C0C" w14:textId="77777777" w:rsidR="00CE0A74" w:rsidRPr="0049241D" w:rsidRDefault="00CE0A74" w:rsidP="0096349D">
            <w:pPr>
              <w:pStyle w:val="TableParagraph"/>
              <w:spacing w:line="249" w:lineRule="exact"/>
              <w:ind w:left="134"/>
              <w:rPr>
                <w:lang w:val="ru-RU"/>
              </w:rPr>
            </w:pPr>
            <w:r w:rsidRPr="0049241D">
              <w:rPr>
                <w:lang w:val="ru-RU"/>
              </w:rPr>
              <w:t>Индивидуальные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консультации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с</w:t>
            </w:r>
            <w:r w:rsidRPr="0049241D">
              <w:rPr>
                <w:spacing w:val="-6"/>
                <w:lang w:val="ru-RU"/>
              </w:rPr>
              <w:t xml:space="preserve"> </w:t>
            </w:r>
            <w:r w:rsidRPr="0049241D">
              <w:rPr>
                <w:lang w:val="ru-RU"/>
              </w:rPr>
              <w:t>админис</w:t>
            </w:r>
          </w:p>
          <w:p w14:paraId="157C620C" w14:textId="77777777" w:rsidR="00CE0A74" w:rsidRPr="0049241D" w:rsidRDefault="00CE0A74" w:rsidP="0096349D">
            <w:pPr>
              <w:pStyle w:val="TableParagraph"/>
              <w:spacing w:before="35"/>
              <w:rPr>
                <w:lang w:val="ru-RU"/>
              </w:rPr>
            </w:pPr>
            <w:r w:rsidRPr="0049241D">
              <w:rPr>
                <w:lang w:val="ru-RU"/>
              </w:rPr>
              <w:t>трацией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школы,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педагогом-психологом циальным</w:t>
            </w:r>
            <w:r w:rsidRPr="0049241D">
              <w:rPr>
                <w:spacing w:val="-6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педагогом</w:t>
            </w:r>
          </w:p>
        </w:tc>
        <w:tc>
          <w:tcPr>
            <w:tcW w:w="992" w:type="dxa"/>
          </w:tcPr>
          <w:p w14:paraId="5FCA193C" w14:textId="77777777" w:rsidR="00CE0A74" w:rsidRDefault="00CE0A74" w:rsidP="0096349D">
            <w:r w:rsidRPr="00F1713E">
              <w:t>1</w:t>
            </w:r>
            <w:r w:rsidRPr="00F1713E">
              <w:rPr>
                <w:spacing w:val="3"/>
              </w:rPr>
              <w:t xml:space="preserve"> </w:t>
            </w:r>
            <w:r w:rsidRPr="00F1713E">
              <w:t>-11</w:t>
            </w:r>
          </w:p>
        </w:tc>
        <w:tc>
          <w:tcPr>
            <w:tcW w:w="1843" w:type="dxa"/>
          </w:tcPr>
          <w:p w14:paraId="6736F972" w14:textId="77777777" w:rsidR="00CE0A74" w:rsidRPr="0049241D" w:rsidRDefault="00CE0A74" w:rsidP="0096349D">
            <w:pPr>
              <w:pStyle w:val="TableParagraph"/>
              <w:spacing w:line="249" w:lineRule="exact"/>
              <w:ind w:left="153"/>
              <w:rPr>
                <w:lang w:val="ru-RU"/>
              </w:rPr>
            </w:pPr>
            <w:r w:rsidRPr="0049241D">
              <w:rPr>
                <w:lang w:val="ru-RU"/>
              </w:rPr>
              <w:t>В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течение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учебно</w:t>
            </w:r>
          </w:p>
          <w:p w14:paraId="430C84C6" w14:textId="77777777" w:rsidR="00CE0A74" w:rsidRPr="0049241D" w:rsidRDefault="00CE0A74" w:rsidP="0096349D">
            <w:pPr>
              <w:pStyle w:val="TableParagraph"/>
              <w:spacing w:before="35"/>
              <w:ind w:left="144"/>
              <w:rPr>
                <w:lang w:val="ru-RU"/>
              </w:rPr>
            </w:pPr>
            <w:r w:rsidRPr="0049241D">
              <w:rPr>
                <w:lang w:val="ru-RU"/>
              </w:rPr>
              <w:t>го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года</w:t>
            </w:r>
            <w:r w:rsidRPr="0049241D">
              <w:rPr>
                <w:spacing w:val="4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по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графи ку приемных час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ов</w:t>
            </w:r>
          </w:p>
        </w:tc>
        <w:tc>
          <w:tcPr>
            <w:tcW w:w="2126" w:type="dxa"/>
          </w:tcPr>
          <w:p w14:paraId="524E6B28" w14:textId="77777777" w:rsidR="00CE0A74" w:rsidRPr="0049241D" w:rsidRDefault="00CE0A74" w:rsidP="0096349D">
            <w:pPr>
              <w:pStyle w:val="TableParagraph"/>
              <w:ind w:right="101"/>
              <w:rPr>
                <w:sz w:val="18"/>
                <w:szCs w:val="18"/>
                <w:lang w:val="ru-RU"/>
              </w:rPr>
            </w:pPr>
            <w:r w:rsidRPr="0049241D">
              <w:rPr>
                <w:sz w:val="18"/>
                <w:szCs w:val="18"/>
                <w:lang w:val="ru-RU"/>
              </w:rPr>
              <w:t>Заместитель</w:t>
            </w:r>
            <w:r w:rsidRPr="0049241D"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 w:rsidRPr="0049241D">
              <w:rPr>
                <w:sz w:val="18"/>
                <w:szCs w:val="18"/>
                <w:lang w:val="ru-RU"/>
              </w:rPr>
              <w:t>директора</w:t>
            </w:r>
            <w:r w:rsidRPr="0049241D">
              <w:rPr>
                <w:spacing w:val="-5"/>
                <w:sz w:val="18"/>
                <w:szCs w:val="18"/>
                <w:lang w:val="ru-RU"/>
              </w:rPr>
              <w:t xml:space="preserve"> </w:t>
            </w:r>
            <w:r w:rsidRPr="0049241D">
              <w:rPr>
                <w:sz w:val="18"/>
                <w:szCs w:val="18"/>
                <w:lang w:val="ru-RU"/>
              </w:rPr>
              <w:t>по</w:t>
            </w:r>
            <w:r w:rsidRPr="0049241D">
              <w:rPr>
                <w:spacing w:val="-11"/>
                <w:sz w:val="18"/>
                <w:szCs w:val="18"/>
                <w:lang w:val="ru-RU"/>
              </w:rPr>
              <w:t xml:space="preserve"> У</w:t>
            </w:r>
            <w:r w:rsidRPr="0049241D">
              <w:rPr>
                <w:sz w:val="18"/>
                <w:szCs w:val="18"/>
                <w:lang w:val="ru-RU"/>
              </w:rPr>
              <w:t>ВР, классные руководители педагог-</w:t>
            </w:r>
            <w:r w:rsidRPr="0049241D">
              <w:rPr>
                <w:spacing w:val="-52"/>
                <w:sz w:val="18"/>
                <w:szCs w:val="18"/>
                <w:lang w:val="ru-RU"/>
              </w:rPr>
              <w:t xml:space="preserve"> </w:t>
            </w:r>
            <w:r w:rsidRPr="0049241D">
              <w:rPr>
                <w:sz w:val="18"/>
                <w:szCs w:val="18"/>
                <w:lang w:val="ru-RU"/>
              </w:rPr>
              <w:t>психолог,</w:t>
            </w:r>
            <w:r w:rsidRPr="0049241D"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 w:rsidRPr="0049241D">
              <w:rPr>
                <w:sz w:val="18"/>
                <w:szCs w:val="18"/>
                <w:lang w:val="ru-RU"/>
              </w:rPr>
              <w:t>социальный</w:t>
            </w:r>
          </w:p>
          <w:p w14:paraId="2571C575" w14:textId="77777777" w:rsidR="00CE0A74" w:rsidRDefault="00CE0A74" w:rsidP="0096349D">
            <w:pPr>
              <w:pStyle w:val="TableParagraph"/>
              <w:spacing w:line="242" w:lineRule="auto"/>
              <w:ind w:right="100" w:firstLine="235"/>
            </w:pPr>
            <w:r w:rsidRPr="002906A7">
              <w:rPr>
                <w:sz w:val="18"/>
                <w:szCs w:val="18"/>
              </w:rPr>
              <w:t>педагог</w:t>
            </w:r>
          </w:p>
        </w:tc>
      </w:tr>
    </w:tbl>
    <w:p w14:paraId="57156CE8" w14:textId="77777777" w:rsidR="00CE0A74" w:rsidRDefault="00CE0A74" w:rsidP="00CE0A74">
      <w:pPr>
        <w:spacing w:line="242" w:lineRule="auto"/>
        <w:sectPr w:rsidR="00CE0A74" w:rsidSect="0096349D">
          <w:pgSz w:w="11910" w:h="16840"/>
          <w:pgMar w:top="567" w:right="240" w:bottom="280" w:left="1380" w:header="720" w:footer="720" w:gutter="0"/>
          <w:cols w:space="720"/>
        </w:sectPr>
      </w:pPr>
    </w:p>
    <w:tbl>
      <w:tblPr>
        <w:tblStyle w:val="TableNormal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3571"/>
        <w:gridCol w:w="994"/>
        <w:gridCol w:w="1844"/>
        <w:gridCol w:w="1839"/>
      </w:tblGrid>
      <w:tr w:rsidR="00CE0A74" w14:paraId="547065A0" w14:textId="77777777" w:rsidTr="00D75DB6">
        <w:trPr>
          <w:trHeight w:val="576"/>
        </w:trPr>
        <w:tc>
          <w:tcPr>
            <w:tcW w:w="8930" w:type="dxa"/>
            <w:gridSpan w:val="5"/>
            <w:shd w:val="clear" w:color="auto" w:fill="00AFEF"/>
          </w:tcPr>
          <w:p w14:paraId="6BFFEE93" w14:textId="77777777" w:rsidR="00CE0A74" w:rsidRDefault="00CE0A74" w:rsidP="0096349D">
            <w:pPr>
              <w:pStyle w:val="TableParagraph"/>
              <w:spacing w:line="314" w:lineRule="exact"/>
              <w:ind w:left="2779"/>
              <w:rPr>
                <w:b/>
              </w:rPr>
            </w:pPr>
            <w:r>
              <w:rPr>
                <w:b/>
              </w:rPr>
              <w:lastRenderedPageBreak/>
              <w:t>8.</w:t>
            </w:r>
            <w:r>
              <w:rPr>
                <w:b/>
                <w:spacing w:val="79"/>
              </w:rPr>
              <w:t xml:space="preserve"> </w:t>
            </w:r>
            <w:r>
              <w:rPr>
                <w:b/>
              </w:rPr>
              <w:t>Самоуправление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класса</w:t>
            </w:r>
            <w:r>
              <w:rPr>
                <w:b/>
              </w:rPr>
              <w:t>)</w:t>
            </w:r>
          </w:p>
        </w:tc>
      </w:tr>
      <w:tr w:rsidR="00CE0A74" w14:paraId="0B78AE03" w14:textId="77777777" w:rsidTr="00D75DB6">
        <w:trPr>
          <w:trHeight w:val="254"/>
        </w:trPr>
        <w:tc>
          <w:tcPr>
            <w:tcW w:w="682" w:type="dxa"/>
          </w:tcPr>
          <w:p w14:paraId="76F79E70" w14:textId="77777777" w:rsidR="00CE0A74" w:rsidRDefault="00CE0A74" w:rsidP="0096349D">
            <w:pPr>
              <w:pStyle w:val="TableParagraph"/>
              <w:spacing w:line="234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571" w:type="dxa"/>
          </w:tcPr>
          <w:p w14:paraId="14861D6F" w14:textId="77777777" w:rsidR="00CE0A74" w:rsidRDefault="00CE0A74" w:rsidP="0096349D">
            <w:pPr>
              <w:pStyle w:val="TableParagraph"/>
              <w:spacing w:line="234" w:lineRule="exact"/>
              <w:ind w:right="673"/>
              <w:jc w:val="right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994" w:type="dxa"/>
          </w:tcPr>
          <w:p w14:paraId="7823F0C8" w14:textId="77777777" w:rsidR="00CE0A74" w:rsidRDefault="00CE0A74" w:rsidP="0096349D">
            <w:pPr>
              <w:pStyle w:val="TableParagraph"/>
              <w:spacing w:line="234" w:lineRule="exact"/>
              <w:ind w:left="120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844" w:type="dxa"/>
          </w:tcPr>
          <w:p w14:paraId="15D9111C" w14:textId="77777777" w:rsidR="00CE0A74" w:rsidRDefault="00CE0A74" w:rsidP="0096349D">
            <w:pPr>
              <w:pStyle w:val="TableParagraph"/>
              <w:spacing w:line="234" w:lineRule="exact"/>
              <w:ind w:right="99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839" w:type="dxa"/>
          </w:tcPr>
          <w:p w14:paraId="43721ABD" w14:textId="77777777" w:rsidR="00CE0A74" w:rsidRDefault="00CE0A74" w:rsidP="0096349D">
            <w:pPr>
              <w:pStyle w:val="TableParagraph"/>
              <w:spacing w:line="234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756E60DB" w14:textId="77777777" w:rsidTr="00D75DB6">
        <w:trPr>
          <w:trHeight w:val="503"/>
        </w:trPr>
        <w:tc>
          <w:tcPr>
            <w:tcW w:w="682" w:type="dxa"/>
          </w:tcPr>
          <w:p w14:paraId="2FB86B67" w14:textId="77777777" w:rsidR="00CE0A74" w:rsidRDefault="00CE0A74" w:rsidP="0096349D">
            <w:pPr>
              <w:pStyle w:val="TableParagraph"/>
              <w:ind w:left="14"/>
            </w:pPr>
            <w:r>
              <w:t>1</w:t>
            </w:r>
          </w:p>
        </w:tc>
        <w:tc>
          <w:tcPr>
            <w:tcW w:w="3571" w:type="dxa"/>
          </w:tcPr>
          <w:p w14:paraId="50FD1EBE" w14:textId="77777777" w:rsidR="00CE0A74" w:rsidRDefault="00CE0A74" w:rsidP="0096349D">
            <w:pPr>
              <w:pStyle w:val="TableParagraph"/>
              <w:ind w:right="749"/>
              <w:jc w:val="right"/>
            </w:pPr>
            <w:r>
              <w:t>Выбор</w:t>
            </w:r>
            <w:r>
              <w:rPr>
                <w:spacing w:val="16"/>
              </w:rPr>
              <w:t xml:space="preserve"> </w:t>
            </w:r>
            <w:r>
              <w:t>актива</w:t>
            </w:r>
            <w:r>
              <w:rPr>
                <w:spacing w:val="20"/>
              </w:rPr>
              <w:t xml:space="preserve"> </w:t>
            </w:r>
            <w:r>
              <w:t>класса</w:t>
            </w:r>
          </w:p>
        </w:tc>
        <w:tc>
          <w:tcPr>
            <w:tcW w:w="994" w:type="dxa"/>
          </w:tcPr>
          <w:p w14:paraId="19912E13" w14:textId="77777777" w:rsidR="00CE0A74" w:rsidRDefault="00CE0A74" w:rsidP="0096349D">
            <w:pPr>
              <w:pStyle w:val="TableParagraph"/>
              <w:spacing w:line="239" w:lineRule="exact"/>
              <w:ind w:left="297"/>
            </w:pPr>
            <w:r>
              <w:t>1-11</w:t>
            </w:r>
          </w:p>
        </w:tc>
        <w:tc>
          <w:tcPr>
            <w:tcW w:w="1844" w:type="dxa"/>
          </w:tcPr>
          <w:p w14:paraId="71A15A94" w14:textId="77777777" w:rsidR="00CE0A74" w:rsidRDefault="00CE0A74" w:rsidP="0096349D">
            <w:pPr>
              <w:pStyle w:val="TableParagraph"/>
              <w:ind w:right="97"/>
            </w:pPr>
            <w:r>
              <w:t>сентябрь</w:t>
            </w:r>
          </w:p>
        </w:tc>
        <w:tc>
          <w:tcPr>
            <w:tcW w:w="1839" w:type="dxa"/>
          </w:tcPr>
          <w:p w14:paraId="561CCB23" w14:textId="77777777" w:rsidR="00CE0A74" w:rsidRDefault="00CE0A74" w:rsidP="0096349D">
            <w:pPr>
              <w:pStyle w:val="TableParagraph"/>
              <w:spacing w:line="242" w:lineRule="exact"/>
              <w:ind w:right="95"/>
            </w:pPr>
            <w:r>
              <w:t>Классные</w:t>
            </w:r>
          </w:p>
          <w:p w14:paraId="29A9E2CB" w14:textId="77777777" w:rsidR="00CE0A74" w:rsidRDefault="00CE0A74" w:rsidP="0096349D">
            <w:pPr>
              <w:pStyle w:val="TableParagraph"/>
              <w:spacing w:line="242" w:lineRule="exact"/>
              <w:ind w:right="99"/>
            </w:pPr>
            <w:r>
              <w:t>руководители</w:t>
            </w:r>
          </w:p>
        </w:tc>
      </w:tr>
      <w:tr w:rsidR="00CE0A74" w14:paraId="20EE0D50" w14:textId="77777777" w:rsidTr="00D75DB6">
        <w:trPr>
          <w:trHeight w:val="792"/>
        </w:trPr>
        <w:tc>
          <w:tcPr>
            <w:tcW w:w="682" w:type="dxa"/>
          </w:tcPr>
          <w:p w14:paraId="2686ACF8" w14:textId="77777777" w:rsidR="00CE0A74" w:rsidRDefault="00CE0A74" w:rsidP="0096349D">
            <w:pPr>
              <w:pStyle w:val="TableParagraph"/>
              <w:ind w:left="14"/>
            </w:pPr>
            <w:r>
              <w:t>2</w:t>
            </w:r>
          </w:p>
        </w:tc>
        <w:tc>
          <w:tcPr>
            <w:tcW w:w="3571" w:type="dxa"/>
          </w:tcPr>
          <w:p w14:paraId="17A65FDE" w14:textId="77777777" w:rsidR="00CE0A74" w:rsidRPr="0049241D" w:rsidRDefault="00CE0A74" w:rsidP="0096349D">
            <w:pPr>
              <w:pStyle w:val="TableParagraph"/>
              <w:spacing w:line="242" w:lineRule="auto"/>
              <w:ind w:left="849" w:right="334" w:hanging="423"/>
              <w:rPr>
                <w:lang w:val="ru-RU"/>
              </w:rPr>
            </w:pPr>
            <w:r w:rsidRPr="0049241D">
              <w:rPr>
                <w:lang w:val="ru-RU"/>
              </w:rPr>
              <w:t>Организация и проведение классных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мероприятий</w:t>
            </w:r>
            <w:r w:rsidRPr="0049241D">
              <w:rPr>
                <w:spacing w:val="53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Советом дела</w:t>
            </w:r>
          </w:p>
        </w:tc>
        <w:tc>
          <w:tcPr>
            <w:tcW w:w="994" w:type="dxa"/>
          </w:tcPr>
          <w:p w14:paraId="64B87CD8" w14:textId="77777777" w:rsidR="00CE0A74" w:rsidRDefault="00CE0A74" w:rsidP="0096349D">
            <w:pPr>
              <w:pStyle w:val="TableParagraph"/>
              <w:spacing w:line="239" w:lineRule="exact"/>
              <w:ind w:left="297"/>
            </w:pPr>
            <w:r>
              <w:t>1-11</w:t>
            </w:r>
          </w:p>
        </w:tc>
        <w:tc>
          <w:tcPr>
            <w:tcW w:w="1844" w:type="dxa"/>
          </w:tcPr>
          <w:p w14:paraId="149A6953" w14:textId="77777777" w:rsidR="00CE0A74" w:rsidRPr="0049241D" w:rsidRDefault="00CE0A74" w:rsidP="0096349D">
            <w:pPr>
              <w:pStyle w:val="TableParagraph"/>
              <w:spacing w:before="10"/>
              <w:ind w:left="230" w:hanging="48"/>
              <w:rPr>
                <w:rFonts w:ascii="Microsoft Sans Serif" w:hAnsi="Microsoft Sans Serif"/>
                <w:lang w:val="ru-RU"/>
              </w:rPr>
            </w:pPr>
            <w:r w:rsidRPr="0049241D">
              <w:rPr>
                <w:lang w:val="ru-RU"/>
              </w:rPr>
              <w:t>В</w:t>
            </w:r>
            <w:r w:rsidRPr="0049241D">
              <w:rPr>
                <w:spacing w:val="21"/>
                <w:lang w:val="ru-RU"/>
              </w:rPr>
              <w:t xml:space="preserve"> </w:t>
            </w:r>
            <w:r w:rsidRPr="0049241D">
              <w:rPr>
                <w:lang w:val="ru-RU"/>
              </w:rPr>
              <w:t>течение</w:t>
            </w:r>
            <w:r w:rsidRPr="0049241D">
              <w:rPr>
                <w:spacing w:val="20"/>
                <w:lang w:val="ru-RU"/>
              </w:rPr>
              <w:t xml:space="preserve"> </w:t>
            </w:r>
            <w:r w:rsidRPr="0049241D">
              <w:rPr>
                <w:lang w:val="ru-RU"/>
              </w:rPr>
              <w:t>года</w:t>
            </w:r>
            <w:r w:rsidRPr="0049241D">
              <w:rPr>
                <w:rFonts w:ascii="Microsoft Sans Serif" w:hAnsi="Microsoft Sans Serif"/>
                <w:lang w:val="ru-RU"/>
              </w:rPr>
              <w:t>,</w:t>
            </w:r>
          </w:p>
          <w:p w14:paraId="02C75C7D" w14:textId="77777777" w:rsidR="00CE0A74" w:rsidRPr="0049241D" w:rsidRDefault="00CE0A74" w:rsidP="0096349D">
            <w:pPr>
              <w:pStyle w:val="TableParagraph"/>
              <w:spacing w:before="9" w:line="250" w:lineRule="exact"/>
              <w:ind w:left="508" w:right="165" w:hanging="279"/>
              <w:rPr>
                <w:lang w:val="ru-RU"/>
              </w:rPr>
            </w:pPr>
            <w:r w:rsidRPr="0049241D">
              <w:rPr>
                <w:lang w:val="ru-RU"/>
              </w:rPr>
              <w:t>в</w:t>
            </w:r>
            <w:r w:rsidRPr="0049241D">
              <w:rPr>
                <w:spacing w:val="16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соответствии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с</w:t>
            </w:r>
            <w:r w:rsidRPr="0049241D">
              <w:rPr>
                <w:spacing w:val="15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планом</w:t>
            </w:r>
          </w:p>
        </w:tc>
        <w:tc>
          <w:tcPr>
            <w:tcW w:w="1839" w:type="dxa"/>
          </w:tcPr>
          <w:p w14:paraId="3533D7E4" w14:textId="77777777" w:rsidR="00CE0A74" w:rsidRDefault="00CE0A74" w:rsidP="0096349D">
            <w:pPr>
              <w:pStyle w:val="TableParagraph"/>
              <w:spacing w:line="242" w:lineRule="auto"/>
              <w:ind w:left="273" w:right="251" w:firstLine="192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CE0A74" w14:paraId="0C391D1A" w14:textId="77777777" w:rsidTr="00D75DB6">
        <w:trPr>
          <w:trHeight w:val="796"/>
        </w:trPr>
        <w:tc>
          <w:tcPr>
            <w:tcW w:w="682" w:type="dxa"/>
          </w:tcPr>
          <w:p w14:paraId="67818B7B" w14:textId="77777777" w:rsidR="00CE0A74" w:rsidRDefault="00CE0A74" w:rsidP="0096349D">
            <w:pPr>
              <w:pStyle w:val="TableParagraph"/>
              <w:ind w:left="14"/>
            </w:pPr>
            <w:r>
              <w:t>3</w:t>
            </w:r>
          </w:p>
        </w:tc>
        <w:tc>
          <w:tcPr>
            <w:tcW w:w="3571" w:type="dxa"/>
          </w:tcPr>
          <w:p w14:paraId="6FD0CA38" w14:textId="77777777" w:rsidR="00CE0A74" w:rsidRPr="0049241D" w:rsidRDefault="00CE0A74" w:rsidP="0096349D">
            <w:pPr>
              <w:pStyle w:val="TableParagraph"/>
              <w:spacing w:line="242" w:lineRule="auto"/>
              <w:ind w:left="465" w:right="331" w:hanging="63"/>
              <w:jc w:val="both"/>
              <w:rPr>
                <w:lang w:val="ru-RU"/>
              </w:rPr>
            </w:pPr>
            <w:r w:rsidRPr="0049241D">
              <w:rPr>
                <w:lang w:val="ru-RU"/>
              </w:rPr>
              <w:t>Помощь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в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организации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и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проведении</w:t>
            </w:r>
            <w:r w:rsidRPr="0049241D">
              <w:rPr>
                <w:spacing w:val="-53"/>
                <w:lang w:val="ru-RU"/>
              </w:rPr>
              <w:t xml:space="preserve"> </w:t>
            </w:r>
            <w:r w:rsidRPr="0049241D">
              <w:rPr>
                <w:lang w:val="ru-RU"/>
              </w:rPr>
              <w:t>всех мероприятий на уровне класса,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школы (событийное</w:t>
            </w:r>
            <w:r w:rsidRPr="0049241D">
              <w:rPr>
                <w:spacing w:val="-7"/>
                <w:lang w:val="ru-RU"/>
              </w:rPr>
              <w:t xml:space="preserve"> </w:t>
            </w:r>
            <w:r w:rsidRPr="0049241D">
              <w:rPr>
                <w:lang w:val="ru-RU"/>
              </w:rPr>
              <w:t>волонтерство)</w:t>
            </w:r>
          </w:p>
        </w:tc>
        <w:tc>
          <w:tcPr>
            <w:tcW w:w="994" w:type="dxa"/>
          </w:tcPr>
          <w:p w14:paraId="37EAACB2" w14:textId="77777777" w:rsidR="00CE0A74" w:rsidRDefault="00CE0A74" w:rsidP="0096349D">
            <w:pPr>
              <w:pStyle w:val="TableParagraph"/>
              <w:spacing w:line="239" w:lineRule="exact"/>
              <w:ind w:left="297"/>
            </w:pPr>
            <w:r>
              <w:t>1-11</w:t>
            </w:r>
          </w:p>
        </w:tc>
        <w:tc>
          <w:tcPr>
            <w:tcW w:w="1844" w:type="dxa"/>
          </w:tcPr>
          <w:p w14:paraId="40F0074C" w14:textId="77777777" w:rsidR="00CE0A74" w:rsidRPr="0049241D" w:rsidRDefault="00CE0A74" w:rsidP="0096349D">
            <w:pPr>
              <w:pStyle w:val="TableParagraph"/>
              <w:spacing w:before="10"/>
              <w:ind w:left="230" w:hanging="48"/>
              <w:rPr>
                <w:rFonts w:ascii="Microsoft Sans Serif" w:hAnsi="Microsoft Sans Serif"/>
                <w:lang w:val="ru-RU"/>
              </w:rPr>
            </w:pPr>
            <w:r w:rsidRPr="0049241D">
              <w:rPr>
                <w:lang w:val="ru-RU"/>
              </w:rPr>
              <w:t>В</w:t>
            </w:r>
            <w:r w:rsidRPr="0049241D">
              <w:rPr>
                <w:spacing w:val="21"/>
                <w:lang w:val="ru-RU"/>
              </w:rPr>
              <w:t xml:space="preserve"> </w:t>
            </w:r>
            <w:r w:rsidRPr="0049241D">
              <w:rPr>
                <w:lang w:val="ru-RU"/>
              </w:rPr>
              <w:t>течение</w:t>
            </w:r>
            <w:r w:rsidRPr="0049241D">
              <w:rPr>
                <w:spacing w:val="20"/>
                <w:lang w:val="ru-RU"/>
              </w:rPr>
              <w:t xml:space="preserve"> </w:t>
            </w:r>
            <w:r w:rsidRPr="0049241D">
              <w:rPr>
                <w:lang w:val="ru-RU"/>
              </w:rPr>
              <w:t>года</w:t>
            </w:r>
            <w:r w:rsidRPr="0049241D">
              <w:rPr>
                <w:rFonts w:ascii="Microsoft Sans Serif" w:hAnsi="Microsoft Sans Serif"/>
                <w:lang w:val="ru-RU"/>
              </w:rPr>
              <w:t>,</w:t>
            </w:r>
          </w:p>
          <w:p w14:paraId="5354D842" w14:textId="77777777" w:rsidR="00CE0A74" w:rsidRPr="0049241D" w:rsidRDefault="00CE0A74" w:rsidP="0096349D">
            <w:pPr>
              <w:pStyle w:val="TableParagraph"/>
              <w:spacing w:before="7" w:line="250" w:lineRule="atLeast"/>
              <w:ind w:left="508" w:right="165" w:hanging="279"/>
              <w:rPr>
                <w:lang w:val="ru-RU"/>
              </w:rPr>
            </w:pPr>
            <w:r w:rsidRPr="0049241D">
              <w:rPr>
                <w:lang w:val="ru-RU"/>
              </w:rPr>
              <w:t>в</w:t>
            </w:r>
            <w:r w:rsidRPr="0049241D">
              <w:rPr>
                <w:spacing w:val="16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соответствии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с</w:t>
            </w:r>
            <w:r w:rsidRPr="0049241D">
              <w:rPr>
                <w:spacing w:val="15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планом</w:t>
            </w:r>
          </w:p>
        </w:tc>
        <w:tc>
          <w:tcPr>
            <w:tcW w:w="1839" w:type="dxa"/>
          </w:tcPr>
          <w:p w14:paraId="78F93A29" w14:textId="77777777" w:rsidR="00CE0A74" w:rsidRDefault="00CE0A74" w:rsidP="0096349D">
            <w:pPr>
              <w:pStyle w:val="TableParagraph"/>
              <w:spacing w:line="242" w:lineRule="auto"/>
              <w:ind w:left="273" w:right="251" w:firstLine="192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CE0A74" w14:paraId="4BA3BC71" w14:textId="77777777" w:rsidTr="00D75DB6">
        <w:trPr>
          <w:trHeight w:val="503"/>
        </w:trPr>
        <w:tc>
          <w:tcPr>
            <w:tcW w:w="8930" w:type="dxa"/>
            <w:gridSpan w:val="5"/>
            <w:shd w:val="clear" w:color="auto" w:fill="00AFEF"/>
          </w:tcPr>
          <w:p w14:paraId="061E18A2" w14:textId="77777777" w:rsidR="00CE0A74" w:rsidRDefault="00CE0A74" w:rsidP="0096349D">
            <w:pPr>
              <w:pStyle w:val="TableParagraph"/>
              <w:ind w:left="3284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Профилактика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безопасность</w:t>
            </w:r>
          </w:p>
        </w:tc>
      </w:tr>
      <w:tr w:rsidR="00CE0A74" w14:paraId="7B8F7130" w14:textId="77777777" w:rsidTr="00D75DB6">
        <w:trPr>
          <w:trHeight w:val="254"/>
        </w:trPr>
        <w:tc>
          <w:tcPr>
            <w:tcW w:w="682" w:type="dxa"/>
          </w:tcPr>
          <w:p w14:paraId="638120BA" w14:textId="77777777" w:rsidR="00CE0A74" w:rsidRDefault="00CE0A74" w:rsidP="0096349D">
            <w:pPr>
              <w:pStyle w:val="TableParagraph"/>
              <w:spacing w:line="235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571" w:type="dxa"/>
          </w:tcPr>
          <w:p w14:paraId="6BD16C10" w14:textId="77777777" w:rsidR="00CE0A74" w:rsidRDefault="00CE0A74" w:rsidP="0096349D">
            <w:pPr>
              <w:pStyle w:val="TableParagraph"/>
              <w:spacing w:line="235" w:lineRule="exact"/>
              <w:ind w:right="673"/>
              <w:jc w:val="right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994" w:type="dxa"/>
          </w:tcPr>
          <w:p w14:paraId="5C2BA29D" w14:textId="77777777" w:rsidR="00CE0A74" w:rsidRDefault="00CE0A74" w:rsidP="0096349D">
            <w:pPr>
              <w:pStyle w:val="TableParagraph"/>
              <w:spacing w:line="235" w:lineRule="exact"/>
              <w:ind w:left="120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844" w:type="dxa"/>
          </w:tcPr>
          <w:p w14:paraId="110A442B" w14:textId="77777777" w:rsidR="00CE0A74" w:rsidRDefault="00CE0A74" w:rsidP="0096349D">
            <w:pPr>
              <w:pStyle w:val="TableParagraph"/>
              <w:spacing w:line="235" w:lineRule="exact"/>
              <w:ind w:right="99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839" w:type="dxa"/>
          </w:tcPr>
          <w:p w14:paraId="51E5E502" w14:textId="77777777" w:rsidR="00CE0A74" w:rsidRDefault="00CE0A74" w:rsidP="0096349D">
            <w:pPr>
              <w:pStyle w:val="TableParagraph"/>
              <w:spacing w:line="235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01291F02" w14:textId="77777777" w:rsidTr="00D75DB6">
        <w:trPr>
          <w:trHeight w:val="1012"/>
        </w:trPr>
        <w:tc>
          <w:tcPr>
            <w:tcW w:w="682" w:type="dxa"/>
          </w:tcPr>
          <w:p w14:paraId="48F63B1E" w14:textId="77777777" w:rsidR="00CE0A74" w:rsidRDefault="00CE0A74" w:rsidP="0096349D">
            <w:pPr>
              <w:pStyle w:val="TableParagraph"/>
              <w:ind w:left="14"/>
            </w:pPr>
            <w:r>
              <w:t>1</w:t>
            </w:r>
          </w:p>
        </w:tc>
        <w:tc>
          <w:tcPr>
            <w:tcW w:w="3571" w:type="dxa"/>
          </w:tcPr>
          <w:p w14:paraId="2946D154" w14:textId="77777777" w:rsidR="00CE0A74" w:rsidRPr="0049241D" w:rsidRDefault="00CE0A74" w:rsidP="0096349D">
            <w:pPr>
              <w:pStyle w:val="TableParagraph"/>
              <w:spacing w:line="237" w:lineRule="auto"/>
              <w:ind w:left="335" w:right="327" w:firstLine="216"/>
              <w:rPr>
                <w:lang w:val="ru-RU"/>
              </w:rPr>
            </w:pPr>
            <w:r w:rsidRPr="0049241D">
              <w:rPr>
                <w:lang w:val="ru-RU"/>
              </w:rPr>
              <w:t>Мероприятия, посвященные Дню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солидарности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в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борьбе</w:t>
            </w:r>
            <w:r w:rsidRPr="0049241D">
              <w:rPr>
                <w:spacing w:val="-10"/>
                <w:lang w:val="ru-RU"/>
              </w:rPr>
              <w:t xml:space="preserve"> </w:t>
            </w:r>
            <w:r w:rsidRPr="0049241D">
              <w:rPr>
                <w:lang w:val="ru-RU"/>
              </w:rPr>
              <w:t>с</w:t>
            </w:r>
            <w:r w:rsidRPr="0049241D">
              <w:rPr>
                <w:spacing w:val="-6"/>
                <w:lang w:val="ru-RU"/>
              </w:rPr>
              <w:t xml:space="preserve"> </w:t>
            </w:r>
            <w:r w:rsidRPr="0049241D">
              <w:rPr>
                <w:lang w:val="ru-RU"/>
              </w:rPr>
              <w:t>терроризмом</w:t>
            </w:r>
          </w:p>
        </w:tc>
        <w:tc>
          <w:tcPr>
            <w:tcW w:w="994" w:type="dxa"/>
          </w:tcPr>
          <w:p w14:paraId="1CD95EC8" w14:textId="77777777" w:rsidR="00CE0A74" w:rsidRDefault="00CE0A74" w:rsidP="0096349D">
            <w:r w:rsidRPr="00987B9C">
              <w:t>1-11</w:t>
            </w:r>
          </w:p>
        </w:tc>
        <w:tc>
          <w:tcPr>
            <w:tcW w:w="1844" w:type="dxa"/>
          </w:tcPr>
          <w:p w14:paraId="5A15DB46" w14:textId="77777777" w:rsidR="00CE0A74" w:rsidRDefault="00CE0A74" w:rsidP="0096349D">
            <w:pPr>
              <w:pStyle w:val="TableParagraph"/>
              <w:ind w:left="107" w:right="103"/>
            </w:pPr>
            <w:r>
              <w:t>3</w:t>
            </w:r>
            <w:r>
              <w:rPr>
                <w:spacing w:val="-2"/>
              </w:rPr>
              <w:t xml:space="preserve"> </w:t>
            </w:r>
            <w:r>
              <w:t>сентября</w:t>
            </w:r>
          </w:p>
        </w:tc>
        <w:tc>
          <w:tcPr>
            <w:tcW w:w="1839" w:type="dxa"/>
          </w:tcPr>
          <w:p w14:paraId="1389E440" w14:textId="77777777" w:rsidR="00CE0A74" w:rsidRDefault="00CE0A74" w:rsidP="0096349D">
            <w:pPr>
              <w:pStyle w:val="TableParagraph"/>
              <w:ind w:left="489" w:right="467" w:firstLine="14"/>
              <w:jc w:val="both"/>
            </w:pPr>
            <w:r>
              <w:t>педагог-организатор, классные</w:t>
            </w:r>
          </w:p>
          <w:p w14:paraId="2C061A3B" w14:textId="77777777" w:rsidR="00CE0A74" w:rsidRDefault="00CE0A74" w:rsidP="0096349D">
            <w:pPr>
              <w:pStyle w:val="TableParagraph"/>
              <w:spacing w:line="243" w:lineRule="exact"/>
              <w:ind w:left="273"/>
            </w:pPr>
            <w:r>
              <w:t>руководители</w:t>
            </w:r>
          </w:p>
        </w:tc>
      </w:tr>
      <w:tr w:rsidR="00CE0A74" w14:paraId="01CC76C7" w14:textId="77777777" w:rsidTr="00D75DB6">
        <w:trPr>
          <w:trHeight w:val="1012"/>
        </w:trPr>
        <w:tc>
          <w:tcPr>
            <w:tcW w:w="682" w:type="dxa"/>
          </w:tcPr>
          <w:p w14:paraId="21972D7A" w14:textId="77777777" w:rsidR="00CE0A74" w:rsidRDefault="00CE0A74" w:rsidP="0096349D">
            <w:pPr>
              <w:pStyle w:val="TableParagraph"/>
              <w:spacing w:line="239" w:lineRule="exact"/>
              <w:ind w:left="14"/>
            </w:pPr>
            <w:r>
              <w:t>2</w:t>
            </w:r>
          </w:p>
        </w:tc>
        <w:tc>
          <w:tcPr>
            <w:tcW w:w="3571" w:type="dxa"/>
          </w:tcPr>
          <w:p w14:paraId="3FB85912" w14:textId="77777777" w:rsidR="00CE0A74" w:rsidRPr="0049241D" w:rsidRDefault="00CE0A74" w:rsidP="0096349D">
            <w:pPr>
              <w:pStyle w:val="TableParagraph"/>
              <w:spacing w:line="239" w:lineRule="exact"/>
              <w:ind w:left="93" w:right="78"/>
              <w:rPr>
                <w:lang w:val="ru-RU"/>
              </w:rPr>
            </w:pPr>
            <w:r w:rsidRPr="0049241D">
              <w:rPr>
                <w:lang w:val="ru-RU"/>
              </w:rPr>
              <w:t>Неделя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безопасности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по</w:t>
            </w:r>
            <w:r w:rsidRPr="0049241D">
              <w:rPr>
                <w:spacing w:val="-6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дорожному</w:t>
            </w:r>
          </w:p>
          <w:p w14:paraId="1E3DCBEA" w14:textId="77777777" w:rsidR="00CE0A74" w:rsidRPr="0049241D" w:rsidRDefault="00CE0A74" w:rsidP="0096349D">
            <w:pPr>
              <w:pStyle w:val="TableParagraph"/>
              <w:spacing w:before="1"/>
              <w:ind w:left="93" w:right="79"/>
              <w:rPr>
                <w:lang w:val="ru-RU"/>
              </w:rPr>
            </w:pPr>
            <w:r w:rsidRPr="0049241D">
              <w:rPr>
                <w:lang w:val="ru-RU"/>
              </w:rPr>
              <w:t>движению</w:t>
            </w:r>
          </w:p>
        </w:tc>
        <w:tc>
          <w:tcPr>
            <w:tcW w:w="994" w:type="dxa"/>
          </w:tcPr>
          <w:p w14:paraId="43C48D00" w14:textId="77777777" w:rsidR="00CE0A74" w:rsidRDefault="00CE0A74" w:rsidP="0096349D">
            <w:r w:rsidRPr="00987B9C">
              <w:t>1-11</w:t>
            </w:r>
          </w:p>
        </w:tc>
        <w:tc>
          <w:tcPr>
            <w:tcW w:w="1844" w:type="dxa"/>
          </w:tcPr>
          <w:p w14:paraId="66620D4B" w14:textId="77777777" w:rsidR="00CE0A74" w:rsidRDefault="00CE0A74" w:rsidP="0096349D">
            <w:pPr>
              <w:pStyle w:val="TableParagraph"/>
              <w:spacing w:line="239" w:lineRule="exact"/>
              <w:ind w:left="106" w:right="103"/>
            </w:pPr>
            <w:r>
              <w:t>Сентябрь</w:t>
            </w:r>
          </w:p>
        </w:tc>
        <w:tc>
          <w:tcPr>
            <w:tcW w:w="1839" w:type="dxa"/>
          </w:tcPr>
          <w:p w14:paraId="5AA4DD59" w14:textId="77777777" w:rsidR="00CE0A74" w:rsidRDefault="00CE0A74" w:rsidP="0096349D">
            <w:pPr>
              <w:pStyle w:val="TableParagraph"/>
              <w:spacing w:line="254" w:lineRule="exact"/>
              <w:ind w:right="97"/>
            </w:pPr>
            <w:r>
              <w:t>педагог-организатор 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CE0A74" w14:paraId="4C075AC2" w14:textId="77777777" w:rsidTr="00D75DB6">
        <w:trPr>
          <w:trHeight w:val="503"/>
        </w:trPr>
        <w:tc>
          <w:tcPr>
            <w:tcW w:w="682" w:type="dxa"/>
          </w:tcPr>
          <w:p w14:paraId="1BF562CC" w14:textId="77777777" w:rsidR="00CE0A74" w:rsidRDefault="00CE0A74" w:rsidP="0096349D">
            <w:pPr>
              <w:pStyle w:val="TableParagraph"/>
              <w:spacing w:line="239" w:lineRule="exact"/>
              <w:ind w:left="14"/>
            </w:pPr>
            <w:r>
              <w:t>3</w:t>
            </w:r>
          </w:p>
        </w:tc>
        <w:tc>
          <w:tcPr>
            <w:tcW w:w="3571" w:type="dxa"/>
          </w:tcPr>
          <w:p w14:paraId="2FDBEFEC" w14:textId="77777777" w:rsidR="00CE0A74" w:rsidRDefault="00CE0A74" w:rsidP="0096349D">
            <w:pPr>
              <w:pStyle w:val="TableParagraph"/>
              <w:spacing w:line="239" w:lineRule="exact"/>
              <w:ind w:right="783"/>
              <w:jc w:val="right"/>
            </w:pPr>
            <w:r>
              <w:t>Беседа</w:t>
            </w:r>
            <w:r>
              <w:rPr>
                <w:spacing w:val="1"/>
              </w:rPr>
              <w:t xml:space="preserve"> </w:t>
            </w:r>
            <w:r>
              <w:t>«Подросток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закон»</w:t>
            </w:r>
          </w:p>
        </w:tc>
        <w:tc>
          <w:tcPr>
            <w:tcW w:w="994" w:type="dxa"/>
          </w:tcPr>
          <w:p w14:paraId="239009FA" w14:textId="77777777" w:rsidR="00CE0A74" w:rsidRDefault="00CE0A74" w:rsidP="0096349D">
            <w:r w:rsidRPr="00987B9C">
              <w:t>1-11</w:t>
            </w:r>
          </w:p>
        </w:tc>
        <w:tc>
          <w:tcPr>
            <w:tcW w:w="1844" w:type="dxa"/>
          </w:tcPr>
          <w:p w14:paraId="67DB7C1B" w14:textId="77777777" w:rsidR="00CE0A74" w:rsidRDefault="00CE0A74" w:rsidP="0096349D">
            <w:pPr>
              <w:pStyle w:val="TableParagraph"/>
              <w:spacing w:line="239" w:lineRule="exact"/>
              <w:ind w:left="5"/>
            </w:pPr>
            <w:r>
              <w:t>Один раз</w:t>
            </w:r>
            <w:r>
              <w:rPr>
                <w:spacing w:val="-7"/>
              </w:rPr>
              <w:t xml:space="preserve"> </w:t>
            </w:r>
            <w:r>
              <w:t>в месяц</w:t>
            </w:r>
          </w:p>
        </w:tc>
        <w:tc>
          <w:tcPr>
            <w:tcW w:w="1839" w:type="dxa"/>
          </w:tcPr>
          <w:p w14:paraId="6A35122A" w14:textId="77777777" w:rsidR="00CE0A74" w:rsidRDefault="00CE0A74" w:rsidP="0096349D">
            <w:pPr>
              <w:pStyle w:val="TableParagraph"/>
              <w:spacing w:line="239" w:lineRule="exact"/>
              <w:ind w:right="99"/>
            </w:pPr>
            <w:r>
              <w:t>Социальный</w:t>
            </w:r>
          </w:p>
          <w:p w14:paraId="1106C6DA" w14:textId="77777777" w:rsidR="00CE0A74" w:rsidRDefault="00CE0A74" w:rsidP="0096349D">
            <w:pPr>
              <w:pStyle w:val="TableParagraph"/>
              <w:spacing w:before="1" w:line="243" w:lineRule="exact"/>
              <w:ind w:right="102"/>
            </w:pPr>
            <w:r>
              <w:t>педагог</w:t>
            </w:r>
          </w:p>
        </w:tc>
      </w:tr>
      <w:tr w:rsidR="00CE0A74" w14:paraId="58B5890F" w14:textId="77777777" w:rsidTr="00D75DB6">
        <w:trPr>
          <w:trHeight w:val="1012"/>
        </w:trPr>
        <w:tc>
          <w:tcPr>
            <w:tcW w:w="682" w:type="dxa"/>
          </w:tcPr>
          <w:p w14:paraId="51319BD8" w14:textId="77777777" w:rsidR="00CE0A74" w:rsidRDefault="00CE0A74" w:rsidP="0096349D">
            <w:pPr>
              <w:pStyle w:val="TableParagraph"/>
              <w:ind w:left="14"/>
            </w:pPr>
            <w:r>
              <w:t>4</w:t>
            </w:r>
          </w:p>
        </w:tc>
        <w:tc>
          <w:tcPr>
            <w:tcW w:w="3571" w:type="dxa"/>
          </w:tcPr>
          <w:p w14:paraId="77347F5D" w14:textId="77777777" w:rsidR="00CE0A74" w:rsidRPr="0049241D" w:rsidRDefault="00CE0A74" w:rsidP="0096349D">
            <w:pPr>
              <w:pStyle w:val="TableParagraph"/>
              <w:spacing w:line="242" w:lineRule="auto"/>
              <w:ind w:left="1190" w:right="205" w:hanging="956"/>
              <w:rPr>
                <w:lang w:val="ru-RU"/>
              </w:rPr>
            </w:pPr>
            <w:r w:rsidRPr="0049241D">
              <w:rPr>
                <w:lang w:val="ru-RU"/>
              </w:rPr>
              <w:t>Конкурс видеороликов «Спорт – против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вредных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привычек»</w:t>
            </w:r>
          </w:p>
        </w:tc>
        <w:tc>
          <w:tcPr>
            <w:tcW w:w="994" w:type="dxa"/>
          </w:tcPr>
          <w:p w14:paraId="34070115" w14:textId="77777777" w:rsidR="00CE0A74" w:rsidRDefault="00CE0A74" w:rsidP="0096349D">
            <w:r w:rsidRPr="00987B9C">
              <w:t>1-11</w:t>
            </w:r>
          </w:p>
        </w:tc>
        <w:tc>
          <w:tcPr>
            <w:tcW w:w="1844" w:type="dxa"/>
          </w:tcPr>
          <w:p w14:paraId="0BC1447F" w14:textId="77777777" w:rsidR="00CE0A74" w:rsidRDefault="00CE0A74" w:rsidP="0096349D">
            <w:pPr>
              <w:pStyle w:val="TableParagraph"/>
              <w:ind w:left="107" w:right="103"/>
            </w:pPr>
            <w:r>
              <w:t>Ноябрь</w:t>
            </w:r>
          </w:p>
        </w:tc>
        <w:tc>
          <w:tcPr>
            <w:tcW w:w="1839" w:type="dxa"/>
          </w:tcPr>
          <w:p w14:paraId="106D62A7" w14:textId="77777777" w:rsidR="00CE0A74" w:rsidRDefault="00CE0A74" w:rsidP="0096349D">
            <w:pPr>
              <w:pStyle w:val="TableParagraph"/>
              <w:ind w:left="489" w:right="467" w:firstLine="14"/>
            </w:pPr>
            <w:r>
              <w:t>классные</w:t>
            </w:r>
          </w:p>
          <w:p w14:paraId="4F6E6214" w14:textId="77777777" w:rsidR="00CE0A74" w:rsidRDefault="00CE0A74" w:rsidP="0096349D">
            <w:pPr>
              <w:pStyle w:val="TableParagraph"/>
              <w:spacing w:line="243" w:lineRule="exact"/>
              <w:ind w:left="273"/>
            </w:pPr>
            <w:r>
              <w:t>руководители</w:t>
            </w:r>
          </w:p>
        </w:tc>
      </w:tr>
      <w:tr w:rsidR="00CE0A74" w14:paraId="7CFCF33D" w14:textId="77777777" w:rsidTr="00D75DB6">
        <w:trPr>
          <w:trHeight w:val="503"/>
        </w:trPr>
        <w:tc>
          <w:tcPr>
            <w:tcW w:w="682" w:type="dxa"/>
          </w:tcPr>
          <w:p w14:paraId="4757DE96" w14:textId="77777777" w:rsidR="00CE0A74" w:rsidRDefault="00CE0A74" w:rsidP="0096349D">
            <w:pPr>
              <w:pStyle w:val="TableParagraph"/>
              <w:ind w:left="14"/>
            </w:pPr>
            <w:r>
              <w:t>5</w:t>
            </w:r>
          </w:p>
        </w:tc>
        <w:tc>
          <w:tcPr>
            <w:tcW w:w="3571" w:type="dxa"/>
          </w:tcPr>
          <w:p w14:paraId="11030E0A" w14:textId="77777777" w:rsidR="00CE0A74" w:rsidRDefault="00CE0A74" w:rsidP="0096349D">
            <w:pPr>
              <w:pStyle w:val="TableParagraph"/>
              <w:spacing w:line="242" w:lineRule="exact"/>
              <w:ind w:left="93" w:right="84"/>
            </w:pPr>
            <w:r>
              <w:t>Профилактические</w:t>
            </w:r>
            <w:r>
              <w:rPr>
                <w:spacing w:val="-7"/>
              </w:rPr>
              <w:t xml:space="preserve"> </w:t>
            </w:r>
            <w:r>
              <w:t>мероприятия:</w:t>
            </w:r>
          </w:p>
          <w:p w14:paraId="3D3E5E8A" w14:textId="77777777" w:rsidR="00CE0A74" w:rsidRDefault="00CE0A74" w:rsidP="0096349D">
            <w:pPr>
              <w:pStyle w:val="TableParagraph"/>
              <w:spacing w:line="242" w:lineRule="exact"/>
              <w:ind w:left="93" w:right="79"/>
            </w:pPr>
            <w:r>
              <w:t>«Внимание</w:t>
            </w:r>
            <w:r>
              <w:rPr>
                <w:spacing w:val="-5"/>
              </w:rPr>
              <w:t xml:space="preserve"> </w:t>
            </w:r>
            <w:r>
              <w:t>– дети!»</w:t>
            </w:r>
          </w:p>
        </w:tc>
        <w:tc>
          <w:tcPr>
            <w:tcW w:w="994" w:type="dxa"/>
          </w:tcPr>
          <w:p w14:paraId="1CBDA3DC" w14:textId="77777777" w:rsidR="00CE0A74" w:rsidRDefault="00CE0A74" w:rsidP="0096349D">
            <w:r w:rsidRPr="00987B9C">
              <w:t>1-11</w:t>
            </w:r>
          </w:p>
        </w:tc>
        <w:tc>
          <w:tcPr>
            <w:tcW w:w="1844" w:type="dxa"/>
          </w:tcPr>
          <w:p w14:paraId="3243EC97" w14:textId="77777777" w:rsidR="00CE0A74" w:rsidRDefault="00CE0A74" w:rsidP="0096349D">
            <w:pPr>
              <w:pStyle w:val="TableParagraph"/>
              <w:ind w:right="101"/>
            </w:pPr>
            <w:r>
              <w:t>в течение</w:t>
            </w:r>
            <w:r>
              <w:rPr>
                <w:spacing w:val="-7"/>
              </w:rPr>
              <w:t xml:space="preserve"> </w:t>
            </w:r>
            <w:r>
              <w:t>года</w:t>
            </w:r>
          </w:p>
        </w:tc>
        <w:tc>
          <w:tcPr>
            <w:tcW w:w="1839" w:type="dxa"/>
          </w:tcPr>
          <w:p w14:paraId="72D82323" w14:textId="77777777" w:rsidR="00CE0A74" w:rsidRDefault="00CE0A74" w:rsidP="0096349D">
            <w:pPr>
              <w:pStyle w:val="TableParagraph"/>
              <w:spacing w:line="242" w:lineRule="exact"/>
              <w:ind w:right="95"/>
            </w:pPr>
            <w:r>
              <w:t>педагог-организатор Классные</w:t>
            </w:r>
          </w:p>
          <w:p w14:paraId="68C8DE16" w14:textId="77777777" w:rsidR="00CE0A74" w:rsidRDefault="00CE0A74" w:rsidP="0096349D">
            <w:pPr>
              <w:pStyle w:val="TableParagraph"/>
              <w:spacing w:line="242" w:lineRule="exact"/>
              <w:ind w:right="99"/>
            </w:pPr>
            <w:r>
              <w:t>руководители</w:t>
            </w:r>
          </w:p>
        </w:tc>
      </w:tr>
      <w:tr w:rsidR="00CE0A74" w14:paraId="65E18ED6" w14:textId="77777777" w:rsidTr="00D75DB6">
        <w:trPr>
          <w:trHeight w:val="1013"/>
        </w:trPr>
        <w:tc>
          <w:tcPr>
            <w:tcW w:w="682" w:type="dxa"/>
          </w:tcPr>
          <w:p w14:paraId="0F0C7807" w14:textId="77777777" w:rsidR="00CE0A74" w:rsidRDefault="00CE0A74" w:rsidP="0096349D">
            <w:pPr>
              <w:pStyle w:val="TableParagraph"/>
              <w:ind w:left="14"/>
            </w:pPr>
            <w:r>
              <w:t>6</w:t>
            </w:r>
          </w:p>
        </w:tc>
        <w:tc>
          <w:tcPr>
            <w:tcW w:w="3571" w:type="dxa"/>
          </w:tcPr>
          <w:p w14:paraId="6C656A99" w14:textId="77777777" w:rsidR="00CE0A74" w:rsidRPr="0049241D" w:rsidRDefault="00CE0A74" w:rsidP="0096349D">
            <w:pPr>
              <w:pStyle w:val="TableParagraph"/>
              <w:spacing w:line="242" w:lineRule="auto"/>
              <w:ind w:left="1872" w:right="144" w:hanging="1748"/>
              <w:rPr>
                <w:lang w:val="ru-RU"/>
              </w:rPr>
            </w:pPr>
            <w:r w:rsidRPr="0049241D">
              <w:rPr>
                <w:lang w:val="ru-RU"/>
              </w:rPr>
              <w:t>Беседы, лекции,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встречи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по</w:t>
            </w:r>
            <w:r w:rsidRPr="0049241D">
              <w:rPr>
                <w:spacing w:val="-7"/>
                <w:lang w:val="ru-RU"/>
              </w:rPr>
              <w:t xml:space="preserve"> </w:t>
            </w:r>
            <w:r w:rsidRPr="0049241D">
              <w:rPr>
                <w:lang w:val="ru-RU"/>
              </w:rPr>
              <w:t>профилактике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ЗОЖ</w:t>
            </w:r>
          </w:p>
        </w:tc>
        <w:tc>
          <w:tcPr>
            <w:tcW w:w="994" w:type="dxa"/>
          </w:tcPr>
          <w:p w14:paraId="09B7696B" w14:textId="77777777" w:rsidR="00CE0A74" w:rsidRDefault="00CE0A74" w:rsidP="0096349D">
            <w:r w:rsidRPr="00987B9C">
              <w:t>1-11</w:t>
            </w:r>
          </w:p>
        </w:tc>
        <w:tc>
          <w:tcPr>
            <w:tcW w:w="1844" w:type="dxa"/>
          </w:tcPr>
          <w:p w14:paraId="5C53EED5" w14:textId="77777777" w:rsidR="00CE0A74" w:rsidRDefault="00CE0A74" w:rsidP="0096349D">
            <w:pPr>
              <w:pStyle w:val="TableParagraph"/>
              <w:ind w:right="93"/>
            </w:pPr>
            <w:r>
              <w:t>сентябрь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май</w:t>
            </w:r>
          </w:p>
        </w:tc>
        <w:tc>
          <w:tcPr>
            <w:tcW w:w="1839" w:type="dxa"/>
          </w:tcPr>
          <w:p w14:paraId="1AFE4DBA" w14:textId="77777777" w:rsidR="00CE0A74" w:rsidRDefault="00CE0A74" w:rsidP="0096349D">
            <w:pPr>
              <w:pStyle w:val="TableParagraph"/>
              <w:spacing w:line="242" w:lineRule="auto"/>
              <w:ind w:left="489" w:right="467" w:hanging="5"/>
            </w:pPr>
          </w:p>
          <w:p w14:paraId="28F8A513" w14:textId="77777777" w:rsidR="00CE0A74" w:rsidRDefault="00CE0A74" w:rsidP="0096349D">
            <w:pPr>
              <w:pStyle w:val="TableParagraph"/>
              <w:spacing w:line="250" w:lineRule="exact"/>
              <w:ind w:left="273" w:right="260" w:firstLine="9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CE0A74" w14:paraId="55E4C872" w14:textId="77777777" w:rsidTr="00D75DB6">
        <w:trPr>
          <w:trHeight w:val="762"/>
        </w:trPr>
        <w:tc>
          <w:tcPr>
            <w:tcW w:w="682" w:type="dxa"/>
          </w:tcPr>
          <w:p w14:paraId="193185C8" w14:textId="77777777" w:rsidR="00CE0A74" w:rsidRDefault="00CE0A74" w:rsidP="0096349D">
            <w:pPr>
              <w:pStyle w:val="TableParagraph"/>
              <w:ind w:left="14"/>
            </w:pPr>
            <w:r>
              <w:t>7</w:t>
            </w:r>
          </w:p>
        </w:tc>
        <w:tc>
          <w:tcPr>
            <w:tcW w:w="3571" w:type="dxa"/>
          </w:tcPr>
          <w:p w14:paraId="1BE5FB90" w14:textId="77777777" w:rsidR="00CE0A74" w:rsidRPr="0049241D" w:rsidRDefault="00CE0A74" w:rsidP="0096349D">
            <w:pPr>
              <w:pStyle w:val="TableParagraph"/>
              <w:spacing w:line="242" w:lineRule="auto"/>
              <w:ind w:left="753" w:right="238" w:hanging="533"/>
              <w:rPr>
                <w:lang w:val="ru-RU"/>
              </w:rPr>
            </w:pPr>
            <w:r w:rsidRPr="0049241D">
              <w:rPr>
                <w:lang w:val="ru-RU"/>
              </w:rPr>
              <w:t>Цикл бесед и инструктаж о поведении в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ЧС,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ППБ,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ТБ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дома</w:t>
            </w:r>
            <w:r w:rsidRPr="0049241D">
              <w:rPr>
                <w:spacing w:val="3"/>
                <w:lang w:val="ru-RU"/>
              </w:rPr>
              <w:t xml:space="preserve"> </w:t>
            </w:r>
            <w:r w:rsidRPr="0049241D">
              <w:rPr>
                <w:lang w:val="ru-RU"/>
              </w:rPr>
              <w:t>и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в</w:t>
            </w:r>
            <w:r w:rsidRPr="0049241D">
              <w:rPr>
                <w:spacing w:val="2"/>
                <w:lang w:val="ru-RU"/>
              </w:rPr>
              <w:t xml:space="preserve"> </w:t>
            </w:r>
            <w:r w:rsidRPr="0049241D">
              <w:rPr>
                <w:lang w:val="ru-RU"/>
              </w:rPr>
              <w:t>школе</w:t>
            </w:r>
          </w:p>
        </w:tc>
        <w:tc>
          <w:tcPr>
            <w:tcW w:w="994" w:type="dxa"/>
          </w:tcPr>
          <w:p w14:paraId="60F075BD" w14:textId="77777777" w:rsidR="00CE0A74" w:rsidRDefault="00CE0A74" w:rsidP="0096349D">
            <w:r w:rsidRPr="00987B9C">
              <w:t>1-11</w:t>
            </w:r>
          </w:p>
        </w:tc>
        <w:tc>
          <w:tcPr>
            <w:tcW w:w="1844" w:type="dxa"/>
          </w:tcPr>
          <w:p w14:paraId="03E1B6DF" w14:textId="77777777" w:rsidR="00CE0A74" w:rsidRDefault="00CE0A74" w:rsidP="0096349D">
            <w:pPr>
              <w:pStyle w:val="TableParagraph"/>
              <w:ind w:right="93"/>
            </w:pPr>
            <w:r>
              <w:t>сентябрь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май</w:t>
            </w:r>
          </w:p>
        </w:tc>
        <w:tc>
          <w:tcPr>
            <w:tcW w:w="1839" w:type="dxa"/>
          </w:tcPr>
          <w:p w14:paraId="05312903" w14:textId="77777777" w:rsidR="00CE0A74" w:rsidRDefault="00CE0A74" w:rsidP="0096349D">
            <w:pPr>
              <w:pStyle w:val="TableParagraph"/>
              <w:spacing w:line="242" w:lineRule="exact"/>
              <w:ind w:right="95"/>
            </w:pPr>
            <w:r>
              <w:t>Классные</w:t>
            </w:r>
          </w:p>
          <w:p w14:paraId="49FEFAB5" w14:textId="77777777" w:rsidR="00CE0A74" w:rsidRDefault="00CE0A74" w:rsidP="0096349D">
            <w:pPr>
              <w:pStyle w:val="TableParagraph"/>
              <w:spacing w:line="250" w:lineRule="atLeast"/>
              <w:ind w:left="293" w:right="271" w:firstLine="9"/>
            </w:pPr>
            <w:r>
              <w:t>руководители</w:t>
            </w:r>
          </w:p>
        </w:tc>
      </w:tr>
      <w:tr w:rsidR="00CE0A74" w14:paraId="5A8F0A83" w14:textId="77777777" w:rsidTr="00D75DB6">
        <w:trPr>
          <w:trHeight w:val="503"/>
        </w:trPr>
        <w:tc>
          <w:tcPr>
            <w:tcW w:w="682" w:type="dxa"/>
          </w:tcPr>
          <w:p w14:paraId="44EA9D53" w14:textId="77777777" w:rsidR="00CE0A74" w:rsidRDefault="00CE0A74" w:rsidP="0096349D">
            <w:pPr>
              <w:pStyle w:val="TableParagraph"/>
              <w:spacing w:line="239" w:lineRule="exact"/>
              <w:ind w:left="14"/>
            </w:pPr>
            <w:r>
              <w:t>8</w:t>
            </w:r>
          </w:p>
        </w:tc>
        <w:tc>
          <w:tcPr>
            <w:tcW w:w="3571" w:type="dxa"/>
          </w:tcPr>
          <w:p w14:paraId="77A23FCF" w14:textId="77777777" w:rsidR="00CE0A74" w:rsidRDefault="00CE0A74" w:rsidP="0096349D">
            <w:pPr>
              <w:pStyle w:val="TableParagraph"/>
              <w:spacing w:line="239" w:lineRule="exact"/>
              <w:ind w:right="738"/>
              <w:jc w:val="right"/>
            </w:pPr>
            <w:r>
              <w:t>Мероприятия по</w:t>
            </w:r>
            <w:r>
              <w:rPr>
                <w:spacing w:val="-8"/>
              </w:rPr>
              <w:t xml:space="preserve"> </w:t>
            </w:r>
            <w:r>
              <w:t>плану</w:t>
            </w:r>
            <w:r>
              <w:rPr>
                <w:spacing w:val="-3"/>
              </w:rPr>
              <w:t xml:space="preserve"> </w:t>
            </w:r>
            <w:r>
              <w:t>ЮИД</w:t>
            </w:r>
          </w:p>
        </w:tc>
        <w:tc>
          <w:tcPr>
            <w:tcW w:w="994" w:type="dxa"/>
          </w:tcPr>
          <w:p w14:paraId="2676CD0E" w14:textId="77777777" w:rsidR="00CE0A74" w:rsidRDefault="00CE0A74" w:rsidP="0096349D">
            <w:r w:rsidRPr="00987B9C">
              <w:t>1-11</w:t>
            </w:r>
          </w:p>
        </w:tc>
        <w:tc>
          <w:tcPr>
            <w:tcW w:w="1844" w:type="dxa"/>
          </w:tcPr>
          <w:p w14:paraId="36A55872" w14:textId="77777777" w:rsidR="00CE0A74" w:rsidRDefault="00CE0A74" w:rsidP="0096349D">
            <w:pPr>
              <w:pStyle w:val="TableParagraph"/>
              <w:spacing w:line="239" w:lineRule="exact"/>
              <w:ind w:right="93"/>
            </w:pPr>
            <w:r>
              <w:t>сентябрь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май</w:t>
            </w:r>
          </w:p>
        </w:tc>
        <w:tc>
          <w:tcPr>
            <w:tcW w:w="1839" w:type="dxa"/>
          </w:tcPr>
          <w:p w14:paraId="003ED666" w14:textId="77777777" w:rsidR="00CE0A74" w:rsidRDefault="00CE0A74" w:rsidP="0096349D">
            <w:pPr>
              <w:pStyle w:val="TableParagraph"/>
              <w:spacing w:line="239" w:lineRule="exact"/>
              <w:ind w:left="278"/>
            </w:pPr>
            <w:r>
              <w:t>Руководитель</w:t>
            </w:r>
          </w:p>
          <w:p w14:paraId="05B3B763" w14:textId="77777777" w:rsidR="00CE0A74" w:rsidRDefault="00CE0A74" w:rsidP="0096349D">
            <w:pPr>
              <w:pStyle w:val="TableParagraph"/>
              <w:spacing w:before="1" w:line="243" w:lineRule="exact"/>
              <w:ind w:left="317"/>
            </w:pPr>
            <w:r>
              <w:t>отряда</w:t>
            </w:r>
            <w:r>
              <w:rPr>
                <w:spacing w:val="-4"/>
              </w:rPr>
              <w:t xml:space="preserve"> </w:t>
            </w:r>
            <w:r>
              <w:t>ЮИД</w:t>
            </w:r>
          </w:p>
        </w:tc>
      </w:tr>
      <w:tr w:rsidR="00CE0A74" w14:paraId="11EF983E" w14:textId="77777777" w:rsidTr="00D75DB6">
        <w:trPr>
          <w:trHeight w:val="758"/>
        </w:trPr>
        <w:tc>
          <w:tcPr>
            <w:tcW w:w="682" w:type="dxa"/>
          </w:tcPr>
          <w:p w14:paraId="3C93189F" w14:textId="77777777" w:rsidR="00CE0A74" w:rsidRDefault="00CE0A74" w:rsidP="0096349D">
            <w:pPr>
              <w:pStyle w:val="TableParagraph"/>
              <w:spacing w:line="239" w:lineRule="exact"/>
              <w:ind w:left="210" w:right="201"/>
            </w:pPr>
            <w:r>
              <w:t>10</w:t>
            </w:r>
          </w:p>
        </w:tc>
        <w:tc>
          <w:tcPr>
            <w:tcW w:w="3571" w:type="dxa"/>
          </w:tcPr>
          <w:p w14:paraId="722454F7" w14:textId="77777777" w:rsidR="00CE0A74" w:rsidRDefault="00CE0A74" w:rsidP="0096349D">
            <w:pPr>
              <w:pStyle w:val="TableParagraph"/>
              <w:spacing w:line="239" w:lineRule="exact"/>
              <w:ind w:left="1017"/>
            </w:pPr>
            <w:r>
              <w:t>Объектовая</w:t>
            </w:r>
            <w:r>
              <w:rPr>
                <w:spacing w:val="-4"/>
              </w:rPr>
              <w:t xml:space="preserve"> </w:t>
            </w:r>
            <w:r>
              <w:t>тренировка</w:t>
            </w:r>
          </w:p>
        </w:tc>
        <w:tc>
          <w:tcPr>
            <w:tcW w:w="994" w:type="dxa"/>
          </w:tcPr>
          <w:p w14:paraId="76DC7353" w14:textId="77777777" w:rsidR="00CE0A74" w:rsidRDefault="00CE0A74" w:rsidP="0096349D">
            <w:r w:rsidRPr="00987B9C">
              <w:t>1-11</w:t>
            </w:r>
          </w:p>
        </w:tc>
        <w:tc>
          <w:tcPr>
            <w:tcW w:w="1844" w:type="dxa"/>
          </w:tcPr>
          <w:p w14:paraId="02413111" w14:textId="77777777" w:rsidR="00CE0A74" w:rsidRDefault="00CE0A74" w:rsidP="0096349D">
            <w:pPr>
              <w:pStyle w:val="TableParagraph"/>
              <w:spacing w:line="239" w:lineRule="exact"/>
              <w:ind w:left="107" w:right="103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течении</w:t>
            </w:r>
            <w:r>
              <w:rPr>
                <w:spacing w:val="-1"/>
              </w:rPr>
              <w:t xml:space="preserve"> </w:t>
            </w:r>
            <w:r>
              <w:t>года</w:t>
            </w:r>
          </w:p>
        </w:tc>
        <w:tc>
          <w:tcPr>
            <w:tcW w:w="1839" w:type="dxa"/>
          </w:tcPr>
          <w:p w14:paraId="1A03FAAC" w14:textId="77777777" w:rsidR="00CE0A74" w:rsidRDefault="00CE0A74" w:rsidP="0096349D">
            <w:pPr>
              <w:pStyle w:val="TableParagraph"/>
              <w:spacing w:line="239" w:lineRule="exact"/>
              <w:ind w:left="345"/>
            </w:pPr>
            <w:r>
              <w:t>Заместитель</w:t>
            </w:r>
          </w:p>
          <w:p w14:paraId="25B45362" w14:textId="77777777" w:rsidR="00CE0A74" w:rsidRDefault="00CE0A74" w:rsidP="0096349D">
            <w:pPr>
              <w:pStyle w:val="TableParagraph"/>
              <w:spacing w:line="250" w:lineRule="atLeast"/>
              <w:ind w:left="293" w:right="271" w:firstLine="9"/>
            </w:pPr>
            <w:r>
              <w:t>директора по АХЧ</w:t>
            </w:r>
          </w:p>
        </w:tc>
      </w:tr>
      <w:tr w:rsidR="00CE0A74" w14:paraId="23D06C11" w14:textId="77777777" w:rsidTr="00D75DB6">
        <w:trPr>
          <w:trHeight w:val="503"/>
        </w:trPr>
        <w:tc>
          <w:tcPr>
            <w:tcW w:w="682" w:type="dxa"/>
          </w:tcPr>
          <w:p w14:paraId="2FB03A7F" w14:textId="77777777" w:rsidR="00CE0A74" w:rsidRDefault="00CE0A74" w:rsidP="0096349D">
            <w:pPr>
              <w:pStyle w:val="TableParagraph"/>
              <w:ind w:left="210" w:right="201"/>
            </w:pPr>
            <w:r>
              <w:t>11</w:t>
            </w:r>
          </w:p>
        </w:tc>
        <w:tc>
          <w:tcPr>
            <w:tcW w:w="3571" w:type="dxa"/>
          </w:tcPr>
          <w:p w14:paraId="16C0E7EA" w14:textId="77777777" w:rsidR="00CE0A74" w:rsidRDefault="00CE0A74" w:rsidP="0096349D">
            <w:pPr>
              <w:pStyle w:val="TableParagraph"/>
              <w:ind w:left="1056"/>
            </w:pPr>
            <w:r>
              <w:t>Вакцино профилактика</w:t>
            </w:r>
          </w:p>
        </w:tc>
        <w:tc>
          <w:tcPr>
            <w:tcW w:w="994" w:type="dxa"/>
          </w:tcPr>
          <w:p w14:paraId="018DC451" w14:textId="77777777" w:rsidR="00CE0A74" w:rsidRDefault="00CE0A74" w:rsidP="0096349D">
            <w:r w:rsidRPr="00987B9C">
              <w:t>1-11</w:t>
            </w:r>
          </w:p>
        </w:tc>
        <w:tc>
          <w:tcPr>
            <w:tcW w:w="1844" w:type="dxa"/>
          </w:tcPr>
          <w:p w14:paraId="36B115C4" w14:textId="77777777" w:rsidR="00CE0A74" w:rsidRDefault="00CE0A74" w:rsidP="0096349D">
            <w:pPr>
              <w:pStyle w:val="TableParagraph"/>
              <w:spacing w:line="242" w:lineRule="exact"/>
              <w:ind w:right="99"/>
            </w:pPr>
            <w:r>
              <w:t>Сентябрь -</w:t>
            </w:r>
          </w:p>
          <w:p w14:paraId="429CDED7" w14:textId="77777777" w:rsidR="00CE0A74" w:rsidRDefault="00CE0A74" w:rsidP="0096349D">
            <w:pPr>
              <w:pStyle w:val="TableParagraph"/>
              <w:spacing w:line="242" w:lineRule="exact"/>
              <w:ind w:left="107" w:right="103"/>
            </w:pPr>
            <w:r>
              <w:t>ноябрь</w:t>
            </w:r>
          </w:p>
        </w:tc>
        <w:tc>
          <w:tcPr>
            <w:tcW w:w="1839" w:type="dxa"/>
          </w:tcPr>
          <w:p w14:paraId="171DACDC" w14:textId="77777777" w:rsidR="00CE0A74" w:rsidRDefault="00CE0A74" w:rsidP="0096349D">
            <w:pPr>
              <w:pStyle w:val="TableParagraph"/>
              <w:spacing w:line="242" w:lineRule="exact"/>
              <w:ind w:right="95"/>
            </w:pPr>
            <w:r>
              <w:t>Классные</w:t>
            </w:r>
          </w:p>
          <w:p w14:paraId="687D23B9" w14:textId="77777777" w:rsidR="00CE0A74" w:rsidRDefault="00CE0A74" w:rsidP="0096349D">
            <w:pPr>
              <w:pStyle w:val="TableParagraph"/>
              <w:spacing w:line="242" w:lineRule="exact"/>
              <w:ind w:right="99"/>
            </w:pPr>
            <w:r>
              <w:t>руководители</w:t>
            </w:r>
          </w:p>
        </w:tc>
      </w:tr>
      <w:tr w:rsidR="00CE0A74" w14:paraId="20AC9F7B" w14:textId="77777777" w:rsidTr="00D75DB6">
        <w:trPr>
          <w:trHeight w:val="1267"/>
        </w:trPr>
        <w:tc>
          <w:tcPr>
            <w:tcW w:w="682" w:type="dxa"/>
          </w:tcPr>
          <w:p w14:paraId="0DCE8552" w14:textId="77777777" w:rsidR="00CE0A74" w:rsidRDefault="00CE0A74" w:rsidP="0096349D">
            <w:pPr>
              <w:pStyle w:val="TableParagraph"/>
              <w:ind w:left="210" w:right="201"/>
            </w:pPr>
            <w:r>
              <w:t>12</w:t>
            </w:r>
          </w:p>
        </w:tc>
        <w:tc>
          <w:tcPr>
            <w:tcW w:w="3571" w:type="dxa"/>
          </w:tcPr>
          <w:p w14:paraId="46DD56A8" w14:textId="77777777" w:rsidR="00CE0A74" w:rsidRPr="0049241D" w:rsidRDefault="00CE0A74" w:rsidP="0096349D">
            <w:pPr>
              <w:pStyle w:val="TableParagraph"/>
              <w:spacing w:line="242" w:lineRule="auto"/>
              <w:ind w:left="158" w:right="136" w:firstLine="475"/>
              <w:rPr>
                <w:lang w:val="ru-RU"/>
              </w:rPr>
            </w:pPr>
            <w:r w:rsidRPr="0049241D">
              <w:rPr>
                <w:lang w:val="ru-RU"/>
              </w:rPr>
              <w:t>Инструктажи, направленных на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профилактику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экстремизма и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терроризма.</w:t>
            </w:r>
          </w:p>
        </w:tc>
        <w:tc>
          <w:tcPr>
            <w:tcW w:w="994" w:type="dxa"/>
          </w:tcPr>
          <w:p w14:paraId="345249E4" w14:textId="77777777" w:rsidR="00CE0A74" w:rsidRDefault="00CE0A74" w:rsidP="0096349D">
            <w:r w:rsidRPr="00987B9C">
              <w:t>1-11</w:t>
            </w:r>
          </w:p>
        </w:tc>
        <w:tc>
          <w:tcPr>
            <w:tcW w:w="1844" w:type="dxa"/>
          </w:tcPr>
          <w:p w14:paraId="53E98805" w14:textId="77777777" w:rsidR="00CE0A74" w:rsidRPr="0049241D" w:rsidRDefault="00CE0A74" w:rsidP="0096349D">
            <w:pPr>
              <w:pStyle w:val="TableParagraph"/>
              <w:ind w:left="214" w:right="201"/>
              <w:rPr>
                <w:lang w:val="ru-RU"/>
              </w:rPr>
            </w:pPr>
            <w:r w:rsidRPr="0049241D">
              <w:rPr>
                <w:lang w:val="ru-RU"/>
              </w:rPr>
              <w:t>Сентябрь,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октябрь,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декабрь, март,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май</w:t>
            </w:r>
          </w:p>
        </w:tc>
        <w:tc>
          <w:tcPr>
            <w:tcW w:w="1839" w:type="dxa"/>
          </w:tcPr>
          <w:p w14:paraId="4113F9A3" w14:textId="77777777" w:rsidR="00CE0A74" w:rsidRDefault="00CE0A74" w:rsidP="0096349D">
            <w:pPr>
              <w:pStyle w:val="TableParagraph"/>
              <w:ind w:left="264" w:right="256" w:firstLine="7"/>
            </w:pPr>
            <w:r>
              <w:t>классные</w:t>
            </w:r>
          </w:p>
          <w:p w14:paraId="365CC98B" w14:textId="77777777" w:rsidR="00CE0A74" w:rsidRDefault="00CE0A74" w:rsidP="0096349D">
            <w:pPr>
              <w:pStyle w:val="TableParagraph"/>
              <w:spacing w:line="243" w:lineRule="exact"/>
              <w:ind w:right="99"/>
            </w:pPr>
            <w:r>
              <w:t>руководители, социальный педагог</w:t>
            </w:r>
          </w:p>
        </w:tc>
      </w:tr>
    </w:tbl>
    <w:p w14:paraId="196EFE30" w14:textId="77777777" w:rsidR="00CE0A74" w:rsidRDefault="00CE0A74" w:rsidP="00CE0A74">
      <w:pPr>
        <w:spacing w:line="243" w:lineRule="exact"/>
        <w:sectPr w:rsidR="00CE0A74">
          <w:pgSz w:w="11910" w:h="16840"/>
          <w:pgMar w:top="1120" w:right="24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854"/>
        <w:gridCol w:w="994"/>
        <w:gridCol w:w="1936"/>
        <w:gridCol w:w="1748"/>
      </w:tblGrid>
      <w:tr w:rsidR="00CE0A74" w14:paraId="3CB43D29" w14:textId="77777777" w:rsidTr="00D75DB6">
        <w:trPr>
          <w:trHeight w:val="557"/>
        </w:trPr>
        <w:tc>
          <w:tcPr>
            <w:tcW w:w="567" w:type="dxa"/>
          </w:tcPr>
          <w:p w14:paraId="521A3C5F" w14:textId="77777777" w:rsidR="00CE0A74" w:rsidRDefault="00CE0A74" w:rsidP="0096349D">
            <w:pPr>
              <w:pStyle w:val="TableParagraph"/>
              <w:ind w:left="210" w:right="201"/>
            </w:pPr>
            <w:r>
              <w:lastRenderedPageBreak/>
              <w:t>13</w:t>
            </w:r>
          </w:p>
        </w:tc>
        <w:tc>
          <w:tcPr>
            <w:tcW w:w="3854" w:type="dxa"/>
          </w:tcPr>
          <w:p w14:paraId="538AE68C" w14:textId="77777777" w:rsidR="00CE0A74" w:rsidRPr="0049241D" w:rsidRDefault="00CE0A74" w:rsidP="0096349D">
            <w:pPr>
              <w:pStyle w:val="TableParagraph"/>
              <w:spacing w:line="242" w:lineRule="auto"/>
              <w:ind w:left="1425" w:right="155" w:hanging="1258"/>
              <w:rPr>
                <w:lang w:val="ru-RU"/>
              </w:rPr>
            </w:pPr>
            <w:r w:rsidRPr="0049241D">
              <w:rPr>
                <w:lang w:val="ru-RU"/>
              </w:rPr>
              <w:t>Проведение</w:t>
            </w:r>
            <w:r w:rsidRPr="0049241D">
              <w:rPr>
                <w:spacing w:val="-7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мероприятий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в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рамках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«День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защиты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детей»</w:t>
            </w:r>
          </w:p>
        </w:tc>
        <w:tc>
          <w:tcPr>
            <w:tcW w:w="994" w:type="dxa"/>
          </w:tcPr>
          <w:p w14:paraId="12BB6121" w14:textId="77777777" w:rsidR="00CE0A74" w:rsidRDefault="00CE0A74" w:rsidP="0096349D">
            <w:r w:rsidRPr="00C255E9">
              <w:t>1-11</w:t>
            </w:r>
          </w:p>
        </w:tc>
        <w:tc>
          <w:tcPr>
            <w:tcW w:w="1936" w:type="dxa"/>
          </w:tcPr>
          <w:p w14:paraId="3989E16A" w14:textId="77777777" w:rsidR="00CE0A74" w:rsidRDefault="00CE0A74" w:rsidP="0096349D">
            <w:pPr>
              <w:pStyle w:val="TableParagraph"/>
              <w:ind w:right="97"/>
            </w:pPr>
            <w:r>
              <w:t>Май</w:t>
            </w:r>
          </w:p>
        </w:tc>
        <w:tc>
          <w:tcPr>
            <w:tcW w:w="1748" w:type="dxa"/>
          </w:tcPr>
          <w:p w14:paraId="799982B6" w14:textId="77777777" w:rsidR="00CE0A74" w:rsidRDefault="00CE0A74" w:rsidP="0096349D">
            <w:pPr>
              <w:pStyle w:val="TableParagraph"/>
              <w:ind w:left="489" w:right="467" w:firstLine="14"/>
              <w:jc w:val="both"/>
            </w:pPr>
            <w:r>
              <w:t>классные</w:t>
            </w:r>
          </w:p>
          <w:p w14:paraId="11386CD7" w14:textId="77777777" w:rsidR="00CE0A74" w:rsidRDefault="00CE0A74" w:rsidP="0096349D">
            <w:pPr>
              <w:pStyle w:val="TableParagraph"/>
              <w:spacing w:line="243" w:lineRule="exact"/>
              <w:ind w:left="273"/>
            </w:pPr>
            <w:r>
              <w:t>руководители</w:t>
            </w:r>
          </w:p>
        </w:tc>
      </w:tr>
      <w:tr w:rsidR="00CE0A74" w14:paraId="2547FFC4" w14:textId="77777777" w:rsidTr="00D75DB6">
        <w:trPr>
          <w:trHeight w:val="758"/>
        </w:trPr>
        <w:tc>
          <w:tcPr>
            <w:tcW w:w="567" w:type="dxa"/>
          </w:tcPr>
          <w:p w14:paraId="699B2B8D" w14:textId="77777777" w:rsidR="00CE0A74" w:rsidRDefault="00CE0A74" w:rsidP="0096349D">
            <w:pPr>
              <w:pStyle w:val="TableParagraph"/>
              <w:ind w:left="210" w:right="201"/>
            </w:pPr>
            <w:r>
              <w:t>14</w:t>
            </w:r>
          </w:p>
        </w:tc>
        <w:tc>
          <w:tcPr>
            <w:tcW w:w="3854" w:type="dxa"/>
          </w:tcPr>
          <w:p w14:paraId="00E2C261" w14:textId="77777777" w:rsidR="00CE0A74" w:rsidRPr="0049241D" w:rsidRDefault="00CE0A74" w:rsidP="0096349D">
            <w:pPr>
              <w:pStyle w:val="TableParagraph"/>
              <w:ind w:left="340" w:hanging="5"/>
              <w:rPr>
                <w:lang w:val="ru-RU"/>
              </w:rPr>
            </w:pPr>
            <w:r w:rsidRPr="0049241D">
              <w:rPr>
                <w:lang w:val="ru-RU"/>
              </w:rPr>
              <w:t>Гражданско-патриотическая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акция</w:t>
            </w:r>
            <w:r w:rsidRPr="0049241D">
              <w:rPr>
                <w:spacing w:val="-7"/>
                <w:lang w:val="ru-RU"/>
              </w:rPr>
              <w:t xml:space="preserve"> </w:t>
            </w:r>
            <w:r w:rsidRPr="0049241D">
              <w:rPr>
                <w:lang w:val="ru-RU"/>
              </w:rPr>
              <w:t>«С</w:t>
            </w:r>
          </w:p>
          <w:p w14:paraId="1647A3E9" w14:textId="77777777" w:rsidR="00CE0A74" w:rsidRDefault="00CE0A74" w:rsidP="0096349D">
            <w:pPr>
              <w:pStyle w:val="TableParagraph"/>
              <w:spacing w:line="250" w:lineRule="exact"/>
              <w:ind w:left="787" w:right="310" w:hanging="447"/>
            </w:pPr>
            <w:r w:rsidRPr="0049241D">
              <w:rPr>
                <w:lang w:val="ru-RU"/>
              </w:rPr>
              <w:t>любовью к России, посвящённая Дню</w:t>
            </w:r>
            <w:r w:rsidRPr="0049241D">
              <w:rPr>
                <w:spacing w:val="-52"/>
                <w:lang w:val="ru-RU"/>
              </w:rPr>
              <w:t xml:space="preserve"> </w:t>
            </w:r>
            <w:r>
              <w:t>Государственного</w:t>
            </w:r>
            <w:r>
              <w:rPr>
                <w:spacing w:val="-4"/>
              </w:rPr>
              <w:t xml:space="preserve"> </w:t>
            </w:r>
            <w:r>
              <w:t>Флага РФ</w:t>
            </w:r>
          </w:p>
        </w:tc>
        <w:tc>
          <w:tcPr>
            <w:tcW w:w="994" w:type="dxa"/>
          </w:tcPr>
          <w:p w14:paraId="5567DC9D" w14:textId="77777777" w:rsidR="00CE0A74" w:rsidRDefault="00CE0A74" w:rsidP="0096349D">
            <w:r w:rsidRPr="00C255E9">
              <w:t>1-11</w:t>
            </w:r>
          </w:p>
        </w:tc>
        <w:tc>
          <w:tcPr>
            <w:tcW w:w="1936" w:type="dxa"/>
          </w:tcPr>
          <w:p w14:paraId="0C875682" w14:textId="77777777" w:rsidR="00CE0A74" w:rsidRDefault="00CE0A74" w:rsidP="0096349D">
            <w:pPr>
              <w:pStyle w:val="TableParagraph"/>
              <w:ind w:right="101"/>
            </w:pPr>
            <w:r>
              <w:t>Август</w:t>
            </w:r>
          </w:p>
        </w:tc>
        <w:tc>
          <w:tcPr>
            <w:tcW w:w="1748" w:type="dxa"/>
          </w:tcPr>
          <w:p w14:paraId="3F0E5E64" w14:textId="77777777" w:rsidR="00CE0A74" w:rsidRDefault="00CE0A74" w:rsidP="0096349D">
            <w:pPr>
              <w:pStyle w:val="TableParagraph"/>
              <w:spacing w:line="242" w:lineRule="auto"/>
              <w:ind w:left="273" w:right="251" w:firstLine="192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CE0A74" w14:paraId="2B198E3E" w14:textId="77777777" w:rsidTr="00D75DB6">
        <w:trPr>
          <w:trHeight w:val="1012"/>
        </w:trPr>
        <w:tc>
          <w:tcPr>
            <w:tcW w:w="567" w:type="dxa"/>
          </w:tcPr>
          <w:p w14:paraId="562BC916" w14:textId="77777777" w:rsidR="00CE0A74" w:rsidRDefault="00CE0A74" w:rsidP="0096349D">
            <w:pPr>
              <w:pStyle w:val="TableParagraph"/>
              <w:ind w:left="210" w:right="201"/>
            </w:pPr>
            <w:r>
              <w:t>15</w:t>
            </w:r>
          </w:p>
        </w:tc>
        <w:tc>
          <w:tcPr>
            <w:tcW w:w="3854" w:type="dxa"/>
          </w:tcPr>
          <w:p w14:paraId="68CE2463" w14:textId="77777777" w:rsidR="00CE0A74" w:rsidRPr="0049241D" w:rsidRDefault="00CE0A74" w:rsidP="0096349D">
            <w:pPr>
              <w:pStyle w:val="TableParagraph"/>
              <w:spacing w:line="242" w:lineRule="auto"/>
              <w:ind w:left="93" w:right="80"/>
              <w:rPr>
                <w:lang w:val="ru-RU"/>
              </w:rPr>
            </w:pPr>
            <w:r w:rsidRPr="0049241D">
              <w:rPr>
                <w:lang w:val="ru-RU"/>
              </w:rPr>
              <w:t>Изучение на уроках обществознания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нормативных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документов</w:t>
            </w:r>
            <w:r w:rsidRPr="0049241D">
              <w:rPr>
                <w:spacing w:val="2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по</w:t>
            </w:r>
          </w:p>
          <w:p w14:paraId="4756CA2C" w14:textId="77777777" w:rsidR="00CE0A74" w:rsidRDefault="00CE0A74" w:rsidP="0096349D">
            <w:pPr>
              <w:pStyle w:val="TableParagraph"/>
              <w:spacing w:line="250" w:lineRule="exact"/>
              <w:ind w:left="643" w:right="637"/>
            </w:pPr>
            <w:r>
              <w:rPr>
                <w:spacing w:val="-1"/>
              </w:rPr>
              <w:t xml:space="preserve">противодействию </w:t>
            </w:r>
            <w:r>
              <w:t>экстремизма,</w:t>
            </w:r>
            <w:r>
              <w:rPr>
                <w:spacing w:val="-52"/>
              </w:rPr>
              <w:t xml:space="preserve"> </w:t>
            </w:r>
            <w:r>
              <w:t>терроризма.</w:t>
            </w:r>
          </w:p>
        </w:tc>
        <w:tc>
          <w:tcPr>
            <w:tcW w:w="994" w:type="dxa"/>
          </w:tcPr>
          <w:p w14:paraId="6796DC83" w14:textId="77777777" w:rsidR="00CE0A74" w:rsidRDefault="00CE0A74" w:rsidP="0096349D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-11</w:t>
            </w:r>
          </w:p>
        </w:tc>
        <w:tc>
          <w:tcPr>
            <w:tcW w:w="1936" w:type="dxa"/>
          </w:tcPr>
          <w:p w14:paraId="21968853" w14:textId="77777777" w:rsidR="00CE0A74" w:rsidRDefault="00CE0A74" w:rsidP="0096349D">
            <w:pPr>
              <w:pStyle w:val="TableParagraph"/>
              <w:ind w:left="108" w:right="103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748" w:type="dxa"/>
          </w:tcPr>
          <w:p w14:paraId="26F89FDC" w14:textId="77777777" w:rsidR="00CE0A74" w:rsidRDefault="00CE0A74" w:rsidP="0096349D">
            <w:pPr>
              <w:pStyle w:val="TableParagraph"/>
              <w:spacing w:line="242" w:lineRule="auto"/>
              <w:ind w:left="153" w:right="125" w:firstLine="374"/>
            </w:pPr>
            <w:r>
              <w:t>Учителя</w:t>
            </w:r>
            <w:r>
              <w:rPr>
                <w:spacing w:val="1"/>
              </w:rPr>
              <w:t xml:space="preserve"> </w:t>
            </w:r>
            <w:r>
              <w:t>обществознания</w:t>
            </w:r>
          </w:p>
        </w:tc>
      </w:tr>
      <w:tr w:rsidR="00CE0A74" w14:paraId="624D547D" w14:textId="77777777" w:rsidTr="00D75DB6">
        <w:trPr>
          <w:trHeight w:val="508"/>
        </w:trPr>
        <w:tc>
          <w:tcPr>
            <w:tcW w:w="9099" w:type="dxa"/>
            <w:gridSpan w:val="5"/>
            <w:shd w:val="clear" w:color="auto" w:fill="00AFEF"/>
          </w:tcPr>
          <w:p w14:paraId="0E72B9C4" w14:textId="77777777" w:rsidR="00CE0A74" w:rsidRDefault="00CE0A74" w:rsidP="0096349D">
            <w:pPr>
              <w:pStyle w:val="TableParagraph"/>
              <w:spacing w:line="249" w:lineRule="exact"/>
              <w:ind w:left="3553"/>
              <w:rPr>
                <w:b/>
              </w:rPr>
            </w:pPr>
            <w:r>
              <w:rPr>
                <w:b/>
              </w:rPr>
              <w:t>10.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Социальное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партнёрство</w:t>
            </w:r>
          </w:p>
        </w:tc>
      </w:tr>
      <w:tr w:rsidR="00CE0A74" w14:paraId="2BDEC2A7" w14:textId="77777777" w:rsidTr="00D75DB6">
        <w:trPr>
          <w:trHeight w:val="253"/>
        </w:trPr>
        <w:tc>
          <w:tcPr>
            <w:tcW w:w="567" w:type="dxa"/>
          </w:tcPr>
          <w:p w14:paraId="4BAF39C5" w14:textId="77777777" w:rsidR="00CE0A74" w:rsidRDefault="00CE0A74" w:rsidP="0096349D">
            <w:pPr>
              <w:pStyle w:val="TableParagraph"/>
              <w:spacing w:line="234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854" w:type="dxa"/>
          </w:tcPr>
          <w:p w14:paraId="1C4805CC" w14:textId="77777777" w:rsidR="00CE0A74" w:rsidRDefault="00CE0A74" w:rsidP="0096349D">
            <w:pPr>
              <w:pStyle w:val="TableParagraph"/>
              <w:spacing w:line="234" w:lineRule="exact"/>
              <w:ind w:left="93" w:right="78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994" w:type="dxa"/>
          </w:tcPr>
          <w:p w14:paraId="121324AD" w14:textId="77777777" w:rsidR="00CE0A74" w:rsidRDefault="00CE0A74" w:rsidP="0096349D">
            <w:pPr>
              <w:pStyle w:val="TableParagraph"/>
              <w:spacing w:line="234" w:lineRule="exact"/>
              <w:ind w:left="120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936" w:type="dxa"/>
          </w:tcPr>
          <w:p w14:paraId="0372B1DB" w14:textId="77777777" w:rsidR="00CE0A74" w:rsidRDefault="00CE0A74" w:rsidP="0096349D">
            <w:pPr>
              <w:pStyle w:val="TableParagraph"/>
              <w:spacing w:line="234" w:lineRule="exact"/>
              <w:ind w:right="99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748" w:type="dxa"/>
          </w:tcPr>
          <w:p w14:paraId="621DCA17" w14:textId="77777777" w:rsidR="00CE0A74" w:rsidRDefault="00CE0A74" w:rsidP="0096349D">
            <w:pPr>
              <w:pStyle w:val="TableParagraph"/>
              <w:spacing w:line="234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525500BF" w14:textId="77777777" w:rsidTr="00D75DB6">
        <w:trPr>
          <w:trHeight w:val="758"/>
        </w:trPr>
        <w:tc>
          <w:tcPr>
            <w:tcW w:w="567" w:type="dxa"/>
          </w:tcPr>
          <w:p w14:paraId="1BDE4288" w14:textId="77777777" w:rsidR="00CE0A74" w:rsidRDefault="00CE0A74" w:rsidP="0096349D">
            <w:pPr>
              <w:pStyle w:val="TableParagraph"/>
              <w:spacing w:line="239" w:lineRule="exact"/>
              <w:ind w:left="14"/>
            </w:pPr>
            <w:r>
              <w:t>1</w:t>
            </w:r>
          </w:p>
        </w:tc>
        <w:tc>
          <w:tcPr>
            <w:tcW w:w="3854" w:type="dxa"/>
          </w:tcPr>
          <w:p w14:paraId="38AB2849" w14:textId="77777777" w:rsidR="00CE0A74" w:rsidRPr="0049241D" w:rsidRDefault="00CE0A74" w:rsidP="0096349D">
            <w:pPr>
              <w:pStyle w:val="TableParagraph"/>
              <w:spacing w:line="239" w:lineRule="exact"/>
              <w:ind w:left="93" w:right="86"/>
              <w:rPr>
                <w:lang w:val="ru-RU"/>
              </w:rPr>
            </w:pPr>
            <w:r w:rsidRPr="0049241D">
              <w:rPr>
                <w:lang w:val="ru-RU"/>
              </w:rPr>
              <w:t>Проведение</w:t>
            </w:r>
            <w:r w:rsidRPr="0049241D">
              <w:rPr>
                <w:spacing w:val="-8"/>
                <w:lang w:val="ru-RU"/>
              </w:rPr>
              <w:t xml:space="preserve"> </w:t>
            </w:r>
            <w:r w:rsidRPr="0049241D">
              <w:rPr>
                <w:lang w:val="ru-RU"/>
              </w:rPr>
              <w:t>бесед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сотрудниками ОПДН,</w:t>
            </w:r>
          </w:p>
          <w:p w14:paraId="193539EF" w14:textId="77777777" w:rsidR="00CE0A74" w:rsidRPr="0049241D" w:rsidRDefault="00CE0A74" w:rsidP="0096349D">
            <w:pPr>
              <w:pStyle w:val="TableParagraph"/>
              <w:spacing w:before="1"/>
              <w:ind w:left="93" w:right="78"/>
              <w:rPr>
                <w:lang w:val="ru-RU"/>
              </w:rPr>
            </w:pPr>
            <w:r w:rsidRPr="0049241D">
              <w:rPr>
                <w:lang w:val="ru-RU"/>
              </w:rPr>
              <w:t>ГИБДД, ОНД</w:t>
            </w:r>
          </w:p>
        </w:tc>
        <w:tc>
          <w:tcPr>
            <w:tcW w:w="994" w:type="dxa"/>
            <w:vMerge w:val="restart"/>
          </w:tcPr>
          <w:p w14:paraId="29FC4F41" w14:textId="77777777" w:rsidR="00CE0A74" w:rsidRDefault="00CE0A74" w:rsidP="0096349D">
            <w:pPr>
              <w:pStyle w:val="TableParagraph"/>
              <w:spacing w:before="1"/>
              <w:ind w:left="297"/>
            </w:pPr>
            <w:r>
              <w:t>1-11</w:t>
            </w:r>
          </w:p>
        </w:tc>
        <w:tc>
          <w:tcPr>
            <w:tcW w:w="1936" w:type="dxa"/>
          </w:tcPr>
          <w:p w14:paraId="4F794AC0" w14:textId="77777777" w:rsidR="00CE0A74" w:rsidRPr="0049241D" w:rsidRDefault="00CE0A74" w:rsidP="0096349D">
            <w:pPr>
              <w:pStyle w:val="TableParagraph"/>
              <w:spacing w:line="239" w:lineRule="exact"/>
              <w:ind w:right="99"/>
              <w:rPr>
                <w:lang w:val="ru-RU"/>
              </w:rPr>
            </w:pPr>
            <w:r w:rsidRPr="0049241D">
              <w:rPr>
                <w:lang w:val="ru-RU"/>
              </w:rPr>
              <w:t>Сентябрь,</w:t>
            </w:r>
          </w:p>
          <w:p w14:paraId="7B35954B" w14:textId="77777777" w:rsidR="00CE0A74" w:rsidRPr="0049241D" w:rsidRDefault="00CE0A74" w:rsidP="0096349D">
            <w:pPr>
              <w:pStyle w:val="TableParagraph"/>
              <w:spacing w:line="250" w:lineRule="atLeast"/>
              <w:ind w:right="102"/>
              <w:rPr>
                <w:lang w:val="ru-RU"/>
              </w:rPr>
            </w:pPr>
            <w:r w:rsidRPr="0049241D">
              <w:rPr>
                <w:lang w:val="ru-RU"/>
              </w:rPr>
              <w:t>ноябрь, январь,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апрель,</w:t>
            </w:r>
            <w:r w:rsidRPr="0049241D">
              <w:rPr>
                <w:spacing w:val="3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май</w:t>
            </w:r>
          </w:p>
        </w:tc>
        <w:tc>
          <w:tcPr>
            <w:tcW w:w="1748" w:type="dxa"/>
          </w:tcPr>
          <w:p w14:paraId="51AD4D84" w14:textId="77777777" w:rsidR="00CE0A74" w:rsidRDefault="00CE0A74" w:rsidP="0096349D">
            <w:pPr>
              <w:pStyle w:val="TableParagraph"/>
              <w:spacing w:line="239" w:lineRule="exact"/>
              <w:ind w:right="97"/>
            </w:pPr>
            <w:r>
              <w:t>Заместитель</w:t>
            </w:r>
          </w:p>
          <w:p w14:paraId="008390C2" w14:textId="77777777" w:rsidR="00CE0A74" w:rsidRDefault="00CE0A74" w:rsidP="0096349D">
            <w:pPr>
              <w:pStyle w:val="TableParagraph"/>
              <w:spacing w:before="1"/>
              <w:ind w:left="109" w:right="103"/>
            </w:pPr>
            <w:r>
              <w:t>директора</w:t>
            </w:r>
            <w:r>
              <w:rPr>
                <w:spacing w:val="2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У</w:t>
            </w:r>
            <w:r>
              <w:t>ВР</w:t>
            </w:r>
          </w:p>
        </w:tc>
      </w:tr>
      <w:tr w:rsidR="00CE0A74" w14:paraId="4E9C41B9" w14:textId="77777777" w:rsidTr="00D75DB6">
        <w:trPr>
          <w:trHeight w:val="504"/>
        </w:trPr>
        <w:tc>
          <w:tcPr>
            <w:tcW w:w="567" w:type="dxa"/>
          </w:tcPr>
          <w:p w14:paraId="220A87EA" w14:textId="77777777" w:rsidR="00CE0A74" w:rsidRDefault="00CE0A74" w:rsidP="0096349D">
            <w:pPr>
              <w:pStyle w:val="TableParagraph"/>
              <w:ind w:left="14"/>
            </w:pPr>
            <w:r>
              <w:t>2</w:t>
            </w:r>
          </w:p>
        </w:tc>
        <w:tc>
          <w:tcPr>
            <w:tcW w:w="3854" w:type="dxa"/>
          </w:tcPr>
          <w:p w14:paraId="090CE9DD" w14:textId="77777777" w:rsidR="00CE0A74" w:rsidRPr="0049241D" w:rsidRDefault="00CE0A74" w:rsidP="0096349D">
            <w:pPr>
              <w:pStyle w:val="TableParagraph"/>
              <w:spacing w:line="242" w:lineRule="exact"/>
              <w:ind w:left="93" w:right="81"/>
              <w:rPr>
                <w:lang w:val="ru-RU"/>
              </w:rPr>
            </w:pPr>
            <w:r w:rsidRPr="0049241D">
              <w:rPr>
                <w:lang w:val="ru-RU"/>
              </w:rPr>
              <w:t>Реализация</w:t>
            </w:r>
            <w:r w:rsidRPr="0049241D">
              <w:rPr>
                <w:spacing w:val="-7"/>
                <w:lang w:val="ru-RU"/>
              </w:rPr>
              <w:t xml:space="preserve"> </w:t>
            </w:r>
            <w:r w:rsidRPr="0049241D">
              <w:rPr>
                <w:lang w:val="ru-RU"/>
              </w:rPr>
              <w:t>воспитательных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мероприятий</w:t>
            </w:r>
          </w:p>
          <w:p w14:paraId="4F746C32" w14:textId="77777777" w:rsidR="00CE0A74" w:rsidRPr="0049241D" w:rsidRDefault="00CE0A74" w:rsidP="0096349D">
            <w:pPr>
              <w:pStyle w:val="TableParagraph"/>
              <w:spacing w:line="242" w:lineRule="exact"/>
              <w:ind w:left="93" w:right="82"/>
              <w:rPr>
                <w:lang w:val="ru-RU"/>
              </w:rPr>
            </w:pPr>
            <w:r w:rsidRPr="0049241D">
              <w:rPr>
                <w:lang w:val="ru-RU"/>
              </w:rPr>
              <w:t>специалистами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ЦППМиСП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14:paraId="40679ABF" w14:textId="77777777" w:rsidR="00CE0A74" w:rsidRPr="0049241D" w:rsidRDefault="00CE0A74" w:rsidP="0096349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936" w:type="dxa"/>
          </w:tcPr>
          <w:p w14:paraId="61A87065" w14:textId="77777777" w:rsidR="00CE0A74" w:rsidRDefault="00CE0A74" w:rsidP="0096349D">
            <w:pPr>
              <w:pStyle w:val="TableParagraph"/>
              <w:ind w:left="108" w:right="103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748" w:type="dxa"/>
          </w:tcPr>
          <w:p w14:paraId="15ECB8D2" w14:textId="77777777" w:rsidR="00CE0A74" w:rsidRDefault="00CE0A74" w:rsidP="0096349D">
            <w:pPr>
              <w:pStyle w:val="TableParagraph"/>
              <w:spacing w:line="242" w:lineRule="exact"/>
              <w:ind w:right="97"/>
            </w:pPr>
            <w:r>
              <w:t>Заместитель</w:t>
            </w:r>
          </w:p>
          <w:p w14:paraId="357B19DF" w14:textId="77777777" w:rsidR="00CE0A74" w:rsidRDefault="00CE0A74" w:rsidP="0096349D">
            <w:pPr>
              <w:pStyle w:val="TableParagraph"/>
              <w:spacing w:line="242" w:lineRule="exact"/>
              <w:ind w:left="109" w:right="103"/>
            </w:pPr>
            <w:r>
              <w:t>директора</w:t>
            </w:r>
            <w:r>
              <w:rPr>
                <w:spacing w:val="2"/>
              </w:rPr>
              <w:t xml:space="preserve"> </w:t>
            </w:r>
            <w:r>
              <w:t>поУ</w:t>
            </w:r>
            <w:r>
              <w:rPr>
                <w:spacing w:val="-6"/>
              </w:rPr>
              <w:t xml:space="preserve"> </w:t>
            </w:r>
            <w:r>
              <w:t>ВР</w:t>
            </w:r>
          </w:p>
        </w:tc>
      </w:tr>
      <w:tr w:rsidR="00CE0A74" w14:paraId="79C6510C" w14:textId="77777777" w:rsidTr="00D75DB6">
        <w:trPr>
          <w:trHeight w:val="758"/>
        </w:trPr>
        <w:tc>
          <w:tcPr>
            <w:tcW w:w="567" w:type="dxa"/>
          </w:tcPr>
          <w:p w14:paraId="5B923B82" w14:textId="77777777" w:rsidR="00CE0A74" w:rsidRDefault="00CE0A74" w:rsidP="0096349D">
            <w:pPr>
              <w:pStyle w:val="TableParagraph"/>
              <w:ind w:left="14"/>
            </w:pPr>
            <w:r>
              <w:t>3</w:t>
            </w:r>
          </w:p>
        </w:tc>
        <w:tc>
          <w:tcPr>
            <w:tcW w:w="3854" w:type="dxa"/>
          </w:tcPr>
          <w:p w14:paraId="1401DA3F" w14:textId="77777777" w:rsidR="00CE0A74" w:rsidRPr="0049241D" w:rsidRDefault="00CE0A74" w:rsidP="0096349D">
            <w:pPr>
              <w:pStyle w:val="TableParagraph"/>
              <w:ind w:left="92" w:right="89"/>
              <w:rPr>
                <w:lang w:val="ru-RU"/>
              </w:rPr>
            </w:pPr>
            <w:r w:rsidRPr="0049241D">
              <w:rPr>
                <w:lang w:val="ru-RU"/>
              </w:rPr>
              <w:t>Проведение</w:t>
            </w:r>
            <w:r w:rsidRPr="0049241D">
              <w:rPr>
                <w:spacing w:val="-9"/>
                <w:lang w:val="ru-RU"/>
              </w:rPr>
              <w:t xml:space="preserve"> </w:t>
            </w:r>
            <w:r w:rsidRPr="0049241D">
              <w:rPr>
                <w:lang w:val="ru-RU"/>
              </w:rPr>
              <w:t>Уроков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мужества</w:t>
            </w:r>
          </w:p>
          <w:p w14:paraId="261E6B92" w14:textId="77777777" w:rsidR="00CE0A74" w:rsidRPr="0049241D" w:rsidRDefault="00CE0A74" w:rsidP="0096349D">
            <w:pPr>
              <w:pStyle w:val="TableParagraph"/>
              <w:spacing w:line="250" w:lineRule="exact"/>
              <w:ind w:left="93" w:right="84"/>
              <w:rPr>
                <w:lang w:val="ru-RU"/>
              </w:rPr>
            </w:pPr>
            <w:r w:rsidRPr="0049241D">
              <w:rPr>
                <w:lang w:val="ru-RU"/>
              </w:rPr>
              <w:t>специалистами</w:t>
            </w:r>
            <w:r w:rsidRPr="0049241D">
              <w:rPr>
                <w:spacing w:val="-10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Совета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ветеранов,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молодежного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центра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14:paraId="78117ADB" w14:textId="77777777" w:rsidR="00CE0A74" w:rsidRPr="0049241D" w:rsidRDefault="00CE0A74" w:rsidP="0096349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936" w:type="dxa"/>
          </w:tcPr>
          <w:p w14:paraId="51A313F3" w14:textId="77777777" w:rsidR="00CE0A74" w:rsidRDefault="00CE0A74" w:rsidP="0096349D">
            <w:pPr>
              <w:pStyle w:val="TableParagraph"/>
              <w:ind w:left="108" w:right="103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748" w:type="dxa"/>
          </w:tcPr>
          <w:p w14:paraId="78413CCC" w14:textId="77777777" w:rsidR="00CE0A74" w:rsidRDefault="00CE0A74" w:rsidP="0096349D">
            <w:pPr>
              <w:pStyle w:val="TableParagraph"/>
              <w:spacing w:line="242" w:lineRule="auto"/>
              <w:ind w:left="139" w:right="128" w:firstLine="206"/>
            </w:pPr>
            <w:r>
              <w:t>Заместитель</w:t>
            </w:r>
            <w:r>
              <w:rPr>
                <w:spacing w:val="1"/>
              </w:rPr>
              <w:t xml:space="preserve"> </w:t>
            </w:r>
            <w:r>
              <w:t>директора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У</w:t>
            </w:r>
            <w:r>
              <w:t>ВР</w:t>
            </w:r>
          </w:p>
        </w:tc>
      </w:tr>
      <w:tr w:rsidR="00CE0A74" w14:paraId="153C32DC" w14:textId="77777777" w:rsidTr="00D75DB6">
        <w:trPr>
          <w:trHeight w:val="508"/>
        </w:trPr>
        <w:tc>
          <w:tcPr>
            <w:tcW w:w="9099" w:type="dxa"/>
            <w:gridSpan w:val="5"/>
            <w:shd w:val="clear" w:color="auto" w:fill="00AFEF"/>
          </w:tcPr>
          <w:p w14:paraId="48202BC6" w14:textId="77777777" w:rsidR="00CE0A74" w:rsidRDefault="00CE0A74" w:rsidP="0096349D">
            <w:pPr>
              <w:pStyle w:val="TableParagraph"/>
              <w:spacing w:line="249" w:lineRule="exact"/>
              <w:ind w:left="2790"/>
              <w:rPr>
                <w:b/>
              </w:rPr>
            </w:pPr>
            <w:r>
              <w:rPr>
                <w:b/>
              </w:rPr>
              <w:t>11.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Профориентация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(по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отдельному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плану)</w:t>
            </w:r>
          </w:p>
        </w:tc>
      </w:tr>
      <w:tr w:rsidR="00CE0A74" w14:paraId="1628CCAD" w14:textId="77777777" w:rsidTr="00D75DB6">
        <w:trPr>
          <w:trHeight w:val="254"/>
        </w:trPr>
        <w:tc>
          <w:tcPr>
            <w:tcW w:w="567" w:type="dxa"/>
          </w:tcPr>
          <w:p w14:paraId="4177D2ED" w14:textId="77777777" w:rsidR="00CE0A74" w:rsidRDefault="00CE0A74" w:rsidP="0096349D">
            <w:pPr>
              <w:pStyle w:val="TableParagraph"/>
              <w:spacing w:line="234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854" w:type="dxa"/>
          </w:tcPr>
          <w:p w14:paraId="2CE39FFF" w14:textId="77777777" w:rsidR="00CE0A74" w:rsidRDefault="00CE0A74" w:rsidP="0096349D">
            <w:pPr>
              <w:pStyle w:val="TableParagraph"/>
              <w:spacing w:line="234" w:lineRule="exact"/>
              <w:ind w:left="93" w:right="78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994" w:type="dxa"/>
          </w:tcPr>
          <w:p w14:paraId="337DC192" w14:textId="77777777" w:rsidR="00CE0A74" w:rsidRDefault="00CE0A74" w:rsidP="0096349D">
            <w:pPr>
              <w:pStyle w:val="TableParagraph"/>
              <w:spacing w:line="234" w:lineRule="exact"/>
              <w:ind w:left="120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936" w:type="dxa"/>
          </w:tcPr>
          <w:p w14:paraId="7A77BFE6" w14:textId="77777777" w:rsidR="00CE0A74" w:rsidRDefault="00CE0A74" w:rsidP="0096349D">
            <w:pPr>
              <w:pStyle w:val="TableParagraph"/>
              <w:spacing w:line="234" w:lineRule="exact"/>
              <w:ind w:right="99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748" w:type="dxa"/>
          </w:tcPr>
          <w:p w14:paraId="5F09CDCB" w14:textId="77777777" w:rsidR="00CE0A74" w:rsidRDefault="00CE0A74" w:rsidP="0096349D">
            <w:pPr>
              <w:pStyle w:val="TableParagraph"/>
              <w:spacing w:line="234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:rsidRPr="00744CC4" w14:paraId="0ED7F2C1" w14:textId="77777777" w:rsidTr="00D75DB6">
        <w:trPr>
          <w:trHeight w:val="1141"/>
        </w:trPr>
        <w:tc>
          <w:tcPr>
            <w:tcW w:w="567" w:type="dxa"/>
          </w:tcPr>
          <w:p w14:paraId="3640B9DA" w14:textId="77777777" w:rsidR="00CE0A74" w:rsidRPr="00744CC4" w:rsidRDefault="00CE0A74" w:rsidP="0096349D">
            <w:pPr>
              <w:pStyle w:val="TableParagraph"/>
              <w:spacing w:before="7"/>
              <w:ind w:left="14"/>
            </w:pPr>
            <w:r w:rsidRPr="00744CC4">
              <w:rPr>
                <w:w w:val="105"/>
              </w:rPr>
              <w:t>1</w:t>
            </w:r>
          </w:p>
        </w:tc>
        <w:tc>
          <w:tcPr>
            <w:tcW w:w="3854" w:type="dxa"/>
          </w:tcPr>
          <w:p w14:paraId="6C26B217" w14:textId="77777777" w:rsidR="00CE0A74" w:rsidRPr="00744CC4" w:rsidRDefault="00CE0A74" w:rsidP="0096349D">
            <w:pPr>
              <w:pStyle w:val="TableParagraph"/>
              <w:spacing w:line="239" w:lineRule="exact"/>
              <w:ind w:left="93" w:right="88"/>
            </w:pPr>
            <w:r w:rsidRPr="00744CC4">
              <w:t>Мониторинг</w:t>
            </w:r>
            <w:r w:rsidRPr="00744CC4">
              <w:rPr>
                <w:spacing w:val="-8"/>
              </w:rPr>
              <w:t xml:space="preserve"> </w:t>
            </w:r>
            <w:r w:rsidRPr="00744CC4">
              <w:t>профессионального</w:t>
            </w:r>
          </w:p>
          <w:p w14:paraId="238B0AA7" w14:textId="77777777" w:rsidR="00CE0A74" w:rsidRPr="00744CC4" w:rsidRDefault="00CE0A74" w:rsidP="0096349D">
            <w:pPr>
              <w:pStyle w:val="TableParagraph"/>
              <w:spacing w:before="1"/>
              <w:ind w:left="93" w:right="85"/>
            </w:pPr>
            <w:r w:rsidRPr="00744CC4">
              <w:t>самоопределения</w:t>
            </w:r>
          </w:p>
        </w:tc>
        <w:tc>
          <w:tcPr>
            <w:tcW w:w="994" w:type="dxa"/>
          </w:tcPr>
          <w:p w14:paraId="28246A88" w14:textId="77777777" w:rsidR="00CE0A74" w:rsidRPr="00744CC4" w:rsidRDefault="00CE0A74" w:rsidP="0096349D">
            <w:pPr>
              <w:pStyle w:val="TableParagraph"/>
              <w:spacing w:line="239" w:lineRule="exact"/>
              <w:ind w:left="10"/>
            </w:pPr>
            <w:r w:rsidRPr="00744CC4">
              <w:t>9,11</w:t>
            </w:r>
          </w:p>
        </w:tc>
        <w:tc>
          <w:tcPr>
            <w:tcW w:w="1936" w:type="dxa"/>
          </w:tcPr>
          <w:p w14:paraId="1817B049" w14:textId="77777777" w:rsidR="00CE0A74" w:rsidRPr="00744CC4" w:rsidRDefault="00CE0A74" w:rsidP="0096349D">
            <w:pPr>
              <w:pStyle w:val="TableParagraph"/>
              <w:spacing w:line="239" w:lineRule="exact"/>
              <w:ind w:right="97"/>
            </w:pPr>
            <w:r w:rsidRPr="00744CC4">
              <w:t>октябрь</w:t>
            </w:r>
          </w:p>
        </w:tc>
        <w:tc>
          <w:tcPr>
            <w:tcW w:w="1748" w:type="dxa"/>
          </w:tcPr>
          <w:p w14:paraId="5FD2A1EE" w14:textId="77777777" w:rsidR="00CE0A74" w:rsidRPr="0049241D" w:rsidRDefault="00CE0A74" w:rsidP="0096349D">
            <w:pPr>
              <w:pStyle w:val="TableParagraph"/>
              <w:spacing w:before="7" w:line="278" w:lineRule="auto"/>
              <w:ind w:left="153" w:right="134" w:firstLine="19"/>
              <w:rPr>
                <w:lang w:val="ru-RU"/>
              </w:rPr>
            </w:pPr>
            <w:r w:rsidRPr="0049241D">
              <w:rPr>
                <w:w w:val="115"/>
                <w:lang w:val="ru-RU"/>
              </w:rPr>
              <w:t>Ответственн</w:t>
            </w:r>
            <w:r w:rsidRPr="0049241D">
              <w:rPr>
                <w:spacing w:val="-65"/>
                <w:w w:val="115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ый</w:t>
            </w:r>
            <w:r w:rsidRPr="0049241D">
              <w:rPr>
                <w:spacing w:val="-14"/>
                <w:w w:val="110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за</w:t>
            </w:r>
            <w:r w:rsidRPr="0049241D">
              <w:rPr>
                <w:spacing w:val="-14"/>
                <w:w w:val="110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профор</w:t>
            </w:r>
            <w:r w:rsidRPr="0049241D">
              <w:rPr>
                <w:spacing w:val="-61"/>
                <w:w w:val="110"/>
                <w:lang w:val="ru-RU"/>
              </w:rPr>
              <w:t xml:space="preserve"> </w:t>
            </w:r>
            <w:r w:rsidRPr="0049241D">
              <w:rPr>
                <w:w w:val="115"/>
                <w:lang w:val="ru-RU"/>
              </w:rPr>
              <w:t>иентационну</w:t>
            </w:r>
          </w:p>
          <w:p w14:paraId="2E9B1741" w14:textId="77777777" w:rsidR="00CE0A74" w:rsidRPr="00744CC4" w:rsidRDefault="00CE0A74" w:rsidP="0096349D">
            <w:pPr>
              <w:pStyle w:val="TableParagraph"/>
              <w:spacing w:line="242" w:lineRule="exact"/>
              <w:ind w:left="422"/>
            </w:pPr>
            <w:r w:rsidRPr="0049241D">
              <w:rPr>
                <w:w w:val="105"/>
                <w:lang w:val="ru-RU"/>
              </w:rPr>
              <w:t>ю</w:t>
            </w:r>
            <w:r w:rsidRPr="0049241D">
              <w:rPr>
                <w:spacing w:val="8"/>
                <w:w w:val="105"/>
                <w:lang w:val="ru-RU"/>
              </w:rPr>
              <w:t xml:space="preserve"> </w:t>
            </w:r>
            <w:r w:rsidRPr="00744CC4">
              <w:rPr>
                <w:w w:val="105"/>
              </w:rPr>
              <w:t>работу</w:t>
            </w:r>
          </w:p>
        </w:tc>
      </w:tr>
      <w:tr w:rsidR="00CE0A74" w:rsidRPr="00744CC4" w14:paraId="667EF631" w14:textId="77777777" w:rsidTr="00D75DB6">
        <w:trPr>
          <w:trHeight w:val="508"/>
        </w:trPr>
        <w:tc>
          <w:tcPr>
            <w:tcW w:w="567" w:type="dxa"/>
          </w:tcPr>
          <w:p w14:paraId="0D889D4C" w14:textId="77777777" w:rsidR="00CE0A74" w:rsidRPr="00744CC4" w:rsidRDefault="00CE0A74" w:rsidP="0096349D">
            <w:pPr>
              <w:pStyle w:val="TableParagraph"/>
              <w:spacing w:before="12"/>
              <w:ind w:left="14"/>
            </w:pPr>
            <w:r w:rsidRPr="00744CC4">
              <w:rPr>
                <w:w w:val="105"/>
              </w:rPr>
              <w:t>2</w:t>
            </w:r>
          </w:p>
        </w:tc>
        <w:tc>
          <w:tcPr>
            <w:tcW w:w="3854" w:type="dxa"/>
          </w:tcPr>
          <w:p w14:paraId="4D073584" w14:textId="77777777" w:rsidR="00CE0A74" w:rsidRPr="00744CC4" w:rsidRDefault="00CE0A74" w:rsidP="0096349D">
            <w:pPr>
              <w:pStyle w:val="TableParagraph"/>
              <w:ind w:left="93" w:right="85"/>
            </w:pPr>
            <w:r w:rsidRPr="00744CC4">
              <w:t>Циклы</w:t>
            </w:r>
            <w:r w:rsidRPr="00744CC4">
              <w:rPr>
                <w:spacing w:val="-4"/>
              </w:rPr>
              <w:t xml:space="preserve"> </w:t>
            </w:r>
            <w:r w:rsidRPr="00744CC4">
              <w:t>профориентационных</w:t>
            </w:r>
            <w:r w:rsidRPr="00744CC4">
              <w:rPr>
                <w:spacing w:val="-4"/>
              </w:rPr>
              <w:t xml:space="preserve"> </w:t>
            </w:r>
            <w:r w:rsidRPr="00744CC4">
              <w:t>часов</w:t>
            </w:r>
          </w:p>
        </w:tc>
        <w:tc>
          <w:tcPr>
            <w:tcW w:w="994" w:type="dxa"/>
          </w:tcPr>
          <w:p w14:paraId="289CD8AE" w14:textId="77777777" w:rsidR="00CE0A74" w:rsidRPr="00744CC4" w:rsidRDefault="00CE0A74" w:rsidP="0096349D">
            <w:r w:rsidRPr="00744CC4">
              <w:t>1-11</w:t>
            </w:r>
          </w:p>
        </w:tc>
        <w:tc>
          <w:tcPr>
            <w:tcW w:w="1936" w:type="dxa"/>
          </w:tcPr>
          <w:p w14:paraId="243148E1" w14:textId="77777777" w:rsidR="00CE0A74" w:rsidRPr="0049241D" w:rsidRDefault="00CE0A74" w:rsidP="00FA3A6D">
            <w:pPr>
              <w:pStyle w:val="TableParagraph"/>
              <w:ind w:right="100"/>
              <w:rPr>
                <w:lang w:val="ru-RU"/>
              </w:rPr>
            </w:pPr>
            <w:r w:rsidRPr="0049241D">
              <w:rPr>
                <w:lang w:val="ru-RU"/>
              </w:rPr>
              <w:t>В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течение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года</w:t>
            </w:r>
            <w:r w:rsidRPr="0049241D">
              <w:rPr>
                <w:spacing w:val="4"/>
                <w:lang w:val="ru-RU"/>
              </w:rPr>
              <w:t xml:space="preserve"> </w:t>
            </w:r>
            <w:r w:rsidRPr="0049241D">
              <w:rPr>
                <w:lang w:val="ru-RU"/>
              </w:rPr>
              <w:t>не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менее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4-х</w:t>
            </w:r>
          </w:p>
        </w:tc>
        <w:tc>
          <w:tcPr>
            <w:tcW w:w="1748" w:type="dxa"/>
          </w:tcPr>
          <w:p w14:paraId="11C5A606" w14:textId="77777777" w:rsidR="00CE0A74" w:rsidRPr="0049241D" w:rsidRDefault="00CE0A74" w:rsidP="0096349D">
            <w:pPr>
              <w:pStyle w:val="TableParagraph"/>
              <w:rPr>
                <w:lang w:val="ru-RU"/>
              </w:rPr>
            </w:pPr>
          </w:p>
        </w:tc>
      </w:tr>
      <w:tr w:rsidR="00CE0A74" w:rsidRPr="00744CC4" w14:paraId="09B71159" w14:textId="77777777" w:rsidTr="00D75DB6">
        <w:trPr>
          <w:trHeight w:val="1141"/>
        </w:trPr>
        <w:tc>
          <w:tcPr>
            <w:tcW w:w="567" w:type="dxa"/>
          </w:tcPr>
          <w:p w14:paraId="2FB7909D" w14:textId="77777777" w:rsidR="00CE0A74" w:rsidRPr="00744CC4" w:rsidRDefault="00CE0A74" w:rsidP="0096349D">
            <w:pPr>
              <w:pStyle w:val="TableParagraph"/>
              <w:spacing w:before="7"/>
              <w:ind w:left="14"/>
            </w:pPr>
            <w:r w:rsidRPr="00744CC4">
              <w:rPr>
                <w:w w:val="105"/>
              </w:rPr>
              <w:t>3</w:t>
            </w:r>
          </w:p>
        </w:tc>
        <w:tc>
          <w:tcPr>
            <w:tcW w:w="3854" w:type="dxa"/>
          </w:tcPr>
          <w:p w14:paraId="3033B692" w14:textId="77777777" w:rsidR="00CE0A74" w:rsidRPr="00744CC4" w:rsidRDefault="00CE0A74" w:rsidP="0096349D">
            <w:pPr>
              <w:pStyle w:val="TableParagraph"/>
              <w:ind w:left="93" w:right="79"/>
            </w:pPr>
            <w:r w:rsidRPr="00744CC4">
              <w:t>Профориентационные</w:t>
            </w:r>
            <w:r w:rsidRPr="00744CC4">
              <w:rPr>
                <w:spacing w:val="-5"/>
              </w:rPr>
              <w:t xml:space="preserve"> </w:t>
            </w:r>
            <w:r w:rsidRPr="00744CC4">
              <w:t>игры</w:t>
            </w:r>
          </w:p>
        </w:tc>
        <w:tc>
          <w:tcPr>
            <w:tcW w:w="994" w:type="dxa"/>
          </w:tcPr>
          <w:p w14:paraId="4AEFC938" w14:textId="77777777" w:rsidR="00CE0A74" w:rsidRPr="00744CC4" w:rsidRDefault="00CE0A74" w:rsidP="0096349D">
            <w:r w:rsidRPr="00744CC4">
              <w:t>1-11</w:t>
            </w:r>
          </w:p>
        </w:tc>
        <w:tc>
          <w:tcPr>
            <w:tcW w:w="1936" w:type="dxa"/>
          </w:tcPr>
          <w:p w14:paraId="6C073C70" w14:textId="77777777" w:rsidR="00CE0A74" w:rsidRPr="0049241D" w:rsidRDefault="00CE0A74" w:rsidP="0096349D">
            <w:pPr>
              <w:pStyle w:val="TableParagraph"/>
              <w:spacing w:line="237" w:lineRule="auto"/>
              <w:ind w:left="398" w:right="105" w:hanging="264"/>
              <w:rPr>
                <w:lang w:val="ru-RU"/>
              </w:rPr>
            </w:pPr>
            <w:r w:rsidRPr="0049241D">
              <w:rPr>
                <w:lang w:val="ru-RU"/>
              </w:rPr>
              <w:t>В течение года н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менее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4-х</w:t>
            </w:r>
          </w:p>
        </w:tc>
        <w:tc>
          <w:tcPr>
            <w:tcW w:w="1748" w:type="dxa"/>
          </w:tcPr>
          <w:p w14:paraId="6CA67F62" w14:textId="77777777" w:rsidR="00CE0A74" w:rsidRPr="0049241D" w:rsidRDefault="00CE0A74" w:rsidP="0096349D">
            <w:pPr>
              <w:pStyle w:val="TableParagraph"/>
              <w:spacing w:before="7" w:line="278" w:lineRule="auto"/>
              <w:ind w:left="153" w:right="134" w:firstLine="19"/>
              <w:rPr>
                <w:lang w:val="ru-RU"/>
              </w:rPr>
            </w:pPr>
            <w:r w:rsidRPr="0049241D">
              <w:rPr>
                <w:w w:val="115"/>
                <w:lang w:val="ru-RU"/>
              </w:rPr>
              <w:t>Ответственн</w:t>
            </w:r>
            <w:r w:rsidRPr="0049241D">
              <w:rPr>
                <w:spacing w:val="-65"/>
                <w:w w:val="115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ый</w:t>
            </w:r>
            <w:r w:rsidRPr="0049241D">
              <w:rPr>
                <w:spacing w:val="-14"/>
                <w:w w:val="110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за</w:t>
            </w:r>
            <w:r w:rsidRPr="0049241D">
              <w:rPr>
                <w:spacing w:val="-14"/>
                <w:w w:val="110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профор</w:t>
            </w:r>
            <w:r w:rsidRPr="0049241D">
              <w:rPr>
                <w:spacing w:val="-61"/>
                <w:w w:val="110"/>
                <w:lang w:val="ru-RU"/>
              </w:rPr>
              <w:t xml:space="preserve"> </w:t>
            </w:r>
            <w:r w:rsidRPr="0049241D">
              <w:rPr>
                <w:w w:val="115"/>
                <w:lang w:val="ru-RU"/>
              </w:rPr>
              <w:t>иентационну</w:t>
            </w:r>
          </w:p>
          <w:p w14:paraId="4A71C59E" w14:textId="77777777" w:rsidR="00CE0A74" w:rsidRPr="00744CC4" w:rsidRDefault="00CE0A74" w:rsidP="0096349D">
            <w:pPr>
              <w:pStyle w:val="TableParagraph"/>
              <w:spacing w:line="243" w:lineRule="exact"/>
              <w:ind w:left="398"/>
            </w:pPr>
            <w:r w:rsidRPr="0049241D">
              <w:rPr>
                <w:w w:val="105"/>
                <w:lang w:val="ru-RU"/>
              </w:rPr>
              <w:t>ю</w:t>
            </w:r>
            <w:r w:rsidRPr="0049241D">
              <w:rPr>
                <w:spacing w:val="5"/>
                <w:w w:val="105"/>
                <w:lang w:val="ru-RU"/>
              </w:rPr>
              <w:t xml:space="preserve"> </w:t>
            </w:r>
            <w:r w:rsidRPr="00744CC4">
              <w:rPr>
                <w:w w:val="105"/>
              </w:rPr>
              <w:t>работу,</w:t>
            </w:r>
          </w:p>
        </w:tc>
      </w:tr>
      <w:tr w:rsidR="00CE0A74" w:rsidRPr="00744CC4" w14:paraId="104DD87D" w14:textId="77777777" w:rsidTr="00D75DB6">
        <w:trPr>
          <w:trHeight w:val="758"/>
        </w:trPr>
        <w:tc>
          <w:tcPr>
            <w:tcW w:w="567" w:type="dxa"/>
          </w:tcPr>
          <w:p w14:paraId="4F2139BB" w14:textId="77777777" w:rsidR="00CE0A74" w:rsidRPr="00744CC4" w:rsidRDefault="00CE0A74" w:rsidP="0096349D">
            <w:pPr>
              <w:pStyle w:val="TableParagraph"/>
              <w:spacing w:before="12"/>
              <w:ind w:left="14"/>
            </w:pPr>
            <w:r w:rsidRPr="00744CC4">
              <w:rPr>
                <w:w w:val="105"/>
              </w:rPr>
              <w:t>4</w:t>
            </w:r>
          </w:p>
        </w:tc>
        <w:tc>
          <w:tcPr>
            <w:tcW w:w="3854" w:type="dxa"/>
          </w:tcPr>
          <w:p w14:paraId="48B08FD4" w14:textId="77777777" w:rsidR="00CE0A74" w:rsidRPr="00744CC4" w:rsidRDefault="00CE0A74" w:rsidP="0096349D">
            <w:pPr>
              <w:pStyle w:val="TableParagraph"/>
              <w:ind w:left="91" w:right="89"/>
            </w:pPr>
            <w:r w:rsidRPr="00744CC4">
              <w:t>Экскурсии</w:t>
            </w:r>
            <w:r w:rsidRPr="00744CC4">
              <w:rPr>
                <w:spacing w:val="-1"/>
              </w:rPr>
              <w:t xml:space="preserve"> </w:t>
            </w:r>
            <w:r w:rsidRPr="00744CC4">
              <w:t>на</w:t>
            </w:r>
            <w:r w:rsidRPr="00744CC4">
              <w:rPr>
                <w:spacing w:val="-4"/>
              </w:rPr>
              <w:t xml:space="preserve"> </w:t>
            </w:r>
            <w:r w:rsidRPr="00744CC4">
              <w:t>предприятия</w:t>
            </w:r>
            <w:r w:rsidRPr="00744CC4">
              <w:rPr>
                <w:spacing w:val="-7"/>
              </w:rPr>
              <w:t xml:space="preserve"> </w:t>
            </w:r>
            <w:r w:rsidRPr="00744CC4">
              <w:t>города</w:t>
            </w:r>
          </w:p>
        </w:tc>
        <w:tc>
          <w:tcPr>
            <w:tcW w:w="994" w:type="dxa"/>
          </w:tcPr>
          <w:p w14:paraId="388A8A23" w14:textId="77777777" w:rsidR="00CE0A74" w:rsidRPr="00744CC4" w:rsidRDefault="00CE0A74" w:rsidP="0096349D">
            <w:r w:rsidRPr="00744CC4">
              <w:t>1-11</w:t>
            </w:r>
          </w:p>
        </w:tc>
        <w:tc>
          <w:tcPr>
            <w:tcW w:w="1936" w:type="dxa"/>
          </w:tcPr>
          <w:p w14:paraId="35E23D8D" w14:textId="77777777" w:rsidR="00CE0A74" w:rsidRPr="0049241D" w:rsidRDefault="00CE0A74" w:rsidP="0096349D">
            <w:pPr>
              <w:pStyle w:val="TableParagraph"/>
              <w:ind w:left="148" w:firstLine="4"/>
              <w:rPr>
                <w:lang w:val="ru-RU"/>
              </w:rPr>
            </w:pPr>
            <w:r w:rsidRPr="0049241D">
              <w:rPr>
                <w:lang w:val="ru-RU"/>
              </w:rPr>
              <w:t>В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течение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учебн</w:t>
            </w:r>
          </w:p>
          <w:p w14:paraId="43602616" w14:textId="77777777" w:rsidR="00CE0A74" w:rsidRPr="0049241D" w:rsidRDefault="00CE0A74" w:rsidP="0096349D">
            <w:pPr>
              <w:pStyle w:val="TableParagraph"/>
              <w:spacing w:line="250" w:lineRule="exact"/>
              <w:ind w:left="792" w:right="130" w:hanging="644"/>
              <w:rPr>
                <w:lang w:val="ru-RU"/>
              </w:rPr>
            </w:pPr>
            <w:r w:rsidRPr="0049241D">
              <w:rPr>
                <w:lang w:val="ru-RU"/>
              </w:rPr>
              <w:t>ого</w:t>
            </w:r>
            <w:r w:rsidRPr="0049241D">
              <w:rPr>
                <w:spacing w:val="-8"/>
                <w:lang w:val="ru-RU"/>
              </w:rPr>
              <w:t xml:space="preserve"> </w:t>
            </w:r>
            <w:r w:rsidRPr="0049241D">
              <w:rPr>
                <w:lang w:val="ru-RU"/>
              </w:rPr>
              <w:t>года не</w:t>
            </w:r>
            <w:r w:rsidRPr="0049241D">
              <w:rPr>
                <w:spacing w:val="-9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мене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2</w:t>
            </w:r>
          </w:p>
        </w:tc>
        <w:tc>
          <w:tcPr>
            <w:tcW w:w="1748" w:type="dxa"/>
          </w:tcPr>
          <w:p w14:paraId="5AA1E7FE" w14:textId="77777777" w:rsidR="00CE0A74" w:rsidRPr="00744CC4" w:rsidRDefault="00CE0A74" w:rsidP="0096349D">
            <w:pPr>
              <w:pStyle w:val="TableParagraph"/>
              <w:spacing w:before="12" w:line="278" w:lineRule="auto"/>
              <w:ind w:left="302" w:right="115" w:hanging="154"/>
            </w:pPr>
            <w:r w:rsidRPr="00744CC4">
              <w:rPr>
                <w:spacing w:val="-1"/>
                <w:w w:val="110"/>
              </w:rPr>
              <w:t xml:space="preserve">Классные </w:t>
            </w:r>
            <w:r w:rsidRPr="00744CC4">
              <w:rPr>
                <w:w w:val="110"/>
              </w:rPr>
              <w:t>рук</w:t>
            </w:r>
            <w:r w:rsidRPr="00744CC4">
              <w:rPr>
                <w:spacing w:val="-62"/>
                <w:w w:val="110"/>
              </w:rPr>
              <w:t xml:space="preserve"> </w:t>
            </w:r>
            <w:r w:rsidRPr="00744CC4">
              <w:rPr>
                <w:w w:val="110"/>
              </w:rPr>
              <w:t>оводители</w:t>
            </w:r>
          </w:p>
        </w:tc>
      </w:tr>
      <w:tr w:rsidR="00CE0A74" w:rsidRPr="00744CC4" w14:paraId="1A580154" w14:textId="77777777" w:rsidTr="00D75DB6">
        <w:trPr>
          <w:trHeight w:val="1146"/>
        </w:trPr>
        <w:tc>
          <w:tcPr>
            <w:tcW w:w="567" w:type="dxa"/>
          </w:tcPr>
          <w:p w14:paraId="1576E564" w14:textId="77777777" w:rsidR="00CE0A74" w:rsidRPr="00744CC4" w:rsidRDefault="00CE0A74" w:rsidP="0096349D">
            <w:pPr>
              <w:pStyle w:val="TableParagraph"/>
              <w:spacing w:before="12"/>
              <w:ind w:left="14"/>
            </w:pPr>
            <w:r w:rsidRPr="00744CC4">
              <w:rPr>
                <w:w w:val="105"/>
              </w:rPr>
              <w:t>5</w:t>
            </w:r>
          </w:p>
        </w:tc>
        <w:tc>
          <w:tcPr>
            <w:tcW w:w="3854" w:type="dxa"/>
          </w:tcPr>
          <w:p w14:paraId="0D4AE6BA" w14:textId="77777777" w:rsidR="00CE0A74" w:rsidRPr="0049241D" w:rsidRDefault="00CE0A74" w:rsidP="0096349D">
            <w:pPr>
              <w:pStyle w:val="TableParagraph"/>
              <w:spacing w:line="242" w:lineRule="auto"/>
              <w:ind w:left="1473" w:right="84" w:hanging="1359"/>
              <w:rPr>
                <w:lang w:val="ru-RU"/>
              </w:rPr>
            </w:pPr>
            <w:r w:rsidRPr="0049241D">
              <w:rPr>
                <w:lang w:val="ru-RU"/>
              </w:rPr>
              <w:t>Участие в муниципальных профориентаци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онных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акциях</w:t>
            </w:r>
          </w:p>
        </w:tc>
        <w:tc>
          <w:tcPr>
            <w:tcW w:w="994" w:type="dxa"/>
          </w:tcPr>
          <w:p w14:paraId="0D82264B" w14:textId="77777777" w:rsidR="00CE0A74" w:rsidRPr="00744CC4" w:rsidRDefault="00CE0A74" w:rsidP="0096349D">
            <w:r w:rsidRPr="00744CC4">
              <w:t>1-11</w:t>
            </w:r>
          </w:p>
        </w:tc>
        <w:tc>
          <w:tcPr>
            <w:tcW w:w="1936" w:type="dxa"/>
          </w:tcPr>
          <w:p w14:paraId="5503D1FA" w14:textId="77777777" w:rsidR="00CE0A74" w:rsidRPr="0049241D" w:rsidRDefault="00CE0A74" w:rsidP="0096349D">
            <w:pPr>
              <w:pStyle w:val="TableParagraph"/>
              <w:spacing w:line="242" w:lineRule="auto"/>
              <w:ind w:left="489" w:right="106" w:hanging="356"/>
              <w:rPr>
                <w:lang w:val="ru-RU"/>
              </w:rPr>
            </w:pPr>
            <w:r w:rsidRPr="0049241D">
              <w:rPr>
                <w:lang w:val="ru-RU"/>
              </w:rPr>
              <w:t>В течение года н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менее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4</w:t>
            </w:r>
          </w:p>
        </w:tc>
        <w:tc>
          <w:tcPr>
            <w:tcW w:w="1748" w:type="dxa"/>
          </w:tcPr>
          <w:p w14:paraId="0E9B4FA5" w14:textId="77777777" w:rsidR="00CE0A74" w:rsidRPr="0049241D" w:rsidRDefault="00CE0A74" w:rsidP="0096349D">
            <w:pPr>
              <w:pStyle w:val="TableParagraph"/>
              <w:spacing w:before="12" w:line="276" w:lineRule="auto"/>
              <w:ind w:left="153" w:right="134" w:firstLine="19"/>
              <w:rPr>
                <w:lang w:val="ru-RU"/>
              </w:rPr>
            </w:pPr>
            <w:r w:rsidRPr="0049241D">
              <w:rPr>
                <w:w w:val="115"/>
                <w:lang w:val="ru-RU"/>
              </w:rPr>
              <w:t>Ответственн</w:t>
            </w:r>
            <w:r w:rsidRPr="0049241D">
              <w:rPr>
                <w:spacing w:val="-65"/>
                <w:w w:val="115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ый</w:t>
            </w:r>
            <w:r w:rsidRPr="0049241D">
              <w:rPr>
                <w:spacing w:val="-14"/>
                <w:w w:val="110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за</w:t>
            </w:r>
            <w:r w:rsidRPr="0049241D">
              <w:rPr>
                <w:spacing w:val="-14"/>
                <w:w w:val="110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профор</w:t>
            </w:r>
            <w:r w:rsidRPr="0049241D">
              <w:rPr>
                <w:spacing w:val="-61"/>
                <w:w w:val="110"/>
                <w:lang w:val="ru-RU"/>
              </w:rPr>
              <w:t xml:space="preserve"> </w:t>
            </w:r>
            <w:r w:rsidRPr="0049241D">
              <w:rPr>
                <w:w w:val="115"/>
                <w:lang w:val="ru-RU"/>
              </w:rPr>
              <w:t>иентационну</w:t>
            </w:r>
          </w:p>
          <w:p w14:paraId="774B2F06" w14:textId="77777777" w:rsidR="00CE0A74" w:rsidRPr="00744CC4" w:rsidRDefault="00CE0A74" w:rsidP="0096349D">
            <w:pPr>
              <w:pStyle w:val="TableParagraph"/>
              <w:ind w:left="422"/>
            </w:pPr>
            <w:r w:rsidRPr="0049241D">
              <w:rPr>
                <w:w w:val="105"/>
                <w:lang w:val="ru-RU"/>
              </w:rPr>
              <w:t>ю</w:t>
            </w:r>
            <w:r w:rsidRPr="0049241D">
              <w:rPr>
                <w:spacing w:val="8"/>
                <w:w w:val="105"/>
                <w:lang w:val="ru-RU"/>
              </w:rPr>
              <w:t xml:space="preserve"> </w:t>
            </w:r>
            <w:r w:rsidRPr="00744CC4">
              <w:rPr>
                <w:w w:val="105"/>
              </w:rPr>
              <w:t>работу</w:t>
            </w:r>
          </w:p>
        </w:tc>
      </w:tr>
      <w:tr w:rsidR="00CE0A74" w:rsidRPr="00744CC4" w14:paraId="1BAF3A73" w14:textId="77777777" w:rsidTr="00D75DB6">
        <w:trPr>
          <w:trHeight w:val="758"/>
        </w:trPr>
        <w:tc>
          <w:tcPr>
            <w:tcW w:w="567" w:type="dxa"/>
          </w:tcPr>
          <w:p w14:paraId="3D37A8A4" w14:textId="77777777" w:rsidR="00CE0A74" w:rsidRPr="00744CC4" w:rsidRDefault="00CE0A74" w:rsidP="0096349D">
            <w:pPr>
              <w:pStyle w:val="TableParagraph"/>
              <w:spacing w:before="12"/>
              <w:ind w:left="14"/>
            </w:pPr>
            <w:r w:rsidRPr="00744CC4">
              <w:rPr>
                <w:w w:val="105"/>
              </w:rPr>
              <w:t>6</w:t>
            </w:r>
          </w:p>
        </w:tc>
        <w:tc>
          <w:tcPr>
            <w:tcW w:w="3854" w:type="dxa"/>
          </w:tcPr>
          <w:p w14:paraId="1B4D6D1A" w14:textId="77777777" w:rsidR="00CE0A74" w:rsidRPr="0049241D" w:rsidRDefault="00CE0A74" w:rsidP="0096349D">
            <w:pPr>
              <w:pStyle w:val="TableParagraph"/>
              <w:spacing w:line="242" w:lineRule="auto"/>
              <w:ind w:left="1704" w:right="117" w:hanging="1575"/>
              <w:rPr>
                <w:lang w:val="ru-RU"/>
              </w:rPr>
            </w:pPr>
            <w:r w:rsidRPr="0049241D">
              <w:rPr>
                <w:lang w:val="ru-RU"/>
              </w:rPr>
              <w:t>Тематические</w:t>
            </w:r>
            <w:r w:rsidRPr="0049241D">
              <w:rPr>
                <w:spacing w:val="-9"/>
                <w:lang w:val="ru-RU"/>
              </w:rPr>
              <w:t xml:space="preserve"> </w:t>
            </w:r>
            <w:r w:rsidRPr="0049241D">
              <w:rPr>
                <w:lang w:val="ru-RU"/>
              </w:rPr>
              <w:t>уроки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с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приглашением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спец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иалистов</w:t>
            </w:r>
          </w:p>
        </w:tc>
        <w:tc>
          <w:tcPr>
            <w:tcW w:w="994" w:type="dxa"/>
          </w:tcPr>
          <w:p w14:paraId="045F49E7" w14:textId="77777777" w:rsidR="00CE0A74" w:rsidRPr="00744CC4" w:rsidRDefault="00CE0A74" w:rsidP="0096349D">
            <w:r w:rsidRPr="00744CC4">
              <w:t>1-11</w:t>
            </w:r>
          </w:p>
        </w:tc>
        <w:tc>
          <w:tcPr>
            <w:tcW w:w="1936" w:type="dxa"/>
          </w:tcPr>
          <w:p w14:paraId="56A2D305" w14:textId="77777777" w:rsidR="00CE0A74" w:rsidRPr="0049241D" w:rsidRDefault="00CE0A74" w:rsidP="0096349D">
            <w:pPr>
              <w:pStyle w:val="TableParagraph"/>
              <w:ind w:left="148" w:firstLine="4"/>
              <w:rPr>
                <w:lang w:val="ru-RU"/>
              </w:rPr>
            </w:pPr>
            <w:r w:rsidRPr="0049241D">
              <w:rPr>
                <w:lang w:val="ru-RU"/>
              </w:rPr>
              <w:t>В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течение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учебн</w:t>
            </w:r>
          </w:p>
          <w:p w14:paraId="3F86582F" w14:textId="77777777" w:rsidR="00CE0A74" w:rsidRPr="0049241D" w:rsidRDefault="00CE0A74" w:rsidP="0096349D">
            <w:pPr>
              <w:pStyle w:val="TableParagraph"/>
              <w:spacing w:line="250" w:lineRule="exact"/>
              <w:ind w:left="792" w:right="130" w:hanging="644"/>
              <w:rPr>
                <w:lang w:val="ru-RU"/>
              </w:rPr>
            </w:pPr>
            <w:r w:rsidRPr="0049241D">
              <w:rPr>
                <w:lang w:val="ru-RU"/>
              </w:rPr>
              <w:t>ого</w:t>
            </w:r>
            <w:r w:rsidRPr="0049241D">
              <w:rPr>
                <w:spacing w:val="-8"/>
                <w:lang w:val="ru-RU"/>
              </w:rPr>
              <w:t xml:space="preserve"> </w:t>
            </w:r>
            <w:r w:rsidRPr="0049241D">
              <w:rPr>
                <w:lang w:val="ru-RU"/>
              </w:rPr>
              <w:t>года не</w:t>
            </w:r>
            <w:r w:rsidRPr="0049241D">
              <w:rPr>
                <w:spacing w:val="-9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мене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2</w:t>
            </w:r>
          </w:p>
        </w:tc>
        <w:tc>
          <w:tcPr>
            <w:tcW w:w="1748" w:type="dxa"/>
          </w:tcPr>
          <w:p w14:paraId="1FF1D619" w14:textId="77777777" w:rsidR="00CE0A74" w:rsidRPr="00744CC4" w:rsidRDefault="00CE0A74" w:rsidP="0096349D">
            <w:pPr>
              <w:pStyle w:val="TableParagraph"/>
              <w:spacing w:before="10" w:line="271" w:lineRule="auto"/>
              <w:ind w:left="437" w:right="135" w:hanging="284"/>
            </w:pPr>
            <w:r w:rsidRPr="00744CC4">
              <w:rPr>
                <w:w w:val="110"/>
              </w:rPr>
              <w:t>учителя-пред</w:t>
            </w:r>
            <w:r w:rsidRPr="00744CC4">
              <w:rPr>
                <w:spacing w:val="-62"/>
                <w:w w:val="110"/>
              </w:rPr>
              <w:t xml:space="preserve"> </w:t>
            </w:r>
            <w:r w:rsidRPr="00744CC4">
              <w:rPr>
                <w:w w:val="115"/>
              </w:rPr>
              <w:t>метники</w:t>
            </w:r>
          </w:p>
        </w:tc>
      </w:tr>
      <w:tr w:rsidR="00CE0A74" w:rsidRPr="00744CC4" w14:paraId="11E073FD" w14:textId="77777777" w:rsidTr="00D75DB6">
        <w:trPr>
          <w:trHeight w:val="1146"/>
        </w:trPr>
        <w:tc>
          <w:tcPr>
            <w:tcW w:w="567" w:type="dxa"/>
          </w:tcPr>
          <w:p w14:paraId="2C621E8D" w14:textId="77777777" w:rsidR="00CE0A74" w:rsidRPr="00744CC4" w:rsidRDefault="00CE0A74" w:rsidP="0096349D">
            <w:pPr>
              <w:pStyle w:val="TableParagraph"/>
              <w:spacing w:before="12"/>
              <w:ind w:left="14"/>
            </w:pPr>
            <w:r w:rsidRPr="00744CC4">
              <w:rPr>
                <w:w w:val="105"/>
              </w:rPr>
              <w:t>7</w:t>
            </w:r>
          </w:p>
        </w:tc>
        <w:tc>
          <w:tcPr>
            <w:tcW w:w="3854" w:type="dxa"/>
          </w:tcPr>
          <w:p w14:paraId="4B3AD9B8" w14:textId="77777777" w:rsidR="00CE0A74" w:rsidRPr="0049241D" w:rsidRDefault="00CE0A74" w:rsidP="0096349D">
            <w:pPr>
              <w:pStyle w:val="TableParagraph"/>
              <w:ind w:left="119" w:right="112" w:firstLine="7"/>
              <w:rPr>
                <w:lang w:val="ru-RU"/>
              </w:rPr>
            </w:pPr>
            <w:r w:rsidRPr="0049241D">
              <w:rPr>
                <w:lang w:val="ru-RU"/>
              </w:rPr>
              <w:t>Посещение профориентационных выставо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к,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дней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открытых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дверей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в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средних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специа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льных учебных заведениях и высших учеб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ных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заведениях</w:t>
            </w:r>
          </w:p>
        </w:tc>
        <w:tc>
          <w:tcPr>
            <w:tcW w:w="994" w:type="dxa"/>
          </w:tcPr>
          <w:p w14:paraId="2BBF4129" w14:textId="77777777" w:rsidR="00CE0A74" w:rsidRPr="00744CC4" w:rsidRDefault="00CE0A74" w:rsidP="0096349D">
            <w:r w:rsidRPr="00744CC4">
              <w:t>1-11</w:t>
            </w:r>
          </w:p>
        </w:tc>
        <w:tc>
          <w:tcPr>
            <w:tcW w:w="1936" w:type="dxa"/>
          </w:tcPr>
          <w:p w14:paraId="63338926" w14:textId="77777777" w:rsidR="00CE0A74" w:rsidRPr="0049241D" w:rsidRDefault="00CE0A74" w:rsidP="0096349D">
            <w:pPr>
              <w:pStyle w:val="TableParagraph"/>
              <w:spacing w:line="242" w:lineRule="auto"/>
              <w:ind w:left="489" w:right="106" w:hanging="356"/>
              <w:rPr>
                <w:lang w:val="ru-RU"/>
              </w:rPr>
            </w:pPr>
            <w:r w:rsidRPr="0049241D">
              <w:rPr>
                <w:lang w:val="ru-RU"/>
              </w:rPr>
              <w:t>В течение года н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менее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4</w:t>
            </w:r>
          </w:p>
        </w:tc>
        <w:tc>
          <w:tcPr>
            <w:tcW w:w="1748" w:type="dxa"/>
          </w:tcPr>
          <w:p w14:paraId="4B216D0B" w14:textId="77777777" w:rsidR="00CE0A74" w:rsidRPr="0049241D" w:rsidRDefault="00CE0A74" w:rsidP="0096349D">
            <w:pPr>
              <w:pStyle w:val="TableParagraph"/>
              <w:spacing w:before="12" w:line="276" w:lineRule="auto"/>
              <w:ind w:left="153" w:right="134" w:firstLine="19"/>
              <w:rPr>
                <w:lang w:val="ru-RU"/>
              </w:rPr>
            </w:pPr>
            <w:r w:rsidRPr="0049241D">
              <w:rPr>
                <w:w w:val="115"/>
                <w:lang w:val="ru-RU"/>
              </w:rPr>
              <w:t>Ответственн</w:t>
            </w:r>
            <w:r w:rsidRPr="0049241D">
              <w:rPr>
                <w:spacing w:val="-65"/>
                <w:w w:val="115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ый</w:t>
            </w:r>
            <w:r w:rsidRPr="0049241D">
              <w:rPr>
                <w:spacing w:val="-14"/>
                <w:w w:val="110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за</w:t>
            </w:r>
            <w:r w:rsidRPr="0049241D">
              <w:rPr>
                <w:spacing w:val="-14"/>
                <w:w w:val="110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профор</w:t>
            </w:r>
            <w:r w:rsidRPr="0049241D">
              <w:rPr>
                <w:spacing w:val="-61"/>
                <w:w w:val="110"/>
                <w:lang w:val="ru-RU"/>
              </w:rPr>
              <w:t xml:space="preserve"> </w:t>
            </w:r>
            <w:r w:rsidRPr="0049241D">
              <w:rPr>
                <w:w w:val="115"/>
                <w:lang w:val="ru-RU"/>
              </w:rPr>
              <w:t>иентационну</w:t>
            </w:r>
          </w:p>
          <w:p w14:paraId="5C610A99" w14:textId="77777777" w:rsidR="00CE0A74" w:rsidRPr="00744CC4" w:rsidRDefault="00CE0A74" w:rsidP="0096349D">
            <w:pPr>
              <w:pStyle w:val="TableParagraph"/>
              <w:ind w:left="422"/>
            </w:pPr>
            <w:r w:rsidRPr="0049241D">
              <w:rPr>
                <w:w w:val="105"/>
                <w:lang w:val="ru-RU"/>
              </w:rPr>
              <w:t>ю</w:t>
            </w:r>
            <w:r w:rsidRPr="0049241D">
              <w:rPr>
                <w:spacing w:val="8"/>
                <w:w w:val="105"/>
                <w:lang w:val="ru-RU"/>
              </w:rPr>
              <w:t xml:space="preserve"> </w:t>
            </w:r>
            <w:r w:rsidRPr="00744CC4">
              <w:rPr>
                <w:w w:val="105"/>
              </w:rPr>
              <w:t>работу</w:t>
            </w:r>
          </w:p>
        </w:tc>
      </w:tr>
      <w:tr w:rsidR="00CE0A74" w:rsidRPr="00744CC4" w14:paraId="78C51428" w14:textId="77777777" w:rsidTr="00D75DB6">
        <w:trPr>
          <w:trHeight w:val="1142"/>
        </w:trPr>
        <w:tc>
          <w:tcPr>
            <w:tcW w:w="567" w:type="dxa"/>
          </w:tcPr>
          <w:p w14:paraId="6ACE73AB" w14:textId="77777777" w:rsidR="00CE0A74" w:rsidRPr="00744CC4" w:rsidRDefault="00CE0A74" w:rsidP="0096349D">
            <w:pPr>
              <w:pStyle w:val="TableParagraph"/>
              <w:spacing w:before="13"/>
              <w:ind w:left="14"/>
            </w:pPr>
            <w:r w:rsidRPr="00744CC4">
              <w:rPr>
                <w:w w:val="105"/>
              </w:rPr>
              <w:t>8</w:t>
            </w:r>
          </w:p>
        </w:tc>
        <w:tc>
          <w:tcPr>
            <w:tcW w:w="3854" w:type="dxa"/>
          </w:tcPr>
          <w:p w14:paraId="0D386142" w14:textId="77777777" w:rsidR="00CE0A74" w:rsidRPr="0049241D" w:rsidRDefault="00CE0A74" w:rsidP="0096349D">
            <w:pPr>
              <w:pStyle w:val="TableParagraph"/>
              <w:ind w:left="436" w:right="425"/>
              <w:rPr>
                <w:lang w:val="ru-RU"/>
              </w:rPr>
            </w:pPr>
            <w:r w:rsidRPr="0049241D">
              <w:rPr>
                <w:lang w:val="ru-RU"/>
              </w:rPr>
              <w:t>Участие</w:t>
            </w:r>
            <w:r w:rsidRPr="0049241D">
              <w:rPr>
                <w:spacing w:val="-7"/>
                <w:lang w:val="ru-RU"/>
              </w:rPr>
              <w:t xml:space="preserve"> </w:t>
            </w:r>
            <w:r w:rsidRPr="0049241D">
              <w:rPr>
                <w:lang w:val="ru-RU"/>
              </w:rPr>
              <w:t>во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встречах с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интересными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людьми-представителями разных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профессий</w:t>
            </w:r>
          </w:p>
        </w:tc>
        <w:tc>
          <w:tcPr>
            <w:tcW w:w="994" w:type="dxa"/>
          </w:tcPr>
          <w:p w14:paraId="46F7D773" w14:textId="77777777" w:rsidR="00CE0A74" w:rsidRPr="00744CC4" w:rsidRDefault="00CE0A74" w:rsidP="0096349D">
            <w:r w:rsidRPr="00744CC4">
              <w:t>1-11</w:t>
            </w:r>
          </w:p>
        </w:tc>
        <w:tc>
          <w:tcPr>
            <w:tcW w:w="1936" w:type="dxa"/>
          </w:tcPr>
          <w:p w14:paraId="2D1132A4" w14:textId="77777777" w:rsidR="00CE0A74" w:rsidRPr="0049241D" w:rsidRDefault="00CE0A74" w:rsidP="0096349D">
            <w:pPr>
              <w:pStyle w:val="TableParagraph"/>
              <w:spacing w:line="237" w:lineRule="auto"/>
              <w:ind w:left="489" w:right="106" w:hanging="356"/>
              <w:rPr>
                <w:lang w:val="ru-RU"/>
              </w:rPr>
            </w:pPr>
            <w:r w:rsidRPr="0049241D">
              <w:rPr>
                <w:lang w:val="ru-RU"/>
              </w:rPr>
              <w:t>В течение года н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менее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4</w:t>
            </w:r>
          </w:p>
        </w:tc>
        <w:tc>
          <w:tcPr>
            <w:tcW w:w="1748" w:type="dxa"/>
          </w:tcPr>
          <w:p w14:paraId="07D08B95" w14:textId="77777777" w:rsidR="00CE0A74" w:rsidRPr="0049241D" w:rsidRDefault="00CE0A74" w:rsidP="0096349D">
            <w:pPr>
              <w:pStyle w:val="TableParagraph"/>
              <w:spacing w:before="13" w:line="276" w:lineRule="auto"/>
              <w:ind w:left="153" w:right="134" w:firstLine="19"/>
              <w:rPr>
                <w:lang w:val="ru-RU"/>
              </w:rPr>
            </w:pPr>
            <w:r w:rsidRPr="0049241D">
              <w:rPr>
                <w:w w:val="115"/>
                <w:lang w:val="ru-RU"/>
              </w:rPr>
              <w:t>Ответственн</w:t>
            </w:r>
            <w:r w:rsidRPr="0049241D">
              <w:rPr>
                <w:spacing w:val="-65"/>
                <w:w w:val="115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ый</w:t>
            </w:r>
            <w:r w:rsidRPr="0049241D">
              <w:rPr>
                <w:spacing w:val="-14"/>
                <w:w w:val="110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за</w:t>
            </w:r>
            <w:r w:rsidRPr="0049241D">
              <w:rPr>
                <w:spacing w:val="-14"/>
                <w:w w:val="110"/>
                <w:lang w:val="ru-RU"/>
              </w:rPr>
              <w:t xml:space="preserve"> </w:t>
            </w:r>
            <w:r w:rsidRPr="0049241D">
              <w:rPr>
                <w:spacing w:val="-1"/>
                <w:w w:val="110"/>
                <w:lang w:val="ru-RU"/>
              </w:rPr>
              <w:t>профор</w:t>
            </w:r>
            <w:r w:rsidRPr="0049241D">
              <w:rPr>
                <w:spacing w:val="-61"/>
                <w:w w:val="110"/>
                <w:lang w:val="ru-RU"/>
              </w:rPr>
              <w:t xml:space="preserve"> </w:t>
            </w:r>
            <w:r w:rsidRPr="0049241D">
              <w:rPr>
                <w:w w:val="115"/>
                <w:lang w:val="ru-RU"/>
              </w:rPr>
              <w:t>иентационну</w:t>
            </w:r>
          </w:p>
          <w:p w14:paraId="668789F9" w14:textId="77777777" w:rsidR="00CE0A74" w:rsidRPr="00744CC4" w:rsidRDefault="00CE0A74" w:rsidP="0096349D">
            <w:pPr>
              <w:pStyle w:val="TableParagraph"/>
              <w:ind w:left="422"/>
            </w:pPr>
            <w:r w:rsidRPr="0049241D">
              <w:rPr>
                <w:w w:val="105"/>
                <w:lang w:val="ru-RU"/>
              </w:rPr>
              <w:t>ю</w:t>
            </w:r>
            <w:r w:rsidRPr="0049241D">
              <w:rPr>
                <w:spacing w:val="8"/>
                <w:w w:val="105"/>
                <w:lang w:val="ru-RU"/>
              </w:rPr>
              <w:t xml:space="preserve"> </w:t>
            </w:r>
            <w:r w:rsidRPr="00744CC4">
              <w:rPr>
                <w:w w:val="105"/>
              </w:rPr>
              <w:t>работу</w:t>
            </w:r>
          </w:p>
        </w:tc>
      </w:tr>
      <w:tr w:rsidR="00CE0A74" w:rsidRPr="0048458A" w14:paraId="788D99B1" w14:textId="77777777" w:rsidTr="00D75DB6">
        <w:trPr>
          <w:trHeight w:val="287"/>
        </w:trPr>
        <w:tc>
          <w:tcPr>
            <w:tcW w:w="567" w:type="dxa"/>
          </w:tcPr>
          <w:p w14:paraId="3BA348A7" w14:textId="77777777" w:rsidR="00CE0A74" w:rsidRPr="0048458A" w:rsidRDefault="00CE0A74" w:rsidP="0096349D">
            <w:pPr>
              <w:pStyle w:val="TableParagraph"/>
              <w:spacing w:before="12"/>
              <w:ind w:left="14"/>
            </w:pPr>
            <w:r w:rsidRPr="0048458A">
              <w:rPr>
                <w:w w:val="105"/>
              </w:rPr>
              <w:t>9</w:t>
            </w:r>
          </w:p>
        </w:tc>
        <w:tc>
          <w:tcPr>
            <w:tcW w:w="3854" w:type="dxa"/>
          </w:tcPr>
          <w:p w14:paraId="02270DE8" w14:textId="77777777" w:rsidR="00CE0A74" w:rsidRPr="0048458A" w:rsidRDefault="00CE0A74" w:rsidP="00BB3F08">
            <w:pPr>
              <w:pStyle w:val="TableParagraph"/>
              <w:ind w:left="93" w:right="82"/>
            </w:pPr>
            <w:r w:rsidRPr="0048458A">
              <w:t>Совместное</w:t>
            </w:r>
            <w:r w:rsidRPr="0048458A">
              <w:rPr>
                <w:spacing w:val="-7"/>
              </w:rPr>
              <w:t xml:space="preserve"> </w:t>
            </w:r>
            <w:r w:rsidRPr="0048458A">
              <w:t>изучение</w:t>
            </w:r>
            <w:r w:rsidR="00BB3F08" w:rsidRPr="0048458A">
              <w:t xml:space="preserve"> с</w:t>
            </w:r>
            <w:r w:rsidR="00BB3F08" w:rsidRPr="0048458A">
              <w:rPr>
                <w:spacing w:val="-1"/>
              </w:rPr>
              <w:t xml:space="preserve"> </w:t>
            </w:r>
            <w:r w:rsidR="00BB3F08" w:rsidRPr="0048458A">
              <w:t>педагогами</w:t>
            </w:r>
          </w:p>
        </w:tc>
        <w:tc>
          <w:tcPr>
            <w:tcW w:w="994" w:type="dxa"/>
          </w:tcPr>
          <w:p w14:paraId="2F4D2B97" w14:textId="77777777" w:rsidR="00CE0A74" w:rsidRPr="0048458A" w:rsidRDefault="00CE0A74" w:rsidP="0096349D">
            <w:pPr>
              <w:pStyle w:val="TableParagraph"/>
              <w:ind w:left="95" w:right="85"/>
            </w:pPr>
            <w:r w:rsidRPr="0048458A">
              <w:t>5-11</w:t>
            </w:r>
          </w:p>
        </w:tc>
        <w:tc>
          <w:tcPr>
            <w:tcW w:w="1936" w:type="dxa"/>
          </w:tcPr>
          <w:p w14:paraId="3E8DFD13" w14:textId="77777777" w:rsidR="00CE0A74" w:rsidRPr="0048458A" w:rsidRDefault="00CE0A74" w:rsidP="0096349D">
            <w:pPr>
              <w:pStyle w:val="TableParagraph"/>
              <w:ind w:left="108" w:right="103"/>
            </w:pPr>
            <w:r w:rsidRPr="0048458A">
              <w:t>В</w:t>
            </w:r>
            <w:r w:rsidRPr="0048458A">
              <w:rPr>
                <w:spacing w:val="-2"/>
              </w:rPr>
              <w:t xml:space="preserve"> </w:t>
            </w:r>
            <w:r w:rsidRPr="0048458A">
              <w:t>течение</w:t>
            </w:r>
            <w:r w:rsidRPr="0048458A">
              <w:rPr>
                <w:spacing w:val="-6"/>
              </w:rPr>
              <w:t xml:space="preserve"> </w:t>
            </w:r>
            <w:r w:rsidRPr="0048458A">
              <w:t>года</w:t>
            </w:r>
          </w:p>
        </w:tc>
        <w:tc>
          <w:tcPr>
            <w:tcW w:w="1748" w:type="dxa"/>
          </w:tcPr>
          <w:p w14:paraId="68329BBD" w14:textId="77777777" w:rsidR="00CE0A74" w:rsidRPr="0048458A" w:rsidRDefault="00CE0A74" w:rsidP="0096349D">
            <w:pPr>
              <w:pStyle w:val="TableParagraph"/>
              <w:spacing w:before="12"/>
              <w:ind w:right="99"/>
            </w:pPr>
            <w:r w:rsidRPr="0048458A">
              <w:rPr>
                <w:w w:val="115"/>
              </w:rPr>
              <w:t>Ответственн</w:t>
            </w:r>
          </w:p>
        </w:tc>
      </w:tr>
    </w:tbl>
    <w:p w14:paraId="6B4E1B0D" w14:textId="77777777" w:rsidR="00CE0A74" w:rsidRPr="0048458A" w:rsidRDefault="00CE0A74" w:rsidP="00CE0A74">
      <w:pPr>
        <w:sectPr w:rsidR="00CE0A74" w:rsidRPr="0048458A">
          <w:pgSz w:w="11910" w:h="16840"/>
          <w:pgMar w:top="1120" w:right="240" w:bottom="280" w:left="1380" w:header="720" w:footer="720" w:gutter="0"/>
          <w:cols w:space="720"/>
        </w:sectPr>
      </w:pPr>
    </w:p>
    <w:tbl>
      <w:tblPr>
        <w:tblStyle w:val="TableNormal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3712"/>
        <w:gridCol w:w="1087"/>
        <w:gridCol w:w="1751"/>
        <w:gridCol w:w="1698"/>
      </w:tblGrid>
      <w:tr w:rsidR="00CE0A74" w:rsidRPr="0048458A" w14:paraId="1F5C2132" w14:textId="77777777" w:rsidTr="00D75DB6">
        <w:trPr>
          <w:trHeight w:val="1718"/>
        </w:trPr>
        <w:tc>
          <w:tcPr>
            <w:tcW w:w="682" w:type="dxa"/>
          </w:tcPr>
          <w:p w14:paraId="2E70B663" w14:textId="77777777" w:rsidR="00CE0A74" w:rsidRPr="0048458A" w:rsidRDefault="00CE0A74" w:rsidP="0096349D">
            <w:pPr>
              <w:pStyle w:val="TableParagraph"/>
            </w:pPr>
          </w:p>
        </w:tc>
        <w:tc>
          <w:tcPr>
            <w:tcW w:w="3712" w:type="dxa"/>
          </w:tcPr>
          <w:p w14:paraId="3511C6C3" w14:textId="77777777" w:rsidR="00CE0A74" w:rsidRPr="0048458A" w:rsidRDefault="00CE0A74" w:rsidP="0096349D">
            <w:pPr>
              <w:pStyle w:val="TableParagraph"/>
              <w:ind w:left="93" w:right="80"/>
              <w:rPr>
                <w:lang w:val="ru-RU"/>
              </w:rPr>
            </w:pPr>
            <w:r w:rsidRPr="0048458A">
              <w:rPr>
                <w:lang w:val="ru-RU"/>
              </w:rPr>
              <w:t>интернет</w:t>
            </w:r>
            <w:r w:rsidRPr="0048458A">
              <w:rPr>
                <w:spacing w:val="-4"/>
                <w:lang w:val="ru-RU"/>
              </w:rPr>
              <w:t xml:space="preserve"> </w:t>
            </w:r>
            <w:r w:rsidRPr="0048458A">
              <w:rPr>
                <w:lang w:val="ru-RU"/>
              </w:rPr>
              <w:t>ресурсов,</w:t>
            </w:r>
            <w:r w:rsidRPr="0048458A">
              <w:rPr>
                <w:spacing w:val="-3"/>
                <w:lang w:val="ru-RU"/>
              </w:rPr>
              <w:t xml:space="preserve"> </w:t>
            </w:r>
            <w:r w:rsidRPr="0048458A">
              <w:rPr>
                <w:lang w:val="ru-RU"/>
              </w:rPr>
              <w:t>посвященных</w:t>
            </w:r>
            <w:r w:rsidRPr="0048458A">
              <w:rPr>
                <w:spacing w:val="-4"/>
                <w:lang w:val="ru-RU"/>
              </w:rPr>
              <w:t xml:space="preserve"> </w:t>
            </w:r>
            <w:r w:rsidRPr="0048458A">
              <w:rPr>
                <w:lang w:val="ru-RU"/>
              </w:rPr>
              <w:t>выбору</w:t>
            </w:r>
            <w:r w:rsidRPr="0048458A">
              <w:rPr>
                <w:spacing w:val="-52"/>
                <w:lang w:val="ru-RU"/>
              </w:rPr>
              <w:t xml:space="preserve"> </w:t>
            </w:r>
            <w:r w:rsidRPr="0048458A">
              <w:rPr>
                <w:lang w:val="ru-RU"/>
              </w:rPr>
              <w:t>профессий,</w:t>
            </w:r>
            <w:r w:rsidRPr="0048458A">
              <w:rPr>
                <w:spacing w:val="3"/>
                <w:lang w:val="ru-RU"/>
              </w:rPr>
              <w:t xml:space="preserve"> </w:t>
            </w:r>
            <w:r w:rsidRPr="0048458A">
              <w:rPr>
                <w:lang w:val="ru-RU"/>
              </w:rPr>
              <w:t>прохождение</w:t>
            </w:r>
            <w:r w:rsidRPr="0048458A">
              <w:rPr>
                <w:spacing w:val="1"/>
                <w:lang w:val="ru-RU"/>
              </w:rPr>
              <w:t xml:space="preserve"> </w:t>
            </w:r>
            <w:r w:rsidRPr="0048458A">
              <w:rPr>
                <w:lang w:val="ru-RU"/>
              </w:rPr>
              <w:t>профориентационного онлайн-</w:t>
            </w:r>
            <w:r w:rsidRPr="0048458A">
              <w:rPr>
                <w:spacing w:val="1"/>
                <w:lang w:val="ru-RU"/>
              </w:rPr>
              <w:t xml:space="preserve"> </w:t>
            </w:r>
            <w:r w:rsidRPr="0048458A">
              <w:rPr>
                <w:lang w:val="ru-RU"/>
              </w:rPr>
              <w:t>тестирования</w:t>
            </w:r>
          </w:p>
        </w:tc>
        <w:tc>
          <w:tcPr>
            <w:tcW w:w="1087" w:type="dxa"/>
          </w:tcPr>
          <w:p w14:paraId="0602F5AB" w14:textId="77777777" w:rsidR="00CE0A74" w:rsidRPr="0048458A" w:rsidRDefault="00CE0A74" w:rsidP="0096349D">
            <w:pPr>
              <w:pStyle w:val="TableParagraph"/>
              <w:rPr>
                <w:lang w:val="ru-RU"/>
              </w:rPr>
            </w:pPr>
          </w:p>
        </w:tc>
        <w:tc>
          <w:tcPr>
            <w:tcW w:w="1751" w:type="dxa"/>
          </w:tcPr>
          <w:p w14:paraId="3A9757E5" w14:textId="77777777" w:rsidR="00CE0A74" w:rsidRPr="0048458A" w:rsidRDefault="00CE0A74" w:rsidP="0096349D">
            <w:pPr>
              <w:pStyle w:val="TableParagraph"/>
              <w:rPr>
                <w:lang w:val="ru-RU"/>
              </w:rPr>
            </w:pPr>
          </w:p>
        </w:tc>
        <w:tc>
          <w:tcPr>
            <w:tcW w:w="1698" w:type="dxa"/>
          </w:tcPr>
          <w:p w14:paraId="5B13BD90" w14:textId="77777777" w:rsidR="00CE0A74" w:rsidRPr="0048458A" w:rsidRDefault="00CE0A74" w:rsidP="0048458A">
            <w:pPr>
              <w:pStyle w:val="TableParagraph"/>
              <w:spacing w:before="12" w:line="273" w:lineRule="auto"/>
              <w:ind w:right="97" w:firstLine="43"/>
              <w:jc w:val="both"/>
              <w:rPr>
                <w:lang w:val="ru-RU"/>
              </w:rPr>
            </w:pPr>
            <w:r w:rsidRPr="0048458A">
              <w:rPr>
                <w:w w:val="110"/>
                <w:lang w:val="ru-RU"/>
              </w:rPr>
              <w:t>ый за профор</w:t>
            </w:r>
            <w:r w:rsidRPr="0048458A">
              <w:rPr>
                <w:spacing w:val="-62"/>
                <w:w w:val="110"/>
                <w:lang w:val="ru-RU"/>
              </w:rPr>
              <w:t xml:space="preserve"> </w:t>
            </w:r>
            <w:r w:rsidRPr="0048458A">
              <w:rPr>
                <w:w w:val="110"/>
                <w:lang w:val="ru-RU"/>
              </w:rPr>
              <w:t>иентационну</w:t>
            </w:r>
            <w:r w:rsidRPr="0048458A">
              <w:rPr>
                <w:spacing w:val="1"/>
                <w:w w:val="110"/>
                <w:lang w:val="ru-RU"/>
              </w:rPr>
              <w:t xml:space="preserve"> </w:t>
            </w:r>
            <w:r w:rsidRPr="0048458A">
              <w:rPr>
                <w:spacing w:val="-1"/>
                <w:w w:val="110"/>
                <w:lang w:val="ru-RU"/>
              </w:rPr>
              <w:t xml:space="preserve">ю работу, </w:t>
            </w:r>
            <w:r w:rsidRPr="0048458A">
              <w:rPr>
                <w:w w:val="110"/>
                <w:lang w:val="ru-RU"/>
              </w:rPr>
              <w:t>учит</w:t>
            </w:r>
            <w:r w:rsidRPr="0048458A">
              <w:rPr>
                <w:spacing w:val="-63"/>
                <w:w w:val="110"/>
                <w:lang w:val="ru-RU"/>
              </w:rPr>
              <w:t xml:space="preserve"> </w:t>
            </w:r>
            <w:r w:rsidRPr="0048458A">
              <w:rPr>
                <w:w w:val="110"/>
                <w:lang w:val="ru-RU"/>
              </w:rPr>
              <w:t>еля-предметн</w:t>
            </w:r>
            <w:r w:rsidRPr="0048458A">
              <w:rPr>
                <w:spacing w:val="-62"/>
                <w:w w:val="110"/>
                <w:lang w:val="ru-RU"/>
              </w:rPr>
              <w:t xml:space="preserve"> </w:t>
            </w:r>
            <w:r w:rsidRPr="0048458A">
              <w:rPr>
                <w:w w:val="110"/>
                <w:lang w:val="ru-RU"/>
              </w:rPr>
              <w:t>ики,</w:t>
            </w:r>
            <w:r w:rsidRPr="0048458A">
              <w:rPr>
                <w:spacing w:val="28"/>
                <w:w w:val="110"/>
                <w:lang w:val="ru-RU"/>
              </w:rPr>
              <w:t xml:space="preserve"> </w:t>
            </w:r>
            <w:r w:rsidRPr="0048458A">
              <w:rPr>
                <w:w w:val="110"/>
                <w:lang w:val="ru-RU"/>
              </w:rPr>
              <w:t>педагог-</w:t>
            </w:r>
            <w:r w:rsidRPr="0048458A">
              <w:rPr>
                <w:w w:val="120"/>
                <w:lang w:val="ru-RU"/>
              </w:rPr>
              <w:t>психолог</w:t>
            </w:r>
          </w:p>
        </w:tc>
      </w:tr>
      <w:tr w:rsidR="00CE0A74" w:rsidRPr="00744CC4" w14:paraId="342EF2D8" w14:textId="77777777" w:rsidTr="00D75DB6">
        <w:trPr>
          <w:trHeight w:val="537"/>
        </w:trPr>
        <w:tc>
          <w:tcPr>
            <w:tcW w:w="8930" w:type="dxa"/>
            <w:gridSpan w:val="5"/>
            <w:shd w:val="clear" w:color="auto" w:fill="00AFEF"/>
          </w:tcPr>
          <w:p w14:paraId="2C723383" w14:textId="77777777" w:rsidR="00CE0A74" w:rsidRPr="00744CC4" w:rsidRDefault="00CE0A74" w:rsidP="0096349D">
            <w:pPr>
              <w:pStyle w:val="TableParagraph"/>
              <w:spacing w:before="9"/>
              <w:ind w:left="3860"/>
              <w:rPr>
                <w:b/>
              </w:rPr>
            </w:pPr>
            <w:r w:rsidRPr="00744CC4">
              <w:rPr>
                <w:b/>
              </w:rPr>
              <w:t>12.</w:t>
            </w:r>
            <w:r w:rsidRPr="00744CC4">
              <w:rPr>
                <w:b/>
                <w:spacing w:val="18"/>
              </w:rPr>
              <w:t xml:space="preserve"> </w:t>
            </w:r>
            <w:r w:rsidRPr="00744CC4">
              <w:rPr>
                <w:b/>
                <w:u w:val="single"/>
              </w:rPr>
              <w:t>Школьные</w:t>
            </w:r>
            <w:r w:rsidRPr="00744CC4">
              <w:rPr>
                <w:b/>
                <w:spacing w:val="-13"/>
                <w:u w:val="single"/>
              </w:rPr>
              <w:t xml:space="preserve"> </w:t>
            </w:r>
            <w:r w:rsidRPr="00744CC4">
              <w:rPr>
                <w:b/>
                <w:u w:val="single"/>
              </w:rPr>
              <w:t>медиа</w:t>
            </w:r>
          </w:p>
        </w:tc>
      </w:tr>
      <w:tr w:rsidR="00CE0A74" w:rsidRPr="00744CC4" w14:paraId="60AD84DC" w14:textId="77777777" w:rsidTr="00D75DB6">
        <w:trPr>
          <w:trHeight w:val="254"/>
        </w:trPr>
        <w:tc>
          <w:tcPr>
            <w:tcW w:w="682" w:type="dxa"/>
          </w:tcPr>
          <w:p w14:paraId="08272289" w14:textId="77777777" w:rsidR="00CE0A74" w:rsidRPr="00744CC4" w:rsidRDefault="00CE0A74" w:rsidP="0096349D">
            <w:pPr>
              <w:pStyle w:val="TableParagraph"/>
              <w:spacing w:line="234" w:lineRule="exact"/>
              <w:ind w:left="10"/>
              <w:rPr>
                <w:b/>
              </w:rPr>
            </w:pPr>
            <w:r w:rsidRPr="00744CC4">
              <w:rPr>
                <w:b/>
              </w:rPr>
              <w:t>№</w:t>
            </w:r>
          </w:p>
        </w:tc>
        <w:tc>
          <w:tcPr>
            <w:tcW w:w="3712" w:type="dxa"/>
          </w:tcPr>
          <w:p w14:paraId="6064A1FB" w14:textId="77777777" w:rsidR="00CE0A74" w:rsidRPr="00744CC4" w:rsidRDefault="00CE0A74" w:rsidP="0096349D">
            <w:pPr>
              <w:pStyle w:val="TableParagraph"/>
              <w:spacing w:line="234" w:lineRule="exact"/>
              <w:ind w:left="93" w:right="78"/>
              <w:rPr>
                <w:b/>
              </w:rPr>
            </w:pPr>
            <w:r w:rsidRPr="00744CC4">
              <w:rPr>
                <w:b/>
              </w:rPr>
              <w:t>Дела, события,</w:t>
            </w:r>
            <w:r w:rsidRPr="00744CC4">
              <w:rPr>
                <w:b/>
                <w:spacing w:val="2"/>
              </w:rPr>
              <w:t xml:space="preserve"> </w:t>
            </w:r>
            <w:r w:rsidRPr="00744CC4">
              <w:rPr>
                <w:b/>
              </w:rPr>
              <w:t>мероприятия</w:t>
            </w:r>
          </w:p>
        </w:tc>
        <w:tc>
          <w:tcPr>
            <w:tcW w:w="1087" w:type="dxa"/>
          </w:tcPr>
          <w:p w14:paraId="0FA70D94" w14:textId="77777777" w:rsidR="00CE0A74" w:rsidRPr="00744CC4" w:rsidRDefault="00CE0A74" w:rsidP="0096349D">
            <w:pPr>
              <w:pStyle w:val="TableParagraph"/>
              <w:spacing w:line="234" w:lineRule="exact"/>
              <w:ind w:left="120"/>
              <w:rPr>
                <w:b/>
              </w:rPr>
            </w:pPr>
            <w:r w:rsidRPr="00744CC4">
              <w:rPr>
                <w:b/>
              </w:rPr>
              <w:t>Классы</w:t>
            </w:r>
          </w:p>
        </w:tc>
        <w:tc>
          <w:tcPr>
            <w:tcW w:w="1751" w:type="dxa"/>
          </w:tcPr>
          <w:p w14:paraId="16C08FC1" w14:textId="77777777" w:rsidR="00CE0A74" w:rsidRPr="00744CC4" w:rsidRDefault="00CE0A74" w:rsidP="0096349D">
            <w:pPr>
              <w:pStyle w:val="TableParagraph"/>
              <w:spacing w:line="234" w:lineRule="exact"/>
              <w:ind w:right="99"/>
              <w:rPr>
                <w:b/>
              </w:rPr>
            </w:pPr>
            <w:r w:rsidRPr="00744CC4">
              <w:rPr>
                <w:b/>
              </w:rPr>
              <w:t>Сроки</w:t>
            </w:r>
          </w:p>
        </w:tc>
        <w:tc>
          <w:tcPr>
            <w:tcW w:w="1698" w:type="dxa"/>
          </w:tcPr>
          <w:p w14:paraId="7457A04C" w14:textId="77777777" w:rsidR="00CE0A74" w:rsidRPr="00744CC4" w:rsidRDefault="00CE0A74" w:rsidP="0096349D">
            <w:pPr>
              <w:pStyle w:val="TableParagraph"/>
              <w:spacing w:line="234" w:lineRule="exact"/>
              <w:ind w:right="100"/>
              <w:rPr>
                <w:b/>
              </w:rPr>
            </w:pPr>
            <w:r w:rsidRPr="00744CC4">
              <w:rPr>
                <w:b/>
              </w:rPr>
              <w:t>Ответственные</w:t>
            </w:r>
          </w:p>
        </w:tc>
      </w:tr>
      <w:tr w:rsidR="00CE0A74" w:rsidRPr="00744CC4" w14:paraId="45D66854" w14:textId="77777777" w:rsidTr="00D75DB6">
        <w:trPr>
          <w:trHeight w:val="575"/>
        </w:trPr>
        <w:tc>
          <w:tcPr>
            <w:tcW w:w="682" w:type="dxa"/>
          </w:tcPr>
          <w:p w14:paraId="7BCED27F" w14:textId="77777777" w:rsidR="00CE0A74" w:rsidRPr="00744CC4" w:rsidRDefault="00CE0A74" w:rsidP="0096349D">
            <w:pPr>
              <w:pStyle w:val="TableParagraph"/>
              <w:ind w:left="14"/>
            </w:pPr>
            <w:r w:rsidRPr="00744CC4">
              <w:t>1</w:t>
            </w:r>
          </w:p>
        </w:tc>
        <w:tc>
          <w:tcPr>
            <w:tcW w:w="3712" w:type="dxa"/>
          </w:tcPr>
          <w:p w14:paraId="486E4587" w14:textId="77777777" w:rsidR="00CE0A74" w:rsidRPr="0049241D" w:rsidRDefault="00CE0A74" w:rsidP="0096349D">
            <w:pPr>
              <w:pStyle w:val="TableParagraph"/>
              <w:ind w:left="92" w:right="89"/>
              <w:rPr>
                <w:lang w:val="ru-RU"/>
              </w:rPr>
            </w:pPr>
            <w:r w:rsidRPr="0049241D">
              <w:rPr>
                <w:lang w:val="ru-RU"/>
              </w:rPr>
              <w:t>Ведение</w:t>
            </w:r>
            <w:r w:rsidRPr="0049241D">
              <w:rPr>
                <w:spacing w:val="-9"/>
                <w:lang w:val="ru-RU"/>
              </w:rPr>
              <w:t xml:space="preserve"> </w:t>
            </w:r>
            <w:r w:rsidRPr="0049241D">
              <w:rPr>
                <w:lang w:val="ru-RU"/>
              </w:rPr>
              <w:t>группы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социальной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сети</w:t>
            </w:r>
          </w:p>
          <w:p w14:paraId="496E1B64" w14:textId="77777777" w:rsidR="00CE0A74" w:rsidRPr="0049241D" w:rsidRDefault="00CE0A74" w:rsidP="0096349D">
            <w:pPr>
              <w:pStyle w:val="TableParagraph"/>
              <w:spacing w:before="1"/>
              <w:ind w:left="93" w:right="80"/>
              <w:rPr>
                <w:lang w:val="ru-RU"/>
              </w:rPr>
            </w:pPr>
            <w:r w:rsidRPr="0049241D">
              <w:rPr>
                <w:lang w:val="ru-RU"/>
              </w:rPr>
              <w:t>«ВКонтакте»</w:t>
            </w:r>
          </w:p>
        </w:tc>
        <w:tc>
          <w:tcPr>
            <w:tcW w:w="1087" w:type="dxa"/>
          </w:tcPr>
          <w:p w14:paraId="201DB2E2" w14:textId="77777777" w:rsidR="00CE0A74" w:rsidRPr="00744CC4" w:rsidRDefault="00CE0A74" w:rsidP="0096349D">
            <w:pPr>
              <w:pStyle w:val="TableParagraph"/>
              <w:ind w:left="345"/>
            </w:pPr>
            <w:r w:rsidRPr="00744CC4">
              <w:t>9-11</w:t>
            </w:r>
          </w:p>
        </w:tc>
        <w:tc>
          <w:tcPr>
            <w:tcW w:w="1751" w:type="dxa"/>
          </w:tcPr>
          <w:p w14:paraId="2E643CA1" w14:textId="77777777" w:rsidR="00CE0A74" w:rsidRPr="0049241D" w:rsidRDefault="00CE0A74" w:rsidP="0096349D">
            <w:pPr>
              <w:pStyle w:val="TableParagraph"/>
              <w:spacing w:line="242" w:lineRule="auto"/>
              <w:ind w:left="571" w:right="172" w:hanging="428"/>
              <w:rPr>
                <w:lang w:val="ru-RU"/>
              </w:rPr>
            </w:pPr>
            <w:r w:rsidRPr="0049241D">
              <w:rPr>
                <w:lang w:val="ru-RU"/>
              </w:rPr>
              <w:t>не реже 1 раза в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неделю</w:t>
            </w:r>
          </w:p>
        </w:tc>
        <w:tc>
          <w:tcPr>
            <w:tcW w:w="1698" w:type="dxa"/>
          </w:tcPr>
          <w:p w14:paraId="5676ACA0" w14:textId="77777777" w:rsidR="00CE0A74" w:rsidRPr="00744CC4" w:rsidRDefault="00CE0A74" w:rsidP="0096349D">
            <w:pPr>
              <w:pStyle w:val="TableParagraph"/>
              <w:spacing w:before="12"/>
              <w:ind w:right="91"/>
            </w:pPr>
            <w:r w:rsidRPr="00744CC4">
              <w:rPr>
                <w:w w:val="110"/>
                <w:u w:val="single"/>
              </w:rPr>
              <w:t>Классные</w:t>
            </w:r>
            <w:r w:rsidRPr="00744CC4">
              <w:rPr>
                <w:spacing w:val="-9"/>
                <w:w w:val="110"/>
                <w:u w:val="single"/>
              </w:rPr>
              <w:t xml:space="preserve"> </w:t>
            </w:r>
            <w:r w:rsidRPr="00744CC4">
              <w:rPr>
                <w:w w:val="110"/>
                <w:u w:val="single"/>
              </w:rPr>
              <w:t>рук</w:t>
            </w:r>
          </w:p>
          <w:p w14:paraId="21C9628C" w14:textId="77777777" w:rsidR="00CE0A74" w:rsidRPr="00744CC4" w:rsidRDefault="00CE0A74" w:rsidP="0096349D">
            <w:pPr>
              <w:pStyle w:val="TableParagraph"/>
              <w:spacing w:before="40"/>
              <w:ind w:right="91"/>
            </w:pPr>
            <w:r w:rsidRPr="00744CC4">
              <w:rPr>
                <w:w w:val="115"/>
                <w:u w:val="single"/>
              </w:rPr>
              <w:t>оводители</w:t>
            </w:r>
          </w:p>
        </w:tc>
      </w:tr>
      <w:tr w:rsidR="00CE0A74" w:rsidRPr="00744CC4" w14:paraId="5C4864D4" w14:textId="77777777" w:rsidTr="00D75DB6">
        <w:trPr>
          <w:trHeight w:val="570"/>
        </w:trPr>
        <w:tc>
          <w:tcPr>
            <w:tcW w:w="682" w:type="dxa"/>
          </w:tcPr>
          <w:p w14:paraId="4D6D45B1" w14:textId="77777777" w:rsidR="00CE0A74" w:rsidRPr="00744CC4" w:rsidRDefault="00CE0A74" w:rsidP="0096349D">
            <w:pPr>
              <w:pStyle w:val="TableParagraph"/>
              <w:spacing w:line="239" w:lineRule="exact"/>
              <w:ind w:left="14"/>
            </w:pPr>
            <w:r w:rsidRPr="00744CC4">
              <w:t>2</w:t>
            </w:r>
          </w:p>
        </w:tc>
        <w:tc>
          <w:tcPr>
            <w:tcW w:w="3712" w:type="dxa"/>
          </w:tcPr>
          <w:p w14:paraId="741775B5" w14:textId="77777777" w:rsidR="00CE0A74" w:rsidRPr="00744CC4" w:rsidRDefault="00CE0A74" w:rsidP="0096349D">
            <w:pPr>
              <w:pStyle w:val="TableParagraph"/>
              <w:spacing w:line="239" w:lineRule="exact"/>
              <w:ind w:left="93" w:right="89"/>
            </w:pPr>
            <w:r w:rsidRPr="00744CC4">
              <w:t>Освещение</w:t>
            </w:r>
            <w:r w:rsidRPr="00744CC4">
              <w:rPr>
                <w:spacing w:val="-8"/>
              </w:rPr>
              <w:t xml:space="preserve"> </w:t>
            </w:r>
            <w:r w:rsidRPr="00744CC4">
              <w:t>школьных</w:t>
            </w:r>
            <w:r w:rsidRPr="00744CC4">
              <w:rPr>
                <w:spacing w:val="-1"/>
              </w:rPr>
              <w:t xml:space="preserve"> </w:t>
            </w:r>
            <w:r w:rsidRPr="00744CC4">
              <w:t>событий</w:t>
            </w:r>
          </w:p>
        </w:tc>
        <w:tc>
          <w:tcPr>
            <w:tcW w:w="1087" w:type="dxa"/>
          </w:tcPr>
          <w:p w14:paraId="430B9BDC" w14:textId="77777777" w:rsidR="00CE0A74" w:rsidRPr="00744CC4" w:rsidRDefault="00CE0A74" w:rsidP="0096349D">
            <w:pPr>
              <w:pStyle w:val="TableParagraph"/>
              <w:spacing w:line="239" w:lineRule="exact"/>
              <w:ind w:left="345"/>
            </w:pPr>
            <w:r w:rsidRPr="00744CC4">
              <w:t>9</w:t>
            </w:r>
            <w:r w:rsidRPr="00744CC4">
              <w:rPr>
                <w:spacing w:val="2"/>
              </w:rPr>
              <w:t xml:space="preserve"> </w:t>
            </w:r>
            <w:r w:rsidRPr="00744CC4">
              <w:t>-11</w:t>
            </w:r>
          </w:p>
        </w:tc>
        <w:tc>
          <w:tcPr>
            <w:tcW w:w="1751" w:type="dxa"/>
          </w:tcPr>
          <w:p w14:paraId="2F67318C" w14:textId="77777777" w:rsidR="00CE0A74" w:rsidRPr="00744CC4" w:rsidRDefault="00CE0A74" w:rsidP="0096349D">
            <w:pPr>
              <w:pStyle w:val="TableParagraph"/>
              <w:spacing w:line="239" w:lineRule="exact"/>
              <w:ind w:right="98"/>
            </w:pPr>
            <w:r w:rsidRPr="00744CC4">
              <w:t>Сентябрь</w:t>
            </w:r>
            <w:r w:rsidRPr="00744CC4">
              <w:rPr>
                <w:spacing w:val="2"/>
              </w:rPr>
              <w:t xml:space="preserve"> </w:t>
            </w:r>
            <w:r w:rsidRPr="00744CC4">
              <w:t>- май</w:t>
            </w:r>
          </w:p>
        </w:tc>
        <w:tc>
          <w:tcPr>
            <w:tcW w:w="1698" w:type="dxa"/>
          </w:tcPr>
          <w:p w14:paraId="24E48D8B" w14:textId="77777777" w:rsidR="00CE0A74" w:rsidRPr="00744CC4" w:rsidRDefault="00CE0A74" w:rsidP="0096349D">
            <w:pPr>
              <w:pStyle w:val="TableParagraph"/>
              <w:spacing w:before="7"/>
              <w:ind w:left="125"/>
            </w:pPr>
            <w:r w:rsidRPr="00744CC4">
              <w:rPr>
                <w:w w:val="110"/>
                <w:u w:val="single"/>
              </w:rPr>
              <w:t>Руководитель</w:t>
            </w:r>
          </w:p>
          <w:p w14:paraId="6F16E47C" w14:textId="77777777" w:rsidR="00CE0A74" w:rsidRPr="00744CC4" w:rsidRDefault="00CE0A74" w:rsidP="0096349D">
            <w:pPr>
              <w:pStyle w:val="TableParagraph"/>
              <w:spacing w:before="39"/>
              <w:ind w:left="211"/>
            </w:pPr>
            <w:r w:rsidRPr="00744CC4">
              <w:rPr>
                <w:spacing w:val="2"/>
                <w:u w:val="single"/>
              </w:rPr>
              <w:t xml:space="preserve"> </w:t>
            </w:r>
            <w:r w:rsidRPr="00744CC4">
              <w:rPr>
                <w:w w:val="110"/>
                <w:u w:val="single"/>
              </w:rPr>
              <w:t>медацентра</w:t>
            </w:r>
          </w:p>
        </w:tc>
      </w:tr>
      <w:tr w:rsidR="00CE0A74" w:rsidRPr="00744CC4" w14:paraId="32FACDE3" w14:textId="77777777" w:rsidTr="00D75DB6">
        <w:trPr>
          <w:trHeight w:val="503"/>
        </w:trPr>
        <w:tc>
          <w:tcPr>
            <w:tcW w:w="8930" w:type="dxa"/>
            <w:gridSpan w:val="5"/>
            <w:shd w:val="clear" w:color="auto" w:fill="00AFEF"/>
          </w:tcPr>
          <w:p w14:paraId="6050F58D" w14:textId="77777777" w:rsidR="00CE0A74" w:rsidRPr="0049241D" w:rsidRDefault="00CE0A74" w:rsidP="0096349D">
            <w:pPr>
              <w:pStyle w:val="TableParagraph"/>
              <w:spacing w:line="247" w:lineRule="exact"/>
              <w:ind w:left="1959"/>
              <w:rPr>
                <w:b/>
                <w:lang w:val="ru-RU"/>
              </w:rPr>
            </w:pPr>
            <w:r w:rsidRPr="0049241D">
              <w:rPr>
                <w:b/>
                <w:lang w:val="ru-RU"/>
              </w:rPr>
              <w:t>13.</w:t>
            </w:r>
            <w:r w:rsidRPr="0049241D">
              <w:rPr>
                <w:b/>
                <w:spacing w:val="25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Зал</w:t>
            </w:r>
            <w:r w:rsidRPr="0049241D">
              <w:rPr>
                <w:b/>
                <w:spacing w:val="1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Боевой</w:t>
            </w:r>
            <w:r w:rsidRPr="0049241D">
              <w:rPr>
                <w:b/>
                <w:spacing w:val="-3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Славы,</w:t>
            </w:r>
            <w:r w:rsidRPr="0049241D">
              <w:rPr>
                <w:b/>
                <w:spacing w:val="3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Школьный</w:t>
            </w:r>
            <w:r w:rsidRPr="0049241D">
              <w:rPr>
                <w:b/>
                <w:spacing w:val="2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музей</w:t>
            </w:r>
            <w:r w:rsidRPr="0049241D">
              <w:rPr>
                <w:b/>
                <w:spacing w:val="-1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имени</w:t>
            </w:r>
            <w:r w:rsidRPr="0049241D">
              <w:rPr>
                <w:b/>
                <w:spacing w:val="-1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А</w:t>
            </w:r>
            <w:r w:rsidR="00FA3A6D">
              <w:rPr>
                <w:b/>
                <w:lang w:val="ru-RU"/>
              </w:rPr>
              <w:t>.</w:t>
            </w:r>
            <w:r w:rsidRPr="0049241D">
              <w:rPr>
                <w:b/>
                <w:lang w:val="ru-RU"/>
              </w:rPr>
              <w:t>А</w:t>
            </w:r>
            <w:r w:rsidR="00FA3A6D">
              <w:rPr>
                <w:b/>
                <w:lang w:val="ru-RU"/>
              </w:rPr>
              <w:t>.</w:t>
            </w:r>
            <w:r w:rsidRPr="0049241D">
              <w:rPr>
                <w:b/>
                <w:spacing w:val="-6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Маегова</w:t>
            </w:r>
          </w:p>
          <w:p w14:paraId="1CE90894" w14:textId="77777777" w:rsidR="00CE0A74" w:rsidRPr="00FA3A6D" w:rsidRDefault="00CE0A74" w:rsidP="0096349D">
            <w:pPr>
              <w:pStyle w:val="TableParagraph"/>
              <w:spacing w:line="237" w:lineRule="exact"/>
              <w:ind w:left="4042"/>
              <w:rPr>
                <w:b/>
                <w:lang w:val="ru-RU"/>
              </w:rPr>
            </w:pPr>
            <w:r w:rsidRPr="00FA3A6D">
              <w:rPr>
                <w:b/>
                <w:lang w:val="ru-RU"/>
              </w:rPr>
              <w:t>(по</w:t>
            </w:r>
            <w:r w:rsidRPr="00FA3A6D">
              <w:rPr>
                <w:b/>
                <w:spacing w:val="1"/>
                <w:lang w:val="ru-RU"/>
              </w:rPr>
              <w:t xml:space="preserve"> </w:t>
            </w:r>
            <w:r w:rsidRPr="00FA3A6D">
              <w:rPr>
                <w:b/>
                <w:lang w:val="ru-RU"/>
              </w:rPr>
              <w:t>отдельному</w:t>
            </w:r>
            <w:r w:rsidRPr="00FA3A6D">
              <w:rPr>
                <w:b/>
                <w:spacing w:val="-2"/>
                <w:lang w:val="ru-RU"/>
              </w:rPr>
              <w:t xml:space="preserve"> </w:t>
            </w:r>
            <w:r w:rsidRPr="00FA3A6D">
              <w:rPr>
                <w:b/>
                <w:lang w:val="ru-RU"/>
              </w:rPr>
              <w:t>плану)</w:t>
            </w:r>
          </w:p>
        </w:tc>
      </w:tr>
      <w:tr w:rsidR="00CE0A74" w:rsidRPr="00744CC4" w14:paraId="2E0F98E1" w14:textId="77777777" w:rsidTr="00D75DB6">
        <w:trPr>
          <w:trHeight w:val="254"/>
        </w:trPr>
        <w:tc>
          <w:tcPr>
            <w:tcW w:w="682" w:type="dxa"/>
          </w:tcPr>
          <w:p w14:paraId="5AB9592D" w14:textId="77777777" w:rsidR="00CE0A74" w:rsidRPr="00FA3A6D" w:rsidRDefault="00CE0A74" w:rsidP="0096349D">
            <w:pPr>
              <w:pStyle w:val="TableParagraph"/>
              <w:spacing w:line="234" w:lineRule="exact"/>
              <w:ind w:left="10"/>
              <w:rPr>
                <w:b/>
                <w:lang w:val="ru-RU"/>
              </w:rPr>
            </w:pPr>
            <w:r w:rsidRPr="00FA3A6D">
              <w:rPr>
                <w:b/>
                <w:lang w:val="ru-RU"/>
              </w:rPr>
              <w:t>№</w:t>
            </w:r>
          </w:p>
        </w:tc>
        <w:tc>
          <w:tcPr>
            <w:tcW w:w="3712" w:type="dxa"/>
          </w:tcPr>
          <w:p w14:paraId="139EF9C7" w14:textId="77777777" w:rsidR="00CE0A74" w:rsidRPr="00FA3A6D" w:rsidRDefault="00CE0A74" w:rsidP="0096349D">
            <w:pPr>
              <w:pStyle w:val="TableParagraph"/>
              <w:spacing w:line="234" w:lineRule="exact"/>
              <w:ind w:left="93" w:right="78"/>
              <w:rPr>
                <w:b/>
                <w:lang w:val="ru-RU"/>
              </w:rPr>
            </w:pPr>
            <w:r w:rsidRPr="00FA3A6D">
              <w:rPr>
                <w:b/>
                <w:lang w:val="ru-RU"/>
              </w:rPr>
              <w:t>Дела, события,</w:t>
            </w:r>
            <w:r w:rsidRPr="00FA3A6D">
              <w:rPr>
                <w:b/>
                <w:spacing w:val="2"/>
                <w:lang w:val="ru-RU"/>
              </w:rPr>
              <w:t xml:space="preserve"> </w:t>
            </w:r>
            <w:r w:rsidRPr="00FA3A6D">
              <w:rPr>
                <w:b/>
                <w:lang w:val="ru-RU"/>
              </w:rPr>
              <w:t>мероприятия</w:t>
            </w:r>
          </w:p>
        </w:tc>
        <w:tc>
          <w:tcPr>
            <w:tcW w:w="1087" w:type="dxa"/>
          </w:tcPr>
          <w:p w14:paraId="54E10662" w14:textId="77777777" w:rsidR="00CE0A74" w:rsidRPr="00FA3A6D" w:rsidRDefault="00CE0A74" w:rsidP="0096349D">
            <w:pPr>
              <w:pStyle w:val="TableParagraph"/>
              <w:spacing w:line="234" w:lineRule="exact"/>
              <w:ind w:left="120"/>
              <w:rPr>
                <w:b/>
                <w:lang w:val="ru-RU"/>
              </w:rPr>
            </w:pPr>
            <w:r w:rsidRPr="00FA3A6D">
              <w:rPr>
                <w:b/>
                <w:lang w:val="ru-RU"/>
              </w:rPr>
              <w:t>Классы</w:t>
            </w:r>
          </w:p>
        </w:tc>
        <w:tc>
          <w:tcPr>
            <w:tcW w:w="1751" w:type="dxa"/>
          </w:tcPr>
          <w:p w14:paraId="57BEB531" w14:textId="77777777" w:rsidR="00CE0A74" w:rsidRPr="00FA3A6D" w:rsidRDefault="00CE0A74" w:rsidP="0096349D">
            <w:pPr>
              <w:pStyle w:val="TableParagraph"/>
              <w:spacing w:line="234" w:lineRule="exact"/>
              <w:ind w:right="99"/>
              <w:rPr>
                <w:b/>
                <w:lang w:val="ru-RU"/>
              </w:rPr>
            </w:pPr>
            <w:r w:rsidRPr="00FA3A6D">
              <w:rPr>
                <w:b/>
                <w:lang w:val="ru-RU"/>
              </w:rPr>
              <w:t>Сроки</w:t>
            </w:r>
          </w:p>
        </w:tc>
        <w:tc>
          <w:tcPr>
            <w:tcW w:w="1698" w:type="dxa"/>
          </w:tcPr>
          <w:p w14:paraId="4A39FF9A" w14:textId="77777777" w:rsidR="00CE0A74" w:rsidRPr="00FA3A6D" w:rsidRDefault="00CE0A74" w:rsidP="0096349D">
            <w:pPr>
              <w:pStyle w:val="TableParagraph"/>
              <w:spacing w:line="234" w:lineRule="exact"/>
              <w:ind w:right="100"/>
              <w:rPr>
                <w:b/>
                <w:lang w:val="ru-RU"/>
              </w:rPr>
            </w:pPr>
            <w:r w:rsidRPr="00FA3A6D">
              <w:rPr>
                <w:b/>
                <w:lang w:val="ru-RU"/>
              </w:rPr>
              <w:t>Ответственные</w:t>
            </w:r>
          </w:p>
        </w:tc>
      </w:tr>
      <w:tr w:rsidR="00CE0A74" w:rsidRPr="00744CC4" w14:paraId="2F0208AA" w14:textId="77777777" w:rsidTr="00D75DB6">
        <w:trPr>
          <w:trHeight w:val="571"/>
        </w:trPr>
        <w:tc>
          <w:tcPr>
            <w:tcW w:w="682" w:type="dxa"/>
          </w:tcPr>
          <w:p w14:paraId="2768B2BA" w14:textId="77777777" w:rsidR="00CE0A74" w:rsidRPr="00FA3A6D" w:rsidRDefault="00CE0A74" w:rsidP="0096349D">
            <w:pPr>
              <w:pStyle w:val="TableParagraph"/>
              <w:ind w:left="14"/>
              <w:rPr>
                <w:lang w:val="ru-RU"/>
              </w:rPr>
            </w:pPr>
            <w:r w:rsidRPr="00FA3A6D">
              <w:rPr>
                <w:lang w:val="ru-RU"/>
              </w:rPr>
              <w:t>1</w:t>
            </w:r>
          </w:p>
        </w:tc>
        <w:tc>
          <w:tcPr>
            <w:tcW w:w="3712" w:type="dxa"/>
          </w:tcPr>
          <w:p w14:paraId="769D4BE1" w14:textId="77777777" w:rsidR="00CE0A74" w:rsidRPr="00FA3A6D" w:rsidRDefault="00CE0A74" w:rsidP="0096349D">
            <w:pPr>
              <w:pStyle w:val="TableParagraph"/>
              <w:ind w:left="92" w:right="89"/>
              <w:rPr>
                <w:lang w:val="ru-RU"/>
              </w:rPr>
            </w:pPr>
            <w:r w:rsidRPr="00FA3A6D">
              <w:rPr>
                <w:lang w:val="ru-RU"/>
              </w:rPr>
              <w:t>Проведение</w:t>
            </w:r>
            <w:r w:rsidRPr="00FA3A6D">
              <w:rPr>
                <w:spacing w:val="-9"/>
                <w:lang w:val="ru-RU"/>
              </w:rPr>
              <w:t xml:space="preserve"> </w:t>
            </w:r>
            <w:r w:rsidRPr="00FA3A6D">
              <w:rPr>
                <w:lang w:val="ru-RU"/>
              </w:rPr>
              <w:t>тематических</w:t>
            </w:r>
            <w:r w:rsidRPr="00FA3A6D">
              <w:rPr>
                <w:spacing w:val="-2"/>
                <w:lang w:val="ru-RU"/>
              </w:rPr>
              <w:t xml:space="preserve"> </w:t>
            </w:r>
            <w:r w:rsidRPr="00FA3A6D">
              <w:rPr>
                <w:lang w:val="ru-RU"/>
              </w:rPr>
              <w:t>экскурсий</w:t>
            </w:r>
          </w:p>
        </w:tc>
        <w:tc>
          <w:tcPr>
            <w:tcW w:w="1087" w:type="dxa"/>
          </w:tcPr>
          <w:p w14:paraId="0B74ED6E" w14:textId="77777777" w:rsidR="00CE0A74" w:rsidRPr="00FA3A6D" w:rsidRDefault="00CE0A74" w:rsidP="0096349D">
            <w:pPr>
              <w:pStyle w:val="TableParagraph"/>
              <w:ind w:left="321"/>
              <w:rPr>
                <w:lang w:val="ru-RU"/>
              </w:rPr>
            </w:pPr>
            <w:r w:rsidRPr="00FA3A6D">
              <w:rPr>
                <w:lang w:val="ru-RU"/>
              </w:rPr>
              <w:t>5</w:t>
            </w:r>
            <w:r w:rsidRPr="00FA3A6D">
              <w:rPr>
                <w:spacing w:val="2"/>
                <w:lang w:val="ru-RU"/>
              </w:rPr>
              <w:t xml:space="preserve"> </w:t>
            </w:r>
            <w:r w:rsidR="00FA3A6D">
              <w:rPr>
                <w:lang w:val="ru-RU"/>
              </w:rPr>
              <w:t xml:space="preserve">-11 </w:t>
            </w:r>
          </w:p>
        </w:tc>
        <w:tc>
          <w:tcPr>
            <w:tcW w:w="1751" w:type="dxa"/>
          </w:tcPr>
          <w:p w14:paraId="1FC53DA6" w14:textId="77777777" w:rsidR="00CE0A74" w:rsidRPr="00FA3A6D" w:rsidRDefault="00CE0A74" w:rsidP="0096349D">
            <w:pPr>
              <w:pStyle w:val="TableParagraph"/>
              <w:ind w:right="102"/>
              <w:rPr>
                <w:lang w:val="ru-RU"/>
              </w:rPr>
            </w:pPr>
            <w:r w:rsidRPr="00FA3A6D">
              <w:rPr>
                <w:lang w:val="ru-RU"/>
              </w:rPr>
              <w:t>По</w:t>
            </w:r>
            <w:r w:rsidRPr="00FA3A6D">
              <w:rPr>
                <w:spacing w:val="-3"/>
                <w:lang w:val="ru-RU"/>
              </w:rPr>
              <w:t xml:space="preserve"> </w:t>
            </w:r>
            <w:r w:rsidRPr="00FA3A6D">
              <w:rPr>
                <w:lang w:val="ru-RU"/>
              </w:rPr>
              <w:t>запросу</w:t>
            </w:r>
          </w:p>
        </w:tc>
        <w:tc>
          <w:tcPr>
            <w:tcW w:w="1698" w:type="dxa"/>
          </w:tcPr>
          <w:p w14:paraId="6CDAD4FB" w14:textId="77777777" w:rsidR="00CE0A74" w:rsidRPr="00FA3A6D" w:rsidRDefault="00CE0A74" w:rsidP="0096349D">
            <w:pPr>
              <w:pStyle w:val="TableParagraph"/>
              <w:spacing w:before="13"/>
              <w:ind w:left="11"/>
              <w:rPr>
                <w:lang w:val="ru-RU"/>
              </w:rPr>
            </w:pPr>
            <w:r w:rsidRPr="00FA3A6D">
              <w:rPr>
                <w:w w:val="110"/>
                <w:u w:val="single"/>
                <w:lang w:val="ru-RU"/>
              </w:rPr>
              <w:t>Руководитель</w:t>
            </w:r>
          </w:p>
          <w:p w14:paraId="22298C8F" w14:textId="77777777" w:rsidR="00CE0A74" w:rsidRPr="00744CC4" w:rsidRDefault="00CE0A74" w:rsidP="0096349D">
            <w:pPr>
              <w:pStyle w:val="TableParagraph"/>
              <w:spacing w:before="34"/>
              <w:ind w:left="18"/>
            </w:pPr>
            <w:r w:rsidRPr="00FA3A6D">
              <w:rPr>
                <w:spacing w:val="2"/>
                <w:u w:val="single"/>
                <w:lang w:val="ru-RU"/>
              </w:rPr>
              <w:t xml:space="preserve"> </w:t>
            </w:r>
            <w:r w:rsidRPr="00FA3A6D">
              <w:rPr>
                <w:w w:val="105"/>
                <w:u w:val="single"/>
                <w:lang w:val="ru-RU"/>
              </w:rPr>
              <w:t>муз</w:t>
            </w:r>
            <w:r w:rsidRPr="00744CC4">
              <w:rPr>
                <w:w w:val="105"/>
                <w:u w:val="single"/>
              </w:rPr>
              <w:t>ея</w:t>
            </w:r>
          </w:p>
        </w:tc>
      </w:tr>
      <w:tr w:rsidR="00CE0A74" w14:paraId="09130C0F" w14:textId="77777777" w:rsidTr="00D75DB6">
        <w:trPr>
          <w:trHeight w:val="508"/>
        </w:trPr>
        <w:tc>
          <w:tcPr>
            <w:tcW w:w="8930" w:type="dxa"/>
            <w:gridSpan w:val="5"/>
            <w:shd w:val="clear" w:color="auto" w:fill="00AFEF"/>
          </w:tcPr>
          <w:p w14:paraId="7C133CDE" w14:textId="77777777" w:rsidR="00CE0A74" w:rsidRDefault="00CE0A74" w:rsidP="0096349D">
            <w:pPr>
              <w:pStyle w:val="TableParagraph"/>
              <w:spacing w:line="249" w:lineRule="exact"/>
              <w:ind w:left="3937"/>
              <w:rPr>
                <w:b/>
              </w:rPr>
            </w:pPr>
            <w:r>
              <w:rPr>
                <w:b/>
              </w:rPr>
              <w:t>14.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Школьный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театр</w:t>
            </w:r>
          </w:p>
        </w:tc>
      </w:tr>
      <w:tr w:rsidR="00CE0A74" w14:paraId="08D9068F" w14:textId="77777777" w:rsidTr="00D75DB6">
        <w:trPr>
          <w:trHeight w:val="503"/>
        </w:trPr>
        <w:tc>
          <w:tcPr>
            <w:tcW w:w="682" w:type="dxa"/>
          </w:tcPr>
          <w:p w14:paraId="3AC25538" w14:textId="77777777" w:rsidR="00CE0A74" w:rsidRDefault="00CE0A74" w:rsidP="0096349D">
            <w:pPr>
              <w:pStyle w:val="TableParagraph"/>
              <w:spacing w:line="249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712" w:type="dxa"/>
          </w:tcPr>
          <w:p w14:paraId="4C4C20E8" w14:textId="77777777" w:rsidR="00CE0A74" w:rsidRDefault="00CE0A74" w:rsidP="0096349D">
            <w:pPr>
              <w:pStyle w:val="TableParagraph"/>
              <w:spacing w:line="249" w:lineRule="exact"/>
              <w:ind w:left="93" w:right="78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1087" w:type="dxa"/>
          </w:tcPr>
          <w:p w14:paraId="1F973CC6" w14:textId="77777777" w:rsidR="00CE0A74" w:rsidRDefault="00CE0A74" w:rsidP="0096349D">
            <w:pPr>
              <w:pStyle w:val="TableParagraph"/>
              <w:spacing w:line="250" w:lineRule="exact"/>
              <w:ind w:left="340" w:right="98" w:hanging="207"/>
              <w:rPr>
                <w:b/>
              </w:rPr>
            </w:pPr>
            <w:r>
              <w:rPr>
                <w:b/>
              </w:rPr>
              <w:t>Класс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ы</w:t>
            </w:r>
          </w:p>
        </w:tc>
        <w:tc>
          <w:tcPr>
            <w:tcW w:w="1751" w:type="dxa"/>
          </w:tcPr>
          <w:p w14:paraId="08033F44" w14:textId="77777777" w:rsidR="00CE0A74" w:rsidRDefault="00CE0A74" w:rsidP="0096349D">
            <w:pPr>
              <w:pStyle w:val="TableParagraph"/>
              <w:spacing w:line="249" w:lineRule="exact"/>
              <w:ind w:left="652" w:right="641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698" w:type="dxa"/>
          </w:tcPr>
          <w:p w14:paraId="7F9EC42E" w14:textId="77777777" w:rsidR="00CE0A74" w:rsidRDefault="00CE0A74" w:rsidP="0096349D">
            <w:pPr>
              <w:pStyle w:val="TableParagraph"/>
              <w:spacing w:line="249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219870C0" w14:textId="77777777" w:rsidTr="00D75DB6">
        <w:trPr>
          <w:trHeight w:val="763"/>
        </w:trPr>
        <w:tc>
          <w:tcPr>
            <w:tcW w:w="682" w:type="dxa"/>
          </w:tcPr>
          <w:p w14:paraId="08DD5A85" w14:textId="77777777" w:rsidR="00CE0A74" w:rsidRDefault="00CE0A74" w:rsidP="0096349D">
            <w:pPr>
              <w:pStyle w:val="TableParagraph"/>
              <w:ind w:left="14"/>
            </w:pPr>
            <w:r>
              <w:t>1</w:t>
            </w:r>
          </w:p>
        </w:tc>
        <w:tc>
          <w:tcPr>
            <w:tcW w:w="3712" w:type="dxa"/>
          </w:tcPr>
          <w:p w14:paraId="2EE64721" w14:textId="77777777" w:rsidR="00CE0A74" w:rsidRDefault="00CE0A74" w:rsidP="0096349D">
            <w:pPr>
              <w:pStyle w:val="TableParagraph"/>
              <w:spacing w:line="242" w:lineRule="auto"/>
              <w:ind w:left="1545" w:right="502" w:hanging="1018"/>
            </w:pPr>
            <w:r>
              <w:t>Участие в школьных выстулениях</w:t>
            </w:r>
          </w:p>
        </w:tc>
        <w:tc>
          <w:tcPr>
            <w:tcW w:w="1087" w:type="dxa"/>
          </w:tcPr>
          <w:p w14:paraId="53439A46" w14:textId="77777777" w:rsidR="00CE0A74" w:rsidRDefault="00CE0A74" w:rsidP="0096349D">
            <w:pPr>
              <w:pStyle w:val="TableParagraph"/>
              <w:ind w:left="113" w:right="94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t>-11</w:t>
            </w:r>
          </w:p>
        </w:tc>
        <w:tc>
          <w:tcPr>
            <w:tcW w:w="1751" w:type="dxa"/>
          </w:tcPr>
          <w:p w14:paraId="63824EBD" w14:textId="77777777" w:rsidR="00CE0A74" w:rsidRDefault="00CE0A74" w:rsidP="0096349D">
            <w:pPr>
              <w:pStyle w:val="TableParagraph"/>
              <w:ind w:left="292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698" w:type="dxa"/>
          </w:tcPr>
          <w:p w14:paraId="1913844D" w14:textId="77777777" w:rsidR="00CE0A74" w:rsidRDefault="00CE0A74" w:rsidP="0096349D">
            <w:pPr>
              <w:pStyle w:val="TableParagraph"/>
              <w:ind w:right="98"/>
            </w:pPr>
            <w:r>
              <w:t>Руководитель</w:t>
            </w:r>
          </w:p>
          <w:p w14:paraId="1CC73712" w14:textId="77777777" w:rsidR="00CE0A74" w:rsidRDefault="00CE0A74" w:rsidP="0096349D">
            <w:pPr>
              <w:pStyle w:val="TableParagraph"/>
              <w:spacing w:line="250" w:lineRule="atLeast"/>
              <w:ind w:left="218" w:right="201"/>
            </w:pPr>
            <w:r>
              <w:rPr>
                <w:spacing w:val="-1"/>
              </w:rPr>
              <w:t>школьного</w:t>
            </w:r>
            <w:r>
              <w:rPr>
                <w:spacing w:val="-52"/>
              </w:rPr>
              <w:t xml:space="preserve"> </w:t>
            </w:r>
            <w:r>
              <w:t>театра</w:t>
            </w:r>
          </w:p>
        </w:tc>
      </w:tr>
      <w:tr w:rsidR="00CE0A74" w14:paraId="21D78A0E" w14:textId="77777777" w:rsidTr="00D75DB6">
        <w:trPr>
          <w:trHeight w:val="503"/>
        </w:trPr>
        <w:tc>
          <w:tcPr>
            <w:tcW w:w="8930" w:type="dxa"/>
            <w:gridSpan w:val="5"/>
            <w:shd w:val="clear" w:color="auto" w:fill="00AFEF"/>
          </w:tcPr>
          <w:p w14:paraId="702A4CF7" w14:textId="77777777" w:rsidR="00CE0A74" w:rsidRDefault="00CE0A74" w:rsidP="0096349D">
            <w:pPr>
              <w:pStyle w:val="TableParagraph"/>
              <w:ind w:left="2986"/>
              <w:rPr>
                <w:b/>
              </w:rPr>
            </w:pPr>
            <w:r>
              <w:rPr>
                <w:b/>
              </w:rPr>
              <w:t>15.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Детские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</w:tr>
      <w:tr w:rsidR="00CE0A74" w14:paraId="4F37AA53" w14:textId="77777777" w:rsidTr="00D75DB6">
        <w:trPr>
          <w:trHeight w:val="286"/>
        </w:trPr>
        <w:tc>
          <w:tcPr>
            <w:tcW w:w="8930" w:type="dxa"/>
            <w:gridSpan w:val="5"/>
            <w:tcBorders>
              <w:bottom w:val="nil"/>
            </w:tcBorders>
          </w:tcPr>
          <w:p w14:paraId="64D80B55" w14:textId="77777777" w:rsidR="00CE0A74" w:rsidRPr="00744CC4" w:rsidRDefault="00CE0A74" w:rsidP="0096349D">
            <w:pPr>
              <w:pStyle w:val="TableParagraph"/>
              <w:spacing w:line="267" w:lineRule="exact"/>
              <w:ind w:left="1432" w:right="1432"/>
              <w:rPr>
                <w:b/>
                <w:sz w:val="24"/>
                <w:szCs w:val="24"/>
              </w:rPr>
            </w:pPr>
            <w:r w:rsidRPr="00744CC4">
              <w:rPr>
                <w:b/>
                <w:sz w:val="24"/>
                <w:szCs w:val="24"/>
              </w:rPr>
              <w:t>Направление деятельности</w:t>
            </w:r>
            <w:r w:rsidRPr="00744CC4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44CC4">
              <w:rPr>
                <w:b/>
                <w:sz w:val="24"/>
                <w:szCs w:val="24"/>
              </w:rPr>
              <w:t>–</w:t>
            </w:r>
            <w:r w:rsidRPr="00744CC4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744CC4">
              <w:rPr>
                <w:b/>
                <w:sz w:val="24"/>
                <w:szCs w:val="24"/>
              </w:rPr>
              <w:t>Личностное развитие</w:t>
            </w:r>
          </w:p>
        </w:tc>
      </w:tr>
      <w:tr w:rsidR="00CE0A74" w14:paraId="7689FF5A" w14:textId="77777777" w:rsidTr="00D75DB6">
        <w:trPr>
          <w:trHeight w:val="508"/>
        </w:trPr>
        <w:tc>
          <w:tcPr>
            <w:tcW w:w="682" w:type="dxa"/>
          </w:tcPr>
          <w:p w14:paraId="258E01F4" w14:textId="77777777" w:rsidR="00CE0A74" w:rsidRDefault="00CE0A74" w:rsidP="0096349D">
            <w:pPr>
              <w:pStyle w:val="TableParagraph"/>
              <w:spacing w:line="248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712" w:type="dxa"/>
            <w:tcBorders>
              <w:top w:val="thickThinMediumGap" w:sz="6" w:space="0" w:color="000000"/>
            </w:tcBorders>
          </w:tcPr>
          <w:p w14:paraId="53EDB246" w14:textId="77777777" w:rsidR="00CE0A74" w:rsidRDefault="00CE0A74" w:rsidP="0096349D">
            <w:pPr>
              <w:pStyle w:val="TableParagraph"/>
              <w:spacing w:line="248" w:lineRule="exact"/>
              <w:ind w:left="93" w:right="78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1087" w:type="dxa"/>
            <w:tcBorders>
              <w:top w:val="thickThinMediumGap" w:sz="6" w:space="0" w:color="000000"/>
            </w:tcBorders>
          </w:tcPr>
          <w:p w14:paraId="60DD0FF4" w14:textId="77777777" w:rsidR="00CE0A74" w:rsidRDefault="00CE0A74" w:rsidP="0096349D">
            <w:pPr>
              <w:pStyle w:val="TableParagraph"/>
              <w:spacing w:line="248" w:lineRule="exact"/>
              <w:ind w:left="113" w:right="97"/>
              <w:rPr>
                <w:b/>
              </w:rPr>
            </w:pPr>
            <w:r>
              <w:rPr>
                <w:b/>
              </w:rPr>
              <w:t>Класс</w:t>
            </w:r>
          </w:p>
          <w:p w14:paraId="1BB9EC65" w14:textId="77777777" w:rsidR="00CE0A74" w:rsidRDefault="00CE0A74" w:rsidP="0096349D">
            <w:pPr>
              <w:pStyle w:val="TableParagraph"/>
              <w:spacing w:before="2" w:line="238" w:lineRule="exact"/>
              <w:ind w:left="14"/>
              <w:rPr>
                <w:b/>
              </w:rPr>
            </w:pPr>
            <w:r>
              <w:rPr>
                <w:b/>
              </w:rPr>
              <w:t>ы</w:t>
            </w:r>
          </w:p>
        </w:tc>
        <w:tc>
          <w:tcPr>
            <w:tcW w:w="1751" w:type="dxa"/>
            <w:tcBorders>
              <w:top w:val="thickThinMediumGap" w:sz="6" w:space="0" w:color="000000"/>
            </w:tcBorders>
          </w:tcPr>
          <w:p w14:paraId="46AE8F9F" w14:textId="77777777" w:rsidR="00CE0A74" w:rsidRDefault="00CE0A74" w:rsidP="0096349D">
            <w:pPr>
              <w:pStyle w:val="TableParagraph"/>
              <w:spacing w:line="248" w:lineRule="exact"/>
              <w:ind w:left="652" w:right="641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698" w:type="dxa"/>
            <w:tcBorders>
              <w:top w:val="nil"/>
            </w:tcBorders>
          </w:tcPr>
          <w:p w14:paraId="31C891B1" w14:textId="77777777" w:rsidR="00CE0A74" w:rsidRDefault="00CE0A74" w:rsidP="0096349D">
            <w:pPr>
              <w:pStyle w:val="TableParagraph"/>
              <w:spacing w:line="248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56DBBD93" w14:textId="77777777" w:rsidTr="00D75DB6">
        <w:trPr>
          <w:trHeight w:val="254"/>
        </w:trPr>
        <w:tc>
          <w:tcPr>
            <w:tcW w:w="682" w:type="dxa"/>
          </w:tcPr>
          <w:p w14:paraId="2716078C" w14:textId="77777777" w:rsidR="00CE0A74" w:rsidRDefault="00CE0A74" w:rsidP="0096349D">
            <w:pPr>
              <w:pStyle w:val="TableParagraph"/>
              <w:spacing w:line="234" w:lineRule="exact"/>
              <w:ind w:left="14"/>
            </w:pPr>
            <w:r>
              <w:t>1</w:t>
            </w:r>
          </w:p>
        </w:tc>
        <w:tc>
          <w:tcPr>
            <w:tcW w:w="3712" w:type="dxa"/>
          </w:tcPr>
          <w:p w14:paraId="132C5669" w14:textId="77777777" w:rsidR="00CE0A74" w:rsidRPr="00BB3F08" w:rsidRDefault="00CE0A74" w:rsidP="00BB3F08">
            <w:pPr>
              <w:pStyle w:val="TableParagraph"/>
              <w:spacing w:line="234" w:lineRule="exact"/>
              <w:ind w:left="93" w:right="89"/>
              <w:rPr>
                <w:lang w:val="ru-RU"/>
              </w:rPr>
            </w:pPr>
            <w:r>
              <w:t>Выборы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 w:rsidR="00BB3F08">
              <w:rPr>
                <w:lang w:val="ru-RU"/>
              </w:rPr>
              <w:t>Движение первых</w:t>
            </w:r>
          </w:p>
        </w:tc>
        <w:tc>
          <w:tcPr>
            <w:tcW w:w="1087" w:type="dxa"/>
          </w:tcPr>
          <w:p w14:paraId="26FBB7BD" w14:textId="77777777" w:rsidR="00CE0A74" w:rsidRDefault="00CE0A74" w:rsidP="0096349D">
            <w:pPr>
              <w:pStyle w:val="TableParagraph"/>
              <w:spacing w:line="234" w:lineRule="exact"/>
              <w:ind w:left="113" w:right="94"/>
            </w:pPr>
            <w:r>
              <w:t>5-11</w:t>
            </w:r>
          </w:p>
        </w:tc>
        <w:tc>
          <w:tcPr>
            <w:tcW w:w="1751" w:type="dxa"/>
          </w:tcPr>
          <w:p w14:paraId="21C48CFA" w14:textId="77777777" w:rsidR="00CE0A74" w:rsidRDefault="00CE0A74" w:rsidP="0096349D">
            <w:pPr>
              <w:pStyle w:val="TableParagraph"/>
              <w:spacing w:line="234" w:lineRule="exact"/>
              <w:ind w:left="580"/>
            </w:pPr>
            <w:r>
              <w:t>сентябрь</w:t>
            </w:r>
          </w:p>
        </w:tc>
        <w:tc>
          <w:tcPr>
            <w:tcW w:w="1698" w:type="dxa"/>
            <w:vMerge w:val="restart"/>
          </w:tcPr>
          <w:p w14:paraId="0C6118F5" w14:textId="77777777" w:rsidR="00CE0A74" w:rsidRPr="0049241D" w:rsidRDefault="00CE0A74" w:rsidP="0096349D">
            <w:pPr>
              <w:pStyle w:val="TableParagraph"/>
              <w:spacing w:line="242" w:lineRule="exact"/>
              <w:ind w:right="95"/>
              <w:rPr>
                <w:lang w:val="ru-RU"/>
              </w:rPr>
            </w:pPr>
            <w:r w:rsidRPr="0049241D">
              <w:rPr>
                <w:lang w:val="ru-RU"/>
              </w:rPr>
              <w:t>Классные</w:t>
            </w:r>
          </w:p>
          <w:p w14:paraId="04072315" w14:textId="77777777" w:rsidR="00CE0A74" w:rsidRPr="0049241D" w:rsidRDefault="00CE0A74" w:rsidP="0096349D">
            <w:pPr>
              <w:pStyle w:val="TableParagraph"/>
              <w:spacing w:line="237" w:lineRule="auto"/>
              <w:ind w:left="873" w:right="97" w:hanging="759"/>
              <w:rPr>
                <w:lang w:val="ru-RU"/>
              </w:rPr>
            </w:pPr>
            <w:r w:rsidRPr="0049241D">
              <w:rPr>
                <w:lang w:val="ru-RU"/>
              </w:rPr>
              <w:t>руководители,</w:t>
            </w:r>
          </w:p>
          <w:p w14:paraId="20D99953" w14:textId="77777777" w:rsidR="00CE0A74" w:rsidRPr="0049241D" w:rsidRDefault="00CE0A74" w:rsidP="00173C70">
            <w:pPr>
              <w:pStyle w:val="TableParagraph"/>
              <w:spacing w:line="237" w:lineRule="auto"/>
              <w:ind w:left="92" w:right="97" w:firstLine="22"/>
              <w:rPr>
                <w:lang w:val="ru-RU"/>
              </w:rPr>
            </w:pPr>
            <w:r w:rsidRPr="0049241D">
              <w:rPr>
                <w:lang w:val="ru-RU"/>
              </w:rPr>
              <w:t xml:space="preserve">педагог-организатор, заместитель директора по УВР </w:t>
            </w:r>
          </w:p>
        </w:tc>
      </w:tr>
      <w:tr w:rsidR="00CE0A74" w14:paraId="20496A2A" w14:textId="77777777" w:rsidTr="00D75DB6">
        <w:trPr>
          <w:trHeight w:val="249"/>
        </w:trPr>
        <w:tc>
          <w:tcPr>
            <w:tcW w:w="682" w:type="dxa"/>
          </w:tcPr>
          <w:p w14:paraId="470481A0" w14:textId="77777777" w:rsidR="00CE0A74" w:rsidRDefault="00CE0A74" w:rsidP="0096349D">
            <w:pPr>
              <w:pStyle w:val="TableParagraph"/>
              <w:spacing w:line="229" w:lineRule="exact"/>
              <w:ind w:left="14"/>
            </w:pPr>
            <w:r>
              <w:t>2</w:t>
            </w:r>
          </w:p>
        </w:tc>
        <w:tc>
          <w:tcPr>
            <w:tcW w:w="3712" w:type="dxa"/>
          </w:tcPr>
          <w:p w14:paraId="12EDAD12" w14:textId="77777777" w:rsidR="00CE0A74" w:rsidRDefault="00CE0A74" w:rsidP="0096349D">
            <w:pPr>
              <w:pStyle w:val="TableParagraph"/>
              <w:spacing w:line="229" w:lineRule="exact"/>
              <w:ind w:left="93" w:right="83"/>
            </w:pPr>
            <w:r>
              <w:t>Заседания</w:t>
            </w:r>
            <w:r>
              <w:rPr>
                <w:spacing w:val="-3"/>
              </w:rPr>
              <w:t xml:space="preserve"> </w:t>
            </w:r>
            <w:r>
              <w:t>Совета</w:t>
            </w:r>
            <w:r>
              <w:rPr>
                <w:spacing w:val="-1"/>
              </w:rPr>
              <w:t xml:space="preserve"> </w:t>
            </w:r>
            <w:r>
              <w:t>волонтёров</w:t>
            </w:r>
          </w:p>
        </w:tc>
        <w:tc>
          <w:tcPr>
            <w:tcW w:w="1087" w:type="dxa"/>
          </w:tcPr>
          <w:p w14:paraId="43154C21" w14:textId="77777777" w:rsidR="00CE0A74" w:rsidRDefault="00CE0A74" w:rsidP="0096349D">
            <w:pPr>
              <w:pStyle w:val="TableParagraph"/>
              <w:spacing w:line="229" w:lineRule="exact"/>
              <w:ind w:left="113" w:right="94"/>
            </w:pPr>
            <w:r>
              <w:t>5-11</w:t>
            </w:r>
          </w:p>
        </w:tc>
        <w:tc>
          <w:tcPr>
            <w:tcW w:w="1751" w:type="dxa"/>
          </w:tcPr>
          <w:p w14:paraId="2316577F" w14:textId="77777777" w:rsidR="00CE0A74" w:rsidRDefault="00CE0A74" w:rsidP="0096349D">
            <w:pPr>
              <w:pStyle w:val="TableParagraph"/>
              <w:spacing w:line="229" w:lineRule="exact"/>
              <w:ind w:left="273"/>
            </w:pPr>
            <w:r>
              <w:t>В</w:t>
            </w:r>
            <w:r>
              <w:rPr>
                <w:spacing w:val="13"/>
              </w:rPr>
              <w:t xml:space="preserve"> </w:t>
            </w:r>
            <w:r>
              <w:t>течение</w:t>
            </w:r>
            <w:r>
              <w:rPr>
                <w:spacing w:val="12"/>
              </w:rPr>
              <w:t xml:space="preserve"> </w:t>
            </w:r>
            <w:r>
              <w:t>года</w:t>
            </w:r>
          </w:p>
        </w:tc>
        <w:tc>
          <w:tcPr>
            <w:tcW w:w="1698" w:type="dxa"/>
            <w:vMerge/>
            <w:tcBorders>
              <w:top w:val="nil"/>
            </w:tcBorders>
          </w:tcPr>
          <w:p w14:paraId="2B275DE2" w14:textId="77777777" w:rsidR="00CE0A74" w:rsidRDefault="00CE0A74" w:rsidP="0096349D">
            <w:pPr>
              <w:rPr>
                <w:sz w:val="2"/>
                <w:szCs w:val="2"/>
              </w:rPr>
            </w:pPr>
          </w:p>
        </w:tc>
      </w:tr>
      <w:tr w:rsidR="00CE0A74" w14:paraId="1DA4C78E" w14:textId="77777777" w:rsidTr="00D75DB6">
        <w:trPr>
          <w:trHeight w:val="508"/>
        </w:trPr>
        <w:tc>
          <w:tcPr>
            <w:tcW w:w="682" w:type="dxa"/>
          </w:tcPr>
          <w:p w14:paraId="3B7A968A" w14:textId="77777777" w:rsidR="00CE0A74" w:rsidRDefault="00CE0A74" w:rsidP="0096349D">
            <w:pPr>
              <w:pStyle w:val="TableParagraph"/>
              <w:ind w:left="14"/>
            </w:pPr>
            <w:r>
              <w:t>3</w:t>
            </w:r>
          </w:p>
        </w:tc>
        <w:tc>
          <w:tcPr>
            <w:tcW w:w="3712" w:type="dxa"/>
          </w:tcPr>
          <w:p w14:paraId="68EDF855" w14:textId="77777777" w:rsidR="00CE0A74" w:rsidRPr="0049241D" w:rsidRDefault="00CE0A74" w:rsidP="0096349D">
            <w:pPr>
              <w:pStyle w:val="TableParagraph"/>
              <w:ind w:left="92" w:right="89"/>
              <w:rPr>
                <w:lang w:val="ru-RU"/>
              </w:rPr>
            </w:pPr>
            <w:r w:rsidRPr="0049241D">
              <w:rPr>
                <w:lang w:val="ru-RU"/>
              </w:rPr>
              <w:t>Организация</w:t>
            </w:r>
            <w:r w:rsidRPr="0049241D">
              <w:rPr>
                <w:spacing w:val="-6"/>
                <w:lang w:val="ru-RU"/>
              </w:rPr>
              <w:t xml:space="preserve"> </w:t>
            </w:r>
            <w:r w:rsidRPr="0049241D">
              <w:rPr>
                <w:lang w:val="ru-RU"/>
              </w:rPr>
              <w:t>и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проведение</w:t>
            </w:r>
            <w:r w:rsidRPr="0049241D">
              <w:rPr>
                <w:spacing w:val="-7"/>
                <w:lang w:val="ru-RU"/>
              </w:rPr>
              <w:t xml:space="preserve"> </w:t>
            </w:r>
            <w:r w:rsidRPr="0049241D">
              <w:rPr>
                <w:lang w:val="ru-RU"/>
              </w:rPr>
              <w:t>акций,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меропр</w:t>
            </w:r>
          </w:p>
          <w:p w14:paraId="0C5CCAAB" w14:textId="77777777" w:rsidR="00CE0A74" w:rsidRPr="0049241D" w:rsidRDefault="00CE0A74" w:rsidP="0096349D">
            <w:pPr>
              <w:pStyle w:val="TableParagraph"/>
              <w:spacing w:before="1" w:line="243" w:lineRule="exact"/>
              <w:ind w:left="93" w:right="85"/>
              <w:rPr>
                <w:lang w:val="ru-RU"/>
              </w:rPr>
            </w:pPr>
            <w:r w:rsidRPr="0049241D">
              <w:rPr>
                <w:lang w:val="ru-RU"/>
              </w:rPr>
              <w:t>иятий,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квестов,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конкурсов.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флешмобов</w:t>
            </w:r>
          </w:p>
        </w:tc>
        <w:tc>
          <w:tcPr>
            <w:tcW w:w="1087" w:type="dxa"/>
          </w:tcPr>
          <w:p w14:paraId="5ED7CA47" w14:textId="77777777" w:rsidR="00CE0A74" w:rsidRDefault="00CE0A74" w:rsidP="0096349D">
            <w:pPr>
              <w:pStyle w:val="TableParagraph"/>
              <w:ind w:left="113" w:right="94"/>
            </w:pPr>
            <w:r>
              <w:t>5-11</w:t>
            </w:r>
          </w:p>
        </w:tc>
        <w:tc>
          <w:tcPr>
            <w:tcW w:w="1751" w:type="dxa"/>
          </w:tcPr>
          <w:p w14:paraId="1777DC90" w14:textId="77777777" w:rsidR="00CE0A74" w:rsidRDefault="00CE0A74" w:rsidP="0096349D">
            <w:pPr>
              <w:pStyle w:val="TableParagraph"/>
              <w:spacing w:before="10"/>
              <w:ind w:left="336"/>
            </w:pPr>
            <w:r>
              <w:rPr>
                <w:w w:val="105"/>
              </w:rPr>
              <w:t>сентябрь</w:t>
            </w:r>
            <w:r>
              <w:rPr>
                <w:rFonts w:ascii="Microsoft Sans Serif" w:hAnsi="Microsoft Sans Serif"/>
                <w:w w:val="105"/>
              </w:rPr>
              <w:t>-</w:t>
            </w:r>
            <w:r>
              <w:rPr>
                <w:w w:val="105"/>
              </w:rPr>
              <w:t>май</w:t>
            </w:r>
          </w:p>
        </w:tc>
        <w:tc>
          <w:tcPr>
            <w:tcW w:w="1698" w:type="dxa"/>
            <w:vMerge/>
            <w:tcBorders>
              <w:top w:val="nil"/>
            </w:tcBorders>
          </w:tcPr>
          <w:p w14:paraId="6C5540D3" w14:textId="77777777" w:rsidR="00CE0A74" w:rsidRDefault="00CE0A74" w:rsidP="0096349D">
            <w:pPr>
              <w:rPr>
                <w:sz w:val="2"/>
                <w:szCs w:val="2"/>
              </w:rPr>
            </w:pPr>
          </w:p>
        </w:tc>
      </w:tr>
      <w:tr w:rsidR="00CE0A74" w14:paraId="69A991D3" w14:textId="77777777" w:rsidTr="00D75DB6">
        <w:trPr>
          <w:trHeight w:val="286"/>
        </w:trPr>
        <w:tc>
          <w:tcPr>
            <w:tcW w:w="8930" w:type="dxa"/>
            <w:gridSpan w:val="5"/>
            <w:tcBorders>
              <w:bottom w:val="nil"/>
            </w:tcBorders>
          </w:tcPr>
          <w:p w14:paraId="55885173" w14:textId="77777777" w:rsidR="00CE0A74" w:rsidRPr="00744CC4" w:rsidRDefault="00CE0A74" w:rsidP="0096349D">
            <w:pPr>
              <w:pStyle w:val="TableParagraph"/>
              <w:spacing w:line="267" w:lineRule="exact"/>
              <w:ind w:left="1432" w:right="1432"/>
              <w:rPr>
                <w:b/>
                <w:sz w:val="24"/>
                <w:szCs w:val="24"/>
              </w:rPr>
            </w:pPr>
            <w:r w:rsidRPr="00744CC4">
              <w:rPr>
                <w:b/>
                <w:sz w:val="24"/>
                <w:szCs w:val="24"/>
              </w:rPr>
              <w:t>Направлениедеятельности–Гражданскаяактивность</w:t>
            </w:r>
          </w:p>
        </w:tc>
      </w:tr>
      <w:tr w:rsidR="00CE0A74" w14:paraId="7D538E41" w14:textId="77777777" w:rsidTr="00D75DB6">
        <w:trPr>
          <w:trHeight w:val="757"/>
        </w:trPr>
        <w:tc>
          <w:tcPr>
            <w:tcW w:w="682" w:type="dxa"/>
          </w:tcPr>
          <w:p w14:paraId="294C3ED2" w14:textId="77777777" w:rsidR="00CE0A74" w:rsidRDefault="00CE0A74" w:rsidP="0096349D">
            <w:pPr>
              <w:pStyle w:val="TableParagraph"/>
              <w:ind w:left="14"/>
            </w:pPr>
            <w:r>
              <w:t>4</w:t>
            </w:r>
          </w:p>
        </w:tc>
        <w:tc>
          <w:tcPr>
            <w:tcW w:w="3712" w:type="dxa"/>
            <w:tcBorders>
              <w:top w:val="thickThinMediumGap" w:sz="6" w:space="0" w:color="000000"/>
            </w:tcBorders>
          </w:tcPr>
          <w:p w14:paraId="6D12B8BB" w14:textId="77777777" w:rsidR="00CE0A74" w:rsidRDefault="00CE0A74" w:rsidP="0096349D">
            <w:pPr>
              <w:pStyle w:val="TableParagraph"/>
              <w:ind w:left="93" w:right="83"/>
            </w:pPr>
            <w:r>
              <w:t>Всероссийский</w:t>
            </w:r>
            <w:r>
              <w:rPr>
                <w:spacing w:val="-5"/>
              </w:rPr>
              <w:t xml:space="preserve"> </w:t>
            </w:r>
            <w:r>
              <w:t>проект</w:t>
            </w:r>
            <w:r>
              <w:rPr>
                <w:spacing w:val="-4"/>
              </w:rPr>
              <w:t xml:space="preserve"> </w:t>
            </w:r>
            <w:r>
              <w:t>«Игротека»</w:t>
            </w:r>
          </w:p>
        </w:tc>
        <w:tc>
          <w:tcPr>
            <w:tcW w:w="1087" w:type="dxa"/>
            <w:tcBorders>
              <w:top w:val="thickThinMediumGap" w:sz="6" w:space="0" w:color="000000"/>
            </w:tcBorders>
          </w:tcPr>
          <w:p w14:paraId="0245D1DA" w14:textId="77777777" w:rsidR="00CE0A74" w:rsidRDefault="00CE0A74" w:rsidP="0096349D">
            <w:pPr>
              <w:pStyle w:val="TableParagraph"/>
              <w:ind w:left="113" w:right="94"/>
            </w:pPr>
            <w:r>
              <w:t>5-9</w:t>
            </w:r>
          </w:p>
        </w:tc>
        <w:tc>
          <w:tcPr>
            <w:tcW w:w="1751" w:type="dxa"/>
            <w:tcBorders>
              <w:top w:val="thickThinMediumGap" w:sz="6" w:space="0" w:color="000000"/>
            </w:tcBorders>
          </w:tcPr>
          <w:p w14:paraId="4B904BAC" w14:textId="77777777" w:rsidR="00CE0A74" w:rsidRDefault="00CE0A74" w:rsidP="0096349D">
            <w:pPr>
              <w:pStyle w:val="TableParagraph"/>
              <w:spacing w:line="242" w:lineRule="auto"/>
              <w:ind w:left="628" w:right="467" w:hanging="135"/>
            </w:pPr>
            <w:r>
              <w:t>сентябрь –</w:t>
            </w:r>
            <w:r>
              <w:rPr>
                <w:spacing w:val="-52"/>
              </w:rPr>
              <w:t xml:space="preserve"> </w:t>
            </w:r>
            <w:r>
              <w:t>октябрь</w:t>
            </w:r>
          </w:p>
        </w:tc>
        <w:tc>
          <w:tcPr>
            <w:tcW w:w="1698" w:type="dxa"/>
            <w:tcBorders>
              <w:top w:val="single" w:sz="12" w:space="0" w:color="000000"/>
            </w:tcBorders>
          </w:tcPr>
          <w:p w14:paraId="79B3D728" w14:textId="77777777" w:rsidR="00CE0A74" w:rsidRDefault="00CE0A74" w:rsidP="0096349D">
            <w:pPr>
              <w:pStyle w:val="TableParagraph"/>
              <w:ind w:right="99"/>
            </w:pPr>
            <w:r>
              <w:t>Куратор</w:t>
            </w:r>
            <w:r>
              <w:rPr>
                <w:spacing w:val="-1"/>
              </w:rPr>
              <w:t xml:space="preserve"> </w:t>
            </w:r>
            <w:r>
              <w:t>РДДМ,</w:t>
            </w:r>
          </w:p>
          <w:p w14:paraId="035209ED" w14:textId="77777777" w:rsidR="00CE0A74" w:rsidRDefault="00CE0A74" w:rsidP="0096349D">
            <w:pPr>
              <w:pStyle w:val="TableParagraph"/>
              <w:spacing w:line="250" w:lineRule="exact"/>
              <w:ind w:left="273" w:right="260" w:firstLine="9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CE0A74" w14:paraId="58F09891" w14:textId="77777777" w:rsidTr="00D75DB6">
        <w:trPr>
          <w:trHeight w:val="254"/>
        </w:trPr>
        <w:tc>
          <w:tcPr>
            <w:tcW w:w="8930" w:type="dxa"/>
            <w:gridSpan w:val="5"/>
          </w:tcPr>
          <w:p w14:paraId="0985468F" w14:textId="77777777" w:rsidR="00CE0A74" w:rsidRDefault="00CE0A74" w:rsidP="0096349D">
            <w:pPr>
              <w:pStyle w:val="TableParagraph"/>
              <w:spacing w:line="234" w:lineRule="exact"/>
              <w:ind w:left="1432" w:right="1429"/>
              <w:rPr>
                <w:b/>
              </w:rPr>
            </w:pPr>
            <w:r>
              <w:rPr>
                <w:b/>
              </w:rPr>
              <w:t>Военно-патриотическое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направление</w:t>
            </w:r>
          </w:p>
        </w:tc>
      </w:tr>
      <w:tr w:rsidR="00CE0A74" w14:paraId="597F9D5F" w14:textId="77777777" w:rsidTr="00D75DB6">
        <w:trPr>
          <w:trHeight w:val="508"/>
        </w:trPr>
        <w:tc>
          <w:tcPr>
            <w:tcW w:w="682" w:type="dxa"/>
          </w:tcPr>
          <w:p w14:paraId="2119CA7E" w14:textId="77777777" w:rsidR="00CE0A74" w:rsidRDefault="00CE0A74" w:rsidP="0096349D">
            <w:pPr>
              <w:pStyle w:val="TableParagraph"/>
              <w:ind w:left="14"/>
            </w:pPr>
            <w:r>
              <w:t>5</w:t>
            </w:r>
          </w:p>
        </w:tc>
        <w:tc>
          <w:tcPr>
            <w:tcW w:w="3712" w:type="dxa"/>
          </w:tcPr>
          <w:p w14:paraId="757A191D" w14:textId="77777777" w:rsidR="00CE0A74" w:rsidRPr="0049241D" w:rsidRDefault="00CE0A74" w:rsidP="0096349D">
            <w:pPr>
              <w:pStyle w:val="TableParagraph"/>
              <w:ind w:left="93" w:right="82"/>
              <w:rPr>
                <w:lang w:val="ru-RU"/>
              </w:rPr>
            </w:pPr>
            <w:r w:rsidRPr="0049241D">
              <w:rPr>
                <w:lang w:val="ru-RU"/>
              </w:rPr>
              <w:t>Всероссийские</w:t>
            </w:r>
            <w:r w:rsidRPr="0049241D">
              <w:rPr>
                <w:spacing w:val="-6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детско-юношеские</w:t>
            </w:r>
            <w:r w:rsidRPr="0049241D">
              <w:rPr>
                <w:spacing w:val="-6"/>
                <w:lang w:val="ru-RU"/>
              </w:rPr>
              <w:t xml:space="preserve"> </w:t>
            </w:r>
            <w:r w:rsidRPr="0049241D">
              <w:rPr>
                <w:lang w:val="ru-RU"/>
              </w:rPr>
              <w:t>военно-</w:t>
            </w:r>
          </w:p>
          <w:p w14:paraId="68226977" w14:textId="77777777" w:rsidR="00CE0A74" w:rsidRPr="0049241D" w:rsidRDefault="00CE0A74" w:rsidP="0096349D">
            <w:pPr>
              <w:pStyle w:val="TableParagraph"/>
              <w:spacing w:before="1" w:line="243" w:lineRule="exact"/>
              <w:ind w:left="93" w:right="78"/>
              <w:rPr>
                <w:lang w:val="ru-RU"/>
              </w:rPr>
            </w:pPr>
            <w:r w:rsidRPr="0049241D">
              <w:rPr>
                <w:lang w:val="ru-RU"/>
              </w:rPr>
              <w:t>спортивные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игры</w:t>
            </w:r>
            <w:r w:rsidRPr="0049241D">
              <w:rPr>
                <w:spacing w:val="2"/>
                <w:lang w:val="ru-RU"/>
              </w:rPr>
              <w:t xml:space="preserve"> </w:t>
            </w:r>
            <w:r w:rsidRPr="0049241D">
              <w:rPr>
                <w:lang w:val="ru-RU"/>
              </w:rPr>
              <w:t>«Зарничка»</w:t>
            </w:r>
          </w:p>
        </w:tc>
        <w:tc>
          <w:tcPr>
            <w:tcW w:w="1087" w:type="dxa"/>
          </w:tcPr>
          <w:p w14:paraId="0B34E4DB" w14:textId="77777777" w:rsidR="00CE0A74" w:rsidRDefault="00CE0A74" w:rsidP="0096349D">
            <w:pPr>
              <w:pStyle w:val="TableParagraph"/>
              <w:ind w:left="113" w:right="94"/>
            </w:pPr>
            <w:r>
              <w:t>9</w:t>
            </w:r>
          </w:p>
        </w:tc>
        <w:tc>
          <w:tcPr>
            <w:tcW w:w="1751" w:type="dxa"/>
          </w:tcPr>
          <w:p w14:paraId="073C6B3F" w14:textId="77777777" w:rsidR="00CE0A74" w:rsidRDefault="00CE0A74" w:rsidP="0096349D">
            <w:pPr>
              <w:pStyle w:val="TableParagraph"/>
              <w:ind w:left="312"/>
            </w:pPr>
            <w:r>
              <w:t>сентябрь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май</w:t>
            </w:r>
          </w:p>
        </w:tc>
        <w:tc>
          <w:tcPr>
            <w:tcW w:w="1698" w:type="dxa"/>
          </w:tcPr>
          <w:p w14:paraId="33EB0084" w14:textId="77777777" w:rsidR="00CE0A74" w:rsidRDefault="00CE0A74" w:rsidP="0096349D">
            <w:pPr>
              <w:pStyle w:val="TableParagraph"/>
              <w:ind w:right="94"/>
            </w:pPr>
            <w:r>
              <w:t>Отряд</w:t>
            </w:r>
            <w:r>
              <w:rPr>
                <w:spacing w:val="-2"/>
              </w:rPr>
              <w:t xml:space="preserve"> </w:t>
            </w:r>
            <w:r>
              <w:t>Юнармии</w:t>
            </w:r>
          </w:p>
        </w:tc>
      </w:tr>
      <w:tr w:rsidR="00CE0A74" w14:paraId="18B80CB7" w14:textId="77777777" w:rsidTr="00D75DB6">
        <w:trPr>
          <w:trHeight w:val="504"/>
        </w:trPr>
        <w:tc>
          <w:tcPr>
            <w:tcW w:w="8930" w:type="dxa"/>
            <w:gridSpan w:val="5"/>
            <w:shd w:val="clear" w:color="auto" w:fill="00AFEF"/>
          </w:tcPr>
          <w:p w14:paraId="0FC5220D" w14:textId="77777777" w:rsidR="00CE0A74" w:rsidRDefault="00CE0A74" w:rsidP="0096349D">
            <w:pPr>
              <w:pStyle w:val="TableParagraph"/>
              <w:ind w:left="2886"/>
              <w:rPr>
                <w:b/>
              </w:rPr>
            </w:pPr>
            <w:r>
              <w:rPr>
                <w:b/>
              </w:rPr>
              <w:t>16.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Культурный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норматив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школьника</w:t>
            </w:r>
          </w:p>
        </w:tc>
      </w:tr>
      <w:tr w:rsidR="00CE0A74" w14:paraId="1EFCD706" w14:textId="77777777" w:rsidTr="00D75DB6">
        <w:trPr>
          <w:trHeight w:val="253"/>
        </w:trPr>
        <w:tc>
          <w:tcPr>
            <w:tcW w:w="682" w:type="dxa"/>
          </w:tcPr>
          <w:p w14:paraId="67CC809A" w14:textId="77777777" w:rsidR="00CE0A74" w:rsidRDefault="00CE0A74" w:rsidP="0096349D">
            <w:pPr>
              <w:pStyle w:val="TableParagraph"/>
              <w:spacing w:line="234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712" w:type="dxa"/>
          </w:tcPr>
          <w:p w14:paraId="2B6E6FA9" w14:textId="77777777" w:rsidR="00CE0A74" w:rsidRDefault="00CE0A74" w:rsidP="0096349D">
            <w:pPr>
              <w:pStyle w:val="TableParagraph"/>
              <w:spacing w:line="234" w:lineRule="exact"/>
              <w:ind w:left="93" w:right="78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1087" w:type="dxa"/>
          </w:tcPr>
          <w:p w14:paraId="46BE6675" w14:textId="77777777" w:rsidR="00CE0A74" w:rsidRDefault="00CE0A74" w:rsidP="0096349D">
            <w:pPr>
              <w:pStyle w:val="TableParagraph"/>
              <w:spacing w:line="234" w:lineRule="exact"/>
              <w:ind w:left="120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751" w:type="dxa"/>
          </w:tcPr>
          <w:p w14:paraId="116D7BF6" w14:textId="77777777" w:rsidR="00CE0A74" w:rsidRDefault="00CE0A74" w:rsidP="0096349D">
            <w:pPr>
              <w:pStyle w:val="TableParagraph"/>
              <w:spacing w:line="234" w:lineRule="exact"/>
              <w:ind w:right="99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698" w:type="dxa"/>
          </w:tcPr>
          <w:p w14:paraId="30393D99" w14:textId="77777777" w:rsidR="00CE0A74" w:rsidRDefault="00CE0A74" w:rsidP="0096349D">
            <w:pPr>
              <w:pStyle w:val="TableParagraph"/>
              <w:spacing w:line="234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317FCE6F" w14:textId="77777777" w:rsidTr="00D75DB6">
        <w:trPr>
          <w:trHeight w:val="489"/>
        </w:trPr>
        <w:tc>
          <w:tcPr>
            <w:tcW w:w="682" w:type="dxa"/>
          </w:tcPr>
          <w:p w14:paraId="64D1BCBF" w14:textId="77777777" w:rsidR="00CE0A74" w:rsidRDefault="00CE0A74" w:rsidP="0096349D">
            <w:pPr>
              <w:pStyle w:val="TableParagraph"/>
              <w:ind w:left="14"/>
            </w:pPr>
            <w:r>
              <w:t>1</w:t>
            </w:r>
          </w:p>
        </w:tc>
        <w:tc>
          <w:tcPr>
            <w:tcW w:w="3712" w:type="dxa"/>
          </w:tcPr>
          <w:p w14:paraId="5D42D4BC" w14:textId="77777777" w:rsidR="00CE0A74" w:rsidRPr="0049241D" w:rsidRDefault="00CE0A74" w:rsidP="0096349D">
            <w:pPr>
              <w:pStyle w:val="TableParagraph"/>
              <w:ind w:left="92" w:right="89"/>
              <w:rPr>
                <w:lang w:val="ru-RU"/>
              </w:rPr>
            </w:pPr>
            <w:r w:rsidRPr="0049241D">
              <w:rPr>
                <w:lang w:val="ru-RU"/>
              </w:rPr>
              <w:t>Экскурсии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в</w:t>
            </w:r>
            <w:r w:rsidRPr="0049241D">
              <w:rPr>
                <w:spacing w:val="-3"/>
                <w:lang w:val="ru-RU"/>
              </w:rPr>
              <w:t xml:space="preserve"> </w:t>
            </w:r>
            <w:r w:rsidRPr="0049241D">
              <w:rPr>
                <w:lang w:val="ru-RU"/>
              </w:rPr>
              <w:t>музеи,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галерею,</w:t>
            </w:r>
            <w:r w:rsidRPr="0049241D">
              <w:rPr>
                <w:spacing w:val="-2"/>
                <w:lang w:val="ru-RU"/>
              </w:rPr>
              <w:t xml:space="preserve"> </w:t>
            </w:r>
            <w:r w:rsidRPr="0049241D">
              <w:rPr>
                <w:lang w:val="ru-RU"/>
              </w:rPr>
              <w:t>библиотеки</w:t>
            </w:r>
          </w:p>
        </w:tc>
        <w:tc>
          <w:tcPr>
            <w:tcW w:w="1087" w:type="dxa"/>
          </w:tcPr>
          <w:p w14:paraId="67E818F8" w14:textId="77777777" w:rsidR="00CE0A74" w:rsidRDefault="00CE0A74" w:rsidP="0096349D">
            <w:pPr>
              <w:pStyle w:val="TableParagraph"/>
              <w:spacing w:line="239" w:lineRule="exact"/>
              <w:ind w:left="330" w:right="320"/>
            </w:pPr>
            <w:r>
              <w:t>1-11</w:t>
            </w:r>
          </w:p>
        </w:tc>
        <w:tc>
          <w:tcPr>
            <w:tcW w:w="1751" w:type="dxa"/>
            <w:vMerge w:val="restart"/>
          </w:tcPr>
          <w:p w14:paraId="4E12D8C8" w14:textId="77777777" w:rsidR="00CE0A74" w:rsidRPr="0049241D" w:rsidRDefault="00CE0A74" w:rsidP="0096349D">
            <w:pPr>
              <w:pStyle w:val="TableParagraph"/>
              <w:ind w:left="115" w:right="100" w:firstLine="1"/>
              <w:rPr>
                <w:lang w:val="ru-RU"/>
              </w:rPr>
            </w:pPr>
            <w:r w:rsidRPr="0049241D">
              <w:rPr>
                <w:lang w:val="ru-RU"/>
              </w:rPr>
              <w:t>в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соответствии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с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планами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воспитательной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работы классных</w:t>
            </w:r>
            <w:r w:rsidRPr="0049241D">
              <w:rPr>
                <w:spacing w:val="-52"/>
                <w:lang w:val="ru-RU"/>
              </w:rPr>
              <w:t xml:space="preserve"> </w:t>
            </w:r>
            <w:r w:rsidRPr="0049241D">
              <w:rPr>
                <w:lang w:val="ru-RU"/>
              </w:rPr>
              <w:t>руководителей</w:t>
            </w:r>
          </w:p>
        </w:tc>
        <w:tc>
          <w:tcPr>
            <w:tcW w:w="1698" w:type="dxa"/>
            <w:vMerge w:val="restart"/>
          </w:tcPr>
          <w:p w14:paraId="44133FB5" w14:textId="77777777" w:rsidR="00CE0A74" w:rsidRDefault="00CE0A74" w:rsidP="0096349D">
            <w:pPr>
              <w:pStyle w:val="TableParagraph"/>
              <w:spacing w:line="237" w:lineRule="auto"/>
              <w:ind w:left="273" w:right="251" w:firstLine="192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  <w:tr w:rsidR="00CE0A74" w14:paraId="17ED8369" w14:textId="77777777" w:rsidTr="00D75DB6">
        <w:trPr>
          <w:trHeight w:val="758"/>
        </w:trPr>
        <w:tc>
          <w:tcPr>
            <w:tcW w:w="682" w:type="dxa"/>
          </w:tcPr>
          <w:p w14:paraId="0F1F3D56" w14:textId="77777777" w:rsidR="00CE0A74" w:rsidRDefault="00CE0A74" w:rsidP="0096349D">
            <w:pPr>
              <w:pStyle w:val="TableParagraph"/>
              <w:spacing w:line="240" w:lineRule="exact"/>
              <w:ind w:left="14"/>
            </w:pPr>
            <w:r>
              <w:t>3</w:t>
            </w:r>
          </w:p>
        </w:tc>
        <w:tc>
          <w:tcPr>
            <w:tcW w:w="3712" w:type="dxa"/>
          </w:tcPr>
          <w:p w14:paraId="3C80CAE2" w14:textId="77777777" w:rsidR="00CE0A74" w:rsidRDefault="00CE0A74" w:rsidP="0096349D">
            <w:pPr>
              <w:pStyle w:val="TableParagraph"/>
              <w:spacing w:line="242" w:lineRule="auto"/>
              <w:ind w:left="230" w:right="220" w:hanging="4"/>
            </w:pPr>
            <w:r>
              <w:t>Познавательные литературные,</w:t>
            </w:r>
            <w:r>
              <w:rPr>
                <w:spacing w:val="1"/>
              </w:rPr>
              <w:t xml:space="preserve"> </w:t>
            </w:r>
            <w:r>
              <w:t>исторические,</w:t>
            </w:r>
            <w:r>
              <w:rPr>
                <w:spacing w:val="-4"/>
              </w:rPr>
              <w:t xml:space="preserve"> </w:t>
            </w:r>
            <w:r>
              <w:t>биологические</w:t>
            </w:r>
            <w:r>
              <w:rPr>
                <w:spacing w:val="-11"/>
              </w:rPr>
              <w:t xml:space="preserve"> </w:t>
            </w:r>
            <w:r>
              <w:t>экскурсии</w:t>
            </w:r>
          </w:p>
          <w:p w14:paraId="33F4143F" w14:textId="77777777" w:rsidR="00CE0A74" w:rsidRDefault="00CE0A74" w:rsidP="0096349D">
            <w:pPr>
              <w:pStyle w:val="TableParagraph"/>
              <w:spacing w:line="241" w:lineRule="exact"/>
              <w:ind w:left="93" w:right="87"/>
            </w:pPr>
          </w:p>
        </w:tc>
        <w:tc>
          <w:tcPr>
            <w:tcW w:w="1087" w:type="dxa"/>
          </w:tcPr>
          <w:p w14:paraId="35B98E0D" w14:textId="77777777" w:rsidR="00CE0A74" w:rsidRDefault="00CE0A74" w:rsidP="0096349D">
            <w:pPr>
              <w:pStyle w:val="TableParagraph"/>
              <w:spacing w:line="240" w:lineRule="exact"/>
              <w:ind w:left="330" w:right="320"/>
            </w:pPr>
            <w:r>
              <w:t>5-9</w:t>
            </w:r>
          </w:p>
        </w:tc>
        <w:tc>
          <w:tcPr>
            <w:tcW w:w="1751" w:type="dxa"/>
            <w:vMerge/>
            <w:tcBorders>
              <w:top w:val="nil"/>
            </w:tcBorders>
          </w:tcPr>
          <w:p w14:paraId="2A8B6868" w14:textId="77777777" w:rsidR="00CE0A74" w:rsidRDefault="00CE0A74" w:rsidP="0096349D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14:paraId="413135E6" w14:textId="77777777" w:rsidR="00CE0A74" w:rsidRDefault="00CE0A74" w:rsidP="0096349D">
            <w:pPr>
              <w:rPr>
                <w:sz w:val="2"/>
                <w:szCs w:val="2"/>
              </w:rPr>
            </w:pPr>
          </w:p>
        </w:tc>
      </w:tr>
      <w:tr w:rsidR="00CE0A74" w14:paraId="5BDB4212" w14:textId="77777777" w:rsidTr="00D75DB6">
        <w:trPr>
          <w:trHeight w:val="503"/>
        </w:trPr>
        <w:tc>
          <w:tcPr>
            <w:tcW w:w="682" w:type="dxa"/>
          </w:tcPr>
          <w:p w14:paraId="0DD7183B" w14:textId="77777777" w:rsidR="00CE0A74" w:rsidRDefault="00CE0A74" w:rsidP="0096349D">
            <w:pPr>
              <w:pStyle w:val="TableParagraph"/>
              <w:spacing w:line="239" w:lineRule="exact"/>
              <w:ind w:left="14"/>
            </w:pPr>
            <w:r>
              <w:t>4</w:t>
            </w:r>
          </w:p>
        </w:tc>
        <w:tc>
          <w:tcPr>
            <w:tcW w:w="3712" w:type="dxa"/>
          </w:tcPr>
          <w:p w14:paraId="0FC9550C" w14:textId="77777777" w:rsidR="00CE0A74" w:rsidRPr="0049241D" w:rsidRDefault="00CE0A74" w:rsidP="0096349D">
            <w:pPr>
              <w:pStyle w:val="TableParagraph"/>
              <w:spacing w:line="239" w:lineRule="exact"/>
              <w:ind w:left="93" w:right="81"/>
              <w:rPr>
                <w:lang w:val="ru-RU"/>
              </w:rPr>
            </w:pPr>
            <w:r w:rsidRPr="0049241D">
              <w:rPr>
                <w:lang w:val="ru-RU"/>
              </w:rPr>
              <w:t>Походы выходного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дня</w:t>
            </w:r>
            <w:r w:rsidRPr="0049241D">
              <w:rPr>
                <w:spacing w:val="-1"/>
                <w:lang w:val="ru-RU"/>
              </w:rPr>
              <w:t xml:space="preserve"> </w:t>
            </w:r>
            <w:r w:rsidRPr="0049241D">
              <w:rPr>
                <w:lang w:val="ru-RU"/>
              </w:rPr>
              <w:t>совместно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с</w:t>
            </w:r>
          </w:p>
          <w:p w14:paraId="39D05705" w14:textId="77777777" w:rsidR="00CE0A74" w:rsidRPr="0049241D" w:rsidRDefault="00CE0A74" w:rsidP="0096349D">
            <w:pPr>
              <w:pStyle w:val="TableParagraph"/>
              <w:spacing w:before="1" w:line="243" w:lineRule="exact"/>
              <w:ind w:left="91" w:right="89"/>
              <w:rPr>
                <w:lang w:val="ru-RU"/>
              </w:rPr>
            </w:pPr>
            <w:r w:rsidRPr="0049241D">
              <w:rPr>
                <w:lang w:val="ru-RU"/>
              </w:rPr>
              <w:t>родителями</w:t>
            </w:r>
          </w:p>
        </w:tc>
        <w:tc>
          <w:tcPr>
            <w:tcW w:w="1087" w:type="dxa"/>
          </w:tcPr>
          <w:p w14:paraId="08A7345C" w14:textId="77777777" w:rsidR="00CE0A74" w:rsidRDefault="00CE0A74" w:rsidP="0096349D">
            <w:pPr>
              <w:pStyle w:val="TableParagraph"/>
              <w:spacing w:line="239" w:lineRule="exact"/>
              <w:ind w:left="330" w:right="320"/>
            </w:pPr>
            <w:r>
              <w:t>1-11</w:t>
            </w:r>
          </w:p>
        </w:tc>
        <w:tc>
          <w:tcPr>
            <w:tcW w:w="1751" w:type="dxa"/>
            <w:vMerge/>
            <w:tcBorders>
              <w:top w:val="nil"/>
            </w:tcBorders>
          </w:tcPr>
          <w:p w14:paraId="11906339" w14:textId="77777777" w:rsidR="00CE0A74" w:rsidRDefault="00CE0A74" w:rsidP="0096349D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14:paraId="6B3B4537" w14:textId="77777777" w:rsidR="00CE0A74" w:rsidRDefault="00CE0A74" w:rsidP="0096349D">
            <w:pPr>
              <w:rPr>
                <w:sz w:val="2"/>
                <w:szCs w:val="2"/>
              </w:rPr>
            </w:pPr>
          </w:p>
        </w:tc>
      </w:tr>
      <w:tr w:rsidR="00CE0A74" w14:paraId="7B6A08E8" w14:textId="77777777" w:rsidTr="00D75DB6">
        <w:trPr>
          <w:trHeight w:val="253"/>
        </w:trPr>
        <w:tc>
          <w:tcPr>
            <w:tcW w:w="8930" w:type="dxa"/>
            <w:gridSpan w:val="5"/>
            <w:shd w:val="clear" w:color="auto" w:fill="00AFEF"/>
          </w:tcPr>
          <w:p w14:paraId="05828662" w14:textId="77777777" w:rsidR="00CE0A74" w:rsidRPr="0049241D" w:rsidRDefault="00CE0A74" w:rsidP="0096349D">
            <w:pPr>
              <w:pStyle w:val="TableParagraph"/>
              <w:spacing w:line="234" w:lineRule="exact"/>
              <w:ind w:left="2237"/>
              <w:rPr>
                <w:b/>
                <w:lang w:val="ru-RU"/>
              </w:rPr>
            </w:pPr>
            <w:r w:rsidRPr="0049241D">
              <w:rPr>
                <w:b/>
                <w:lang w:val="ru-RU"/>
              </w:rPr>
              <w:t>17.</w:t>
            </w:r>
            <w:r w:rsidRPr="0049241D">
              <w:rPr>
                <w:b/>
                <w:spacing w:val="28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Спортивный</w:t>
            </w:r>
            <w:r w:rsidRPr="0049241D">
              <w:rPr>
                <w:b/>
                <w:spacing w:val="-2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клуб</w:t>
            </w:r>
            <w:r w:rsidRPr="0049241D">
              <w:rPr>
                <w:b/>
                <w:spacing w:val="-3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(по</w:t>
            </w:r>
            <w:r w:rsidRPr="0049241D">
              <w:rPr>
                <w:b/>
                <w:spacing w:val="-4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отдельному</w:t>
            </w:r>
            <w:r w:rsidRPr="0049241D">
              <w:rPr>
                <w:b/>
                <w:spacing w:val="-3"/>
                <w:lang w:val="ru-RU"/>
              </w:rPr>
              <w:t xml:space="preserve"> </w:t>
            </w:r>
            <w:r w:rsidRPr="0049241D">
              <w:rPr>
                <w:b/>
                <w:lang w:val="ru-RU"/>
              </w:rPr>
              <w:t>плану)</w:t>
            </w:r>
          </w:p>
        </w:tc>
      </w:tr>
    </w:tbl>
    <w:p w14:paraId="2DE4AC09" w14:textId="77777777" w:rsidR="00CE0A74" w:rsidRDefault="00CE0A74" w:rsidP="00CE0A74">
      <w:pPr>
        <w:spacing w:line="234" w:lineRule="exact"/>
        <w:sectPr w:rsidR="00CE0A74" w:rsidSect="00D75DB6">
          <w:pgSz w:w="11910" w:h="16840"/>
          <w:pgMar w:top="851" w:right="24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3571"/>
        <w:gridCol w:w="1229"/>
        <w:gridCol w:w="1609"/>
        <w:gridCol w:w="1839"/>
      </w:tblGrid>
      <w:tr w:rsidR="00CE0A74" w14:paraId="3897EAC3" w14:textId="77777777" w:rsidTr="00D75DB6">
        <w:trPr>
          <w:trHeight w:val="253"/>
        </w:trPr>
        <w:tc>
          <w:tcPr>
            <w:tcW w:w="8930" w:type="dxa"/>
            <w:gridSpan w:val="5"/>
            <w:shd w:val="clear" w:color="auto" w:fill="00AFEF"/>
          </w:tcPr>
          <w:p w14:paraId="38A8A392" w14:textId="77777777" w:rsidR="00CE0A74" w:rsidRPr="0049241D" w:rsidRDefault="00CE0A74" w:rsidP="0096349D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CE0A74" w14:paraId="7062288B" w14:textId="77777777" w:rsidTr="00D75DB6">
        <w:trPr>
          <w:trHeight w:val="254"/>
        </w:trPr>
        <w:tc>
          <w:tcPr>
            <w:tcW w:w="682" w:type="dxa"/>
          </w:tcPr>
          <w:p w14:paraId="371602B2" w14:textId="77777777" w:rsidR="00CE0A74" w:rsidRDefault="00CE0A74" w:rsidP="0096349D">
            <w:pPr>
              <w:pStyle w:val="TableParagraph"/>
              <w:spacing w:line="234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571" w:type="dxa"/>
          </w:tcPr>
          <w:p w14:paraId="627247EB" w14:textId="77777777" w:rsidR="00CE0A74" w:rsidRDefault="00CE0A74" w:rsidP="0096349D">
            <w:pPr>
              <w:pStyle w:val="TableParagraph"/>
              <w:spacing w:line="234" w:lineRule="exact"/>
              <w:ind w:left="93" w:right="78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1229" w:type="dxa"/>
          </w:tcPr>
          <w:p w14:paraId="553DF9BB" w14:textId="77777777" w:rsidR="00CE0A74" w:rsidRDefault="00CE0A74" w:rsidP="0096349D">
            <w:pPr>
              <w:pStyle w:val="TableParagraph"/>
              <w:spacing w:line="234" w:lineRule="exact"/>
              <w:ind w:left="120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609" w:type="dxa"/>
          </w:tcPr>
          <w:p w14:paraId="45A26256" w14:textId="77777777" w:rsidR="00CE0A74" w:rsidRDefault="00CE0A74" w:rsidP="0096349D">
            <w:pPr>
              <w:pStyle w:val="TableParagraph"/>
              <w:spacing w:line="234" w:lineRule="exact"/>
              <w:ind w:right="99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839" w:type="dxa"/>
          </w:tcPr>
          <w:p w14:paraId="01A34A33" w14:textId="77777777" w:rsidR="00CE0A74" w:rsidRDefault="00CE0A74" w:rsidP="0096349D">
            <w:pPr>
              <w:pStyle w:val="TableParagraph"/>
              <w:spacing w:line="234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66AA43D6" w14:textId="77777777" w:rsidTr="00D75DB6">
        <w:trPr>
          <w:trHeight w:val="503"/>
        </w:trPr>
        <w:tc>
          <w:tcPr>
            <w:tcW w:w="682" w:type="dxa"/>
          </w:tcPr>
          <w:p w14:paraId="00BA482C" w14:textId="77777777" w:rsidR="00CE0A74" w:rsidRDefault="00CE0A74" w:rsidP="0096349D">
            <w:pPr>
              <w:pStyle w:val="TableParagraph"/>
              <w:ind w:left="14"/>
            </w:pPr>
            <w:r>
              <w:t>1</w:t>
            </w:r>
          </w:p>
        </w:tc>
        <w:tc>
          <w:tcPr>
            <w:tcW w:w="3571" w:type="dxa"/>
          </w:tcPr>
          <w:p w14:paraId="056F7FC1" w14:textId="77777777" w:rsidR="00CE0A74" w:rsidRPr="0049241D" w:rsidRDefault="00CE0A74" w:rsidP="0096349D">
            <w:pPr>
              <w:pStyle w:val="TableParagraph"/>
              <w:spacing w:line="242" w:lineRule="exact"/>
              <w:ind w:left="93" w:right="87"/>
              <w:rPr>
                <w:lang w:val="ru-RU"/>
              </w:rPr>
            </w:pPr>
            <w:r w:rsidRPr="0049241D">
              <w:rPr>
                <w:lang w:val="ru-RU"/>
              </w:rPr>
              <w:t>Участие</w:t>
            </w:r>
            <w:r w:rsidRPr="0049241D">
              <w:rPr>
                <w:spacing w:val="-7"/>
                <w:lang w:val="ru-RU"/>
              </w:rPr>
              <w:t xml:space="preserve"> </w:t>
            </w:r>
            <w:r w:rsidRPr="0049241D">
              <w:rPr>
                <w:lang w:val="ru-RU"/>
              </w:rPr>
              <w:t>в</w:t>
            </w:r>
            <w:r w:rsidRPr="0049241D">
              <w:rPr>
                <w:spacing w:val="2"/>
                <w:lang w:val="ru-RU"/>
              </w:rPr>
              <w:t xml:space="preserve"> </w:t>
            </w:r>
            <w:r w:rsidRPr="0049241D">
              <w:rPr>
                <w:lang w:val="ru-RU"/>
              </w:rPr>
              <w:t>мероприятиях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по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плану</w:t>
            </w:r>
            <w:r w:rsidRPr="0049241D">
              <w:rPr>
                <w:spacing w:val="-4"/>
                <w:lang w:val="ru-RU"/>
              </w:rPr>
              <w:t xml:space="preserve"> </w:t>
            </w:r>
            <w:r w:rsidRPr="0049241D">
              <w:rPr>
                <w:lang w:val="ru-RU"/>
              </w:rPr>
              <w:t>клуба</w:t>
            </w:r>
          </w:p>
          <w:p w14:paraId="2184B255" w14:textId="77777777" w:rsidR="00CE0A74" w:rsidRPr="0049241D" w:rsidRDefault="00CE0A74" w:rsidP="0096349D">
            <w:pPr>
              <w:pStyle w:val="TableParagraph"/>
              <w:spacing w:line="242" w:lineRule="exact"/>
              <w:ind w:left="93" w:right="85"/>
              <w:rPr>
                <w:lang w:val="ru-RU"/>
              </w:rPr>
            </w:pPr>
          </w:p>
        </w:tc>
        <w:tc>
          <w:tcPr>
            <w:tcW w:w="1229" w:type="dxa"/>
          </w:tcPr>
          <w:p w14:paraId="7ABA3416" w14:textId="77777777" w:rsidR="00CE0A74" w:rsidRDefault="00CE0A74" w:rsidP="0096349D">
            <w:pPr>
              <w:pStyle w:val="TableParagraph"/>
              <w:ind w:left="330" w:right="320"/>
            </w:pPr>
            <w:r>
              <w:t>2-11</w:t>
            </w:r>
          </w:p>
        </w:tc>
        <w:tc>
          <w:tcPr>
            <w:tcW w:w="1609" w:type="dxa"/>
          </w:tcPr>
          <w:p w14:paraId="546D1C4D" w14:textId="77777777" w:rsidR="00CE0A74" w:rsidRDefault="00CE0A74" w:rsidP="0096349D">
            <w:pPr>
              <w:pStyle w:val="TableParagraph"/>
              <w:ind w:left="108" w:right="103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39" w:type="dxa"/>
          </w:tcPr>
          <w:p w14:paraId="78E39235" w14:textId="77777777" w:rsidR="00CE0A74" w:rsidRDefault="00CE0A74" w:rsidP="0096349D">
            <w:pPr>
              <w:pStyle w:val="TableParagraph"/>
              <w:spacing w:line="242" w:lineRule="exact"/>
              <w:ind w:right="98"/>
            </w:pPr>
            <w:r>
              <w:t>Руководитель</w:t>
            </w:r>
          </w:p>
          <w:p w14:paraId="4D6CEC18" w14:textId="77777777" w:rsidR="00CE0A74" w:rsidRDefault="00CE0A74" w:rsidP="0096349D">
            <w:pPr>
              <w:pStyle w:val="TableParagraph"/>
              <w:spacing w:line="242" w:lineRule="exact"/>
              <w:ind w:left="105" w:right="103"/>
            </w:pPr>
            <w:r>
              <w:t>клуба</w:t>
            </w:r>
          </w:p>
        </w:tc>
      </w:tr>
      <w:tr w:rsidR="00CE0A74" w14:paraId="73A12719" w14:textId="77777777" w:rsidTr="00D75DB6">
        <w:trPr>
          <w:trHeight w:val="509"/>
        </w:trPr>
        <w:tc>
          <w:tcPr>
            <w:tcW w:w="8930" w:type="dxa"/>
            <w:gridSpan w:val="5"/>
            <w:shd w:val="clear" w:color="auto" w:fill="00AFEF"/>
          </w:tcPr>
          <w:p w14:paraId="2CF950E5" w14:textId="77777777" w:rsidR="00CE0A74" w:rsidRDefault="00CE0A74" w:rsidP="0096349D">
            <w:pPr>
              <w:pStyle w:val="TableParagraph"/>
              <w:spacing w:line="249" w:lineRule="exact"/>
              <w:ind w:left="3241"/>
              <w:rPr>
                <w:b/>
              </w:rPr>
            </w:pPr>
            <w:r>
              <w:rPr>
                <w:b/>
              </w:rPr>
              <w:t>18.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Добровольческая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</w:tr>
      <w:tr w:rsidR="00CE0A74" w14:paraId="1E20A2F2" w14:textId="77777777" w:rsidTr="00D75DB6">
        <w:trPr>
          <w:trHeight w:val="503"/>
        </w:trPr>
        <w:tc>
          <w:tcPr>
            <w:tcW w:w="682" w:type="dxa"/>
          </w:tcPr>
          <w:p w14:paraId="0865D5FC" w14:textId="77777777" w:rsidR="00CE0A74" w:rsidRDefault="00CE0A74" w:rsidP="0096349D">
            <w:pPr>
              <w:pStyle w:val="TableParagraph"/>
              <w:spacing w:line="249" w:lineRule="exact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571" w:type="dxa"/>
          </w:tcPr>
          <w:p w14:paraId="45CEC73D" w14:textId="77777777" w:rsidR="00CE0A74" w:rsidRDefault="00CE0A74" w:rsidP="0096349D">
            <w:pPr>
              <w:pStyle w:val="TableParagraph"/>
              <w:spacing w:line="249" w:lineRule="exact"/>
              <w:ind w:left="93" w:right="78"/>
              <w:rPr>
                <w:b/>
              </w:rPr>
            </w:pPr>
            <w:r>
              <w:rPr>
                <w:b/>
              </w:rPr>
              <w:t>Дела, события,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мероприятия</w:t>
            </w:r>
          </w:p>
        </w:tc>
        <w:tc>
          <w:tcPr>
            <w:tcW w:w="1229" w:type="dxa"/>
          </w:tcPr>
          <w:p w14:paraId="28BE4CD3" w14:textId="77777777" w:rsidR="00CE0A74" w:rsidRDefault="00CE0A74" w:rsidP="0096349D">
            <w:pPr>
              <w:pStyle w:val="TableParagraph"/>
              <w:spacing w:line="250" w:lineRule="exact"/>
              <w:ind w:left="340" w:right="98" w:hanging="207"/>
              <w:rPr>
                <w:b/>
              </w:rPr>
            </w:pPr>
            <w:r>
              <w:rPr>
                <w:b/>
              </w:rPr>
              <w:t>Класс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ы</w:t>
            </w:r>
          </w:p>
        </w:tc>
        <w:tc>
          <w:tcPr>
            <w:tcW w:w="1609" w:type="dxa"/>
          </w:tcPr>
          <w:p w14:paraId="2795F014" w14:textId="77777777" w:rsidR="00CE0A74" w:rsidRDefault="00CE0A74" w:rsidP="0096349D">
            <w:pPr>
              <w:pStyle w:val="TableParagraph"/>
              <w:spacing w:line="249" w:lineRule="exact"/>
              <w:ind w:left="652" w:right="641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839" w:type="dxa"/>
          </w:tcPr>
          <w:p w14:paraId="3E27F64C" w14:textId="77777777" w:rsidR="00CE0A74" w:rsidRDefault="00CE0A74" w:rsidP="0096349D">
            <w:pPr>
              <w:pStyle w:val="TableParagraph"/>
              <w:spacing w:line="249" w:lineRule="exact"/>
              <w:ind w:right="100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E0A74" w14:paraId="5934F726" w14:textId="77777777" w:rsidTr="00D75DB6">
        <w:trPr>
          <w:trHeight w:val="508"/>
        </w:trPr>
        <w:tc>
          <w:tcPr>
            <w:tcW w:w="682" w:type="dxa"/>
          </w:tcPr>
          <w:p w14:paraId="6517CF84" w14:textId="77777777" w:rsidR="00CE0A74" w:rsidRDefault="00CE0A74" w:rsidP="0096349D">
            <w:pPr>
              <w:pStyle w:val="TableParagraph"/>
              <w:ind w:left="14"/>
            </w:pPr>
            <w:r>
              <w:t>1</w:t>
            </w:r>
          </w:p>
        </w:tc>
        <w:tc>
          <w:tcPr>
            <w:tcW w:w="3571" w:type="dxa"/>
          </w:tcPr>
          <w:p w14:paraId="5D80DE3B" w14:textId="77777777" w:rsidR="00CE0A74" w:rsidRPr="0049241D" w:rsidRDefault="00CE0A74" w:rsidP="0096349D">
            <w:pPr>
              <w:pStyle w:val="TableParagraph"/>
              <w:ind w:left="93" w:right="86"/>
              <w:rPr>
                <w:lang w:val="ru-RU"/>
              </w:rPr>
            </w:pPr>
            <w:r w:rsidRPr="0049241D">
              <w:rPr>
                <w:lang w:val="ru-RU"/>
              </w:rPr>
              <w:t>Участие</w:t>
            </w:r>
            <w:r w:rsidRPr="0049241D">
              <w:rPr>
                <w:spacing w:val="-7"/>
                <w:lang w:val="ru-RU"/>
              </w:rPr>
              <w:t xml:space="preserve"> </w:t>
            </w:r>
            <w:r w:rsidRPr="0049241D">
              <w:rPr>
                <w:lang w:val="ru-RU"/>
              </w:rPr>
              <w:t>в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добровольческих</w:t>
            </w:r>
            <w:r w:rsidRPr="0049241D">
              <w:rPr>
                <w:spacing w:val="1"/>
                <w:lang w:val="ru-RU"/>
              </w:rPr>
              <w:t xml:space="preserve"> </w:t>
            </w:r>
            <w:r w:rsidRPr="0049241D">
              <w:rPr>
                <w:lang w:val="ru-RU"/>
              </w:rPr>
              <w:t>акциях</w:t>
            </w:r>
            <w:r w:rsidRPr="0049241D">
              <w:rPr>
                <w:spacing w:val="-5"/>
                <w:lang w:val="ru-RU"/>
              </w:rPr>
              <w:t xml:space="preserve"> </w:t>
            </w:r>
            <w:r w:rsidRPr="0049241D">
              <w:rPr>
                <w:lang w:val="ru-RU"/>
              </w:rPr>
              <w:t>на</w:t>
            </w:r>
          </w:p>
          <w:p w14:paraId="33DA7120" w14:textId="77777777" w:rsidR="00CE0A74" w:rsidRPr="0049241D" w:rsidRDefault="00CE0A74" w:rsidP="0096349D">
            <w:pPr>
              <w:pStyle w:val="TableParagraph"/>
              <w:spacing w:before="1" w:line="243" w:lineRule="exact"/>
              <w:ind w:left="93" w:right="84"/>
              <w:rPr>
                <w:lang w:val="ru-RU"/>
              </w:rPr>
            </w:pPr>
            <w:r w:rsidRPr="0049241D">
              <w:rPr>
                <w:lang w:val="ru-RU"/>
              </w:rPr>
              <w:t>уровне</w:t>
            </w:r>
            <w:r w:rsidRPr="0049241D">
              <w:rPr>
                <w:spacing w:val="-8"/>
                <w:lang w:val="ru-RU"/>
              </w:rPr>
              <w:t xml:space="preserve"> </w:t>
            </w:r>
            <w:r w:rsidRPr="0049241D">
              <w:rPr>
                <w:lang w:val="ru-RU"/>
              </w:rPr>
              <w:t>школы,</w:t>
            </w:r>
            <w:r w:rsidRPr="0049241D">
              <w:rPr>
                <w:spacing w:val="2"/>
                <w:lang w:val="ru-RU"/>
              </w:rPr>
              <w:t xml:space="preserve"> </w:t>
            </w:r>
            <w:r w:rsidRPr="0049241D">
              <w:rPr>
                <w:lang w:val="ru-RU"/>
              </w:rPr>
              <w:t>города</w:t>
            </w:r>
          </w:p>
        </w:tc>
        <w:tc>
          <w:tcPr>
            <w:tcW w:w="1229" w:type="dxa"/>
          </w:tcPr>
          <w:p w14:paraId="5E329D7C" w14:textId="77777777" w:rsidR="00CE0A74" w:rsidRDefault="00CE0A74" w:rsidP="0096349D">
            <w:pPr>
              <w:pStyle w:val="TableParagraph"/>
              <w:ind w:left="283"/>
            </w:pPr>
            <w:r>
              <w:t>1-11</w:t>
            </w:r>
          </w:p>
        </w:tc>
        <w:tc>
          <w:tcPr>
            <w:tcW w:w="1609" w:type="dxa"/>
          </w:tcPr>
          <w:p w14:paraId="56D0751D" w14:textId="77777777" w:rsidR="00CE0A74" w:rsidRDefault="00CE0A74" w:rsidP="0096349D">
            <w:pPr>
              <w:pStyle w:val="TableParagraph"/>
              <w:ind w:left="292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6"/>
              </w:rPr>
              <w:t xml:space="preserve"> </w:t>
            </w:r>
            <w:r>
              <w:t>года</w:t>
            </w:r>
          </w:p>
        </w:tc>
        <w:tc>
          <w:tcPr>
            <w:tcW w:w="1839" w:type="dxa"/>
          </w:tcPr>
          <w:p w14:paraId="1629B5ED" w14:textId="77777777" w:rsidR="00CE0A74" w:rsidRDefault="00CE0A74" w:rsidP="0096349D">
            <w:pPr>
              <w:pStyle w:val="TableParagraph"/>
              <w:spacing w:before="1" w:line="243" w:lineRule="exact"/>
            </w:pPr>
            <w:r>
              <w:t>Классные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руководители</w:t>
            </w:r>
          </w:p>
        </w:tc>
      </w:tr>
    </w:tbl>
    <w:p w14:paraId="5FFA5388" w14:textId="77777777" w:rsidR="00CE0A74" w:rsidRDefault="00CE0A74" w:rsidP="00CE0A74">
      <w:pPr>
        <w:tabs>
          <w:tab w:val="left" w:pos="2220"/>
        </w:tabs>
      </w:pPr>
    </w:p>
    <w:p w14:paraId="2163635F" w14:textId="77777777" w:rsidR="000D1F16" w:rsidRPr="00015886" w:rsidRDefault="00CE0A74" w:rsidP="003D6C28">
      <w:pPr>
        <w:tabs>
          <w:tab w:val="left" w:pos="2220"/>
        </w:tabs>
        <w:rPr>
          <w:rFonts w:ascii="Times New Roman" w:hAnsi="Times New Roman" w:cs="Times New Roman"/>
        </w:rPr>
      </w:pPr>
      <w:r>
        <w:tab/>
      </w:r>
    </w:p>
    <w:sectPr w:rsidR="000D1F16" w:rsidRPr="00015886" w:rsidSect="00D75DB6">
      <w:pgSz w:w="11910" w:h="16840"/>
      <w:pgMar w:top="709" w:right="240" w:bottom="280" w:left="1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50043" w14:textId="77777777" w:rsidR="001000CE" w:rsidRDefault="001000CE" w:rsidP="00CE0A74">
      <w:r>
        <w:separator/>
      </w:r>
    </w:p>
  </w:endnote>
  <w:endnote w:type="continuationSeparator" w:id="0">
    <w:p w14:paraId="06F83475" w14:textId="77777777" w:rsidR="001000CE" w:rsidRDefault="001000CE" w:rsidP="00CE0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MS Gothic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Andale Sans UI;Arial Unicode MS">
    <w:panose1 w:val="00000000000000000000"/>
    <w:charset w:val="00"/>
    <w:family w:val="roman"/>
    <w:notTrueType/>
    <w:pitch w:val="default"/>
  </w:font>
  <w:font w:name="Batang;바탕">
    <w:altName w:val="MS Gothic"/>
    <w:panose1 w:val="00000000000000000000"/>
    <w:charset w:val="8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CYR">
    <w:panose1 w:val="020B0604020202020204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№Е;Calibri">
    <w:panose1 w:val="00000000000000000000"/>
    <w:charset w:val="00"/>
    <w:family w:val="roman"/>
    <w:notTrueType/>
    <w:pitch w:val="default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no Pro Subhead">
    <w:altName w:val="Times New Roman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№Е">
    <w:altName w:val="Calibri"/>
    <w:charset w:val="00"/>
    <w:family w:val="roman"/>
    <w:pitch w:val="variable"/>
  </w:font>
  <w:font w:name="font336">
    <w:altName w:val="Times New Roman"/>
    <w:charset w:val="CC"/>
    <w:family w:val="auto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C9254" w14:textId="77777777" w:rsidR="001000CE" w:rsidRDefault="001000CE" w:rsidP="00CE0A74">
      <w:r>
        <w:separator/>
      </w:r>
    </w:p>
  </w:footnote>
  <w:footnote w:type="continuationSeparator" w:id="0">
    <w:p w14:paraId="51E3E1FA" w14:textId="77777777" w:rsidR="001000CE" w:rsidRDefault="001000CE" w:rsidP="00CE0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numFmt w:val="bullet"/>
      <w:lvlText w:val=""/>
      <w:lvlJc w:val="left"/>
      <w:pPr>
        <w:tabs>
          <w:tab w:val="num" w:pos="0"/>
        </w:tabs>
        <w:ind w:left="1288" w:hanging="360"/>
      </w:pPr>
      <w:rPr>
        <w:rFonts w:ascii="Wingdings" w:hAnsi="Wingdings" w:cs="Wingdings"/>
        <w:lang w:val="ru-RU"/>
      </w:rPr>
    </w:lvl>
    <w:lvl w:ilvl="1">
      <w:numFmt w:val="bullet"/>
      <w:lvlText w:val="o"/>
      <w:lvlJc w:val="left"/>
      <w:pPr>
        <w:tabs>
          <w:tab w:val="num" w:pos="0"/>
        </w:tabs>
        <w:ind w:left="200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2728" w:hanging="360"/>
      </w:pPr>
      <w:rPr>
        <w:rFonts w:ascii="Wingdings" w:hAnsi="Wingdings" w:cs="Wingdings"/>
        <w:lang w:val="ru-RU"/>
      </w:rPr>
    </w:lvl>
    <w:lvl w:ilvl="3">
      <w:numFmt w:val="bullet"/>
      <w:lvlText w:val=""/>
      <w:lvlJc w:val="left"/>
      <w:pPr>
        <w:tabs>
          <w:tab w:val="num" w:pos="0"/>
        </w:tabs>
        <w:ind w:left="344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16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888" w:hanging="360"/>
      </w:pPr>
      <w:rPr>
        <w:rFonts w:ascii="Wingdings" w:hAnsi="Wingdings" w:cs="Wingdings"/>
        <w:lang w:val="ru-RU"/>
      </w:rPr>
    </w:lvl>
    <w:lvl w:ilvl="6">
      <w:numFmt w:val="bullet"/>
      <w:lvlText w:val=""/>
      <w:lvlJc w:val="left"/>
      <w:pPr>
        <w:tabs>
          <w:tab w:val="num" w:pos="0"/>
        </w:tabs>
        <w:ind w:left="560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632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7048" w:hanging="360"/>
      </w:pPr>
      <w:rPr>
        <w:rFonts w:ascii="Wingdings" w:hAnsi="Wingdings" w:cs="Wingdings"/>
        <w:lang w:val="ru-RU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/>
        <w:color w:val="000000"/>
        <w:w w:val="100"/>
        <w:lang w:val="ru-RU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8"/>
        <w:lang w:val="ru-RU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  <w:lang w:val="ru-RU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/>
        <w:lang w:val="ru-RU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/>
        <w:lang w:val="ru-RU"/>
      </w:rPr>
    </w:lvl>
  </w:abstractNum>
  <w:abstractNum w:abstractNumId="8" w15:restartNumberingAfterBreak="0">
    <w:nsid w:val="006B2C11"/>
    <w:multiLevelType w:val="multilevel"/>
    <w:tmpl w:val="88DA7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01D20A98"/>
    <w:multiLevelType w:val="hybridMultilevel"/>
    <w:tmpl w:val="57BC26F6"/>
    <w:lvl w:ilvl="0" w:tplc="6112763A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0" w15:restartNumberingAfterBreak="0">
    <w:nsid w:val="0309283D"/>
    <w:multiLevelType w:val="hybridMultilevel"/>
    <w:tmpl w:val="C0D07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FC5E16"/>
    <w:multiLevelType w:val="hybridMultilevel"/>
    <w:tmpl w:val="6AD4CAB8"/>
    <w:lvl w:ilvl="0" w:tplc="611276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F1FA3"/>
    <w:multiLevelType w:val="multilevel"/>
    <w:tmpl w:val="EB42C73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0EA054D4"/>
    <w:multiLevelType w:val="hybridMultilevel"/>
    <w:tmpl w:val="1E5E595E"/>
    <w:lvl w:ilvl="0" w:tplc="6112763A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 w15:restartNumberingAfterBreak="0">
    <w:nsid w:val="16A741EB"/>
    <w:multiLevelType w:val="hybridMultilevel"/>
    <w:tmpl w:val="10D8832E"/>
    <w:lvl w:ilvl="0" w:tplc="0C4652E6">
      <w:numFmt w:val="bullet"/>
      <w:lvlText w:val="-"/>
      <w:lvlJc w:val="left"/>
      <w:pPr>
        <w:ind w:left="148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D19CC392">
      <w:numFmt w:val="bullet"/>
      <w:lvlText w:val="•"/>
      <w:lvlJc w:val="left"/>
      <w:pPr>
        <w:ind w:left="584" w:hanging="135"/>
      </w:pPr>
      <w:rPr>
        <w:rFonts w:hint="default"/>
        <w:lang w:val="ru-RU" w:eastAsia="en-US" w:bidi="ar-SA"/>
      </w:rPr>
    </w:lvl>
    <w:lvl w:ilvl="2" w:tplc="49A21B08">
      <w:numFmt w:val="bullet"/>
      <w:lvlText w:val="•"/>
      <w:lvlJc w:val="left"/>
      <w:pPr>
        <w:ind w:left="1028" w:hanging="135"/>
      </w:pPr>
      <w:rPr>
        <w:rFonts w:hint="default"/>
        <w:lang w:val="ru-RU" w:eastAsia="en-US" w:bidi="ar-SA"/>
      </w:rPr>
    </w:lvl>
    <w:lvl w:ilvl="3" w:tplc="74CE7652">
      <w:numFmt w:val="bullet"/>
      <w:lvlText w:val="•"/>
      <w:lvlJc w:val="left"/>
      <w:pPr>
        <w:ind w:left="1472" w:hanging="135"/>
      </w:pPr>
      <w:rPr>
        <w:rFonts w:hint="default"/>
        <w:lang w:val="ru-RU" w:eastAsia="en-US" w:bidi="ar-SA"/>
      </w:rPr>
    </w:lvl>
    <w:lvl w:ilvl="4" w:tplc="B6FC74BC">
      <w:numFmt w:val="bullet"/>
      <w:lvlText w:val="•"/>
      <w:lvlJc w:val="left"/>
      <w:pPr>
        <w:ind w:left="1917" w:hanging="135"/>
      </w:pPr>
      <w:rPr>
        <w:rFonts w:hint="default"/>
        <w:lang w:val="ru-RU" w:eastAsia="en-US" w:bidi="ar-SA"/>
      </w:rPr>
    </w:lvl>
    <w:lvl w:ilvl="5" w:tplc="B7BE6516">
      <w:numFmt w:val="bullet"/>
      <w:lvlText w:val="•"/>
      <w:lvlJc w:val="left"/>
      <w:pPr>
        <w:ind w:left="2361" w:hanging="135"/>
      </w:pPr>
      <w:rPr>
        <w:rFonts w:hint="default"/>
        <w:lang w:val="ru-RU" w:eastAsia="en-US" w:bidi="ar-SA"/>
      </w:rPr>
    </w:lvl>
    <w:lvl w:ilvl="6" w:tplc="81BA3FF2">
      <w:numFmt w:val="bullet"/>
      <w:lvlText w:val="•"/>
      <w:lvlJc w:val="left"/>
      <w:pPr>
        <w:ind w:left="2805" w:hanging="135"/>
      </w:pPr>
      <w:rPr>
        <w:rFonts w:hint="default"/>
        <w:lang w:val="ru-RU" w:eastAsia="en-US" w:bidi="ar-SA"/>
      </w:rPr>
    </w:lvl>
    <w:lvl w:ilvl="7" w:tplc="8B8E35EE">
      <w:numFmt w:val="bullet"/>
      <w:lvlText w:val="•"/>
      <w:lvlJc w:val="left"/>
      <w:pPr>
        <w:ind w:left="3250" w:hanging="135"/>
      </w:pPr>
      <w:rPr>
        <w:rFonts w:hint="default"/>
        <w:lang w:val="ru-RU" w:eastAsia="en-US" w:bidi="ar-SA"/>
      </w:rPr>
    </w:lvl>
    <w:lvl w:ilvl="8" w:tplc="7D50E398">
      <w:numFmt w:val="bullet"/>
      <w:lvlText w:val="•"/>
      <w:lvlJc w:val="left"/>
      <w:pPr>
        <w:ind w:left="3694" w:hanging="135"/>
      </w:pPr>
      <w:rPr>
        <w:rFonts w:hint="default"/>
        <w:lang w:val="ru-RU" w:eastAsia="en-US" w:bidi="ar-SA"/>
      </w:rPr>
    </w:lvl>
  </w:abstractNum>
  <w:abstractNum w:abstractNumId="15" w15:restartNumberingAfterBreak="0">
    <w:nsid w:val="18511D50"/>
    <w:multiLevelType w:val="multilevel"/>
    <w:tmpl w:val="8370C00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18912688"/>
    <w:multiLevelType w:val="multilevel"/>
    <w:tmpl w:val="C17E8E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Arial"/>
        <w:kern w:val="2"/>
        <w:sz w:val="24"/>
        <w:szCs w:val="22"/>
        <w:lang w:eastAsia="ru-RU" w:bidi="ar-SA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17" w15:restartNumberingAfterBreak="0">
    <w:nsid w:val="1ACB0DB4"/>
    <w:multiLevelType w:val="multilevel"/>
    <w:tmpl w:val="E0EAEE9E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 w15:restartNumberingAfterBreak="0">
    <w:nsid w:val="1EF67F9E"/>
    <w:multiLevelType w:val="multilevel"/>
    <w:tmpl w:val="36C0AAE8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9" w15:restartNumberingAfterBreak="0">
    <w:nsid w:val="21E203DF"/>
    <w:multiLevelType w:val="hybridMultilevel"/>
    <w:tmpl w:val="6E286D82"/>
    <w:lvl w:ilvl="0" w:tplc="A8A8AC06">
      <w:numFmt w:val="bullet"/>
      <w:lvlText w:val="-"/>
      <w:lvlJc w:val="left"/>
      <w:pPr>
        <w:ind w:left="148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0A409A12">
      <w:numFmt w:val="bullet"/>
      <w:lvlText w:val="•"/>
      <w:lvlJc w:val="left"/>
      <w:pPr>
        <w:ind w:left="584" w:hanging="135"/>
      </w:pPr>
      <w:rPr>
        <w:rFonts w:hint="default"/>
        <w:lang w:val="ru-RU" w:eastAsia="en-US" w:bidi="ar-SA"/>
      </w:rPr>
    </w:lvl>
    <w:lvl w:ilvl="2" w:tplc="54047B10">
      <w:numFmt w:val="bullet"/>
      <w:lvlText w:val="•"/>
      <w:lvlJc w:val="left"/>
      <w:pPr>
        <w:ind w:left="1028" w:hanging="135"/>
      </w:pPr>
      <w:rPr>
        <w:rFonts w:hint="default"/>
        <w:lang w:val="ru-RU" w:eastAsia="en-US" w:bidi="ar-SA"/>
      </w:rPr>
    </w:lvl>
    <w:lvl w:ilvl="3" w:tplc="A3F6B40C">
      <w:numFmt w:val="bullet"/>
      <w:lvlText w:val="•"/>
      <w:lvlJc w:val="left"/>
      <w:pPr>
        <w:ind w:left="1472" w:hanging="135"/>
      </w:pPr>
      <w:rPr>
        <w:rFonts w:hint="default"/>
        <w:lang w:val="ru-RU" w:eastAsia="en-US" w:bidi="ar-SA"/>
      </w:rPr>
    </w:lvl>
    <w:lvl w:ilvl="4" w:tplc="E0ACDA3C">
      <w:numFmt w:val="bullet"/>
      <w:lvlText w:val="•"/>
      <w:lvlJc w:val="left"/>
      <w:pPr>
        <w:ind w:left="1917" w:hanging="135"/>
      </w:pPr>
      <w:rPr>
        <w:rFonts w:hint="default"/>
        <w:lang w:val="ru-RU" w:eastAsia="en-US" w:bidi="ar-SA"/>
      </w:rPr>
    </w:lvl>
    <w:lvl w:ilvl="5" w:tplc="B5CCE9BE">
      <w:numFmt w:val="bullet"/>
      <w:lvlText w:val="•"/>
      <w:lvlJc w:val="left"/>
      <w:pPr>
        <w:ind w:left="2361" w:hanging="135"/>
      </w:pPr>
      <w:rPr>
        <w:rFonts w:hint="default"/>
        <w:lang w:val="ru-RU" w:eastAsia="en-US" w:bidi="ar-SA"/>
      </w:rPr>
    </w:lvl>
    <w:lvl w:ilvl="6" w:tplc="AF3886DA">
      <w:numFmt w:val="bullet"/>
      <w:lvlText w:val="•"/>
      <w:lvlJc w:val="left"/>
      <w:pPr>
        <w:ind w:left="2805" w:hanging="135"/>
      </w:pPr>
      <w:rPr>
        <w:rFonts w:hint="default"/>
        <w:lang w:val="ru-RU" w:eastAsia="en-US" w:bidi="ar-SA"/>
      </w:rPr>
    </w:lvl>
    <w:lvl w:ilvl="7" w:tplc="E55827D0">
      <w:numFmt w:val="bullet"/>
      <w:lvlText w:val="•"/>
      <w:lvlJc w:val="left"/>
      <w:pPr>
        <w:ind w:left="3250" w:hanging="135"/>
      </w:pPr>
      <w:rPr>
        <w:rFonts w:hint="default"/>
        <w:lang w:val="ru-RU" w:eastAsia="en-US" w:bidi="ar-SA"/>
      </w:rPr>
    </w:lvl>
    <w:lvl w:ilvl="8" w:tplc="A900D19A">
      <w:numFmt w:val="bullet"/>
      <w:lvlText w:val="•"/>
      <w:lvlJc w:val="left"/>
      <w:pPr>
        <w:ind w:left="3694" w:hanging="135"/>
      </w:pPr>
      <w:rPr>
        <w:rFonts w:hint="default"/>
        <w:lang w:val="ru-RU" w:eastAsia="en-US" w:bidi="ar-SA"/>
      </w:rPr>
    </w:lvl>
  </w:abstractNum>
  <w:abstractNum w:abstractNumId="20" w15:restartNumberingAfterBreak="0">
    <w:nsid w:val="2500212D"/>
    <w:multiLevelType w:val="hybridMultilevel"/>
    <w:tmpl w:val="CEB22584"/>
    <w:lvl w:ilvl="0" w:tplc="6112763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AF71254"/>
    <w:multiLevelType w:val="hybridMultilevel"/>
    <w:tmpl w:val="8ACC1BC2"/>
    <w:lvl w:ilvl="0" w:tplc="611276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841B5D"/>
    <w:multiLevelType w:val="multilevel"/>
    <w:tmpl w:val="F27ADE6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2F260DD8"/>
    <w:multiLevelType w:val="hybridMultilevel"/>
    <w:tmpl w:val="9634F136"/>
    <w:lvl w:ilvl="0" w:tplc="6112763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F313A4A"/>
    <w:multiLevelType w:val="hybridMultilevel"/>
    <w:tmpl w:val="B7A48048"/>
    <w:lvl w:ilvl="0" w:tplc="EE6409A2">
      <w:numFmt w:val="bullet"/>
      <w:lvlText w:val="-"/>
      <w:lvlJc w:val="left"/>
      <w:pPr>
        <w:ind w:left="148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E41A637A">
      <w:numFmt w:val="bullet"/>
      <w:lvlText w:val="•"/>
      <w:lvlJc w:val="left"/>
      <w:pPr>
        <w:ind w:left="584" w:hanging="135"/>
      </w:pPr>
      <w:rPr>
        <w:rFonts w:hint="default"/>
        <w:lang w:val="ru-RU" w:eastAsia="en-US" w:bidi="ar-SA"/>
      </w:rPr>
    </w:lvl>
    <w:lvl w:ilvl="2" w:tplc="A98A9798">
      <w:numFmt w:val="bullet"/>
      <w:lvlText w:val="•"/>
      <w:lvlJc w:val="left"/>
      <w:pPr>
        <w:ind w:left="1028" w:hanging="135"/>
      </w:pPr>
      <w:rPr>
        <w:rFonts w:hint="default"/>
        <w:lang w:val="ru-RU" w:eastAsia="en-US" w:bidi="ar-SA"/>
      </w:rPr>
    </w:lvl>
    <w:lvl w:ilvl="3" w:tplc="3716C010">
      <w:numFmt w:val="bullet"/>
      <w:lvlText w:val="•"/>
      <w:lvlJc w:val="left"/>
      <w:pPr>
        <w:ind w:left="1472" w:hanging="135"/>
      </w:pPr>
      <w:rPr>
        <w:rFonts w:hint="default"/>
        <w:lang w:val="ru-RU" w:eastAsia="en-US" w:bidi="ar-SA"/>
      </w:rPr>
    </w:lvl>
    <w:lvl w:ilvl="4" w:tplc="AB2A1160">
      <w:numFmt w:val="bullet"/>
      <w:lvlText w:val="•"/>
      <w:lvlJc w:val="left"/>
      <w:pPr>
        <w:ind w:left="1917" w:hanging="135"/>
      </w:pPr>
      <w:rPr>
        <w:rFonts w:hint="default"/>
        <w:lang w:val="ru-RU" w:eastAsia="en-US" w:bidi="ar-SA"/>
      </w:rPr>
    </w:lvl>
    <w:lvl w:ilvl="5" w:tplc="F202B978">
      <w:numFmt w:val="bullet"/>
      <w:lvlText w:val="•"/>
      <w:lvlJc w:val="left"/>
      <w:pPr>
        <w:ind w:left="2361" w:hanging="135"/>
      </w:pPr>
      <w:rPr>
        <w:rFonts w:hint="default"/>
        <w:lang w:val="ru-RU" w:eastAsia="en-US" w:bidi="ar-SA"/>
      </w:rPr>
    </w:lvl>
    <w:lvl w:ilvl="6" w:tplc="ADF8A252">
      <w:numFmt w:val="bullet"/>
      <w:lvlText w:val="•"/>
      <w:lvlJc w:val="left"/>
      <w:pPr>
        <w:ind w:left="2805" w:hanging="135"/>
      </w:pPr>
      <w:rPr>
        <w:rFonts w:hint="default"/>
        <w:lang w:val="ru-RU" w:eastAsia="en-US" w:bidi="ar-SA"/>
      </w:rPr>
    </w:lvl>
    <w:lvl w:ilvl="7" w:tplc="CC66F4D2">
      <w:numFmt w:val="bullet"/>
      <w:lvlText w:val="•"/>
      <w:lvlJc w:val="left"/>
      <w:pPr>
        <w:ind w:left="3250" w:hanging="135"/>
      </w:pPr>
      <w:rPr>
        <w:rFonts w:hint="default"/>
        <w:lang w:val="ru-RU" w:eastAsia="en-US" w:bidi="ar-SA"/>
      </w:rPr>
    </w:lvl>
    <w:lvl w:ilvl="8" w:tplc="E6A2505C">
      <w:numFmt w:val="bullet"/>
      <w:lvlText w:val="•"/>
      <w:lvlJc w:val="left"/>
      <w:pPr>
        <w:ind w:left="3694" w:hanging="135"/>
      </w:pPr>
      <w:rPr>
        <w:rFonts w:hint="default"/>
        <w:lang w:val="ru-RU" w:eastAsia="en-US" w:bidi="ar-SA"/>
      </w:rPr>
    </w:lvl>
  </w:abstractNum>
  <w:abstractNum w:abstractNumId="25" w15:restartNumberingAfterBreak="0">
    <w:nsid w:val="302E1797"/>
    <w:multiLevelType w:val="hybridMultilevel"/>
    <w:tmpl w:val="6BCCFB38"/>
    <w:lvl w:ilvl="0" w:tplc="6112763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21A4BB6"/>
    <w:multiLevelType w:val="hybridMultilevel"/>
    <w:tmpl w:val="AAA894F8"/>
    <w:lvl w:ilvl="0" w:tplc="6112763A">
      <w:start w:val="1"/>
      <w:numFmt w:val="bullet"/>
      <w:lvlText w:val=""/>
      <w:lvlJc w:val="left"/>
      <w:pPr>
        <w:ind w:left="6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939" w:hanging="360"/>
      </w:pPr>
      <w:rPr>
        <w:rFonts w:ascii="Wingdings" w:hAnsi="Wingdings" w:hint="default"/>
      </w:rPr>
    </w:lvl>
  </w:abstractNum>
  <w:abstractNum w:abstractNumId="27" w15:restartNumberingAfterBreak="0">
    <w:nsid w:val="34820BD2"/>
    <w:multiLevelType w:val="hybridMultilevel"/>
    <w:tmpl w:val="640E027C"/>
    <w:lvl w:ilvl="0" w:tplc="6112763A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8" w15:restartNumberingAfterBreak="0">
    <w:nsid w:val="36535807"/>
    <w:multiLevelType w:val="multilevel"/>
    <w:tmpl w:val="8056D42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389F58C4"/>
    <w:multiLevelType w:val="hybridMultilevel"/>
    <w:tmpl w:val="24A090A2"/>
    <w:lvl w:ilvl="0" w:tplc="6112763A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0" w15:restartNumberingAfterBreak="0">
    <w:nsid w:val="391D4D9C"/>
    <w:multiLevelType w:val="hybridMultilevel"/>
    <w:tmpl w:val="320202E4"/>
    <w:lvl w:ilvl="0" w:tplc="611276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442C9D"/>
    <w:multiLevelType w:val="hybridMultilevel"/>
    <w:tmpl w:val="90A0C266"/>
    <w:lvl w:ilvl="0" w:tplc="3B82387C">
      <w:numFmt w:val="bullet"/>
      <w:lvlText w:val="-"/>
      <w:lvlJc w:val="left"/>
      <w:pPr>
        <w:ind w:left="148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582C00F8">
      <w:numFmt w:val="bullet"/>
      <w:lvlText w:val="•"/>
      <w:lvlJc w:val="left"/>
      <w:pPr>
        <w:ind w:left="584" w:hanging="135"/>
      </w:pPr>
      <w:rPr>
        <w:rFonts w:hint="default"/>
        <w:lang w:val="ru-RU" w:eastAsia="en-US" w:bidi="ar-SA"/>
      </w:rPr>
    </w:lvl>
    <w:lvl w:ilvl="2" w:tplc="7026FBCC">
      <w:numFmt w:val="bullet"/>
      <w:lvlText w:val="•"/>
      <w:lvlJc w:val="left"/>
      <w:pPr>
        <w:ind w:left="1028" w:hanging="135"/>
      </w:pPr>
      <w:rPr>
        <w:rFonts w:hint="default"/>
        <w:lang w:val="ru-RU" w:eastAsia="en-US" w:bidi="ar-SA"/>
      </w:rPr>
    </w:lvl>
    <w:lvl w:ilvl="3" w:tplc="87AEC40C">
      <w:numFmt w:val="bullet"/>
      <w:lvlText w:val="•"/>
      <w:lvlJc w:val="left"/>
      <w:pPr>
        <w:ind w:left="1472" w:hanging="135"/>
      </w:pPr>
      <w:rPr>
        <w:rFonts w:hint="default"/>
        <w:lang w:val="ru-RU" w:eastAsia="en-US" w:bidi="ar-SA"/>
      </w:rPr>
    </w:lvl>
    <w:lvl w:ilvl="4" w:tplc="B2B2E3B0">
      <w:numFmt w:val="bullet"/>
      <w:lvlText w:val="•"/>
      <w:lvlJc w:val="left"/>
      <w:pPr>
        <w:ind w:left="1917" w:hanging="135"/>
      </w:pPr>
      <w:rPr>
        <w:rFonts w:hint="default"/>
        <w:lang w:val="ru-RU" w:eastAsia="en-US" w:bidi="ar-SA"/>
      </w:rPr>
    </w:lvl>
    <w:lvl w:ilvl="5" w:tplc="5A223682">
      <w:numFmt w:val="bullet"/>
      <w:lvlText w:val="•"/>
      <w:lvlJc w:val="left"/>
      <w:pPr>
        <w:ind w:left="2361" w:hanging="135"/>
      </w:pPr>
      <w:rPr>
        <w:rFonts w:hint="default"/>
        <w:lang w:val="ru-RU" w:eastAsia="en-US" w:bidi="ar-SA"/>
      </w:rPr>
    </w:lvl>
    <w:lvl w:ilvl="6" w:tplc="A78C4C7A">
      <w:numFmt w:val="bullet"/>
      <w:lvlText w:val="•"/>
      <w:lvlJc w:val="left"/>
      <w:pPr>
        <w:ind w:left="2805" w:hanging="135"/>
      </w:pPr>
      <w:rPr>
        <w:rFonts w:hint="default"/>
        <w:lang w:val="ru-RU" w:eastAsia="en-US" w:bidi="ar-SA"/>
      </w:rPr>
    </w:lvl>
    <w:lvl w:ilvl="7" w:tplc="554E279C">
      <w:numFmt w:val="bullet"/>
      <w:lvlText w:val="•"/>
      <w:lvlJc w:val="left"/>
      <w:pPr>
        <w:ind w:left="3250" w:hanging="135"/>
      </w:pPr>
      <w:rPr>
        <w:rFonts w:hint="default"/>
        <w:lang w:val="ru-RU" w:eastAsia="en-US" w:bidi="ar-SA"/>
      </w:rPr>
    </w:lvl>
    <w:lvl w:ilvl="8" w:tplc="0E5066FC">
      <w:numFmt w:val="bullet"/>
      <w:lvlText w:val="•"/>
      <w:lvlJc w:val="left"/>
      <w:pPr>
        <w:ind w:left="3694" w:hanging="135"/>
      </w:pPr>
      <w:rPr>
        <w:rFonts w:hint="default"/>
        <w:lang w:val="ru-RU" w:eastAsia="en-US" w:bidi="ar-SA"/>
      </w:rPr>
    </w:lvl>
  </w:abstractNum>
  <w:abstractNum w:abstractNumId="32" w15:restartNumberingAfterBreak="0">
    <w:nsid w:val="3B586653"/>
    <w:multiLevelType w:val="hybridMultilevel"/>
    <w:tmpl w:val="A9C468B0"/>
    <w:lvl w:ilvl="0" w:tplc="611276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01616A"/>
    <w:multiLevelType w:val="hybridMultilevel"/>
    <w:tmpl w:val="C15EB99E"/>
    <w:lvl w:ilvl="0" w:tplc="928688DE">
      <w:numFmt w:val="bullet"/>
      <w:lvlText w:val="-"/>
      <w:lvlJc w:val="left"/>
      <w:pPr>
        <w:ind w:left="148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4BDEFFBC">
      <w:numFmt w:val="bullet"/>
      <w:lvlText w:val="•"/>
      <w:lvlJc w:val="left"/>
      <w:pPr>
        <w:ind w:left="584" w:hanging="135"/>
      </w:pPr>
      <w:rPr>
        <w:rFonts w:hint="default"/>
        <w:lang w:val="ru-RU" w:eastAsia="en-US" w:bidi="ar-SA"/>
      </w:rPr>
    </w:lvl>
    <w:lvl w:ilvl="2" w:tplc="8D4C098A">
      <w:numFmt w:val="bullet"/>
      <w:lvlText w:val="•"/>
      <w:lvlJc w:val="left"/>
      <w:pPr>
        <w:ind w:left="1028" w:hanging="135"/>
      </w:pPr>
      <w:rPr>
        <w:rFonts w:hint="default"/>
        <w:lang w:val="ru-RU" w:eastAsia="en-US" w:bidi="ar-SA"/>
      </w:rPr>
    </w:lvl>
    <w:lvl w:ilvl="3" w:tplc="4B14C62A">
      <w:numFmt w:val="bullet"/>
      <w:lvlText w:val="•"/>
      <w:lvlJc w:val="left"/>
      <w:pPr>
        <w:ind w:left="1472" w:hanging="135"/>
      </w:pPr>
      <w:rPr>
        <w:rFonts w:hint="default"/>
        <w:lang w:val="ru-RU" w:eastAsia="en-US" w:bidi="ar-SA"/>
      </w:rPr>
    </w:lvl>
    <w:lvl w:ilvl="4" w:tplc="ECDC6632">
      <w:numFmt w:val="bullet"/>
      <w:lvlText w:val="•"/>
      <w:lvlJc w:val="left"/>
      <w:pPr>
        <w:ind w:left="1917" w:hanging="135"/>
      </w:pPr>
      <w:rPr>
        <w:rFonts w:hint="default"/>
        <w:lang w:val="ru-RU" w:eastAsia="en-US" w:bidi="ar-SA"/>
      </w:rPr>
    </w:lvl>
    <w:lvl w:ilvl="5" w:tplc="13422CEE">
      <w:numFmt w:val="bullet"/>
      <w:lvlText w:val="•"/>
      <w:lvlJc w:val="left"/>
      <w:pPr>
        <w:ind w:left="2361" w:hanging="135"/>
      </w:pPr>
      <w:rPr>
        <w:rFonts w:hint="default"/>
        <w:lang w:val="ru-RU" w:eastAsia="en-US" w:bidi="ar-SA"/>
      </w:rPr>
    </w:lvl>
    <w:lvl w:ilvl="6" w:tplc="019C2514">
      <w:numFmt w:val="bullet"/>
      <w:lvlText w:val="•"/>
      <w:lvlJc w:val="left"/>
      <w:pPr>
        <w:ind w:left="2805" w:hanging="135"/>
      </w:pPr>
      <w:rPr>
        <w:rFonts w:hint="default"/>
        <w:lang w:val="ru-RU" w:eastAsia="en-US" w:bidi="ar-SA"/>
      </w:rPr>
    </w:lvl>
    <w:lvl w:ilvl="7" w:tplc="E656F74E">
      <w:numFmt w:val="bullet"/>
      <w:lvlText w:val="•"/>
      <w:lvlJc w:val="left"/>
      <w:pPr>
        <w:ind w:left="3250" w:hanging="135"/>
      </w:pPr>
      <w:rPr>
        <w:rFonts w:hint="default"/>
        <w:lang w:val="ru-RU" w:eastAsia="en-US" w:bidi="ar-SA"/>
      </w:rPr>
    </w:lvl>
    <w:lvl w:ilvl="8" w:tplc="FA5EA390">
      <w:numFmt w:val="bullet"/>
      <w:lvlText w:val="•"/>
      <w:lvlJc w:val="left"/>
      <w:pPr>
        <w:ind w:left="3694" w:hanging="135"/>
      </w:pPr>
      <w:rPr>
        <w:rFonts w:hint="default"/>
        <w:lang w:val="ru-RU" w:eastAsia="en-US" w:bidi="ar-SA"/>
      </w:rPr>
    </w:lvl>
  </w:abstractNum>
  <w:abstractNum w:abstractNumId="34" w15:restartNumberingAfterBreak="0">
    <w:nsid w:val="3E481E2A"/>
    <w:multiLevelType w:val="hybridMultilevel"/>
    <w:tmpl w:val="CC208E82"/>
    <w:lvl w:ilvl="0" w:tplc="611276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713499"/>
    <w:multiLevelType w:val="hybridMultilevel"/>
    <w:tmpl w:val="40208A94"/>
    <w:lvl w:ilvl="0" w:tplc="E742961E">
      <w:numFmt w:val="bullet"/>
      <w:lvlText w:val="-"/>
      <w:lvlJc w:val="left"/>
      <w:pPr>
        <w:ind w:left="148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6074A742">
      <w:numFmt w:val="bullet"/>
      <w:lvlText w:val="•"/>
      <w:lvlJc w:val="left"/>
      <w:pPr>
        <w:ind w:left="584" w:hanging="135"/>
      </w:pPr>
      <w:rPr>
        <w:rFonts w:hint="default"/>
        <w:lang w:val="ru-RU" w:eastAsia="en-US" w:bidi="ar-SA"/>
      </w:rPr>
    </w:lvl>
    <w:lvl w:ilvl="2" w:tplc="FBE08D3E">
      <w:numFmt w:val="bullet"/>
      <w:lvlText w:val="•"/>
      <w:lvlJc w:val="left"/>
      <w:pPr>
        <w:ind w:left="1028" w:hanging="135"/>
      </w:pPr>
      <w:rPr>
        <w:rFonts w:hint="default"/>
        <w:lang w:val="ru-RU" w:eastAsia="en-US" w:bidi="ar-SA"/>
      </w:rPr>
    </w:lvl>
    <w:lvl w:ilvl="3" w:tplc="FA121CE0">
      <w:numFmt w:val="bullet"/>
      <w:lvlText w:val="•"/>
      <w:lvlJc w:val="left"/>
      <w:pPr>
        <w:ind w:left="1472" w:hanging="135"/>
      </w:pPr>
      <w:rPr>
        <w:rFonts w:hint="default"/>
        <w:lang w:val="ru-RU" w:eastAsia="en-US" w:bidi="ar-SA"/>
      </w:rPr>
    </w:lvl>
    <w:lvl w:ilvl="4" w:tplc="0056557C">
      <w:numFmt w:val="bullet"/>
      <w:lvlText w:val="•"/>
      <w:lvlJc w:val="left"/>
      <w:pPr>
        <w:ind w:left="1917" w:hanging="135"/>
      </w:pPr>
      <w:rPr>
        <w:rFonts w:hint="default"/>
        <w:lang w:val="ru-RU" w:eastAsia="en-US" w:bidi="ar-SA"/>
      </w:rPr>
    </w:lvl>
    <w:lvl w:ilvl="5" w:tplc="0DB401EA">
      <w:numFmt w:val="bullet"/>
      <w:lvlText w:val="•"/>
      <w:lvlJc w:val="left"/>
      <w:pPr>
        <w:ind w:left="2361" w:hanging="135"/>
      </w:pPr>
      <w:rPr>
        <w:rFonts w:hint="default"/>
        <w:lang w:val="ru-RU" w:eastAsia="en-US" w:bidi="ar-SA"/>
      </w:rPr>
    </w:lvl>
    <w:lvl w:ilvl="6" w:tplc="BE7884E0">
      <w:numFmt w:val="bullet"/>
      <w:lvlText w:val="•"/>
      <w:lvlJc w:val="left"/>
      <w:pPr>
        <w:ind w:left="2805" w:hanging="135"/>
      </w:pPr>
      <w:rPr>
        <w:rFonts w:hint="default"/>
        <w:lang w:val="ru-RU" w:eastAsia="en-US" w:bidi="ar-SA"/>
      </w:rPr>
    </w:lvl>
    <w:lvl w:ilvl="7" w:tplc="FE186F0E">
      <w:numFmt w:val="bullet"/>
      <w:lvlText w:val="•"/>
      <w:lvlJc w:val="left"/>
      <w:pPr>
        <w:ind w:left="3250" w:hanging="135"/>
      </w:pPr>
      <w:rPr>
        <w:rFonts w:hint="default"/>
        <w:lang w:val="ru-RU" w:eastAsia="en-US" w:bidi="ar-SA"/>
      </w:rPr>
    </w:lvl>
    <w:lvl w:ilvl="8" w:tplc="FA16D1E4">
      <w:numFmt w:val="bullet"/>
      <w:lvlText w:val="•"/>
      <w:lvlJc w:val="left"/>
      <w:pPr>
        <w:ind w:left="3694" w:hanging="135"/>
      </w:pPr>
      <w:rPr>
        <w:rFonts w:hint="default"/>
        <w:lang w:val="ru-RU" w:eastAsia="en-US" w:bidi="ar-SA"/>
      </w:rPr>
    </w:lvl>
  </w:abstractNum>
  <w:abstractNum w:abstractNumId="36" w15:restartNumberingAfterBreak="0">
    <w:nsid w:val="40082CB8"/>
    <w:multiLevelType w:val="hybridMultilevel"/>
    <w:tmpl w:val="8006C4E8"/>
    <w:lvl w:ilvl="0" w:tplc="96FA7482">
      <w:numFmt w:val="bullet"/>
      <w:lvlText w:val="-"/>
      <w:lvlJc w:val="left"/>
      <w:pPr>
        <w:ind w:left="148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3B86F64E">
      <w:numFmt w:val="bullet"/>
      <w:lvlText w:val="•"/>
      <w:lvlJc w:val="left"/>
      <w:pPr>
        <w:ind w:left="584" w:hanging="135"/>
      </w:pPr>
      <w:rPr>
        <w:rFonts w:hint="default"/>
        <w:lang w:val="ru-RU" w:eastAsia="en-US" w:bidi="ar-SA"/>
      </w:rPr>
    </w:lvl>
    <w:lvl w:ilvl="2" w:tplc="A4D404C8">
      <w:numFmt w:val="bullet"/>
      <w:lvlText w:val="•"/>
      <w:lvlJc w:val="left"/>
      <w:pPr>
        <w:ind w:left="1028" w:hanging="135"/>
      </w:pPr>
      <w:rPr>
        <w:rFonts w:hint="default"/>
        <w:lang w:val="ru-RU" w:eastAsia="en-US" w:bidi="ar-SA"/>
      </w:rPr>
    </w:lvl>
    <w:lvl w:ilvl="3" w:tplc="AD3099BC">
      <w:numFmt w:val="bullet"/>
      <w:lvlText w:val="•"/>
      <w:lvlJc w:val="left"/>
      <w:pPr>
        <w:ind w:left="1472" w:hanging="135"/>
      </w:pPr>
      <w:rPr>
        <w:rFonts w:hint="default"/>
        <w:lang w:val="ru-RU" w:eastAsia="en-US" w:bidi="ar-SA"/>
      </w:rPr>
    </w:lvl>
    <w:lvl w:ilvl="4" w:tplc="463AA12E">
      <w:numFmt w:val="bullet"/>
      <w:lvlText w:val="•"/>
      <w:lvlJc w:val="left"/>
      <w:pPr>
        <w:ind w:left="1917" w:hanging="135"/>
      </w:pPr>
      <w:rPr>
        <w:rFonts w:hint="default"/>
        <w:lang w:val="ru-RU" w:eastAsia="en-US" w:bidi="ar-SA"/>
      </w:rPr>
    </w:lvl>
    <w:lvl w:ilvl="5" w:tplc="1358604A">
      <w:numFmt w:val="bullet"/>
      <w:lvlText w:val="•"/>
      <w:lvlJc w:val="left"/>
      <w:pPr>
        <w:ind w:left="2361" w:hanging="135"/>
      </w:pPr>
      <w:rPr>
        <w:rFonts w:hint="default"/>
        <w:lang w:val="ru-RU" w:eastAsia="en-US" w:bidi="ar-SA"/>
      </w:rPr>
    </w:lvl>
    <w:lvl w:ilvl="6" w:tplc="52C4BA8C">
      <w:numFmt w:val="bullet"/>
      <w:lvlText w:val="•"/>
      <w:lvlJc w:val="left"/>
      <w:pPr>
        <w:ind w:left="2805" w:hanging="135"/>
      </w:pPr>
      <w:rPr>
        <w:rFonts w:hint="default"/>
        <w:lang w:val="ru-RU" w:eastAsia="en-US" w:bidi="ar-SA"/>
      </w:rPr>
    </w:lvl>
    <w:lvl w:ilvl="7" w:tplc="1AF22DF0">
      <w:numFmt w:val="bullet"/>
      <w:lvlText w:val="•"/>
      <w:lvlJc w:val="left"/>
      <w:pPr>
        <w:ind w:left="3250" w:hanging="135"/>
      </w:pPr>
      <w:rPr>
        <w:rFonts w:hint="default"/>
        <w:lang w:val="ru-RU" w:eastAsia="en-US" w:bidi="ar-SA"/>
      </w:rPr>
    </w:lvl>
    <w:lvl w:ilvl="8" w:tplc="9736819A">
      <w:numFmt w:val="bullet"/>
      <w:lvlText w:val="•"/>
      <w:lvlJc w:val="left"/>
      <w:pPr>
        <w:ind w:left="3694" w:hanging="135"/>
      </w:pPr>
      <w:rPr>
        <w:rFonts w:hint="default"/>
        <w:lang w:val="ru-RU" w:eastAsia="en-US" w:bidi="ar-SA"/>
      </w:rPr>
    </w:lvl>
  </w:abstractNum>
  <w:abstractNum w:abstractNumId="37" w15:restartNumberingAfterBreak="0">
    <w:nsid w:val="40204DE0"/>
    <w:multiLevelType w:val="hybridMultilevel"/>
    <w:tmpl w:val="6CD81D74"/>
    <w:lvl w:ilvl="0" w:tplc="0419000F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8" w15:restartNumberingAfterBreak="0">
    <w:nsid w:val="43DB62D2"/>
    <w:multiLevelType w:val="hybridMultilevel"/>
    <w:tmpl w:val="CFA0B234"/>
    <w:lvl w:ilvl="0" w:tplc="6112763A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9" w15:restartNumberingAfterBreak="0">
    <w:nsid w:val="443A2814"/>
    <w:multiLevelType w:val="multilevel"/>
    <w:tmpl w:val="E0EAEE9E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0" w15:restartNumberingAfterBreak="0">
    <w:nsid w:val="46CB21AA"/>
    <w:multiLevelType w:val="multilevel"/>
    <w:tmpl w:val="E0EAEE9E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1" w15:restartNumberingAfterBreak="0">
    <w:nsid w:val="4FFA7C4F"/>
    <w:multiLevelType w:val="multilevel"/>
    <w:tmpl w:val="E0EAEE9E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2" w15:restartNumberingAfterBreak="0">
    <w:nsid w:val="5249083E"/>
    <w:multiLevelType w:val="multilevel"/>
    <w:tmpl w:val="E0EAEE9E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3" w15:restartNumberingAfterBreak="0">
    <w:nsid w:val="55736CF1"/>
    <w:multiLevelType w:val="multilevel"/>
    <w:tmpl w:val="E0EAEE9E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4" w15:restartNumberingAfterBreak="0">
    <w:nsid w:val="557C4286"/>
    <w:multiLevelType w:val="multilevel"/>
    <w:tmpl w:val="E0EAEE9E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5" w15:restartNumberingAfterBreak="0">
    <w:nsid w:val="56857276"/>
    <w:multiLevelType w:val="multilevel"/>
    <w:tmpl w:val="D6DE9D3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6" w15:restartNumberingAfterBreak="0">
    <w:nsid w:val="589E79ED"/>
    <w:multiLevelType w:val="multilevel"/>
    <w:tmpl w:val="98D83FB4"/>
    <w:lvl w:ilvl="0">
      <w:start w:val="1"/>
      <w:numFmt w:val="bullet"/>
      <w:lvlText w:val=""/>
      <w:lvlJc w:val="left"/>
      <w:pPr>
        <w:ind w:left="1356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1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7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6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5B1D4273"/>
    <w:multiLevelType w:val="hybridMultilevel"/>
    <w:tmpl w:val="FDDECC8A"/>
    <w:lvl w:ilvl="0" w:tplc="79A8A366">
      <w:numFmt w:val="bullet"/>
      <w:lvlText w:val="-"/>
      <w:lvlJc w:val="left"/>
      <w:pPr>
        <w:ind w:left="282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29446B38">
      <w:numFmt w:val="bullet"/>
      <w:lvlText w:val="•"/>
      <w:lvlJc w:val="left"/>
      <w:pPr>
        <w:ind w:left="710" w:hanging="135"/>
      </w:pPr>
      <w:rPr>
        <w:rFonts w:hint="default"/>
        <w:lang w:val="ru-RU" w:eastAsia="en-US" w:bidi="ar-SA"/>
      </w:rPr>
    </w:lvl>
    <w:lvl w:ilvl="2" w:tplc="B9F8F99E">
      <w:numFmt w:val="bullet"/>
      <w:lvlText w:val="•"/>
      <w:lvlJc w:val="left"/>
      <w:pPr>
        <w:ind w:left="1140" w:hanging="135"/>
      </w:pPr>
      <w:rPr>
        <w:rFonts w:hint="default"/>
        <w:lang w:val="ru-RU" w:eastAsia="en-US" w:bidi="ar-SA"/>
      </w:rPr>
    </w:lvl>
    <w:lvl w:ilvl="3" w:tplc="E71000AA">
      <w:numFmt w:val="bullet"/>
      <w:lvlText w:val="•"/>
      <w:lvlJc w:val="left"/>
      <w:pPr>
        <w:ind w:left="1570" w:hanging="135"/>
      </w:pPr>
      <w:rPr>
        <w:rFonts w:hint="default"/>
        <w:lang w:val="ru-RU" w:eastAsia="en-US" w:bidi="ar-SA"/>
      </w:rPr>
    </w:lvl>
    <w:lvl w:ilvl="4" w:tplc="BC440CCA">
      <w:numFmt w:val="bullet"/>
      <w:lvlText w:val="•"/>
      <w:lvlJc w:val="left"/>
      <w:pPr>
        <w:ind w:left="2001" w:hanging="135"/>
      </w:pPr>
      <w:rPr>
        <w:rFonts w:hint="default"/>
        <w:lang w:val="ru-RU" w:eastAsia="en-US" w:bidi="ar-SA"/>
      </w:rPr>
    </w:lvl>
    <w:lvl w:ilvl="5" w:tplc="20FA902E">
      <w:numFmt w:val="bullet"/>
      <w:lvlText w:val="•"/>
      <w:lvlJc w:val="left"/>
      <w:pPr>
        <w:ind w:left="2431" w:hanging="135"/>
      </w:pPr>
      <w:rPr>
        <w:rFonts w:hint="default"/>
        <w:lang w:val="ru-RU" w:eastAsia="en-US" w:bidi="ar-SA"/>
      </w:rPr>
    </w:lvl>
    <w:lvl w:ilvl="6" w:tplc="9D960676">
      <w:numFmt w:val="bullet"/>
      <w:lvlText w:val="•"/>
      <w:lvlJc w:val="left"/>
      <w:pPr>
        <w:ind w:left="2861" w:hanging="135"/>
      </w:pPr>
      <w:rPr>
        <w:rFonts w:hint="default"/>
        <w:lang w:val="ru-RU" w:eastAsia="en-US" w:bidi="ar-SA"/>
      </w:rPr>
    </w:lvl>
    <w:lvl w:ilvl="7" w:tplc="30E63094">
      <w:numFmt w:val="bullet"/>
      <w:lvlText w:val="•"/>
      <w:lvlJc w:val="left"/>
      <w:pPr>
        <w:ind w:left="3292" w:hanging="135"/>
      </w:pPr>
      <w:rPr>
        <w:rFonts w:hint="default"/>
        <w:lang w:val="ru-RU" w:eastAsia="en-US" w:bidi="ar-SA"/>
      </w:rPr>
    </w:lvl>
    <w:lvl w:ilvl="8" w:tplc="F27AF0DA">
      <w:numFmt w:val="bullet"/>
      <w:lvlText w:val="•"/>
      <w:lvlJc w:val="left"/>
      <w:pPr>
        <w:ind w:left="3722" w:hanging="135"/>
      </w:pPr>
      <w:rPr>
        <w:rFonts w:hint="default"/>
        <w:lang w:val="ru-RU" w:eastAsia="en-US" w:bidi="ar-SA"/>
      </w:rPr>
    </w:lvl>
  </w:abstractNum>
  <w:abstractNum w:abstractNumId="48" w15:restartNumberingAfterBreak="0">
    <w:nsid w:val="5EB516FE"/>
    <w:multiLevelType w:val="hybridMultilevel"/>
    <w:tmpl w:val="6E3C624C"/>
    <w:lvl w:ilvl="0" w:tplc="6112763A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9" w15:restartNumberingAfterBreak="0">
    <w:nsid w:val="60060A45"/>
    <w:multiLevelType w:val="hybridMultilevel"/>
    <w:tmpl w:val="42041E06"/>
    <w:lvl w:ilvl="0" w:tplc="6112763A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0" w15:restartNumberingAfterBreak="0">
    <w:nsid w:val="60E919DB"/>
    <w:multiLevelType w:val="multilevel"/>
    <w:tmpl w:val="199CD38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1" w15:restartNumberingAfterBreak="0">
    <w:nsid w:val="60F86576"/>
    <w:multiLevelType w:val="hybridMultilevel"/>
    <w:tmpl w:val="50C86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312CB3"/>
    <w:multiLevelType w:val="hybridMultilevel"/>
    <w:tmpl w:val="F6C0C376"/>
    <w:lvl w:ilvl="0" w:tplc="6112763A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3" w15:restartNumberingAfterBreak="0">
    <w:nsid w:val="652624AD"/>
    <w:multiLevelType w:val="multilevel"/>
    <w:tmpl w:val="636E0DEE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4" w15:restartNumberingAfterBreak="0">
    <w:nsid w:val="661B68BF"/>
    <w:multiLevelType w:val="hybridMultilevel"/>
    <w:tmpl w:val="7EF88D68"/>
    <w:lvl w:ilvl="0" w:tplc="6112763A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5" w15:restartNumberingAfterBreak="0">
    <w:nsid w:val="6BB71109"/>
    <w:multiLevelType w:val="hybridMultilevel"/>
    <w:tmpl w:val="83D02614"/>
    <w:lvl w:ilvl="0" w:tplc="43ACA678">
      <w:numFmt w:val="bullet"/>
      <w:lvlText w:val="-"/>
      <w:lvlJc w:val="left"/>
      <w:pPr>
        <w:ind w:left="148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E5CA0166">
      <w:numFmt w:val="bullet"/>
      <w:lvlText w:val="•"/>
      <w:lvlJc w:val="left"/>
      <w:pPr>
        <w:ind w:left="584" w:hanging="135"/>
      </w:pPr>
      <w:rPr>
        <w:rFonts w:hint="default"/>
        <w:lang w:val="ru-RU" w:eastAsia="en-US" w:bidi="ar-SA"/>
      </w:rPr>
    </w:lvl>
    <w:lvl w:ilvl="2" w:tplc="FA84536A">
      <w:numFmt w:val="bullet"/>
      <w:lvlText w:val="•"/>
      <w:lvlJc w:val="left"/>
      <w:pPr>
        <w:ind w:left="1028" w:hanging="135"/>
      </w:pPr>
      <w:rPr>
        <w:rFonts w:hint="default"/>
        <w:lang w:val="ru-RU" w:eastAsia="en-US" w:bidi="ar-SA"/>
      </w:rPr>
    </w:lvl>
    <w:lvl w:ilvl="3" w:tplc="87B835CC">
      <w:numFmt w:val="bullet"/>
      <w:lvlText w:val="•"/>
      <w:lvlJc w:val="left"/>
      <w:pPr>
        <w:ind w:left="1472" w:hanging="135"/>
      </w:pPr>
      <w:rPr>
        <w:rFonts w:hint="default"/>
        <w:lang w:val="ru-RU" w:eastAsia="en-US" w:bidi="ar-SA"/>
      </w:rPr>
    </w:lvl>
    <w:lvl w:ilvl="4" w:tplc="2DA43BC4">
      <w:numFmt w:val="bullet"/>
      <w:lvlText w:val="•"/>
      <w:lvlJc w:val="left"/>
      <w:pPr>
        <w:ind w:left="1917" w:hanging="135"/>
      </w:pPr>
      <w:rPr>
        <w:rFonts w:hint="default"/>
        <w:lang w:val="ru-RU" w:eastAsia="en-US" w:bidi="ar-SA"/>
      </w:rPr>
    </w:lvl>
    <w:lvl w:ilvl="5" w:tplc="294E16F8">
      <w:numFmt w:val="bullet"/>
      <w:lvlText w:val="•"/>
      <w:lvlJc w:val="left"/>
      <w:pPr>
        <w:ind w:left="2361" w:hanging="135"/>
      </w:pPr>
      <w:rPr>
        <w:rFonts w:hint="default"/>
        <w:lang w:val="ru-RU" w:eastAsia="en-US" w:bidi="ar-SA"/>
      </w:rPr>
    </w:lvl>
    <w:lvl w:ilvl="6" w:tplc="65DC1054">
      <w:numFmt w:val="bullet"/>
      <w:lvlText w:val="•"/>
      <w:lvlJc w:val="left"/>
      <w:pPr>
        <w:ind w:left="2805" w:hanging="135"/>
      </w:pPr>
      <w:rPr>
        <w:rFonts w:hint="default"/>
        <w:lang w:val="ru-RU" w:eastAsia="en-US" w:bidi="ar-SA"/>
      </w:rPr>
    </w:lvl>
    <w:lvl w:ilvl="7" w:tplc="C6FC235C">
      <w:numFmt w:val="bullet"/>
      <w:lvlText w:val="•"/>
      <w:lvlJc w:val="left"/>
      <w:pPr>
        <w:ind w:left="3250" w:hanging="135"/>
      </w:pPr>
      <w:rPr>
        <w:rFonts w:hint="default"/>
        <w:lang w:val="ru-RU" w:eastAsia="en-US" w:bidi="ar-SA"/>
      </w:rPr>
    </w:lvl>
    <w:lvl w:ilvl="8" w:tplc="C5A2638A">
      <w:numFmt w:val="bullet"/>
      <w:lvlText w:val="•"/>
      <w:lvlJc w:val="left"/>
      <w:pPr>
        <w:ind w:left="3694" w:hanging="135"/>
      </w:pPr>
      <w:rPr>
        <w:rFonts w:hint="default"/>
        <w:lang w:val="ru-RU" w:eastAsia="en-US" w:bidi="ar-SA"/>
      </w:rPr>
    </w:lvl>
  </w:abstractNum>
  <w:abstractNum w:abstractNumId="56" w15:restartNumberingAfterBreak="0">
    <w:nsid w:val="79E16CE4"/>
    <w:multiLevelType w:val="multilevel"/>
    <w:tmpl w:val="E0EAEE9E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7" w15:restartNumberingAfterBreak="0">
    <w:nsid w:val="7B31635A"/>
    <w:multiLevelType w:val="hybridMultilevel"/>
    <w:tmpl w:val="7AD2289A"/>
    <w:lvl w:ilvl="0" w:tplc="1C52EE8E">
      <w:numFmt w:val="bullet"/>
      <w:lvlText w:val="-"/>
      <w:lvlJc w:val="left"/>
      <w:pPr>
        <w:ind w:left="148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7FBE18A4">
      <w:numFmt w:val="bullet"/>
      <w:lvlText w:val="•"/>
      <w:lvlJc w:val="left"/>
      <w:pPr>
        <w:ind w:left="584" w:hanging="135"/>
      </w:pPr>
      <w:rPr>
        <w:rFonts w:hint="default"/>
        <w:lang w:val="ru-RU" w:eastAsia="en-US" w:bidi="ar-SA"/>
      </w:rPr>
    </w:lvl>
    <w:lvl w:ilvl="2" w:tplc="B0620D96">
      <w:numFmt w:val="bullet"/>
      <w:lvlText w:val="•"/>
      <w:lvlJc w:val="left"/>
      <w:pPr>
        <w:ind w:left="1028" w:hanging="135"/>
      </w:pPr>
      <w:rPr>
        <w:rFonts w:hint="default"/>
        <w:lang w:val="ru-RU" w:eastAsia="en-US" w:bidi="ar-SA"/>
      </w:rPr>
    </w:lvl>
    <w:lvl w:ilvl="3" w:tplc="B4D28F22">
      <w:numFmt w:val="bullet"/>
      <w:lvlText w:val="•"/>
      <w:lvlJc w:val="left"/>
      <w:pPr>
        <w:ind w:left="1472" w:hanging="135"/>
      </w:pPr>
      <w:rPr>
        <w:rFonts w:hint="default"/>
        <w:lang w:val="ru-RU" w:eastAsia="en-US" w:bidi="ar-SA"/>
      </w:rPr>
    </w:lvl>
    <w:lvl w:ilvl="4" w:tplc="6D642434">
      <w:numFmt w:val="bullet"/>
      <w:lvlText w:val="•"/>
      <w:lvlJc w:val="left"/>
      <w:pPr>
        <w:ind w:left="1917" w:hanging="135"/>
      </w:pPr>
      <w:rPr>
        <w:rFonts w:hint="default"/>
        <w:lang w:val="ru-RU" w:eastAsia="en-US" w:bidi="ar-SA"/>
      </w:rPr>
    </w:lvl>
    <w:lvl w:ilvl="5" w:tplc="4E00E026">
      <w:numFmt w:val="bullet"/>
      <w:lvlText w:val="•"/>
      <w:lvlJc w:val="left"/>
      <w:pPr>
        <w:ind w:left="2361" w:hanging="135"/>
      </w:pPr>
      <w:rPr>
        <w:rFonts w:hint="default"/>
        <w:lang w:val="ru-RU" w:eastAsia="en-US" w:bidi="ar-SA"/>
      </w:rPr>
    </w:lvl>
    <w:lvl w:ilvl="6" w:tplc="95566966">
      <w:numFmt w:val="bullet"/>
      <w:lvlText w:val="•"/>
      <w:lvlJc w:val="left"/>
      <w:pPr>
        <w:ind w:left="2805" w:hanging="135"/>
      </w:pPr>
      <w:rPr>
        <w:rFonts w:hint="default"/>
        <w:lang w:val="ru-RU" w:eastAsia="en-US" w:bidi="ar-SA"/>
      </w:rPr>
    </w:lvl>
    <w:lvl w:ilvl="7" w:tplc="E49E03AC">
      <w:numFmt w:val="bullet"/>
      <w:lvlText w:val="•"/>
      <w:lvlJc w:val="left"/>
      <w:pPr>
        <w:ind w:left="3250" w:hanging="135"/>
      </w:pPr>
      <w:rPr>
        <w:rFonts w:hint="default"/>
        <w:lang w:val="ru-RU" w:eastAsia="en-US" w:bidi="ar-SA"/>
      </w:rPr>
    </w:lvl>
    <w:lvl w:ilvl="8" w:tplc="53CAEC78">
      <w:numFmt w:val="bullet"/>
      <w:lvlText w:val="•"/>
      <w:lvlJc w:val="left"/>
      <w:pPr>
        <w:ind w:left="3694" w:hanging="135"/>
      </w:pPr>
      <w:rPr>
        <w:rFonts w:hint="default"/>
        <w:lang w:val="ru-RU" w:eastAsia="en-US" w:bidi="ar-SA"/>
      </w:rPr>
    </w:lvl>
  </w:abstractNum>
  <w:abstractNum w:abstractNumId="58" w15:restartNumberingAfterBreak="0">
    <w:nsid w:val="7D6C71E8"/>
    <w:multiLevelType w:val="multilevel"/>
    <w:tmpl w:val="216232FA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 w16cid:durableId="1288858728">
    <w:abstractNumId w:val="53"/>
  </w:num>
  <w:num w:numId="2" w16cid:durableId="412967878">
    <w:abstractNumId w:val="16"/>
  </w:num>
  <w:num w:numId="3" w16cid:durableId="1759012322">
    <w:abstractNumId w:val="8"/>
  </w:num>
  <w:num w:numId="4" w16cid:durableId="1517037295">
    <w:abstractNumId w:val="46"/>
  </w:num>
  <w:num w:numId="5" w16cid:durableId="1481539370">
    <w:abstractNumId w:val="10"/>
  </w:num>
  <w:num w:numId="6" w16cid:durableId="1724523990">
    <w:abstractNumId w:val="51"/>
  </w:num>
  <w:num w:numId="7" w16cid:durableId="1310010934">
    <w:abstractNumId w:val="25"/>
  </w:num>
  <w:num w:numId="8" w16cid:durableId="1682733927">
    <w:abstractNumId w:val="58"/>
  </w:num>
  <w:num w:numId="9" w16cid:durableId="954822917">
    <w:abstractNumId w:val="18"/>
  </w:num>
  <w:num w:numId="10" w16cid:durableId="1818300189">
    <w:abstractNumId w:val="42"/>
  </w:num>
  <w:num w:numId="11" w16cid:durableId="1169252181">
    <w:abstractNumId w:val="40"/>
  </w:num>
  <w:num w:numId="12" w16cid:durableId="570969685">
    <w:abstractNumId w:val="44"/>
  </w:num>
  <w:num w:numId="13" w16cid:durableId="559096605">
    <w:abstractNumId w:val="39"/>
  </w:num>
  <w:num w:numId="14" w16cid:durableId="199054049">
    <w:abstractNumId w:val="41"/>
  </w:num>
  <w:num w:numId="15" w16cid:durableId="1163207038">
    <w:abstractNumId w:val="56"/>
  </w:num>
  <w:num w:numId="16" w16cid:durableId="654989429">
    <w:abstractNumId w:val="43"/>
  </w:num>
  <w:num w:numId="17" w16cid:durableId="1208105389">
    <w:abstractNumId w:val="17"/>
  </w:num>
  <w:num w:numId="18" w16cid:durableId="2092313759">
    <w:abstractNumId w:val="21"/>
  </w:num>
  <w:num w:numId="19" w16cid:durableId="1956984577">
    <w:abstractNumId w:val="52"/>
  </w:num>
  <w:num w:numId="20" w16cid:durableId="299771941">
    <w:abstractNumId w:val="26"/>
  </w:num>
  <w:num w:numId="21" w16cid:durableId="2140148353">
    <w:abstractNumId w:val="13"/>
  </w:num>
  <w:num w:numId="22" w16cid:durableId="282542331">
    <w:abstractNumId w:val="32"/>
  </w:num>
  <w:num w:numId="23" w16cid:durableId="476916414">
    <w:abstractNumId w:val="11"/>
  </w:num>
  <w:num w:numId="24" w16cid:durableId="1356734306">
    <w:abstractNumId w:val="54"/>
  </w:num>
  <w:num w:numId="25" w16cid:durableId="1864006256">
    <w:abstractNumId w:val="34"/>
  </w:num>
  <w:num w:numId="26" w16cid:durableId="2030980829">
    <w:abstractNumId w:val="49"/>
  </w:num>
  <w:num w:numId="27" w16cid:durableId="1487476382">
    <w:abstractNumId w:val="30"/>
  </w:num>
  <w:num w:numId="28" w16cid:durableId="1841920241">
    <w:abstractNumId w:val="29"/>
  </w:num>
  <w:num w:numId="29" w16cid:durableId="1662001816">
    <w:abstractNumId w:val="38"/>
  </w:num>
  <w:num w:numId="30" w16cid:durableId="154806321">
    <w:abstractNumId w:val="20"/>
  </w:num>
  <w:num w:numId="31" w16cid:durableId="1640959903">
    <w:abstractNumId w:val="23"/>
  </w:num>
  <w:num w:numId="32" w16cid:durableId="972637264">
    <w:abstractNumId w:val="9"/>
  </w:num>
  <w:num w:numId="33" w16cid:durableId="1071659411">
    <w:abstractNumId w:val="48"/>
  </w:num>
  <w:num w:numId="34" w16cid:durableId="1439713812">
    <w:abstractNumId w:val="27"/>
  </w:num>
  <w:num w:numId="35" w16cid:durableId="1467622289">
    <w:abstractNumId w:val="22"/>
  </w:num>
  <w:num w:numId="36" w16cid:durableId="1920208066">
    <w:abstractNumId w:val="45"/>
  </w:num>
  <w:num w:numId="37" w16cid:durableId="276449773">
    <w:abstractNumId w:val="28"/>
  </w:num>
  <w:num w:numId="38" w16cid:durableId="992025413">
    <w:abstractNumId w:val="15"/>
  </w:num>
  <w:num w:numId="39" w16cid:durableId="1892841776">
    <w:abstractNumId w:val="50"/>
  </w:num>
  <w:num w:numId="40" w16cid:durableId="647439380">
    <w:abstractNumId w:val="12"/>
  </w:num>
  <w:num w:numId="41" w16cid:durableId="336269236">
    <w:abstractNumId w:val="37"/>
  </w:num>
  <w:num w:numId="42" w16cid:durableId="1504082799">
    <w:abstractNumId w:val="0"/>
  </w:num>
  <w:num w:numId="43" w16cid:durableId="588782122">
    <w:abstractNumId w:val="57"/>
  </w:num>
  <w:num w:numId="44" w16cid:durableId="1874224733">
    <w:abstractNumId w:val="24"/>
  </w:num>
  <w:num w:numId="45" w16cid:durableId="1569537564">
    <w:abstractNumId w:val="31"/>
  </w:num>
  <w:num w:numId="46" w16cid:durableId="1764378000">
    <w:abstractNumId w:val="14"/>
  </w:num>
  <w:num w:numId="47" w16cid:durableId="1933275232">
    <w:abstractNumId w:val="55"/>
  </w:num>
  <w:num w:numId="48" w16cid:durableId="1563446318">
    <w:abstractNumId w:val="19"/>
  </w:num>
  <w:num w:numId="49" w16cid:durableId="1003237316">
    <w:abstractNumId w:val="36"/>
  </w:num>
  <w:num w:numId="50" w16cid:durableId="523637698">
    <w:abstractNumId w:val="33"/>
  </w:num>
  <w:num w:numId="51" w16cid:durableId="494759312">
    <w:abstractNumId w:val="35"/>
  </w:num>
  <w:num w:numId="52" w16cid:durableId="141385196">
    <w:abstractNumId w:val="4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422"/>
    <w:rsid w:val="000003A0"/>
    <w:rsid w:val="00000CBD"/>
    <w:rsid w:val="00015886"/>
    <w:rsid w:val="000333C7"/>
    <w:rsid w:val="00034D41"/>
    <w:rsid w:val="00042B4E"/>
    <w:rsid w:val="000462F3"/>
    <w:rsid w:val="0005609A"/>
    <w:rsid w:val="0006521B"/>
    <w:rsid w:val="0006768E"/>
    <w:rsid w:val="00077967"/>
    <w:rsid w:val="00077EC6"/>
    <w:rsid w:val="000810AC"/>
    <w:rsid w:val="000853A6"/>
    <w:rsid w:val="000C7BE9"/>
    <w:rsid w:val="000D1648"/>
    <w:rsid w:val="000D1F16"/>
    <w:rsid w:val="000D7970"/>
    <w:rsid w:val="000F7AA1"/>
    <w:rsid w:val="001000CE"/>
    <w:rsid w:val="00100400"/>
    <w:rsid w:val="00162DCB"/>
    <w:rsid w:val="00173C70"/>
    <w:rsid w:val="001857B8"/>
    <w:rsid w:val="0019175C"/>
    <w:rsid w:val="00195C42"/>
    <w:rsid w:val="001B4EBA"/>
    <w:rsid w:val="001D2A67"/>
    <w:rsid w:val="001D7DEE"/>
    <w:rsid w:val="001E56E7"/>
    <w:rsid w:val="001E5795"/>
    <w:rsid w:val="001E7252"/>
    <w:rsid w:val="001F12C2"/>
    <w:rsid w:val="00204C49"/>
    <w:rsid w:val="00214942"/>
    <w:rsid w:val="00223BD9"/>
    <w:rsid w:val="002713AA"/>
    <w:rsid w:val="002874E7"/>
    <w:rsid w:val="00290827"/>
    <w:rsid w:val="00290DE0"/>
    <w:rsid w:val="002A5D27"/>
    <w:rsid w:val="002B4391"/>
    <w:rsid w:val="002E6FF9"/>
    <w:rsid w:val="002F18B1"/>
    <w:rsid w:val="002F2C8F"/>
    <w:rsid w:val="002F6D6B"/>
    <w:rsid w:val="002F7F4F"/>
    <w:rsid w:val="00301FAE"/>
    <w:rsid w:val="00307C19"/>
    <w:rsid w:val="00317654"/>
    <w:rsid w:val="00321B52"/>
    <w:rsid w:val="00323471"/>
    <w:rsid w:val="003235EA"/>
    <w:rsid w:val="00330A57"/>
    <w:rsid w:val="00333E97"/>
    <w:rsid w:val="0033515E"/>
    <w:rsid w:val="0034727F"/>
    <w:rsid w:val="003752D7"/>
    <w:rsid w:val="00384865"/>
    <w:rsid w:val="003852B2"/>
    <w:rsid w:val="003868B2"/>
    <w:rsid w:val="0039332F"/>
    <w:rsid w:val="003A4FD6"/>
    <w:rsid w:val="003D6C28"/>
    <w:rsid w:val="0040134D"/>
    <w:rsid w:val="00401FCF"/>
    <w:rsid w:val="00403D6E"/>
    <w:rsid w:val="00404522"/>
    <w:rsid w:val="00407594"/>
    <w:rsid w:val="00436907"/>
    <w:rsid w:val="004474F8"/>
    <w:rsid w:val="0045067B"/>
    <w:rsid w:val="00465585"/>
    <w:rsid w:val="00477E7C"/>
    <w:rsid w:val="0048458A"/>
    <w:rsid w:val="004A31CF"/>
    <w:rsid w:val="004A3E5F"/>
    <w:rsid w:val="004A425E"/>
    <w:rsid w:val="004A7CDB"/>
    <w:rsid w:val="004C4672"/>
    <w:rsid w:val="004D6EE4"/>
    <w:rsid w:val="004D756B"/>
    <w:rsid w:val="004F59C5"/>
    <w:rsid w:val="00527F54"/>
    <w:rsid w:val="00534B95"/>
    <w:rsid w:val="005362A3"/>
    <w:rsid w:val="00564BC3"/>
    <w:rsid w:val="005657E6"/>
    <w:rsid w:val="00576C28"/>
    <w:rsid w:val="00594C9F"/>
    <w:rsid w:val="00595300"/>
    <w:rsid w:val="005A2D0F"/>
    <w:rsid w:val="005B2FC6"/>
    <w:rsid w:val="005B3A5C"/>
    <w:rsid w:val="00602210"/>
    <w:rsid w:val="00622F4E"/>
    <w:rsid w:val="00641206"/>
    <w:rsid w:val="00654543"/>
    <w:rsid w:val="0066190D"/>
    <w:rsid w:val="006677F4"/>
    <w:rsid w:val="00673891"/>
    <w:rsid w:val="0068635C"/>
    <w:rsid w:val="006901B5"/>
    <w:rsid w:val="00693644"/>
    <w:rsid w:val="0069760A"/>
    <w:rsid w:val="006C1203"/>
    <w:rsid w:val="006C1251"/>
    <w:rsid w:val="006D1ED8"/>
    <w:rsid w:val="006F64D6"/>
    <w:rsid w:val="00701817"/>
    <w:rsid w:val="00705033"/>
    <w:rsid w:val="00705A66"/>
    <w:rsid w:val="00730546"/>
    <w:rsid w:val="00734E1B"/>
    <w:rsid w:val="007357B4"/>
    <w:rsid w:val="007512BC"/>
    <w:rsid w:val="007539F1"/>
    <w:rsid w:val="00754F17"/>
    <w:rsid w:val="00762267"/>
    <w:rsid w:val="00772800"/>
    <w:rsid w:val="007807D1"/>
    <w:rsid w:val="007A2413"/>
    <w:rsid w:val="007B058E"/>
    <w:rsid w:val="007B6E0C"/>
    <w:rsid w:val="007C0E99"/>
    <w:rsid w:val="007C549F"/>
    <w:rsid w:val="007C62E1"/>
    <w:rsid w:val="007F31BA"/>
    <w:rsid w:val="007F46A5"/>
    <w:rsid w:val="008021AB"/>
    <w:rsid w:val="00825158"/>
    <w:rsid w:val="00827557"/>
    <w:rsid w:val="00834975"/>
    <w:rsid w:val="0084033D"/>
    <w:rsid w:val="008427FB"/>
    <w:rsid w:val="0085425D"/>
    <w:rsid w:val="0086156E"/>
    <w:rsid w:val="0087655E"/>
    <w:rsid w:val="00893C47"/>
    <w:rsid w:val="00897DFB"/>
    <w:rsid w:val="008B09F7"/>
    <w:rsid w:val="008B1479"/>
    <w:rsid w:val="008B3CF5"/>
    <w:rsid w:val="008B7D89"/>
    <w:rsid w:val="008F09B7"/>
    <w:rsid w:val="008F6E58"/>
    <w:rsid w:val="009057AB"/>
    <w:rsid w:val="009345F9"/>
    <w:rsid w:val="00935425"/>
    <w:rsid w:val="00944645"/>
    <w:rsid w:val="0096349D"/>
    <w:rsid w:val="00965F9A"/>
    <w:rsid w:val="0097565B"/>
    <w:rsid w:val="009770E0"/>
    <w:rsid w:val="009816DC"/>
    <w:rsid w:val="00982C34"/>
    <w:rsid w:val="009A4554"/>
    <w:rsid w:val="009B0A3D"/>
    <w:rsid w:val="009B3FCD"/>
    <w:rsid w:val="009C14DE"/>
    <w:rsid w:val="009D5A06"/>
    <w:rsid w:val="009F499A"/>
    <w:rsid w:val="00A000C4"/>
    <w:rsid w:val="00A1057B"/>
    <w:rsid w:val="00A255B5"/>
    <w:rsid w:val="00A434A7"/>
    <w:rsid w:val="00A601C3"/>
    <w:rsid w:val="00A6247C"/>
    <w:rsid w:val="00A62A51"/>
    <w:rsid w:val="00A76072"/>
    <w:rsid w:val="00A7675E"/>
    <w:rsid w:val="00A9791A"/>
    <w:rsid w:val="00AA4394"/>
    <w:rsid w:val="00AB4612"/>
    <w:rsid w:val="00AC4C50"/>
    <w:rsid w:val="00AD5422"/>
    <w:rsid w:val="00AF447A"/>
    <w:rsid w:val="00AF7110"/>
    <w:rsid w:val="00B03795"/>
    <w:rsid w:val="00B07AFB"/>
    <w:rsid w:val="00B34C11"/>
    <w:rsid w:val="00B42441"/>
    <w:rsid w:val="00B62B2E"/>
    <w:rsid w:val="00B71823"/>
    <w:rsid w:val="00B81239"/>
    <w:rsid w:val="00B920B6"/>
    <w:rsid w:val="00BB13CF"/>
    <w:rsid w:val="00BB3F08"/>
    <w:rsid w:val="00BB48C1"/>
    <w:rsid w:val="00BB6126"/>
    <w:rsid w:val="00BC58F5"/>
    <w:rsid w:val="00C340E9"/>
    <w:rsid w:val="00C34D1E"/>
    <w:rsid w:val="00C4207B"/>
    <w:rsid w:val="00C42D81"/>
    <w:rsid w:val="00C44E3C"/>
    <w:rsid w:val="00C45942"/>
    <w:rsid w:val="00C70C3B"/>
    <w:rsid w:val="00C821B0"/>
    <w:rsid w:val="00C8601B"/>
    <w:rsid w:val="00CA5D38"/>
    <w:rsid w:val="00CB50C3"/>
    <w:rsid w:val="00CE0A74"/>
    <w:rsid w:val="00CF2691"/>
    <w:rsid w:val="00D1036A"/>
    <w:rsid w:val="00D17498"/>
    <w:rsid w:val="00D2773E"/>
    <w:rsid w:val="00D31059"/>
    <w:rsid w:val="00D3743F"/>
    <w:rsid w:val="00D3765C"/>
    <w:rsid w:val="00D45A17"/>
    <w:rsid w:val="00D46241"/>
    <w:rsid w:val="00D47D36"/>
    <w:rsid w:val="00D556B6"/>
    <w:rsid w:val="00D67381"/>
    <w:rsid w:val="00D75DB6"/>
    <w:rsid w:val="00D82240"/>
    <w:rsid w:val="00D8777A"/>
    <w:rsid w:val="00D92EBE"/>
    <w:rsid w:val="00DA74B8"/>
    <w:rsid w:val="00DB06C2"/>
    <w:rsid w:val="00DB5877"/>
    <w:rsid w:val="00DC7CD7"/>
    <w:rsid w:val="00DF48FD"/>
    <w:rsid w:val="00DF7506"/>
    <w:rsid w:val="00E020E5"/>
    <w:rsid w:val="00E16B44"/>
    <w:rsid w:val="00E60FE2"/>
    <w:rsid w:val="00E6159C"/>
    <w:rsid w:val="00E63F2C"/>
    <w:rsid w:val="00E8178D"/>
    <w:rsid w:val="00E9274F"/>
    <w:rsid w:val="00EB1038"/>
    <w:rsid w:val="00EB1D7B"/>
    <w:rsid w:val="00EB5D85"/>
    <w:rsid w:val="00EC0C43"/>
    <w:rsid w:val="00ED2898"/>
    <w:rsid w:val="00EE09C0"/>
    <w:rsid w:val="00EE3347"/>
    <w:rsid w:val="00EF0846"/>
    <w:rsid w:val="00EF42B1"/>
    <w:rsid w:val="00F020CB"/>
    <w:rsid w:val="00F03B96"/>
    <w:rsid w:val="00F076F1"/>
    <w:rsid w:val="00F0785A"/>
    <w:rsid w:val="00F134C0"/>
    <w:rsid w:val="00F21978"/>
    <w:rsid w:val="00F271D7"/>
    <w:rsid w:val="00F70001"/>
    <w:rsid w:val="00FA3A6D"/>
    <w:rsid w:val="00FD3F31"/>
    <w:rsid w:val="00FE02D4"/>
    <w:rsid w:val="00FF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E4E6C"/>
  <w15:docId w15:val="{BE0E7649-6445-497D-AAC0-76320A3C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E7C"/>
    <w:pPr>
      <w:widowControl w:val="0"/>
      <w:suppressAutoHyphens/>
    </w:pPr>
    <w:rPr>
      <w:rFonts w:ascii="Liberation Serif;Times New Roma" w:eastAsia="Times New Roman" w:hAnsi="Liberation Serif;Times New Roma" w:cs="Liberation Serif;Times New Roma"/>
      <w:kern w:val="2"/>
      <w:sz w:val="24"/>
    </w:rPr>
  </w:style>
  <w:style w:type="paragraph" w:styleId="1">
    <w:name w:val="heading 1"/>
    <w:basedOn w:val="a"/>
    <w:link w:val="10"/>
    <w:uiPriority w:val="9"/>
    <w:qFormat/>
    <w:rsid w:val="007512BC"/>
    <w:pPr>
      <w:widowControl/>
      <w:suppressAutoHyphens w:val="0"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12"/>
    <w:qFormat/>
    <w:rsid w:val="00C75CCC"/>
    <w:pPr>
      <w:numPr>
        <w:numId w:val="1"/>
      </w:numPr>
      <w:outlineLvl w:val="0"/>
    </w:pPr>
    <w:rPr>
      <w:rFonts w:ascii="Liberation Serif;Times New Roma" w:eastAsia="Segoe UI" w:hAnsi="Liberation Serif;Times New Roma" w:cs="Tahoma"/>
      <w:b/>
      <w:bCs/>
      <w:sz w:val="48"/>
      <w:szCs w:val="48"/>
    </w:rPr>
  </w:style>
  <w:style w:type="character" w:customStyle="1" w:styleId="WW8Num1z0">
    <w:name w:val="WW8Num1z0"/>
    <w:qFormat/>
    <w:rsid w:val="00C75CCC"/>
  </w:style>
  <w:style w:type="character" w:customStyle="1" w:styleId="WW8Num1z1">
    <w:name w:val="WW8Num1z1"/>
    <w:qFormat/>
    <w:rsid w:val="00C75CCC"/>
  </w:style>
  <w:style w:type="character" w:customStyle="1" w:styleId="WW8Num1z2">
    <w:name w:val="WW8Num1z2"/>
    <w:qFormat/>
    <w:rsid w:val="00C75CCC"/>
  </w:style>
  <w:style w:type="character" w:customStyle="1" w:styleId="WW8Num1z3">
    <w:name w:val="WW8Num1z3"/>
    <w:qFormat/>
    <w:rsid w:val="00C75CCC"/>
  </w:style>
  <w:style w:type="character" w:customStyle="1" w:styleId="WW8Num1z4">
    <w:name w:val="WW8Num1z4"/>
    <w:qFormat/>
    <w:rsid w:val="00C75CCC"/>
  </w:style>
  <w:style w:type="character" w:customStyle="1" w:styleId="WW8Num1z5">
    <w:name w:val="WW8Num1z5"/>
    <w:qFormat/>
    <w:rsid w:val="00C75CCC"/>
  </w:style>
  <w:style w:type="character" w:customStyle="1" w:styleId="WW8Num1z6">
    <w:name w:val="WW8Num1z6"/>
    <w:qFormat/>
    <w:rsid w:val="00C75CCC"/>
  </w:style>
  <w:style w:type="character" w:customStyle="1" w:styleId="WW8Num1z7">
    <w:name w:val="WW8Num1z7"/>
    <w:qFormat/>
    <w:rsid w:val="00C75CCC"/>
  </w:style>
  <w:style w:type="character" w:customStyle="1" w:styleId="WW8Num1z8">
    <w:name w:val="WW8Num1z8"/>
    <w:qFormat/>
    <w:rsid w:val="00C75CCC"/>
  </w:style>
  <w:style w:type="character" w:customStyle="1" w:styleId="WW8Num2z0">
    <w:name w:val="WW8Num2z0"/>
    <w:qFormat/>
    <w:rsid w:val="00C75CCC"/>
    <w:rPr>
      <w:rFonts w:ascii="Times New Roman" w:eastAsia="Calibri" w:hAnsi="Times New Roman" w:cs="Times New Roman"/>
      <w:b w:val="0"/>
      <w:kern w:val="2"/>
      <w:sz w:val="22"/>
      <w:szCs w:val="22"/>
      <w:lang w:eastAsia="ru-RU" w:bidi="ar-SA"/>
    </w:rPr>
  </w:style>
  <w:style w:type="character" w:customStyle="1" w:styleId="WW8Num3z0">
    <w:name w:val="WW8Num3z0"/>
    <w:qFormat/>
    <w:rsid w:val="00C75CCC"/>
    <w:rPr>
      <w:rFonts w:ascii="Times New Roman" w:eastAsia="Calibri" w:hAnsi="Times New Roman" w:cs="Arial"/>
      <w:kern w:val="2"/>
      <w:sz w:val="22"/>
      <w:szCs w:val="22"/>
      <w:lang w:eastAsia="ru-RU" w:bidi="ar-SA"/>
    </w:rPr>
  </w:style>
  <w:style w:type="character" w:customStyle="1" w:styleId="WW8Num4z0">
    <w:name w:val="WW8Num4z0"/>
    <w:qFormat/>
    <w:rsid w:val="00C75CCC"/>
    <w:rPr>
      <w:rFonts w:ascii="Symbol" w:hAnsi="Symbol" w:cs="OpenSymbol;Arial Unicode MS"/>
    </w:rPr>
  </w:style>
  <w:style w:type="character" w:customStyle="1" w:styleId="WW8Num5z0">
    <w:name w:val="WW8Num5z0"/>
    <w:qFormat/>
    <w:rsid w:val="00C75CCC"/>
  </w:style>
  <w:style w:type="character" w:customStyle="1" w:styleId="WW8Num5z1">
    <w:name w:val="WW8Num5z1"/>
    <w:qFormat/>
    <w:rsid w:val="00C75CCC"/>
  </w:style>
  <w:style w:type="character" w:customStyle="1" w:styleId="WW8Num5z2">
    <w:name w:val="WW8Num5z2"/>
    <w:qFormat/>
    <w:rsid w:val="00C75CCC"/>
  </w:style>
  <w:style w:type="character" w:customStyle="1" w:styleId="WW8Num5z3">
    <w:name w:val="WW8Num5z3"/>
    <w:qFormat/>
    <w:rsid w:val="00C75CCC"/>
  </w:style>
  <w:style w:type="character" w:customStyle="1" w:styleId="WW8Num5z4">
    <w:name w:val="WW8Num5z4"/>
    <w:qFormat/>
    <w:rsid w:val="00C75CCC"/>
  </w:style>
  <w:style w:type="character" w:customStyle="1" w:styleId="WW8Num5z5">
    <w:name w:val="WW8Num5z5"/>
    <w:qFormat/>
    <w:rsid w:val="00C75CCC"/>
  </w:style>
  <w:style w:type="character" w:customStyle="1" w:styleId="WW8Num5z6">
    <w:name w:val="WW8Num5z6"/>
    <w:qFormat/>
    <w:rsid w:val="00C75CCC"/>
  </w:style>
  <w:style w:type="character" w:customStyle="1" w:styleId="WW8Num5z7">
    <w:name w:val="WW8Num5z7"/>
    <w:qFormat/>
    <w:rsid w:val="00C75CCC"/>
  </w:style>
  <w:style w:type="character" w:customStyle="1" w:styleId="WW8Num5z8">
    <w:name w:val="WW8Num5z8"/>
    <w:qFormat/>
    <w:rsid w:val="00C75CCC"/>
  </w:style>
  <w:style w:type="character" w:customStyle="1" w:styleId="WW8Num4z1">
    <w:name w:val="WW8Num4z1"/>
    <w:qFormat/>
    <w:rsid w:val="00C75CCC"/>
  </w:style>
  <w:style w:type="character" w:customStyle="1" w:styleId="WW8Num4z2">
    <w:name w:val="WW8Num4z2"/>
    <w:qFormat/>
    <w:rsid w:val="00C75CCC"/>
  </w:style>
  <w:style w:type="character" w:customStyle="1" w:styleId="WW8Num4z3">
    <w:name w:val="WW8Num4z3"/>
    <w:qFormat/>
    <w:rsid w:val="00C75CCC"/>
  </w:style>
  <w:style w:type="character" w:customStyle="1" w:styleId="WW8Num4z4">
    <w:name w:val="WW8Num4z4"/>
    <w:qFormat/>
    <w:rsid w:val="00C75CCC"/>
  </w:style>
  <w:style w:type="character" w:customStyle="1" w:styleId="WW8Num4z5">
    <w:name w:val="WW8Num4z5"/>
    <w:qFormat/>
    <w:rsid w:val="00C75CCC"/>
  </w:style>
  <w:style w:type="character" w:customStyle="1" w:styleId="WW8Num4z6">
    <w:name w:val="WW8Num4z6"/>
    <w:qFormat/>
    <w:rsid w:val="00C75CCC"/>
  </w:style>
  <w:style w:type="character" w:customStyle="1" w:styleId="WW8Num4z7">
    <w:name w:val="WW8Num4z7"/>
    <w:qFormat/>
    <w:rsid w:val="00C75CCC"/>
  </w:style>
  <w:style w:type="character" w:customStyle="1" w:styleId="WW8Num4z8">
    <w:name w:val="WW8Num4z8"/>
    <w:qFormat/>
    <w:rsid w:val="00C75CCC"/>
  </w:style>
  <w:style w:type="character" w:customStyle="1" w:styleId="WW8Num6z0">
    <w:name w:val="WW8Num6z0"/>
    <w:qFormat/>
    <w:rsid w:val="00C75CCC"/>
    <w:rPr>
      <w:rFonts w:ascii="Symbol" w:hAnsi="Symbol" w:cs="Symbol"/>
      <w:sz w:val="20"/>
    </w:rPr>
  </w:style>
  <w:style w:type="character" w:customStyle="1" w:styleId="WW8Num7z0">
    <w:name w:val="WW8Num7z0"/>
    <w:qFormat/>
    <w:rsid w:val="00C75CCC"/>
    <w:rPr>
      <w:rFonts w:ascii="Symbol" w:hAnsi="Symbol" w:cs="Symbol"/>
      <w:sz w:val="20"/>
    </w:rPr>
  </w:style>
  <w:style w:type="character" w:customStyle="1" w:styleId="WW8Num8z0">
    <w:name w:val="WW8Num8z0"/>
    <w:qFormat/>
    <w:rsid w:val="00C75CCC"/>
    <w:rPr>
      <w:rFonts w:ascii="Symbol" w:hAnsi="Symbol" w:cs="Symbol"/>
      <w:sz w:val="20"/>
    </w:rPr>
  </w:style>
  <w:style w:type="character" w:customStyle="1" w:styleId="WW8Num9z0">
    <w:name w:val="WW8Num9z0"/>
    <w:qFormat/>
    <w:rsid w:val="00C75CCC"/>
    <w:rPr>
      <w:rFonts w:ascii="Symbol" w:hAnsi="Symbol" w:cs="OpenSymbol;Arial Unicode MS"/>
    </w:rPr>
  </w:style>
  <w:style w:type="character" w:customStyle="1" w:styleId="WW8Num9z1">
    <w:name w:val="WW8Num9z1"/>
    <w:qFormat/>
    <w:rsid w:val="00C75CCC"/>
    <w:rPr>
      <w:rFonts w:ascii="OpenSymbol;Arial Unicode MS" w:hAnsi="OpenSymbol;Arial Unicode MS" w:cs="OpenSymbol;Arial Unicode MS"/>
    </w:rPr>
  </w:style>
  <w:style w:type="character" w:customStyle="1" w:styleId="WW8Num10z0">
    <w:name w:val="WW8Num10z0"/>
    <w:qFormat/>
    <w:rsid w:val="00C75CCC"/>
    <w:rPr>
      <w:rFonts w:ascii="Symbol" w:hAnsi="Symbol" w:cs="OpenSymbol;Arial Unicode MS"/>
    </w:rPr>
  </w:style>
  <w:style w:type="character" w:customStyle="1" w:styleId="WW8Num11z0">
    <w:name w:val="WW8Num11z0"/>
    <w:qFormat/>
    <w:rsid w:val="00C75CCC"/>
  </w:style>
  <w:style w:type="character" w:customStyle="1" w:styleId="WW8Num11z1">
    <w:name w:val="WW8Num11z1"/>
    <w:qFormat/>
    <w:rsid w:val="00C75CCC"/>
  </w:style>
  <w:style w:type="character" w:customStyle="1" w:styleId="WW8Num11z2">
    <w:name w:val="WW8Num11z2"/>
    <w:qFormat/>
    <w:rsid w:val="00C75CCC"/>
  </w:style>
  <w:style w:type="character" w:customStyle="1" w:styleId="WW8Num11z3">
    <w:name w:val="WW8Num11z3"/>
    <w:qFormat/>
    <w:rsid w:val="00C75CCC"/>
  </w:style>
  <w:style w:type="character" w:customStyle="1" w:styleId="WW8Num11z4">
    <w:name w:val="WW8Num11z4"/>
    <w:qFormat/>
    <w:rsid w:val="00C75CCC"/>
  </w:style>
  <w:style w:type="character" w:customStyle="1" w:styleId="WW8Num11z5">
    <w:name w:val="WW8Num11z5"/>
    <w:qFormat/>
    <w:rsid w:val="00C75CCC"/>
  </w:style>
  <w:style w:type="character" w:customStyle="1" w:styleId="WW8Num11z6">
    <w:name w:val="WW8Num11z6"/>
    <w:qFormat/>
    <w:rsid w:val="00C75CCC"/>
  </w:style>
  <w:style w:type="character" w:customStyle="1" w:styleId="WW8Num11z7">
    <w:name w:val="WW8Num11z7"/>
    <w:qFormat/>
    <w:rsid w:val="00C75CCC"/>
  </w:style>
  <w:style w:type="character" w:customStyle="1" w:styleId="WW8Num11z8">
    <w:name w:val="WW8Num11z8"/>
    <w:qFormat/>
    <w:rsid w:val="00C75CCC"/>
  </w:style>
  <w:style w:type="character" w:customStyle="1" w:styleId="WW8Num12z0">
    <w:name w:val="WW8Num12z0"/>
    <w:qFormat/>
    <w:rsid w:val="00C75CCC"/>
  </w:style>
  <w:style w:type="character" w:customStyle="1" w:styleId="WW8Num12z1">
    <w:name w:val="WW8Num12z1"/>
    <w:qFormat/>
    <w:rsid w:val="00C75CCC"/>
  </w:style>
  <w:style w:type="character" w:customStyle="1" w:styleId="WW8Num12z2">
    <w:name w:val="WW8Num12z2"/>
    <w:qFormat/>
    <w:rsid w:val="00C75CCC"/>
  </w:style>
  <w:style w:type="character" w:customStyle="1" w:styleId="WW8Num12z3">
    <w:name w:val="WW8Num12z3"/>
    <w:qFormat/>
    <w:rsid w:val="00C75CCC"/>
  </w:style>
  <w:style w:type="character" w:customStyle="1" w:styleId="WW8Num12z4">
    <w:name w:val="WW8Num12z4"/>
    <w:qFormat/>
    <w:rsid w:val="00C75CCC"/>
  </w:style>
  <w:style w:type="character" w:customStyle="1" w:styleId="WW8Num12z5">
    <w:name w:val="WW8Num12z5"/>
    <w:qFormat/>
    <w:rsid w:val="00C75CCC"/>
  </w:style>
  <w:style w:type="character" w:customStyle="1" w:styleId="WW8Num12z6">
    <w:name w:val="WW8Num12z6"/>
    <w:qFormat/>
    <w:rsid w:val="00C75CCC"/>
  </w:style>
  <w:style w:type="character" w:customStyle="1" w:styleId="WW8Num12z7">
    <w:name w:val="WW8Num12z7"/>
    <w:qFormat/>
    <w:rsid w:val="00C75CCC"/>
  </w:style>
  <w:style w:type="character" w:customStyle="1" w:styleId="WW8Num12z8">
    <w:name w:val="WW8Num12z8"/>
    <w:qFormat/>
    <w:rsid w:val="00C75CCC"/>
  </w:style>
  <w:style w:type="character" w:customStyle="1" w:styleId="WW8Num13z0">
    <w:name w:val="WW8Num13z0"/>
    <w:qFormat/>
    <w:rsid w:val="00C75CCC"/>
    <w:rPr>
      <w:rFonts w:ascii="Times New Roman" w:eastAsia="Calibri" w:hAnsi="Times New Roman" w:cs="Times New Roman"/>
      <w:kern w:val="2"/>
      <w:lang w:eastAsia="ru-RU" w:bidi="ar-SA"/>
    </w:rPr>
  </w:style>
  <w:style w:type="character" w:customStyle="1" w:styleId="WW8Num13z1">
    <w:name w:val="WW8Num13z1"/>
    <w:qFormat/>
    <w:rsid w:val="00C75CCC"/>
  </w:style>
  <w:style w:type="character" w:customStyle="1" w:styleId="WW8Num13z2">
    <w:name w:val="WW8Num13z2"/>
    <w:qFormat/>
    <w:rsid w:val="00C75CCC"/>
  </w:style>
  <w:style w:type="character" w:customStyle="1" w:styleId="WW8Num13z3">
    <w:name w:val="WW8Num13z3"/>
    <w:qFormat/>
    <w:rsid w:val="00C75CCC"/>
  </w:style>
  <w:style w:type="character" w:customStyle="1" w:styleId="WW8Num13z4">
    <w:name w:val="WW8Num13z4"/>
    <w:qFormat/>
    <w:rsid w:val="00C75CCC"/>
  </w:style>
  <w:style w:type="character" w:customStyle="1" w:styleId="WW8Num13z5">
    <w:name w:val="WW8Num13z5"/>
    <w:qFormat/>
    <w:rsid w:val="00C75CCC"/>
  </w:style>
  <w:style w:type="character" w:customStyle="1" w:styleId="WW8Num13z6">
    <w:name w:val="WW8Num13z6"/>
    <w:qFormat/>
    <w:rsid w:val="00C75CCC"/>
  </w:style>
  <w:style w:type="character" w:customStyle="1" w:styleId="WW8Num13z7">
    <w:name w:val="WW8Num13z7"/>
    <w:qFormat/>
    <w:rsid w:val="00C75CCC"/>
  </w:style>
  <w:style w:type="character" w:customStyle="1" w:styleId="WW8Num13z8">
    <w:name w:val="WW8Num13z8"/>
    <w:qFormat/>
    <w:rsid w:val="00C75CCC"/>
  </w:style>
  <w:style w:type="character" w:customStyle="1" w:styleId="WW8Num14z0">
    <w:name w:val="WW8Num14z0"/>
    <w:qFormat/>
    <w:rsid w:val="00C75CCC"/>
  </w:style>
  <w:style w:type="character" w:customStyle="1" w:styleId="WW8Num14z1">
    <w:name w:val="WW8Num14z1"/>
    <w:qFormat/>
    <w:rsid w:val="00C75CCC"/>
  </w:style>
  <w:style w:type="character" w:customStyle="1" w:styleId="WW8Num14z2">
    <w:name w:val="WW8Num14z2"/>
    <w:qFormat/>
    <w:rsid w:val="00C75CCC"/>
  </w:style>
  <w:style w:type="character" w:customStyle="1" w:styleId="WW8Num14z3">
    <w:name w:val="WW8Num14z3"/>
    <w:qFormat/>
    <w:rsid w:val="00C75CCC"/>
  </w:style>
  <w:style w:type="character" w:customStyle="1" w:styleId="WW8Num14z4">
    <w:name w:val="WW8Num14z4"/>
    <w:qFormat/>
    <w:rsid w:val="00C75CCC"/>
  </w:style>
  <w:style w:type="character" w:customStyle="1" w:styleId="WW8Num14z5">
    <w:name w:val="WW8Num14z5"/>
    <w:qFormat/>
    <w:rsid w:val="00C75CCC"/>
  </w:style>
  <w:style w:type="character" w:customStyle="1" w:styleId="WW8Num14z6">
    <w:name w:val="WW8Num14z6"/>
    <w:qFormat/>
    <w:rsid w:val="00C75CCC"/>
  </w:style>
  <w:style w:type="character" w:customStyle="1" w:styleId="WW8Num14z7">
    <w:name w:val="WW8Num14z7"/>
    <w:qFormat/>
    <w:rsid w:val="00C75CCC"/>
  </w:style>
  <w:style w:type="character" w:customStyle="1" w:styleId="WW8Num14z8">
    <w:name w:val="WW8Num14z8"/>
    <w:qFormat/>
    <w:rsid w:val="00C75CCC"/>
  </w:style>
  <w:style w:type="character" w:customStyle="1" w:styleId="WW8Num15z0">
    <w:name w:val="WW8Num15z0"/>
    <w:qFormat/>
    <w:rsid w:val="00C75CCC"/>
    <w:rPr>
      <w:rFonts w:eastAsia="Calibri" w:cs="Times New Roman"/>
      <w:b w:val="0"/>
      <w:kern w:val="2"/>
      <w:sz w:val="23"/>
      <w:szCs w:val="23"/>
      <w:lang w:eastAsia="ru-RU" w:bidi="ar-SA"/>
    </w:rPr>
  </w:style>
  <w:style w:type="character" w:customStyle="1" w:styleId="WW8Num15z1">
    <w:name w:val="WW8Num15z1"/>
    <w:qFormat/>
    <w:rsid w:val="00C75CCC"/>
  </w:style>
  <w:style w:type="character" w:customStyle="1" w:styleId="WW8Num15z2">
    <w:name w:val="WW8Num15z2"/>
    <w:qFormat/>
    <w:rsid w:val="00C75CCC"/>
  </w:style>
  <w:style w:type="character" w:customStyle="1" w:styleId="WW8Num15z3">
    <w:name w:val="WW8Num15z3"/>
    <w:qFormat/>
    <w:rsid w:val="00C75CCC"/>
  </w:style>
  <w:style w:type="character" w:customStyle="1" w:styleId="WW8Num15z4">
    <w:name w:val="WW8Num15z4"/>
    <w:qFormat/>
    <w:rsid w:val="00C75CCC"/>
  </w:style>
  <w:style w:type="character" w:customStyle="1" w:styleId="WW8Num15z5">
    <w:name w:val="WW8Num15z5"/>
    <w:qFormat/>
    <w:rsid w:val="00C75CCC"/>
  </w:style>
  <w:style w:type="character" w:customStyle="1" w:styleId="WW8Num15z6">
    <w:name w:val="WW8Num15z6"/>
    <w:qFormat/>
    <w:rsid w:val="00C75CCC"/>
  </w:style>
  <w:style w:type="character" w:customStyle="1" w:styleId="WW8Num15z7">
    <w:name w:val="WW8Num15z7"/>
    <w:qFormat/>
    <w:rsid w:val="00C75CCC"/>
  </w:style>
  <w:style w:type="character" w:customStyle="1" w:styleId="WW8Num15z8">
    <w:name w:val="WW8Num15z8"/>
    <w:qFormat/>
    <w:rsid w:val="00C75CCC"/>
  </w:style>
  <w:style w:type="character" w:customStyle="1" w:styleId="WW8Num16z0">
    <w:name w:val="WW8Num16z0"/>
    <w:qFormat/>
    <w:rsid w:val="00C75CCC"/>
    <w:rPr>
      <w:rFonts w:ascii="Times New Roman" w:eastAsia="Calibri" w:hAnsi="Times New Roman" w:cs="Times New Roman"/>
      <w:kern w:val="2"/>
      <w:lang w:eastAsia="ru-RU" w:bidi="ar-SA"/>
    </w:rPr>
  </w:style>
  <w:style w:type="character" w:customStyle="1" w:styleId="WW8Num16z1">
    <w:name w:val="WW8Num16z1"/>
    <w:qFormat/>
    <w:rsid w:val="00C75CCC"/>
  </w:style>
  <w:style w:type="character" w:customStyle="1" w:styleId="WW8Num16z2">
    <w:name w:val="WW8Num16z2"/>
    <w:qFormat/>
    <w:rsid w:val="00C75CCC"/>
  </w:style>
  <w:style w:type="character" w:customStyle="1" w:styleId="WW8Num16z3">
    <w:name w:val="WW8Num16z3"/>
    <w:qFormat/>
    <w:rsid w:val="00C75CCC"/>
  </w:style>
  <w:style w:type="character" w:customStyle="1" w:styleId="WW8Num16z4">
    <w:name w:val="WW8Num16z4"/>
    <w:qFormat/>
    <w:rsid w:val="00C75CCC"/>
  </w:style>
  <w:style w:type="character" w:customStyle="1" w:styleId="WW8Num16z5">
    <w:name w:val="WW8Num16z5"/>
    <w:qFormat/>
    <w:rsid w:val="00C75CCC"/>
  </w:style>
  <w:style w:type="character" w:customStyle="1" w:styleId="WW8Num16z6">
    <w:name w:val="WW8Num16z6"/>
    <w:qFormat/>
    <w:rsid w:val="00C75CCC"/>
  </w:style>
  <w:style w:type="character" w:customStyle="1" w:styleId="WW8Num16z7">
    <w:name w:val="WW8Num16z7"/>
    <w:qFormat/>
    <w:rsid w:val="00C75CCC"/>
  </w:style>
  <w:style w:type="character" w:customStyle="1" w:styleId="WW8Num16z8">
    <w:name w:val="WW8Num16z8"/>
    <w:qFormat/>
    <w:rsid w:val="00C75CCC"/>
  </w:style>
  <w:style w:type="character" w:customStyle="1" w:styleId="c7c7e0e0e3e3eeeeebebeeeee2e2eeeeeaeab9b9344">
    <w:name w:val="Зc7c7аe0e0гe3e3оeeeeлebebоeeeeвe2e2оeeeeкeaea №b9b93 (4)4"/>
    <w:qFormat/>
    <w:rsid w:val="00C75CCC"/>
    <w:rPr>
      <w:rFonts w:ascii="Times New Roman" w:eastAsia="Times New Roman" w:hAnsi="Times New Roman" w:cs="Times New Roman"/>
      <w:sz w:val="25"/>
    </w:rPr>
  </w:style>
  <w:style w:type="character" w:customStyle="1" w:styleId="cecef1f1ededeeeee2e2ededeeeee9e9f2f2e5e5eaeaf1f1f2f213">
    <w:name w:val="Оceceсf1f1нededоeeeeвe2e2нededоeeeeйe9e9 тf2f2еe5e5кeaeaсf1f1тf2f2 + 13"/>
    <w:qFormat/>
    <w:rsid w:val="00C75CCC"/>
    <w:rPr>
      <w:rFonts w:ascii="Times New Roman" w:eastAsia="Times New Roman" w:hAnsi="Times New Roman" w:cs="Times New Roman"/>
      <w:smallCaps/>
      <w:sz w:val="27"/>
    </w:rPr>
  </w:style>
  <w:style w:type="character" w:customStyle="1" w:styleId="13">
    <w:name w:val="Основной шрифт абзаца1"/>
    <w:qFormat/>
    <w:rsid w:val="00C75CCC"/>
  </w:style>
  <w:style w:type="character" w:customStyle="1" w:styleId="dash041e005f0431005f044b005f0447005f043d005f044b005f04391005f005fchar1char1">
    <w:name w:val="dash041e_005f0431_005f044b_005f0447_005f043d_005f044b_005f04391_005f_005fchar1__char1"/>
    <w:qFormat/>
    <w:rsid w:val="00C75CCC"/>
    <w:rPr>
      <w:rFonts w:ascii="Times New Roman" w:eastAsia="Times New Roman" w:hAnsi="Times New Roman" w:cs="Times New Roman"/>
      <w:strike w:val="0"/>
      <w:dstrike w:val="0"/>
      <w:sz w:val="20"/>
      <w:szCs w:val="20"/>
      <w:u w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sid w:val="00C75CCC"/>
    <w:rPr>
      <w:rFonts w:ascii="Times New Roman" w:eastAsia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a3">
    <w:name w:val="Маркеры списка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8Num7z1">
    <w:name w:val="WW8Num7z1"/>
    <w:qFormat/>
    <w:rsid w:val="00C75CCC"/>
    <w:rPr>
      <w:rFonts w:ascii="Courier New" w:eastAsia="Courier New" w:hAnsi="Courier New" w:cs="Courier New"/>
      <w:sz w:val="20"/>
    </w:rPr>
  </w:style>
  <w:style w:type="character" w:customStyle="1" w:styleId="WW8Num7z2">
    <w:name w:val="WW8Num7z2"/>
    <w:qFormat/>
    <w:rsid w:val="00C75CCC"/>
    <w:rPr>
      <w:rFonts w:ascii="Wingdings" w:eastAsia="Wingdings" w:hAnsi="Wingdings" w:cs="Wingdings"/>
      <w:sz w:val="20"/>
    </w:rPr>
  </w:style>
  <w:style w:type="character" w:customStyle="1" w:styleId="WW8Num8z1">
    <w:name w:val="WW8Num8z1"/>
    <w:qFormat/>
    <w:rsid w:val="00C75CCC"/>
    <w:rPr>
      <w:rFonts w:ascii="Courier New" w:eastAsia="Courier New" w:hAnsi="Courier New" w:cs="Courier New"/>
      <w:sz w:val="20"/>
    </w:rPr>
  </w:style>
  <w:style w:type="character" w:customStyle="1" w:styleId="WW8Num8z2">
    <w:name w:val="WW8Num8z2"/>
    <w:qFormat/>
    <w:rsid w:val="00C75CCC"/>
    <w:rPr>
      <w:rFonts w:ascii="Wingdings" w:eastAsia="Wingdings" w:hAnsi="Wingdings" w:cs="Wingdings"/>
      <w:sz w:val="20"/>
    </w:rPr>
  </w:style>
  <w:style w:type="character" w:customStyle="1" w:styleId="a4">
    <w:name w:val="Символ нумерации"/>
    <w:qFormat/>
    <w:rsid w:val="00C75CCC"/>
  </w:style>
  <w:style w:type="character" w:customStyle="1" w:styleId="WWCharLFO1LVL1">
    <w:name w:val="WW_CharLFO1LVL1"/>
    <w:qFormat/>
    <w:rsid w:val="00C75CCC"/>
    <w:rPr>
      <w:rFonts w:ascii="Times New Roman" w:hAnsi="Times New Roman" w:cs="Times New Roman"/>
    </w:rPr>
  </w:style>
  <w:style w:type="character" w:customStyle="1" w:styleId="WWCharLFO2LVL1">
    <w:name w:val="WW_CharLFO2LVL1"/>
    <w:qFormat/>
    <w:rsid w:val="00C75CCC"/>
    <w:rPr>
      <w:rFonts w:ascii="Symbol" w:hAnsi="Symbol" w:cs="Symbol"/>
      <w:sz w:val="20"/>
    </w:rPr>
  </w:style>
  <w:style w:type="character" w:customStyle="1" w:styleId="WWCharLFO2LVL2">
    <w:name w:val="WW_CharLFO2LVL2"/>
    <w:qFormat/>
    <w:rsid w:val="00C75CCC"/>
    <w:rPr>
      <w:rFonts w:ascii="Symbol" w:hAnsi="Symbol" w:cs="Symbol"/>
      <w:sz w:val="20"/>
    </w:rPr>
  </w:style>
  <w:style w:type="character" w:customStyle="1" w:styleId="WWCharLFO2LVL3">
    <w:name w:val="WW_CharLFO2LVL3"/>
    <w:qFormat/>
    <w:rsid w:val="00C75CCC"/>
    <w:rPr>
      <w:rFonts w:ascii="Symbol" w:hAnsi="Symbol" w:cs="Symbol"/>
      <w:sz w:val="20"/>
    </w:rPr>
  </w:style>
  <w:style w:type="character" w:customStyle="1" w:styleId="WWCharLFO2LVL4">
    <w:name w:val="WW_CharLFO2LVL4"/>
    <w:qFormat/>
    <w:rsid w:val="00C75CCC"/>
    <w:rPr>
      <w:rFonts w:ascii="Symbol" w:hAnsi="Symbol" w:cs="Symbol"/>
      <w:sz w:val="20"/>
    </w:rPr>
  </w:style>
  <w:style w:type="character" w:customStyle="1" w:styleId="WWCharLFO2LVL5">
    <w:name w:val="WW_CharLFO2LVL5"/>
    <w:qFormat/>
    <w:rsid w:val="00C75CCC"/>
    <w:rPr>
      <w:rFonts w:ascii="Symbol" w:hAnsi="Symbol" w:cs="Symbol"/>
      <w:sz w:val="20"/>
    </w:rPr>
  </w:style>
  <w:style w:type="character" w:customStyle="1" w:styleId="WWCharLFO2LVL6">
    <w:name w:val="WW_CharLFO2LVL6"/>
    <w:qFormat/>
    <w:rsid w:val="00C75CCC"/>
    <w:rPr>
      <w:rFonts w:ascii="Symbol" w:hAnsi="Symbol" w:cs="Symbol"/>
      <w:sz w:val="20"/>
    </w:rPr>
  </w:style>
  <w:style w:type="character" w:customStyle="1" w:styleId="WWCharLFO2LVL7">
    <w:name w:val="WW_CharLFO2LVL7"/>
    <w:qFormat/>
    <w:rsid w:val="00C75CCC"/>
    <w:rPr>
      <w:rFonts w:ascii="Symbol" w:hAnsi="Symbol" w:cs="Symbol"/>
      <w:sz w:val="20"/>
    </w:rPr>
  </w:style>
  <w:style w:type="character" w:customStyle="1" w:styleId="WWCharLFO2LVL8">
    <w:name w:val="WW_CharLFO2LVL8"/>
    <w:qFormat/>
    <w:rsid w:val="00C75CCC"/>
    <w:rPr>
      <w:rFonts w:ascii="Symbol" w:hAnsi="Symbol" w:cs="Symbol"/>
      <w:sz w:val="20"/>
    </w:rPr>
  </w:style>
  <w:style w:type="character" w:customStyle="1" w:styleId="WWCharLFO2LVL9">
    <w:name w:val="WW_CharLFO2LVL9"/>
    <w:qFormat/>
    <w:rsid w:val="00C75CCC"/>
    <w:rPr>
      <w:rFonts w:ascii="Symbol" w:hAnsi="Symbol" w:cs="Symbol"/>
      <w:sz w:val="20"/>
    </w:rPr>
  </w:style>
  <w:style w:type="character" w:customStyle="1" w:styleId="WWCharLFO3LVL1">
    <w:name w:val="WW_CharLFO3LVL1"/>
    <w:qFormat/>
    <w:rsid w:val="00C75CCC"/>
    <w:rPr>
      <w:rFonts w:ascii="Symbol" w:hAnsi="Symbol" w:cs="Symbol"/>
      <w:sz w:val="20"/>
    </w:rPr>
  </w:style>
  <w:style w:type="character" w:customStyle="1" w:styleId="WWCharLFO3LVL2">
    <w:name w:val="WW_CharLFO3LVL2"/>
    <w:qFormat/>
    <w:rsid w:val="00C75CCC"/>
    <w:rPr>
      <w:rFonts w:ascii="Symbol" w:hAnsi="Symbol" w:cs="Symbol"/>
      <w:sz w:val="20"/>
    </w:rPr>
  </w:style>
  <w:style w:type="character" w:customStyle="1" w:styleId="WWCharLFO3LVL3">
    <w:name w:val="WW_CharLFO3LVL3"/>
    <w:qFormat/>
    <w:rsid w:val="00C75CCC"/>
    <w:rPr>
      <w:rFonts w:ascii="Symbol" w:hAnsi="Symbol" w:cs="Symbol"/>
      <w:sz w:val="20"/>
    </w:rPr>
  </w:style>
  <w:style w:type="character" w:customStyle="1" w:styleId="WWCharLFO3LVL4">
    <w:name w:val="WW_CharLFO3LVL4"/>
    <w:qFormat/>
    <w:rsid w:val="00C75CCC"/>
    <w:rPr>
      <w:rFonts w:ascii="Symbol" w:hAnsi="Symbol" w:cs="Symbol"/>
      <w:sz w:val="20"/>
    </w:rPr>
  </w:style>
  <w:style w:type="character" w:customStyle="1" w:styleId="WWCharLFO3LVL5">
    <w:name w:val="WW_CharLFO3LVL5"/>
    <w:qFormat/>
    <w:rsid w:val="00C75CCC"/>
    <w:rPr>
      <w:rFonts w:ascii="Symbol" w:hAnsi="Symbol" w:cs="Symbol"/>
      <w:sz w:val="20"/>
    </w:rPr>
  </w:style>
  <w:style w:type="character" w:customStyle="1" w:styleId="WWCharLFO3LVL6">
    <w:name w:val="WW_CharLFO3LVL6"/>
    <w:qFormat/>
    <w:rsid w:val="00C75CCC"/>
    <w:rPr>
      <w:rFonts w:ascii="Symbol" w:hAnsi="Symbol" w:cs="Symbol"/>
      <w:sz w:val="20"/>
    </w:rPr>
  </w:style>
  <w:style w:type="character" w:customStyle="1" w:styleId="WWCharLFO3LVL7">
    <w:name w:val="WW_CharLFO3LVL7"/>
    <w:qFormat/>
    <w:rsid w:val="00C75CCC"/>
    <w:rPr>
      <w:rFonts w:ascii="Symbol" w:hAnsi="Symbol" w:cs="Symbol"/>
      <w:sz w:val="20"/>
    </w:rPr>
  </w:style>
  <w:style w:type="character" w:customStyle="1" w:styleId="WWCharLFO3LVL8">
    <w:name w:val="WW_CharLFO3LVL8"/>
    <w:qFormat/>
    <w:rsid w:val="00C75CCC"/>
    <w:rPr>
      <w:rFonts w:ascii="Symbol" w:hAnsi="Symbol" w:cs="Symbol"/>
      <w:sz w:val="20"/>
    </w:rPr>
  </w:style>
  <w:style w:type="character" w:customStyle="1" w:styleId="WWCharLFO3LVL9">
    <w:name w:val="WW_CharLFO3LVL9"/>
    <w:qFormat/>
    <w:rsid w:val="00C75CCC"/>
    <w:rPr>
      <w:rFonts w:ascii="Symbol" w:hAnsi="Symbol" w:cs="Symbol"/>
      <w:sz w:val="20"/>
    </w:rPr>
  </w:style>
  <w:style w:type="character" w:customStyle="1" w:styleId="WWCharLFO4LVL1">
    <w:name w:val="WW_CharLFO4LVL1"/>
    <w:qFormat/>
    <w:rsid w:val="00C75CCC"/>
    <w:rPr>
      <w:rFonts w:ascii="Symbol" w:hAnsi="Symbol" w:cs="Symbol"/>
      <w:sz w:val="20"/>
    </w:rPr>
  </w:style>
  <w:style w:type="character" w:customStyle="1" w:styleId="WWCharLFO4LVL2">
    <w:name w:val="WW_CharLFO4LVL2"/>
    <w:qFormat/>
    <w:rsid w:val="00C75CCC"/>
    <w:rPr>
      <w:rFonts w:ascii="Symbol" w:hAnsi="Symbol" w:cs="Symbol"/>
      <w:sz w:val="20"/>
    </w:rPr>
  </w:style>
  <w:style w:type="character" w:customStyle="1" w:styleId="WWCharLFO4LVL3">
    <w:name w:val="WW_CharLFO4LVL3"/>
    <w:qFormat/>
    <w:rsid w:val="00C75CCC"/>
    <w:rPr>
      <w:rFonts w:ascii="Symbol" w:hAnsi="Symbol" w:cs="Symbol"/>
      <w:sz w:val="20"/>
    </w:rPr>
  </w:style>
  <w:style w:type="character" w:customStyle="1" w:styleId="WWCharLFO4LVL4">
    <w:name w:val="WW_CharLFO4LVL4"/>
    <w:qFormat/>
    <w:rsid w:val="00C75CCC"/>
    <w:rPr>
      <w:rFonts w:ascii="Symbol" w:hAnsi="Symbol" w:cs="Symbol"/>
      <w:sz w:val="20"/>
    </w:rPr>
  </w:style>
  <w:style w:type="character" w:customStyle="1" w:styleId="WWCharLFO4LVL5">
    <w:name w:val="WW_CharLFO4LVL5"/>
    <w:qFormat/>
    <w:rsid w:val="00C75CCC"/>
    <w:rPr>
      <w:rFonts w:ascii="Symbol" w:hAnsi="Symbol" w:cs="Symbol"/>
      <w:sz w:val="20"/>
    </w:rPr>
  </w:style>
  <w:style w:type="character" w:customStyle="1" w:styleId="WWCharLFO4LVL6">
    <w:name w:val="WW_CharLFO4LVL6"/>
    <w:qFormat/>
    <w:rsid w:val="00C75CCC"/>
    <w:rPr>
      <w:rFonts w:ascii="Symbol" w:hAnsi="Symbol" w:cs="Symbol"/>
      <w:sz w:val="20"/>
    </w:rPr>
  </w:style>
  <w:style w:type="character" w:customStyle="1" w:styleId="WWCharLFO4LVL7">
    <w:name w:val="WW_CharLFO4LVL7"/>
    <w:qFormat/>
    <w:rsid w:val="00C75CCC"/>
    <w:rPr>
      <w:rFonts w:ascii="Symbol" w:hAnsi="Symbol" w:cs="Symbol"/>
      <w:sz w:val="20"/>
    </w:rPr>
  </w:style>
  <w:style w:type="character" w:customStyle="1" w:styleId="WWCharLFO4LVL8">
    <w:name w:val="WW_CharLFO4LVL8"/>
    <w:qFormat/>
    <w:rsid w:val="00C75CCC"/>
    <w:rPr>
      <w:rFonts w:ascii="Symbol" w:hAnsi="Symbol" w:cs="Symbol"/>
      <w:sz w:val="20"/>
    </w:rPr>
  </w:style>
  <w:style w:type="character" w:customStyle="1" w:styleId="WWCharLFO4LVL9">
    <w:name w:val="WW_CharLFO4LVL9"/>
    <w:qFormat/>
    <w:rsid w:val="00C75CCC"/>
    <w:rPr>
      <w:rFonts w:ascii="Symbol" w:hAnsi="Symbol" w:cs="Symbol"/>
      <w:sz w:val="20"/>
    </w:rPr>
  </w:style>
  <w:style w:type="character" w:customStyle="1" w:styleId="WWCharLFO5LVL1">
    <w:name w:val="WW_CharLFO5LVL1"/>
    <w:qFormat/>
    <w:rsid w:val="00C75CCC"/>
    <w:rPr>
      <w:rFonts w:ascii="Symbol" w:hAnsi="Symbol" w:cs="Symbol"/>
      <w:sz w:val="20"/>
    </w:rPr>
  </w:style>
  <w:style w:type="character" w:customStyle="1" w:styleId="WWCharLFO5LVL2">
    <w:name w:val="WW_CharLFO5LVL2"/>
    <w:qFormat/>
    <w:rsid w:val="00C75CCC"/>
    <w:rPr>
      <w:rFonts w:ascii="Symbol" w:hAnsi="Symbol" w:cs="Symbol"/>
      <w:sz w:val="20"/>
    </w:rPr>
  </w:style>
  <w:style w:type="character" w:customStyle="1" w:styleId="WWCharLFO5LVL3">
    <w:name w:val="WW_CharLFO5LVL3"/>
    <w:qFormat/>
    <w:rsid w:val="00C75CCC"/>
    <w:rPr>
      <w:rFonts w:ascii="Symbol" w:hAnsi="Symbol" w:cs="Symbol"/>
      <w:sz w:val="20"/>
    </w:rPr>
  </w:style>
  <w:style w:type="character" w:customStyle="1" w:styleId="WWCharLFO5LVL4">
    <w:name w:val="WW_CharLFO5LVL4"/>
    <w:qFormat/>
    <w:rsid w:val="00C75CCC"/>
    <w:rPr>
      <w:rFonts w:ascii="Symbol" w:hAnsi="Symbol" w:cs="Symbol"/>
      <w:sz w:val="20"/>
    </w:rPr>
  </w:style>
  <w:style w:type="character" w:customStyle="1" w:styleId="WWCharLFO5LVL5">
    <w:name w:val="WW_CharLFO5LVL5"/>
    <w:qFormat/>
    <w:rsid w:val="00C75CCC"/>
    <w:rPr>
      <w:rFonts w:ascii="Symbol" w:hAnsi="Symbol" w:cs="Symbol"/>
      <w:sz w:val="20"/>
    </w:rPr>
  </w:style>
  <w:style w:type="character" w:customStyle="1" w:styleId="WWCharLFO5LVL6">
    <w:name w:val="WW_CharLFO5LVL6"/>
    <w:qFormat/>
    <w:rsid w:val="00C75CCC"/>
    <w:rPr>
      <w:rFonts w:ascii="Symbol" w:hAnsi="Symbol" w:cs="Symbol"/>
      <w:sz w:val="20"/>
    </w:rPr>
  </w:style>
  <w:style w:type="character" w:customStyle="1" w:styleId="WWCharLFO5LVL7">
    <w:name w:val="WW_CharLFO5LVL7"/>
    <w:qFormat/>
    <w:rsid w:val="00C75CCC"/>
    <w:rPr>
      <w:rFonts w:ascii="Symbol" w:hAnsi="Symbol" w:cs="Symbol"/>
      <w:sz w:val="20"/>
    </w:rPr>
  </w:style>
  <w:style w:type="character" w:customStyle="1" w:styleId="WWCharLFO5LVL8">
    <w:name w:val="WW_CharLFO5LVL8"/>
    <w:qFormat/>
    <w:rsid w:val="00C75CCC"/>
    <w:rPr>
      <w:rFonts w:ascii="Symbol" w:hAnsi="Symbol" w:cs="Symbol"/>
      <w:sz w:val="20"/>
    </w:rPr>
  </w:style>
  <w:style w:type="character" w:customStyle="1" w:styleId="WWCharLFO5LVL9">
    <w:name w:val="WW_CharLFO5LVL9"/>
    <w:qFormat/>
    <w:rsid w:val="00C75CCC"/>
    <w:rPr>
      <w:rFonts w:ascii="Symbol" w:hAnsi="Symbol" w:cs="Symbol"/>
      <w:sz w:val="20"/>
    </w:rPr>
  </w:style>
  <w:style w:type="character" w:customStyle="1" w:styleId="WWCharLFO6LVL1">
    <w:name w:val="WW_CharLFO6LVL1"/>
    <w:qFormat/>
    <w:rsid w:val="00C75CCC"/>
    <w:rPr>
      <w:rFonts w:ascii="Symbol" w:hAnsi="Symbol" w:cs="Symbol"/>
      <w:sz w:val="20"/>
    </w:rPr>
  </w:style>
  <w:style w:type="character" w:customStyle="1" w:styleId="WWCharLFO6LVL2">
    <w:name w:val="WW_CharLFO6LVL2"/>
    <w:qFormat/>
    <w:rsid w:val="00C75CCC"/>
    <w:rPr>
      <w:rFonts w:ascii="Symbol" w:hAnsi="Symbol" w:cs="Symbol"/>
      <w:sz w:val="20"/>
    </w:rPr>
  </w:style>
  <w:style w:type="character" w:customStyle="1" w:styleId="WWCharLFO6LVL3">
    <w:name w:val="WW_CharLFO6LVL3"/>
    <w:qFormat/>
    <w:rsid w:val="00C75CCC"/>
    <w:rPr>
      <w:rFonts w:ascii="Symbol" w:hAnsi="Symbol" w:cs="Symbol"/>
      <w:sz w:val="20"/>
    </w:rPr>
  </w:style>
  <w:style w:type="character" w:customStyle="1" w:styleId="WWCharLFO6LVL4">
    <w:name w:val="WW_CharLFO6LVL4"/>
    <w:qFormat/>
    <w:rsid w:val="00C75CCC"/>
    <w:rPr>
      <w:rFonts w:ascii="Symbol" w:hAnsi="Symbol" w:cs="Symbol"/>
      <w:sz w:val="20"/>
    </w:rPr>
  </w:style>
  <w:style w:type="character" w:customStyle="1" w:styleId="WWCharLFO6LVL5">
    <w:name w:val="WW_CharLFO6LVL5"/>
    <w:qFormat/>
    <w:rsid w:val="00C75CCC"/>
    <w:rPr>
      <w:rFonts w:ascii="Symbol" w:hAnsi="Symbol" w:cs="Symbol"/>
      <w:sz w:val="20"/>
    </w:rPr>
  </w:style>
  <w:style w:type="character" w:customStyle="1" w:styleId="WWCharLFO6LVL6">
    <w:name w:val="WW_CharLFO6LVL6"/>
    <w:qFormat/>
    <w:rsid w:val="00C75CCC"/>
    <w:rPr>
      <w:rFonts w:ascii="Symbol" w:hAnsi="Symbol" w:cs="Symbol"/>
      <w:sz w:val="20"/>
    </w:rPr>
  </w:style>
  <w:style w:type="character" w:customStyle="1" w:styleId="WWCharLFO6LVL7">
    <w:name w:val="WW_CharLFO6LVL7"/>
    <w:qFormat/>
    <w:rsid w:val="00C75CCC"/>
    <w:rPr>
      <w:rFonts w:ascii="Symbol" w:hAnsi="Symbol" w:cs="Symbol"/>
      <w:sz w:val="20"/>
    </w:rPr>
  </w:style>
  <w:style w:type="character" w:customStyle="1" w:styleId="WWCharLFO6LVL8">
    <w:name w:val="WW_CharLFO6LVL8"/>
    <w:qFormat/>
    <w:rsid w:val="00C75CCC"/>
    <w:rPr>
      <w:rFonts w:ascii="Symbol" w:hAnsi="Symbol" w:cs="Symbol"/>
      <w:sz w:val="20"/>
    </w:rPr>
  </w:style>
  <w:style w:type="character" w:customStyle="1" w:styleId="WWCharLFO6LVL9">
    <w:name w:val="WW_CharLFO6LVL9"/>
    <w:qFormat/>
    <w:rsid w:val="00C75CCC"/>
    <w:rPr>
      <w:rFonts w:ascii="Symbol" w:hAnsi="Symbol" w:cs="Symbol"/>
      <w:sz w:val="20"/>
    </w:rPr>
  </w:style>
  <w:style w:type="character" w:customStyle="1" w:styleId="WWCharLFO7LVL1">
    <w:name w:val="WW_CharLFO7LVL1"/>
    <w:qFormat/>
    <w:rsid w:val="00C75CCC"/>
    <w:rPr>
      <w:rFonts w:ascii="Symbol" w:hAnsi="Symbol" w:cs="Symbol"/>
      <w:sz w:val="20"/>
    </w:rPr>
  </w:style>
  <w:style w:type="character" w:customStyle="1" w:styleId="WWCharLFO7LVL2">
    <w:name w:val="WW_CharLFO7LVL2"/>
    <w:qFormat/>
    <w:rsid w:val="00C75CCC"/>
    <w:rPr>
      <w:rFonts w:ascii="Symbol" w:hAnsi="Symbol" w:cs="Symbol"/>
      <w:sz w:val="20"/>
    </w:rPr>
  </w:style>
  <w:style w:type="character" w:customStyle="1" w:styleId="WWCharLFO7LVL3">
    <w:name w:val="WW_CharLFO7LVL3"/>
    <w:qFormat/>
    <w:rsid w:val="00C75CCC"/>
    <w:rPr>
      <w:rFonts w:ascii="Symbol" w:hAnsi="Symbol" w:cs="Symbol"/>
      <w:sz w:val="20"/>
    </w:rPr>
  </w:style>
  <w:style w:type="character" w:customStyle="1" w:styleId="WWCharLFO7LVL4">
    <w:name w:val="WW_CharLFO7LVL4"/>
    <w:qFormat/>
    <w:rsid w:val="00C75CCC"/>
    <w:rPr>
      <w:rFonts w:ascii="Symbol" w:hAnsi="Symbol" w:cs="Symbol"/>
      <w:sz w:val="20"/>
    </w:rPr>
  </w:style>
  <w:style w:type="character" w:customStyle="1" w:styleId="WWCharLFO7LVL5">
    <w:name w:val="WW_CharLFO7LVL5"/>
    <w:qFormat/>
    <w:rsid w:val="00C75CCC"/>
    <w:rPr>
      <w:rFonts w:ascii="Symbol" w:hAnsi="Symbol" w:cs="Symbol"/>
      <w:sz w:val="20"/>
    </w:rPr>
  </w:style>
  <w:style w:type="character" w:customStyle="1" w:styleId="WWCharLFO7LVL6">
    <w:name w:val="WW_CharLFO7LVL6"/>
    <w:qFormat/>
    <w:rsid w:val="00C75CCC"/>
    <w:rPr>
      <w:rFonts w:ascii="Symbol" w:hAnsi="Symbol" w:cs="Symbol"/>
      <w:sz w:val="20"/>
    </w:rPr>
  </w:style>
  <w:style w:type="character" w:customStyle="1" w:styleId="WWCharLFO7LVL7">
    <w:name w:val="WW_CharLFO7LVL7"/>
    <w:qFormat/>
    <w:rsid w:val="00C75CCC"/>
    <w:rPr>
      <w:rFonts w:ascii="Symbol" w:hAnsi="Symbol" w:cs="Symbol"/>
      <w:sz w:val="20"/>
    </w:rPr>
  </w:style>
  <w:style w:type="character" w:customStyle="1" w:styleId="WWCharLFO7LVL8">
    <w:name w:val="WW_CharLFO7LVL8"/>
    <w:qFormat/>
    <w:rsid w:val="00C75CCC"/>
    <w:rPr>
      <w:rFonts w:ascii="Symbol" w:hAnsi="Symbol" w:cs="Symbol"/>
      <w:sz w:val="20"/>
    </w:rPr>
  </w:style>
  <w:style w:type="character" w:customStyle="1" w:styleId="WWCharLFO7LVL9">
    <w:name w:val="WW_CharLFO7LVL9"/>
    <w:qFormat/>
    <w:rsid w:val="00C75CCC"/>
    <w:rPr>
      <w:rFonts w:ascii="Symbol" w:hAnsi="Symbol" w:cs="Symbol"/>
      <w:sz w:val="20"/>
    </w:rPr>
  </w:style>
  <w:style w:type="character" w:customStyle="1" w:styleId="WWCharLFO8LVL1">
    <w:name w:val="WW_CharLFO8LVL1"/>
    <w:qFormat/>
    <w:rsid w:val="00C75CCC"/>
    <w:rPr>
      <w:rFonts w:ascii="Symbol" w:hAnsi="Symbol" w:cs="Symbol"/>
      <w:sz w:val="20"/>
    </w:rPr>
  </w:style>
  <w:style w:type="character" w:customStyle="1" w:styleId="WWCharLFO8LVL2">
    <w:name w:val="WW_CharLFO8LVL2"/>
    <w:qFormat/>
    <w:rsid w:val="00C75CCC"/>
    <w:rPr>
      <w:rFonts w:ascii="Symbol" w:hAnsi="Symbol" w:cs="Symbol"/>
      <w:sz w:val="20"/>
    </w:rPr>
  </w:style>
  <w:style w:type="character" w:customStyle="1" w:styleId="WWCharLFO8LVL3">
    <w:name w:val="WW_CharLFO8LVL3"/>
    <w:qFormat/>
    <w:rsid w:val="00C75CCC"/>
    <w:rPr>
      <w:rFonts w:ascii="Symbol" w:hAnsi="Symbol" w:cs="Symbol"/>
      <w:sz w:val="20"/>
    </w:rPr>
  </w:style>
  <w:style w:type="character" w:customStyle="1" w:styleId="WWCharLFO8LVL4">
    <w:name w:val="WW_CharLFO8LVL4"/>
    <w:qFormat/>
    <w:rsid w:val="00C75CCC"/>
    <w:rPr>
      <w:rFonts w:ascii="Symbol" w:hAnsi="Symbol" w:cs="Symbol"/>
      <w:sz w:val="20"/>
    </w:rPr>
  </w:style>
  <w:style w:type="character" w:customStyle="1" w:styleId="WWCharLFO8LVL5">
    <w:name w:val="WW_CharLFO8LVL5"/>
    <w:qFormat/>
    <w:rsid w:val="00C75CCC"/>
    <w:rPr>
      <w:rFonts w:ascii="Symbol" w:hAnsi="Symbol" w:cs="Symbol"/>
      <w:sz w:val="20"/>
    </w:rPr>
  </w:style>
  <w:style w:type="character" w:customStyle="1" w:styleId="WWCharLFO8LVL6">
    <w:name w:val="WW_CharLFO8LVL6"/>
    <w:qFormat/>
    <w:rsid w:val="00C75CCC"/>
    <w:rPr>
      <w:rFonts w:ascii="Symbol" w:hAnsi="Symbol" w:cs="Symbol"/>
      <w:sz w:val="20"/>
    </w:rPr>
  </w:style>
  <w:style w:type="character" w:customStyle="1" w:styleId="WWCharLFO8LVL7">
    <w:name w:val="WW_CharLFO8LVL7"/>
    <w:qFormat/>
    <w:rsid w:val="00C75CCC"/>
    <w:rPr>
      <w:rFonts w:ascii="Symbol" w:hAnsi="Symbol" w:cs="Symbol"/>
      <w:sz w:val="20"/>
    </w:rPr>
  </w:style>
  <w:style w:type="character" w:customStyle="1" w:styleId="WWCharLFO8LVL8">
    <w:name w:val="WW_CharLFO8LVL8"/>
    <w:qFormat/>
    <w:rsid w:val="00C75CCC"/>
    <w:rPr>
      <w:rFonts w:ascii="Symbol" w:hAnsi="Symbol" w:cs="Symbol"/>
      <w:sz w:val="20"/>
    </w:rPr>
  </w:style>
  <w:style w:type="character" w:customStyle="1" w:styleId="WWCharLFO8LVL9">
    <w:name w:val="WW_CharLFO8LVL9"/>
    <w:qFormat/>
    <w:rsid w:val="00C75CCC"/>
    <w:rPr>
      <w:rFonts w:ascii="Symbol" w:hAnsi="Symbol" w:cs="Symbol"/>
      <w:sz w:val="20"/>
    </w:rPr>
  </w:style>
  <w:style w:type="character" w:customStyle="1" w:styleId="WWCharLFO9LVL1">
    <w:name w:val="WW_CharLFO9LVL1"/>
    <w:qFormat/>
    <w:rsid w:val="00C75CCC"/>
    <w:rPr>
      <w:rFonts w:ascii="Symbol" w:hAnsi="Symbol" w:cs="Symbol"/>
      <w:sz w:val="20"/>
    </w:rPr>
  </w:style>
  <w:style w:type="character" w:customStyle="1" w:styleId="WWCharLFO9LVL2">
    <w:name w:val="WW_CharLFO9LVL2"/>
    <w:qFormat/>
    <w:rsid w:val="00C75CCC"/>
    <w:rPr>
      <w:rFonts w:ascii="Courier New" w:hAnsi="Courier New" w:cs="Courier New"/>
      <w:sz w:val="20"/>
    </w:rPr>
  </w:style>
  <w:style w:type="character" w:customStyle="1" w:styleId="WWCharLFO9LVL3">
    <w:name w:val="WW_CharLFO9LVL3"/>
    <w:qFormat/>
    <w:rsid w:val="00C75CCC"/>
    <w:rPr>
      <w:rFonts w:ascii="Wingdings" w:hAnsi="Wingdings" w:cs="Wingdings"/>
      <w:sz w:val="20"/>
    </w:rPr>
  </w:style>
  <w:style w:type="character" w:customStyle="1" w:styleId="WWCharLFO9LVL4">
    <w:name w:val="WW_CharLFO9LVL4"/>
    <w:qFormat/>
    <w:rsid w:val="00C75CCC"/>
    <w:rPr>
      <w:rFonts w:ascii="Wingdings" w:hAnsi="Wingdings" w:cs="Wingdings"/>
      <w:sz w:val="20"/>
    </w:rPr>
  </w:style>
  <w:style w:type="character" w:customStyle="1" w:styleId="WWCharLFO9LVL5">
    <w:name w:val="WW_CharLFO9LVL5"/>
    <w:qFormat/>
    <w:rsid w:val="00C75CCC"/>
    <w:rPr>
      <w:rFonts w:ascii="Wingdings" w:hAnsi="Wingdings" w:cs="Wingdings"/>
      <w:sz w:val="20"/>
    </w:rPr>
  </w:style>
  <w:style w:type="character" w:customStyle="1" w:styleId="WWCharLFO9LVL6">
    <w:name w:val="WW_CharLFO9LVL6"/>
    <w:qFormat/>
    <w:rsid w:val="00C75CCC"/>
    <w:rPr>
      <w:rFonts w:ascii="Wingdings" w:hAnsi="Wingdings" w:cs="Wingdings"/>
      <w:sz w:val="20"/>
    </w:rPr>
  </w:style>
  <w:style w:type="character" w:customStyle="1" w:styleId="WWCharLFO9LVL7">
    <w:name w:val="WW_CharLFO9LVL7"/>
    <w:qFormat/>
    <w:rsid w:val="00C75CCC"/>
    <w:rPr>
      <w:rFonts w:ascii="Wingdings" w:hAnsi="Wingdings" w:cs="Wingdings"/>
      <w:sz w:val="20"/>
    </w:rPr>
  </w:style>
  <w:style w:type="character" w:customStyle="1" w:styleId="WWCharLFO9LVL8">
    <w:name w:val="WW_CharLFO9LVL8"/>
    <w:qFormat/>
    <w:rsid w:val="00C75CCC"/>
    <w:rPr>
      <w:rFonts w:ascii="Wingdings" w:hAnsi="Wingdings" w:cs="Wingdings"/>
      <w:sz w:val="20"/>
    </w:rPr>
  </w:style>
  <w:style w:type="character" w:customStyle="1" w:styleId="WWCharLFO9LVL9">
    <w:name w:val="WW_CharLFO9LVL9"/>
    <w:qFormat/>
    <w:rsid w:val="00C75CCC"/>
    <w:rPr>
      <w:rFonts w:ascii="Wingdings" w:hAnsi="Wingdings" w:cs="Wingdings"/>
      <w:sz w:val="20"/>
    </w:rPr>
  </w:style>
  <w:style w:type="character" w:customStyle="1" w:styleId="WWCharLFO10LVL1">
    <w:name w:val="WW_CharLFO10LVL1"/>
    <w:qFormat/>
    <w:rsid w:val="00C75CCC"/>
    <w:rPr>
      <w:rFonts w:ascii="Symbol" w:hAnsi="Symbol" w:cs="Symbol"/>
      <w:sz w:val="20"/>
    </w:rPr>
  </w:style>
  <w:style w:type="character" w:customStyle="1" w:styleId="WWCharLFO10LVL2">
    <w:name w:val="WW_CharLFO10LVL2"/>
    <w:qFormat/>
    <w:rsid w:val="00C75CCC"/>
    <w:rPr>
      <w:rFonts w:ascii="Courier New" w:hAnsi="Courier New" w:cs="Courier New"/>
      <w:sz w:val="20"/>
    </w:rPr>
  </w:style>
  <w:style w:type="character" w:customStyle="1" w:styleId="WWCharLFO10LVL3">
    <w:name w:val="WW_CharLFO10LVL3"/>
    <w:qFormat/>
    <w:rsid w:val="00C75CCC"/>
    <w:rPr>
      <w:rFonts w:ascii="Wingdings" w:hAnsi="Wingdings" w:cs="Wingdings"/>
      <w:sz w:val="20"/>
    </w:rPr>
  </w:style>
  <w:style w:type="character" w:customStyle="1" w:styleId="WWCharLFO10LVL4">
    <w:name w:val="WW_CharLFO10LVL4"/>
    <w:qFormat/>
    <w:rsid w:val="00C75CCC"/>
    <w:rPr>
      <w:rFonts w:ascii="Wingdings" w:hAnsi="Wingdings" w:cs="Wingdings"/>
      <w:sz w:val="20"/>
    </w:rPr>
  </w:style>
  <w:style w:type="character" w:customStyle="1" w:styleId="WWCharLFO10LVL5">
    <w:name w:val="WW_CharLFO10LVL5"/>
    <w:qFormat/>
    <w:rsid w:val="00C75CCC"/>
    <w:rPr>
      <w:rFonts w:ascii="Wingdings" w:hAnsi="Wingdings" w:cs="Wingdings"/>
      <w:sz w:val="20"/>
    </w:rPr>
  </w:style>
  <w:style w:type="character" w:customStyle="1" w:styleId="WWCharLFO10LVL6">
    <w:name w:val="WW_CharLFO10LVL6"/>
    <w:qFormat/>
    <w:rsid w:val="00C75CCC"/>
    <w:rPr>
      <w:rFonts w:ascii="Wingdings" w:hAnsi="Wingdings" w:cs="Wingdings"/>
      <w:sz w:val="20"/>
    </w:rPr>
  </w:style>
  <w:style w:type="character" w:customStyle="1" w:styleId="WWCharLFO10LVL7">
    <w:name w:val="WW_CharLFO10LVL7"/>
    <w:qFormat/>
    <w:rsid w:val="00C75CCC"/>
    <w:rPr>
      <w:rFonts w:ascii="Wingdings" w:hAnsi="Wingdings" w:cs="Wingdings"/>
      <w:sz w:val="20"/>
    </w:rPr>
  </w:style>
  <w:style w:type="character" w:customStyle="1" w:styleId="WWCharLFO10LVL8">
    <w:name w:val="WW_CharLFO10LVL8"/>
    <w:qFormat/>
    <w:rsid w:val="00C75CCC"/>
    <w:rPr>
      <w:rFonts w:ascii="Wingdings" w:hAnsi="Wingdings" w:cs="Wingdings"/>
      <w:sz w:val="20"/>
    </w:rPr>
  </w:style>
  <w:style w:type="character" w:customStyle="1" w:styleId="WWCharLFO10LVL9">
    <w:name w:val="WW_CharLFO10LVL9"/>
    <w:qFormat/>
    <w:rsid w:val="00C75CCC"/>
    <w:rPr>
      <w:rFonts w:ascii="Wingdings" w:hAnsi="Wingdings" w:cs="Wingdings"/>
      <w:sz w:val="20"/>
    </w:rPr>
  </w:style>
  <w:style w:type="character" w:customStyle="1" w:styleId="WWCharLFO12LVL1">
    <w:name w:val="WW_CharLFO12LVL1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12LVL2">
    <w:name w:val="WW_CharLFO12LVL2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12LVL3">
    <w:name w:val="WW_CharLFO12LVL3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12LVL4">
    <w:name w:val="WW_CharLFO12LVL4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12LVL5">
    <w:name w:val="WW_CharLFO12LVL5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12LVL6">
    <w:name w:val="WW_CharLFO12LVL6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12LVL7">
    <w:name w:val="WW_CharLFO12LVL7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12LVL8">
    <w:name w:val="WW_CharLFO12LVL8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12LVL9">
    <w:name w:val="WW_CharLFO12LVL9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0LVL1">
    <w:name w:val="WW_CharLFO20LVL1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0LVL2">
    <w:name w:val="WW_CharLFO20LVL2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0LVL3">
    <w:name w:val="WW_CharLFO20LVL3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0LVL4">
    <w:name w:val="WW_CharLFO20LVL4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0LVL5">
    <w:name w:val="WW_CharLFO20LVL5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0LVL6">
    <w:name w:val="WW_CharLFO20LVL6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0LVL7">
    <w:name w:val="WW_CharLFO20LVL7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0LVL8">
    <w:name w:val="WW_CharLFO20LVL8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0LVL9">
    <w:name w:val="WW_CharLFO20LVL9"/>
    <w:qFormat/>
    <w:rsid w:val="00C75CCC"/>
    <w:rPr>
      <w:rFonts w:ascii="OpenSymbol;Arial Unicode MS" w:eastAsia="OpenSymbol;Arial Unicode MS" w:hAnsi="OpenSymbol;Arial Unicode MS" w:cs="OpenSymbol;Arial Unicode MS"/>
    </w:rPr>
  </w:style>
  <w:style w:type="character" w:customStyle="1" w:styleId="a5">
    <w:name w:val="Основной текст Знак"/>
    <w:uiPriority w:val="1"/>
    <w:qFormat/>
    <w:rsid w:val="00C75CCC"/>
    <w:rPr>
      <w:rFonts w:ascii="Times New Roman" w:eastAsia="Andale Sans UI;Arial Unicode MS" w:hAnsi="Times New Roman" w:cs="Tahoma"/>
      <w:kern w:val="2"/>
      <w:sz w:val="24"/>
      <w:szCs w:val="24"/>
      <w:lang w:val="en-US" w:bidi="en-US"/>
    </w:rPr>
  </w:style>
  <w:style w:type="character" w:customStyle="1" w:styleId="a6">
    <w:name w:val="Нижний колонтитул Знак"/>
    <w:qFormat/>
    <w:rsid w:val="00C75CCC"/>
    <w:rPr>
      <w:rFonts w:ascii="Times New Roman" w:eastAsia="Andale Sans UI;Arial Unicode MS" w:hAnsi="Times New Roman" w:cs="Tahoma"/>
      <w:kern w:val="2"/>
      <w:sz w:val="24"/>
      <w:szCs w:val="24"/>
      <w:lang w:val="en-US" w:bidi="en-US"/>
    </w:rPr>
  </w:style>
  <w:style w:type="character" w:customStyle="1" w:styleId="a7">
    <w:name w:val="Верхний колонтитул Знак"/>
    <w:qFormat/>
    <w:rsid w:val="00C75CCC"/>
    <w:rPr>
      <w:rFonts w:ascii="Times New Roman" w:eastAsia="Andale Sans UI;Arial Unicode MS" w:hAnsi="Times New Roman" w:cs="Tahoma"/>
      <w:kern w:val="2"/>
      <w:sz w:val="24"/>
      <w:szCs w:val="24"/>
      <w:lang w:val="en-US" w:bidi="en-US"/>
    </w:rPr>
  </w:style>
  <w:style w:type="character" w:customStyle="1" w:styleId="a8">
    <w:name w:val="Текст выноски Знак"/>
    <w:uiPriority w:val="99"/>
    <w:qFormat/>
    <w:rsid w:val="00C75CCC"/>
    <w:rPr>
      <w:rFonts w:ascii="Segoe UI" w:eastAsia="Andale Sans UI;Arial Unicode MS" w:hAnsi="Segoe UI" w:cs="Segoe UI"/>
      <w:kern w:val="2"/>
      <w:sz w:val="18"/>
      <w:szCs w:val="18"/>
      <w:lang w:val="en-US" w:bidi="en-US"/>
    </w:rPr>
  </w:style>
  <w:style w:type="character" w:customStyle="1" w:styleId="-">
    <w:name w:val="Интернет-ссылка"/>
    <w:rsid w:val="00C75CCC"/>
    <w:rPr>
      <w:color w:val="000080"/>
      <w:u w:val="single"/>
    </w:rPr>
  </w:style>
  <w:style w:type="character" w:customStyle="1" w:styleId="ListLabel1">
    <w:name w:val="ListLabel 1"/>
    <w:qFormat/>
    <w:rsid w:val="00C75CCC"/>
    <w:rPr>
      <w:rFonts w:ascii="Times New Roman" w:hAnsi="Times New Roman" w:cs="Times New Roman"/>
      <w:sz w:val="24"/>
    </w:rPr>
  </w:style>
  <w:style w:type="character" w:customStyle="1" w:styleId="ListLabel2">
    <w:name w:val="ListLabel 2"/>
    <w:qFormat/>
    <w:rsid w:val="00C75CCC"/>
    <w:rPr>
      <w:sz w:val="20"/>
    </w:rPr>
  </w:style>
  <w:style w:type="character" w:customStyle="1" w:styleId="ListLabel3">
    <w:name w:val="ListLabel 3"/>
    <w:qFormat/>
    <w:rsid w:val="00C75CCC"/>
    <w:rPr>
      <w:sz w:val="20"/>
    </w:rPr>
  </w:style>
  <w:style w:type="character" w:customStyle="1" w:styleId="ListLabel4">
    <w:name w:val="ListLabel 4"/>
    <w:qFormat/>
    <w:rsid w:val="00C75CCC"/>
    <w:rPr>
      <w:sz w:val="20"/>
    </w:rPr>
  </w:style>
  <w:style w:type="character" w:customStyle="1" w:styleId="ListLabel5">
    <w:name w:val="ListLabel 5"/>
    <w:qFormat/>
    <w:rsid w:val="00C75CCC"/>
    <w:rPr>
      <w:sz w:val="20"/>
    </w:rPr>
  </w:style>
  <w:style w:type="character" w:customStyle="1" w:styleId="ListLabel6">
    <w:name w:val="ListLabel 6"/>
    <w:qFormat/>
    <w:rsid w:val="00C75CCC"/>
    <w:rPr>
      <w:sz w:val="20"/>
    </w:rPr>
  </w:style>
  <w:style w:type="character" w:customStyle="1" w:styleId="ListLabel7">
    <w:name w:val="ListLabel 7"/>
    <w:qFormat/>
    <w:rsid w:val="00C75CCC"/>
    <w:rPr>
      <w:sz w:val="20"/>
    </w:rPr>
  </w:style>
  <w:style w:type="character" w:customStyle="1" w:styleId="ListLabel8">
    <w:name w:val="ListLabel 8"/>
    <w:qFormat/>
    <w:rsid w:val="00C75CCC"/>
    <w:rPr>
      <w:sz w:val="20"/>
    </w:rPr>
  </w:style>
  <w:style w:type="character" w:customStyle="1" w:styleId="ListLabel9">
    <w:name w:val="ListLabel 9"/>
    <w:qFormat/>
    <w:rsid w:val="00C75CCC"/>
    <w:rPr>
      <w:sz w:val="20"/>
    </w:rPr>
  </w:style>
  <w:style w:type="character" w:customStyle="1" w:styleId="CharAttribute484">
    <w:name w:val="CharAttribute484"/>
    <w:qFormat/>
    <w:rsid w:val="00C75CCC"/>
    <w:rPr>
      <w:rFonts w:ascii="Times New Roman" w:eastAsia="Times New Roman" w:hAnsi="Times New Roman" w:cs="Times New Roman"/>
      <w:i/>
      <w:sz w:val="28"/>
    </w:rPr>
  </w:style>
  <w:style w:type="character" w:customStyle="1" w:styleId="CharAttribute3">
    <w:name w:val="CharAttribute3"/>
    <w:qFormat/>
    <w:rsid w:val="00C75CCC"/>
    <w:rPr>
      <w:rFonts w:ascii="Times New Roman" w:eastAsia="Batang;바탕" w:hAnsi="Times New Roman" w:cs="Batang;바탕"/>
      <w:sz w:val="28"/>
    </w:rPr>
  </w:style>
  <w:style w:type="character" w:customStyle="1" w:styleId="ListLabel3947">
    <w:name w:val="ListLabel 3947"/>
    <w:qFormat/>
    <w:rsid w:val="00C75CCC"/>
    <w:rPr>
      <w:rFonts w:cs="Symbol"/>
      <w:sz w:val="28"/>
    </w:rPr>
  </w:style>
  <w:style w:type="character" w:customStyle="1" w:styleId="ListLabel3948">
    <w:name w:val="ListLabel 3948"/>
    <w:qFormat/>
    <w:rsid w:val="00C75CCC"/>
    <w:rPr>
      <w:rFonts w:cs="Courier New"/>
    </w:rPr>
  </w:style>
  <w:style w:type="character" w:customStyle="1" w:styleId="ListLabel3949">
    <w:name w:val="ListLabel 3949"/>
    <w:qFormat/>
    <w:rsid w:val="00C75CCC"/>
    <w:rPr>
      <w:rFonts w:cs="Wingdings"/>
    </w:rPr>
  </w:style>
  <w:style w:type="character" w:customStyle="1" w:styleId="ListLabel3950">
    <w:name w:val="ListLabel 3950"/>
    <w:qFormat/>
    <w:rsid w:val="00C75CCC"/>
    <w:rPr>
      <w:rFonts w:cs="Symbol"/>
    </w:rPr>
  </w:style>
  <w:style w:type="character" w:customStyle="1" w:styleId="ListLabel3951">
    <w:name w:val="ListLabel 3951"/>
    <w:qFormat/>
    <w:rsid w:val="00C75CCC"/>
    <w:rPr>
      <w:rFonts w:cs="Courier New"/>
    </w:rPr>
  </w:style>
  <w:style w:type="character" w:customStyle="1" w:styleId="ListLabel3952">
    <w:name w:val="ListLabel 3952"/>
    <w:qFormat/>
    <w:rsid w:val="00C75CCC"/>
    <w:rPr>
      <w:rFonts w:cs="Wingdings"/>
    </w:rPr>
  </w:style>
  <w:style w:type="character" w:customStyle="1" w:styleId="ListLabel3953">
    <w:name w:val="ListLabel 3953"/>
    <w:qFormat/>
    <w:rsid w:val="00C75CCC"/>
    <w:rPr>
      <w:rFonts w:cs="Symbol"/>
    </w:rPr>
  </w:style>
  <w:style w:type="character" w:customStyle="1" w:styleId="ListLabel3954">
    <w:name w:val="ListLabel 3954"/>
    <w:qFormat/>
    <w:rsid w:val="00C75CCC"/>
    <w:rPr>
      <w:rFonts w:cs="Courier New"/>
    </w:rPr>
  </w:style>
  <w:style w:type="character" w:customStyle="1" w:styleId="ListLabel3955">
    <w:name w:val="ListLabel 3955"/>
    <w:qFormat/>
    <w:rsid w:val="00C75CCC"/>
    <w:rPr>
      <w:rFonts w:cs="Wingdings"/>
    </w:rPr>
  </w:style>
  <w:style w:type="character" w:customStyle="1" w:styleId="ListLabel3956">
    <w:name w:val="ListLabel 3956"/>
    <w:qFormat/>
    <w:rsid w:val="009B3FCD"/>
    <w:rPr>
      <w:rFonts w:eastAsia="Calibri" w:cs="Times New Roman"/>
      <w:b w:val="0"/>
      <w:kern w:val="2"/>
      <w:sz w:val="23"/>
      <w:szCs w:val="22"/>
      <w:lang w:eastAsia="ru-RU" w:bidi="ar-SA"/>
    </w:rPr>
  </w:style>
  <w:style w:type="character" w:customStyle="1" w:styleId="ListLabel3957">
    <w:name w:val="ListLabel 3957"/>
    <w:qFormat/>
    <w:rsid w:val="009B3FCD"/>
    <w:rPr>
      <w:rFonts w:ascii="Times New Roman" w:eastAsia="Calibri" w:hAnsi="Times New Roman" w:cs="Arial"/>
      <w:kern w:val="2"/>
      <w:sz w:val="24"/>
      <w:szCs w:val="22"/>
      <w:lang w:eastAsia="ru-RU" w:bidi="ar-SA"/>
    </w:rPr>
  </w:style>
  <w:style w:type="character" w:customStyle="1" w:styleId="ListLabel3958">
    <w:name w:val="ListLabel 3958"/>
    <w:qFormat/>
    <w:rsid w:val="009B3FCD"/>
    <w:rPr>
      <w:rFonts w:cs="OpenSymbol;Arial Unicode MS"/>
      <w:b/>
      <w:sz w:val="24"/>
    </w:rPr>
  </w:style>
  <w:style w:type="character" w:customStyle="1" w:styleId="ListLabel3959">
    <w:name w:val="ListLabel 3959"/>
    <w:qFormat/>
    <w:rsid w:val="009B3FCD"/>
    <w:rPr>
      <w:rFonts w:cs="OpenSymbol;Arial Unicode MS"/>
    </w:rPr>
  </w:style>
  <w:style w:type="character" w:customStyle="1" w:styleId="ListLabel3960">
    <w:name w:val="ListLabel 3960"/>
    <w:qFormat/>
    <w:rsid w:val="009B3FCD"/>
    <w:rPr>
      <w:rFonts w:cs="OpenSymbol;Arial Unicode MS"/>
    </w:rPr>
  </w:style>
  <w:style w:type="character" w:customStyle="1" w:styleId="ListLabel3961">
    <w:name w:val="ListLabel 3961"/>
    <w:qFormat/>
    <w:rsid w:val="009B3FCD"/>
    <w:rPr>
      <w:rFonts w:cs="OpenSymbol;Arial Unicode MS"/>
    </w:rPr>
  </w:style>
  <w:style w:type="character" w:customStyle="1" w:styleId="ListLabel3962">
    <w:name w:val="ListLabel 3962"/>
    <w:qFormat/>
    <w:rsid w:val="009B3FCD"/>
    <w:rPr>
      <w:rFonts w:cs="OpenSymbol;Arial Unicode MS"/>
    </w:rPr>
  </w:style>
  <w:style w:type="character" w:customStyle="1" w:styleId="ListLabel3963">
    <w:name w:val="ListLabel 3963"/>
    <w:qFormat/>
    <w:rsid w:val="009B3FCD"/>
    <w:rPr>
      <w:rFonts w:cs="OpenSymbol;Arial Unicode MS"/>
    </w:rPr>
  </w:style>
  <w:style w:type="character" w:customStyle="1" w:styleId="ListLabel3964">
    <w:name w:val="ListLabel 3964"/>
    <w:qFormat/>
    <w:rsid w:val="009B3FCD"/>
    <w:rPr>
      <w:rFonts w:cs="OpenSymbol;Arial Unicode MS"/>
    </w:rPr>
  </w:style>
  <w:style w:type="character" w:customStyle="1" w:styleId="ListLabel3965">
    <w:name w:val="ListLabel 3965"/>
    <w:qFormat/>
    <w:rsid w:val="009B3FCD"/>
    <w:rPr>
      <w:rFonts w:cs="OpenSymbol;Arial Unicode MS"/>
    </w:rPr>
  </w:style>
  <w:style w:type="character" w:customStyle="1" w:styleId="ListLabel3966">
    <w:name w:val="ListLabel 3966"/>
    <w:qFormat/>
    <w:rsid w:val="009B3FCD"/>
    <w:rPr>
      <w:rFonts w:cs="OpenSymbol;Arial Unicode MS"/>
    </w:rPr>
  </w:style>
  <w:style w:type="character" w:customStyle="1" w:styleId="ListLabel3967">
    <w:name w:val="ListLabel 3967"/>
    <w:qFormat/>
    <w:rsid w:val="009B3FCD"/>
    <w:rPr>
      <w:rFonts w:cs="Symbol"/>
      <w:sz w:val="28"/>
    </w:rPr>
  </w:style>
  <w:style w:type="character" w:customStyle="1" w:styleId="ListLabel3968">
    <w:name w:val="ListLabel 3968"/>
    <w:qFormat/>
    <w:rsid w:val="009B3FCD"/>
    <w:rPr>
      <w:rFonts w:cs="Courier New"/>
    </w:rPr>
  </w:style>
  <w:style w:type="character" w:customStyle="1" w:styleId="ListLabel3969">
    <w:name w:val="ListLabel 3969"/>
    <w:qFormat/>
    <w:rsid w:val="009B3FCD"/>
    <w:rPr>
      <w:rFonts w:cs="Wingdings"/>
    </w:rPr>
  </w:style>
  <w:style w:type="character" w:customStyle="1" w:styleId="ListLabel3970">
    <w:name w:val="ListLabel 3970"/>
    <w:qFormat/>
    <w:rsid w:val="009B3FCD"/>
    <w:rPr>
      <w:rFonts w:cs="Symbol"/>
    </w:rPr>
  </w:style>
  <w:style w:type="character" w:customStyle="1" w:styleId="ListLabel3971">
    <w:name w:val="ListLabel 3971"/>
    <w:qFormat/>
    <w:rsid w:val="009B3FCD"/>
    <w:rPr>
      <w:rFonts w:cs="Courier New"/>
    </w:rPr>
  </w:style>
  <w:style w:type="character" w:customStyle="1" w:styleId="ListLabel3972">
    <w:name w:val="ListLabel 3972"/>
    <w:qFormat/>
    <w:rsid w:val="009B3FCD"/>
    <w:rPr>
      <w:rFonts w:cs="Wingdings"/>
    </w:rPr>
  </w:style>
  <w:style w:type="character" w:customStyle="1" w:styleId="ListLabel3973">
    <w:name w:val="ListLabel 3973"/>
    <w:qFormat/>
    <w:rsid w:val="009B3FCD"/>
    <w:rPr>
      <w:rFonts w:cs="Symbol"/>
    </w:rPr>
  </w:style>
  <w:style w:type="character" w:customStyle="1" w:styleId="ListLabel3974">
    <w:name w:val="ListLabel 3974"/>
    <w:qFormat/>
    <w:rsid w:val="009B3FCD"/>
    <w:rPr>
      <w:rFonts w:cs="Courier New"/>
    </w:rPr>
  </w:style>
  <w:style w:type="character" w:customStyle="1" w:styleId="ListLabel3975">
    <w:name w:val="ListLabel 3975"/>
    <w:qFormat/>
    <w:rsid w:val="009B3FCD"/>
    <w:rPr>
      <w:rFonts w:cs="Wingdings"/>
    </w:rPr>
  </w:style>
  <w:style w:type="paragraph" w:customStyle="1" w:styleId="12">
    <w:name w:val="Заголовок1"/>
    <w:basedOn w:val="a"/>
    <w:next w:val="a9"/>
    <w:qFormat/>
    <w:rsid w:val="00C75CCC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a9">
    <w:name w:val="Body Text"/>
    <w:basedOn w:val="a"/>
    <w:uiPriority w:val="1"/>
    <w:qFormat/>
    <w:rsid w:val="00C75CCC"/>
    <w:pPr>
      <w:spacing w:after="120" w:line="100" w:lineRule="atLeast"/>
      <w:textAlignment w:val="baseline"/>
    </w:pPr>
    <w:rPr>
      <w:rFonts w:ascii="Times New Roman" w:eastAsia="Andale Sans UI;Arial Unicode MS" w:hAnsi="Times New Roman" w:cs="Tahoma"/>
      <w:lang w:val="en-US" w:bidi="en-US"/>
    </w:rPr>
  </w:style>
  <w:style w:type="paragraph" w:styleId="aa">
    <w:name w:val="List"/>
    <w:basedOn w:val="a9"/>
    <w:rsid w:val="00C75CCC"/>
  </w:style>
  <w:style w:type="paragraph" w:customStyle="1" w:styleId="14">
    <w:name w:val="Название объекта1"/>
    <w:basedOn w:val="a"/>
    <w:qFormat/>
    <w:rsid w:val="00C75CCC"/>
    <w:pPr>
      <w:suppressLineNumbers/>
      <w:spacing w:before="120" w:after="120"/>
    </w:pPr>
    <w:rPr>
      <w:rFonts w:cs="Mangal"/>
      <w:i/>
      <w:iCs/>
    </w:rPr>
  </w:style>
  <w:style w:type="paragraph" w:styleId="ab">
    <w:name w:val="index heading"/>
    <w:basedOn w:val="a"/>
    <w:qFormat/>
    <w:rsid w:val="00C75CCC"/>
    <w:pPr>
      <w:suppressLineNumbers/>
    </w:pPr>
    <w:rPr>
      <w:rFonts w:cs="Mangal"/>
    </w:rPr>
  </w:style>
  <w:style w:type="paragraph" w:customStyle="1" w:styleId="c7e0e3eeebeee2eeea1">
    <w:name w:val="Зc7аe0гe3оeeлebоeeвe2оeeкea 1"/>
    <w:basedOn w:val="a"/>
    <w:qFormat/>
    <w:rsid w:val="00C75CCC"/>
    <w:pPr>
      <w:keepNext/>
      <w:spacing w:before="240" w:after="120"/>
    </w:pPr>
    <w:rPr>
      <w:rFonts w:ascii="Liberation Sans;Arial" w:hAnsi="Liberation Sans;Arial" w:cs="Liberation Sans;Arial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qFormat/>
    <w:rsid w:val="00C75CCC"/>
    <w:pPr>
      <w:spacing w:after="140" w:line="288" w:lineRule="auto"/>
    </w:pPr>
  </w:style>
  <w:style w:type="paragraph" w:customStyle="1" w:styleId="cecef1f1ededeeeee2e2ededeeeee9e9f2f2e5e5eaeaf1f1f2f2">
    <w:name w:val="Оceceсf1f1нededоeeeeвe2e2нededоeeeeйe9e9 тf2f2еe5e5кeaeaсf1f1тf2f2"/>
    <w:basedOn w:val="a"/>
    <w:qFormat/>
    <w:rsid w:val="00C75CCC"/>
    <w:pPr>
      <w:spacing w:after="140" w:line="288" w:lineRule="auto"/>
    </w:pPr>
    <w:rPr>
      <w:lang w:bidi="ar-SA"/>
    </w:rPr>
  </w:style>
  <w:style w:type="paragraph" w:customStyle="1" w:styleId="c7c7e0e0e3e3ebebe0e0e2e2e8e8e5e5">
    <w:name w:val="Зc7c7аe0e0гe3e3лebebаe0e0вe2e2иe8e8еe5e5"/>
    <w:basedOn w:val="a"/>
    <w:qFormat/>
    <w:rsid w:val="00C75CCC"/>
    <w:pPr>
      <w:jc w:val="center"/>
    </w:pPr>
    <w:rPr>
      <w:rFonts w:ascii="Times New Roman" w:hAnsi="Times New Roman" w:cs="Times New Roman"/>
      <w:b/>
      <w:bCs/>
      <w:sz w:val="28"/>
      <w:szCs w:val="28"/>
      <w:lang w:bidi="ar-SA"/>
    </w:rPr>
  </w:style>
  <w:style w:type="paragraph" w:customStyle="1" w:styleId="ConsPlusNormal">
    <w:name w:val="ConsPlusNormal"/>
    <w:qFormat/>
    <w:rsid w:val="00C75CCC"/>
    <w:pPr>
      <w:widowControl w:val="0"/>
      <w:suppressAutoHyphens/>
    </w:pPr>
    <w:rPr>
      <w:rFonts w:ascii="Arial" w:eastAsia="Times New Roman" w:hAnsi="Arial" w:cs="Arial"/>
      <w:kern w:val="2"/>
      <w:sz w:val="24"/>
      <w:szCs w:val="20"/>
    </w:rPr>
  </w:style>
  <w:style w:type="paragraph" w:customStyle="1" w:styleId="c7c7e0e0e3e3eeeeebebeeeee2e2eeeeeaeab9b941">
    <w:name w:val="Зc7c7аe0e0гe3e3оeeeeлebebоeeeeвe2e2оeeeeкeaea №b9b941"/>
    <w:basedOn w:val="a"/>
    <w:qFormat/>
    <w:rsid w:val="00C75CCC"/>
    <w:pPr>
      <w:shd w:val="clear" w:color="auto" w:fill="FFFFFF"/>
      <w:spacing w:line="211" w:lineRule="exact"/>
      <w:jc w:val="both"/>
    </w:pPr>
    <w:rPr>
      <w:lang w:bidi="ar-SA"/>
    </w:rPr>
  </w:style>
  <w:style w:type="paragraph" w:styleId="ac">
    <w:name w:val="List Paragraph"/>
    <w:basedOn w:val="a"/>
    <w:uiPriority w:val="1"/>
    <w:qFormat/>
    <w:rsid w:val="00C75CCC"/>
    <w:pPr>
      <w:ind w:left="720"/>
    </w:pPr>
    <w:rPr>
      <w:rFonts w:ascii="Times New Roman" w:hAnsi="Times New Roman" w:cs="Times New Roman"/>
      <w:lang w:eastAsia="ru-RU" w:bidi="ar-SA"/>
    </w:rPr>
  </w:style>
  <w:style w:type="paragraph" w:customStyle="1" w:styleId="Default">
    <w:name w:val="Default"/>
    <w:qFormat/>
    <w:rsid w:val="00C75CCC"/>
    <w:pPr>
      <w:suppressAutoHyphens/>
    </w:pPr>
    <w:rPr>
      <w:rFonts w:ascii="Times New Roman" w:eastAsia="Times New Roman" w:hAnsi="Times New Roman" w:cs="Liberation Serif;Times New Roma"/>
      <w:color w:val="000000"/>
      <w:kern w:val="2"/>
      <w:sz w:val="24"/>
    </w:rPr>
  </w:style>
  <w:style w:type="paragraph" w:customStyle="1" w:styleId="15">
    <w:name w:val="Обычный1"/>
    <w:qFormat/>
    <w:rsid w:val="00C75CCC"/>
    <w:pPr>
      <w:widowControl w:val="0"/>
      <w:suppressAutoHyphens/>
      <w:spacing w:line="100" w:lineRule="atLeast"/>
      <w:textAlignment w:val="baseline"/>
    </w:pPr>
    <w:rPr>
      <w:rFonts w:ascii="Times New Roman" w:eastAsia="Andale Sans UI;Arial Unicode MS" w:hAnsi="Times New Roman" w:cs="Tahoma"/>
      <w:kern w:val="2"/>
      <w:sz w:val="24"/>
      <w:lang w:val="en-US" w:bidi="en-US"/>
    </w:rPr>
  </w:style>
  <w:style w:type="paragraph" w:customStyle="1" w:styleId="110">
    <w:name w:val="Заголовок11"/>
    <w:basedOn w:val="a"/>
    <w:qFormat/>
    <w:rsid w:val="00C75CCC"/>
    <w:pPr>
      <w:keepNext/>
      <w:spacing w:before="240" w:after="120" w:line="100" w:lineRule="atLeast"/>
      <w:textAlignment w:val="baseline"/>
    </w:pPr>
    <w:rPr>
      <w:rFonts w:ascii="Arial" w:eastAsia="Andale Sans UI;Arial Unicode MS" w:hAnsi="Arial" w:cs="Tahoma"/>
      <w:sz w:val="28"/>
      <w:szCs w:val="28"/>
      <w:lang w:val="en-US" w:bidi="en-US"/>
    </w:rPr>
  </w:style>
  <w:style w:type="paragraph" w:customStyle="1" w:styleId="111">
    <w:name w:val="Название объекта11"/>
    <w:basedOn w:val="a"/>
    <w:qFormat/>
    <w:rsid w:val="00C75CCC"/>
    <w:pPr>
      <w:suppressLineNumbers/>
      <w:spacing w:before="120" w:after="120" w:line="100" w:lineRule="atLeast"/>
      <w:textAlignment w:val="baseline"/>
    </w:pPr>
    <w:rPr>
      <w:rFonts w:ascii="Times New Roman" w:eastAsia="Andale Sans UI;Arial Unicode MS" w:hAnsi="Times New Roman" w:cs="Tahoma"/>
      <w:i/>
      <w:iCs/>
      <w:lang w:val="en-US" w:bidi="en-US"/>
    </w:rPr>
  </w:style>
  <w:style w:type="paragraph" w:customStyle="1" w:styleId="16">
    <w:name w:val="Указатель1"/>
    <w:basedOn w:val="a"/>
    <w:qFormat/>
    <w:rsid w:val="00C75CCC"/>
    <w:pPr>
      <w:suppressLineNumbers/>
      <w:spacing w:line="100" w:lineRule="atLeast"/>
      <w:textAlignment w:val="baseline"/>
    </w:pPr>
    <w:rPr>
      <w:rFonts w:ascii="Times New Roman" w:eastAsia="Andale Sans UI;Arial Unicode MS" w:hAnsi="Times New Roman" w:cs="Tahoma"/>
      <w:lang w:val="en-US" w:bidi="en-US"/>
    </w:rPr>
  </w:style>
  <w:style w:type="paragraph" w:customStyle="1" w:styleId="ad">
    <w:name w:val="Содержимое таблицы"/>
    <w:basedOn w:val="a"/>
    <w:qFormat/>
    <w:rsid w:val="00C75CCC"/>
    <w:pPr>
      <w:suppressLineNumbers/>
      <w:spacing w:line="100" w:lineRule="atLeast"/>
      <w:textAlignment w:val="baseline"/>
    </w:pPr>
    <w:rPr>
      <w:rFonts w:ascii="Times New Roman" w:eastAsia="Andale Sans UI;Arial Unicode MS" w:hAnsi="Times New Roman" w:cs="Tahoma"/>
      <w:lang w:val="en-US" w:bidi="en-US"/>
    </w:rPr>
  </w:style>
  <w:style w:type="paragraph" w:styleId="ae">
    <w:name w:val="No Spacing"/>
    <w:uiPriority w:val="1"/>
    <w:qFormat/>
    <w:rsid w:val="00C75CCC"/>
    <w:pPr>
      <w:suppressAutoHyphens/>
      <w:spacing w:line="100" w:lineRule="atLeast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lang w:eastAsia="ar-SA" w:bidi="ar-SA"/>
    </w:rPr>
  </w:style>
  <w:style w:type="paragraph" w:customStyle="1" w:styleId="af">
    <w:name w:val="Заголовок таблицы"/>
    <w:basedOn w:val="ad"/>
    <w:qFormat/>
    <w:rsid w:val="00C75CCC"/>
    <w:pPr>
      <w:jc w:val="center"/>
    </w:pPr>
    <w:rPr>
      <w:b/>
      <w:bCs/>
    </w:rPr>
  </w:style>
  <w:style w:type="paragraph" w:customStyle="1" w:styleId="21">
    <w:name w:val="Основной текст 21"/>
    <w:basedOn w:val="a"/>
    <w:qFormat/>
    <w:rsid w:val="00C75CCC"/>
    <w:pPr>
      <w:spacing w:after="120" w:line="480" w:lineRule="auto"/>
      <w:textAlignment w:val="baseline"/>
    </w:pPr>
    <w:rPr>
      <w:rFonts w:ascii="Times New Roman" w:eastAsia="Andale Sans UI;Arial Unicode MS" w:hAnsi="Times New Roman" w:cs="Tahoma"/>
      <w:lang w:val="en-US" w:bidi="en-US"/>
    </w:rPr>
  </w:style>
  <w:style w:type="paragraph" w:customStyle="1" w:styleId="17">
    <w:name w:val="Нижний колонтитул1"/>
    <w:basedOn w:val="a"/>
    <w:rsid w:val="00C75CCC"/>
    <w:pPr>
      <w:widowControl/>
      <w:tabs>
        <w:tab w:val="center" w:pos="4677"/>
        <w:tab w:val="right" w:pos="9355"/>
      </w:tabs>
      <w:spacing w:line="100" w:lineRule="atLeast"/>
      <w:textAlignment w:val="baseline"/>
    </w:pPr>
    <w:rPr>
      <w:rFonts w:ascii="Times New Roman" w:eastAsia="Andale Sans UI;Arial Unicode MS" w:hAnsi="Times New Roman" w:cs="Tahoma"/>
      <w:lang w:val="en-US" w:bidi="en-US"/>
    </w:rPr>
  </w:style>
  <w:style w:type="paragraph" w:customStyle="1" w:styleId="xl38">
    <w:name w:val="xl38"/>
    <w:basedOn w:val="a"/>
    <w:qFormat/>
    <w:rsid w:val="00C75CCC"/>
    <w:pPr>
      <w:widowControl/>
      <w:spacing w:before="280" w:after="280" w:line="100" w:lineRule="atLeast"/>
      <w:jc w:val="center"/>
      <w:textAlignment w:val="baseline"/>
    </w:pPr>
    <w:rPr>
      <w:rFonts w:ascii="Arial CYR" w:eastAsia="Arial Unicode MS" w:hAnsi="Arial CYR" w:cs="Arial CYR"/>
      <w:b/>
      <w:bCs/>
      <w:lang w:val="en-US" w:bidi="en-US"/>
    </w:rPr>
  </w:style>
  <w:style w:type="paragraph" w:customStyle="1" w:styleId="18">
    <w:name w:val="Верхний колонтитул1"/>
    <w:basedOn w:val="a"/>
    <w:rsid w:val="00C75CCC"/>
    <w:pPr>
      <w:tabs>
        <w:tab w:val="center" w:pos="4677"/>
        <w:tab w:val="right" w:pos="9355"/>
      </w:tabs>
      <w:spacing w:line="100" w:lineRule="atLeast"/>
      <w:textAlignment w:val="baseline"/>
    </w:pPr>
    <w:rPr>
      <w:rFonts w:ascii="Times New Roman" w:eastAsia="Andale Sans UI;Arial Unicode MS" w:hAnsi="Times New Roman" w:cs="Tahoma"/>
      <w:lang w:val="en-US" w:bidi="en-US"/>
    </w:rPr>
  </w:style>
  <w:style w:type="paragraph" w:styleId="af0">
    <w:name w:val="Balloon Text"/>
    <w:basedOn w:val="a"/>
    <w:uiPriority w:val="99"/>
    <w:qFormat/>
    <w:rsid w:val="00C75CCC"/>
    <w:pPr>
      <w:textAlignment w:val="baseline"/>
    </w:pPr>
    <w:rPr>
      <w:rFonts w:ascii="Segoe UI" w:eastAsia="Andale Sans UI;Arial Unicode MS" w:hAnsi="Segoe UI" w:cs="Segoe UI"/>
      <w:sz w:val="18"/>
      <w:szCs w:val="18"/>
      <w:lang w:val="en-US" w:bidi="en-US"/>
    </w:rPr>
  </w:style>
  <w:style w:type="paragraph" w:customStyle="1" w:styleId="ParaAttribute10">
    <w:name w:val="ParaAttribute10"/>
    <w:qFormat/>
    <w:rsid w:val="00C75CCC"/>
    <w:pPr>
      <w:widowControl w:val="0"/>
      <w:suppressAutoHyphens/>
      <w:jc w:val="both"/>
    </w:pPr>
    <w:rPr>
      <w:rFonts w:ascii="Times New Roman" w:eastAsia="№Е;Calibri" w:hAnsi="Times New Roman" w:cs="Times New Roman"/>
      <w:sz w:val="24"/>
      <w:szCs w:val="20"/>
      <w:lang w:bidi="ar-SA"/>
    </w:rPr>
  </w:style>
  <w:style w:type="paragraph" w:customStyle="1" w:styleId="ParaAttribute16">
    <w:name w:val="ParaAttribute16"/>
    <w:qFormat/>
    <w:rsid w:val="00C75CCC"/>
    <w:pPr>
      <w:widowControl w:val="0"/>
      <w:suppressAutoHyphens/>
      <w:ind w:left="1080"/>
      <w:jc w:val="both"/>
    </w:pPr>
    <w:rPr>
      <w:rFonts w:ascii="Times New Roman" w:eastAsia="№Е;Calibri" w:hAnsi="Times New Roman" w:cs="Times New Roman"/>
      <w:sz w:val="24"/>
      <w:szCs w:val="20"/>
      <w:lang w:bidi="ar-SA"/>
    </w:rPr>
  </w:style>
  <w:style w:type="paragraph" w:customStyle="1" w:styleId="TableParagraph">
    <w:name w:val="Table Paragraph"/>
    <w:basedOn w:val="a"/>
    <w:uiPriority w:val="1"/>
    <w:qFormat/>
    <w:rsid w:val="00C75CCC"/>
    <w:rPr>
      <w:sz w:val="22"/>
      <w:szCs w:val="22"/>
      <w:lang w:bidi="ru-RU"/>
    </w:rPr>
  </w:style>
  <w:style w:type="numbering" w:customStyle="1" w:styleId="WW8Num1">
    <w:name w:val="WW8Num1"/>
    <w:qFormat/>
    <w:rsid w:val="00C75CCC"/>
  </w:style>
  <w:style w:type="numbering" w:customStyle="1" w:styleId="WW8Num2">
    <w:name w:val="WW8Num2"/>
    <w:qFormat/>
    <w:rsid w:val="00C75CCC"/>
  </w:style>
  <w:style w:type="numbering" w:customStyle="1" w:styleId="WW8Num3">
    <w:name w:val="WW8Num3"/>
    <w:qFormat/>
    <w:rsid w:val="00C75CCC"/>
  </w:style>
  <w:style w:type="numbering" w:customStyle="1" w:styleId="WW8Num4">
    <w:name w:val="WW8Num4"/>
    <w:qFormat/>
    <w:rsid w:val="00C75CCC"/>
  </w:style>
  <w:style w:type="character" w:customStyle="1" w:styleId="CharAttribute501">
    <w:name w:val="CharAttribute501"/>
    <w:rsid w:val="009345F9"/>
    <w:rPr>
      <w:rFonts w:ascii="Times New Roman" w:eastAsia="Times New Roman" w:hAnsi="Times New Roman" w:cs="Times New Roman"/>
      <w:i/>
      <w:sz w:val="28"/>
      <w:u w:val="single"/>
    </w:rPr>
  </w:style>
  <w:style w:type="table" w:customStyle="1" w:styleId="TableGrid">
    <w:name w:val="TableGrid"/>
    <w:rsid w:val="00465585"/>
    <w:rPr>
      <w:rFonts w:asciiTheme="minorHAnsi" w:eastAsiaTheme="minorEastAsia" w:hAnsiTheme="minorHAnsi" w:cstheme="minorBidi"/>
      <w:sz w:val="22"/>
      <w:szCs w:val="22"/>
      <w:lang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qFormat/>
    <w:rsid w:val="009D5A06"/>
    <w:rPr>
      <w:rFonts w:ascii="Symbol" w:hAnsi="Symbol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qFormat/>
    <w:rsid w:val="009D5A06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7512BC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numbering" w:customStyle="1" w:styleId="19">
    <w:name w:val="Нет списка1"/>
    <w:next w:val="a2"/>
    <w:uiPriority w:val="99"/>
    <w:semiHidden/>
    <w:unhideWhenUsed/>
    <w:rsid w:val="007512BC"/>
  </w:style>
  <w:style w:type="character" w:customStyle="1" w:styleId="authbuttonstylesbuttontext--3f3li">
    <w:name w:val="authbuttonstyles__buttontext--3f3li"/>
    <w:basedOn w:val="a0"/>
    <w:rsid w:val="007512BC"/>
  </w:style>
  <w:style w:type="character" w:styleId="af1">
    <w:name w:val="Hyperlink"/>
    <w:basedOn w:val="a0"/>
    <w:unhideWhenUsed/>
    <w:rsid w:val="007512BC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512BC"/>
    <w:rPr>
      <w:color w:val="800080"/>
      <w:u w:val="single"/>
    </w:rPr>
  </w:style>
  <w:style w:type="character" w:customStyle="1" w:styleId="listitem-text">
    <w:name w:val="list__item-text"/>
    <w:basedOn w:val="a0"/>
    <w:rsid w:val="007512BC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512BC"/>
    <w:pPr>
      <w:widowControl/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kern w:val="0"/>
      <w:sz w:val="16"/>
      <w:szCs w:val="16"/>
      <w:lang w:eastAsia="ru-RU"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7512BC"/>
    <w:rPr>
      <w:rFonts w:ascii="Arial" w:eastAsia="Times New Roman" w:hAnsi="Arial" w:cs="Arial"/>
      <w:vanish/>
      <w:sz w:val="16"/>
      <w:szCs w:val="16"/>
      <w:lang w:eastAsia="ru-RU" w:bidi="ar-SA"/>
    </w:rPr>
  </w:style>
  <w:style w:type="character" w:customStyle="1" w:styleId="msg">
    <w:name w:val="msg"/>
    <w:basedOn w:val="a0"/>
    <w:rsid w:val="007512BC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512BC"/>
    <w:pPr>
      <w:widowControl/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kern w:val="0"/>
      <w:sz w:val="16"/>
      <w:szCs w:val="16"/>
      <w:lang w:eastAsia="ru-RU"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7512BC"/>
    <w:rPr>
      <w:rFonts w:ascii="Arial" w:eastAsia="Times New Roman" w:hAnsi="Arial" w:cs="Arial"/>
      <w:vanish/>
      <w:sz w:val="16"/>
      <w:szCs w:val="16"/>
      <w:lang w:eastAsia="ru-RU" w:bidi="ar-SA"/>
    </w:rPr>
  </w:style>
  <w:style w:type="character" w:customStyle="1" w:styleId="sticky-headertextmain">
    <w:name w:val="sticky-header__text_main"/>
    <w:basedOn w:val="a0"/>
    <w:rsid w:val="007512BC"/>
  </w:style>
  <w:style w:type="character" w:customStyle="1" w:styleId="sticky-headertextsecondary">
    <w:name w:val="sticky-header__text_secondary"/>
    <w:basedOn w:val="a0"/>
    <w:rsid w:val="007512BC"/>
  </w:style>
  <w:style w:type="character" w:customStyle="1" w:styleId="attach-text">
    <w:name w:val="attach-text"/>
    <w:basedOn w:val="a0"/>
    <w:rsid w:val="007512BC"/>
  </w:style>
  <w:style w:type="paragraph" w:customStyle="1" w:styleId="doc-downloadtext">
    <w:name w:val="doc-download__text"/>
    <w:basedOn w:val="a"/>
    <w:rsid w:val="007512BC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 w:bidi="ar-SA"/>
    </w:rPr>
  </w:style>
  <w:style w:type="character" w:customStyle="1" w:styleId="blank-referencetitle">
    <w:name w:val="blank-reference__title"/>
    <w:basedOn w:val="a0"/>
    <w:rsid w:val="007512BC"/>
  </w:style>
  <w:style w:type="paragraph" w:styleId="af3">
    <w:name w:val="Normal (Web)"/>
    <w:basedOn w:val="a"/>
    <w:uiPriority w:val="99"/>
    <w:unhideWhenUsed/>
    <w:rsid w:val="007512BC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 w:bidi="ar-SA"/>
    </w:rPr>
  </w:style>
  <w:style w:type="character" w:styleId="af4">
    <w:name w:val="Strong"/>
    <w:basedOn w:val="a0"/>
    <w:uiPriority w:val="22"/>
    <w:qFormat/>
    <w:rsid w:val="007512BC"/>
    <w:rPr>
      <w:b/>
      <w:bCs/>
    </w:rPr>
  </w:style>
  <w:style w:type="character" w:customStyle="1" w:styleId="sfwc">
    <w:name w:val="sfwc"/>
    <w:basedOn w:val="a0"/>
    <w:rsid w:val="007512BC"/>
  </w:style>
  <w:style w:type="character" w:customStyle="1" w:styleId="fill">
    <w:name w:val="fill"/>
    <w:basedOn w:val="a0"/>
    <w:rsid w:val="007512BC"/>
  </w:style>
  <w:style w:type="character" w:customStyle="1" w:styleId="workhours">
    <w:name w:val="workhours"/>
    <w:basedOn w:val="a0"/>
    <w:rsid w:val="007512BC"/>
  </w:style>
  <w:style w:type="character" w:customStyle="1" w:styleId="organization-name">
    <w:name w:val="organization-name"/>
    <w:basedOn w:val="a0"/>
    <w:rsid w:val="007512BC"/>
  </w:style>
  <w:style w:type="character" w:customStyle="1" w:styleId="Zag11">
    <w:name w:val="Zag_11"/>
    <w:rsid w:val="004D6EE4"/>
  </w:style>
  <w:style w:type="table" w:styleId="af5">
    <w:name w:val="Table Grid"/>
    <w:basedOn w:val="a1"/>
    <w:uiPriority w:val="39"/>
    <w:rsid w:val="00477E7C"/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34E1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Title"/>
    <w:basedOn w:val="a"/>
    <w:link w:val="af7"/>
    <w:qFormat/>
    <w:rsid w:val="00384865"/>
    <w:pPr>
      <w:suppressAutoHyphens w:val="0"/>
      <w:autoSpaceDE w:val="0"/>
      <w:autoSpaceDN w:val="0"/>
      <w:spacing w:before="4"/>
      <w:ind w:left="744" w:right="1028"/>
      <w:jc w:val="center"/>
    </w:pPr>
    <w:rPr>
      <w:rFonts w:ascii="Times New Roman" w:hAnsi="Times New Roman" w:cs="Times New Roman"/>
      <w:b/>
      <w:bCs/>
      <w:kern w:val="0"/>
      <w:sz w:val="32"/>
      <w:szCs w:val="32"/>
      <w:lang w:eastAsia="en-US" w:bidi="ar-SA"/>
    </w:rPr>
  </w:style>
  <w:style w:type="character" w:customStyle="1" w:styleId="af7">
    <w:name w:val="Заголовок Знак"/>
    <w:basedOn w:val="a0"/>
    <w:link w:val="af6"/>
    <w:rsid w:val="00384865"/>
    <w:rPr>
      <w:rFonts w:ascii="Times New Roman" w:eastAsia="Times New Roman" w:hAnsi="Times New Roman" w:cs="Times New Roman"/>
      <w:b/>
      <w:bCs/>
      <w:sz w:val="32"/>
      <w:szCs w:val="32"/>
      <w:lang w:eastAsia="en-US" w:bidi="ar-SA"/>
    </w:rPr>
  </w:style>
  <w:style w:type="paragraph" w:styleId="af8">
    <w:name w:val="header"/>
    <w:basedOn w:val="a"/>
    <w:link w:val="1a"/>
    <w:uiPriority w:val="99"/>
    <w:unhideWhenUsed/>
    <w:rsid w:val="00CE0A7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1a">
    <w:name w:val="Верхний колонтитул Знак1"/>
    <w:basedOn w:val="a0"/>
    <w:link w:val="af8"/>
    <w:uiPriority w:val="99"/>
    <w:rsid w:val="00CE0A74"/>
    <w:rPr>
      <w:rFonts w:ascii="Liberation Serif;Times New Roma" w:eastAsia="Times New Roman" w:hAnsi="Liberation Serif;Times New Roma"/>
      <w:kern w:val="2"/>
      <w:sz w:val="24"/>
      <w:szCs w:val="21"/>
    </w:rPr>
  </w:style>
  <w:style w:type="paragraph" w:styleId="af9">
    <w:name w:val="footer"/>
    <w:basedOn w:val="a"/>
    <w:link w:val="1b"/>
    <w:uiPriority w:val="99"/>
    <w:unhideWhenUsed/>
    <w:rsid w:val="00CE0A7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1b">
    <w:name w:val="Нижний колонтитул Знак1"/>
    <w:basedOn w:val="a0"/>
    <w:link w:val="af9"/>
    <w:uiPriority w:val="99"/>
    <w:rsid w:val="00CE0A74"/>
    <w:rPr>
      <w:rFonts w:ascii="Liberation Serif;Times New Roma" w:eastAsia="Times New Roman" w:hAnsi="Liberation Serif;Times New Roma"/>
      <w:kern w:val="2"/>
      <w:sz w:val="24"/>
      <w:szCs w:val="21"/>
    </w:rPr>
  </w:style>
  <w:style w:type="paragraph" w:customStyle="1" w:styleId="120">
    <w:name w:val="Заголовок 12"/>
    <w:basedOn w:val="a"/>
    <w:uiPriority w:val="1"/>
    <w:qFormat/>
    <w:rsid w:val="009770E0"/>
    <w:pPr>
      <w:suppressAutoHyphens w:val="0"/>
      <w:autoSpaceDE w:val="0"/>
      <w:autoSpaceDN w:val="0"/>
      <w:spacing w:before="280"/>
      <w:ind w:left="569"/>
      <w:outlineLvl w:val="1"/>
    </w:pPr>
    <w:rPr>
      <w:rFonts w:ascii="Times New Roman" w:hAnsi="Times New Roman" w:cs="Times New Roman"/>
      <w:b/>
      <w:bCs/>
      <w:kern w:val="0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1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5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9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2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0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3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9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7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5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0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F569B-917F-42C2-8B86-7B17ED220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57</Pages>
  <Words>19973</Words>
  <Characters>113851</Characters>
  <Application>Microsoft Office Word</Application>
  <DocSecurity>0</DocSecurity>
  <Lines>948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User</cp:lastModifiedBy>
  <cp:revision>14</cp:revision>
  <cp:lastPrinted>2024-11-26T06:23:00Z</cp:lastPrinted>
  <dcterms:created xsi:type="dcterms:W3CDTF">2026-08-30T15:23:00Z</dcterms:created>
  <dcterms:modified xsi:type="dcterms:W3CDTF">2026-09-29T11:48:00Z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