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661BDF" w:rsidRPr="007D57D5" w:rsidTr="006B029A">
        <w:trPr>
          <w:trHeight w:val="1444"/>
        </w:trPr>
        <w:tc>
          <w:tcPr>
            <w:tcW w:w="4820" w:type="dxa"/>
            <w:shd w:val="clear" w:color="auto" w:fill="FFFFFF"/>
          </w:tcPr>
          <w:p w:rsidR="00661BDF" w:rsidRPr="007D57D5" w:rsidRDefault="00661BDF" w:rsidP="006B029A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661BDF" w:rsidRPr="007D57D5" w:rsidRDefault="00661BDF" w:rsidP="006B029A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661BDF" w:rsidRPr="007D57D5" w:rsidRDefault="00661BDF" w:rsidP="006B029A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661BDF" w:rsidRDefault="00661BDF" w:rsidP="006B029A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661BDF" w:rsidRPr="007D57D5" w:rsidRDefault="00661BDF" w:rsidP="006B029A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661BDF" w:rsidRPr="007D57D5" w:rsidRDefault="00661BDF" w:rsidP="006B029A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661BDF" w:rsidRPr="007D57D5" w:rsidRDefault="00661BDF" w:rsidP="006B029A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661BDF" w:rsidRPr="007D57D5" w:rsidRDefault="00661BDF" w:rsidP="006B029A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661BDF" w:rsidRPr="007D57D5" w:rsidRDefault="00661BDF" w:rsidP="006B029A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661BDF" w:rsidRPr="007D57D5" w:rsidRDefault="00661BDF" w:rsidP="006B029A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661BDF" w:rsidRPr="007D57D5" w:rsidRDefault="00661BDF" w:rsidP="006B029A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661BDF" w:rsidRPr="007D57D5" w:rsidRDefault="00661BDF" w:rsidP="006B029A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661BDF" w:rsidRPr="007D57D5" w:rsidRDefault="00661BDF" w:rsidP="006B029A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661BDF" w:rsidRDefault="00661BDF"/>
    <w:p w:rsidR="00661BDF" w:rsidRDefault="00661BDF"/>
    <w:p w:rsidR="00661BDF" w:rsidRDefault="00661BDF" w:rsidP="00661BDF">
      <w:pPr>
        <w:jc w:val="center"/>
        <w:rPr>
          <w:b/>
        </w:rPr>
      </w:pPr>
      <w:r>
        <w:rPr>
          <w:b/>
        </w:rPr>
        <w:t xml:space="preserve">ПОЛОЖЕНИЕ </w:t>
      </w:r>
    </w:p>
    <w:p w:rsidR="00661BDF" w:rsidRDefault="00661BDF" w:rsidP="00661BDF">
      <w:pPr>
        <w:jc w:val="center"/>
        <w:rPr>
          <w:b/>
        </w:rPr>
      </w:pPr>
      <w:r>
        <w:rPr>
          <w:b/>
        </w:rPr>
        <w:t>о правилах приема и отчисления обучающихся</w:t>
      </w:r>
    </w:p>
    <w:p w:rsidR="00661BDF" w:rsidRDefault="00661BDF" w:rsidP="00661BDF">
      <w:pPr>
        <w:jc w:val="center"/>
        <w:rPr>
          <w:b/>
        </w:rPr>
      </w:pPr>
      <w:r>
        <w:rPr>
          <w:b/>
        </w:rPr>
        <w:t>по дополнительным общеобразовательным и общеразвивающим программам</w:t>
      </w:r>
    </w:p>
    <w:p w:rsidR="00661BDF" w:rsidRDefault="00661BDF" w:rsidP="00661BDF">
      <w:pPr>
        <w:jc w:val="center"/>
        <w:rPr>
          <w:b/>
        </w:rPr>
      </w:pPr>
    </w:p>
    <w:p w:rsidR="00661BDF" w:rsidRDefault="00661BDF" w:rsidP="00661BDF">
      <w:pPr>
        <w:jc w:val="center"/>
        <w:rPr>
          <w:b/>
        </w:rPr>
      </w:pPr>
    </w:p>
    <w:p w:rsidR="00661BDF" w:rsidRPr="00661BDF" w:rsidRDefault="00661BDF" w:rsidP="00661BDF">
      <w:pPr>
        <w:numPr>
          <w:ilvl w:val="0"/>
          <w:numId w:val="4"/>
        </w:numPr>
        <w:suppressAutoHyphens/>
        <w:ind w:left="0"/>
        <w:contextualSpacing/>
        <w:rPr>
          <w:b/>
        </w:rPr>
      </w:pPr>
      <w:r w:rsidRPr="00661BDF">
        <w:rPr>
          <w:b/>
        </w:rPr>
        <w:t>Общие положения</w:t>
      </w:r>
    </w:p>
    <w:p w:rsidR="00661BDF" w:rsidRPr="00661BDF" w:rsidRDefault="00661BDF" w:rsidP="00661BDF">
      <w:pPr>
        <w:numPr>
          <w:ilvl w:val="1"/>
          <w:numId w:val="4"/>
        </w:numPr>
        <w:suppressAutoHyphens/>
        <w:spacing w:after="10" w:line="244" w:lineRule="auto"/>
        <w:ind w:left="142" w:right="316"/>
        <w:jc w:val="both"/>
      </w:pPr>
      <w:r w:rsidRPr="00661BDF">
        <w:t xml:space="preserve">Положение о приеме, переводе и отчислении учащихся (далее — Положение) регулирует отношения, возникающие между «полное название организации» (далее —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) и учащимися и (или) родителями (законными представителями) несовершеннолетних учащихся при оказании образовательных услуг в сфере дополнительного образования, определяет порядок приема, перевода и отчисления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numPr>
          <w:ilvl w:val="1"/>
          <w:numId w:val="4"/>
        </w:numPr>
        <w:suppressAutoHyphens/>
        <w:spacing w:after="10" w:line="244" w:lineRule="auto"/>
        <w:ind w:left="142" w:right="316"/>
        <w:jc w:val="both"/>
      </w:pPr>
      <w:r w:rsidRPr="00661BDF">
        <w:t>Положение разработано в соответствии с:</w:t>
      </w:r>
    </w:p>
    <w:p w:rsidR="00661BDF" w:rsidRPr="00661BDF" w:rsidRDefault="00661BDF" w:rsidP="00661BDF">
      <w:pPr>
        <w:ind w:left="142" w:right="316" w:hanging="283"/>
      </w:pPr>
      <w:r w:rsidRPr="00661BDF">
        <w:rPr>
          <w:noProof/>
        </w:rPr>
        <w:drawing>
          <wp:inline distT="0" distB="0" distL="0" distR="0">
            <wp:extent cx="83820" cy="152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6" t="-1332" r="-246" b="-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BDF">
        <w:t xml:space="preserve"> Федеральным законом «Об образовании в Российской Федерации» от 29.12.2012 г. № 273 - ФЗ (в действующей редакции);</w:t>
      </w:r>
    </w:p>
    <w:p w:rsidR="00661BDF" w:rsidRPr="00661BDF" w:rsidRDefault="00661BDF" w:rsidP="00661BDF">
      <w:pPr>
        <w:ind w:right="316"/>
      </w:pPr>
      <w:r w:rsidRPr="00661BDF">
        <w:t>- Приказом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образовательным программам</w:t>
      </w:r>
      <w:proofErr w:type="gramStart"/>
      <w:r w:rsidRPr="00661BDF">
        <w:t>» ;</w:t>
      </w:r>
      <w:proofErr w:type="gramEnd"/>
      <w:r w:rsidRPr="00661BDF">
        <w:t xml:space="preserve"> </w:t>
      </w:r>
    </w:p>
    <w:p w:rsidR="00661BDF" w:rsidRPr="00661BDF" w:rsidRDefault="00661BDF" w:rsidP="00661BDF">
      <w:pPr>
        <w:ind w:right="316"/>
      </w:pPr>
      <w:r w:rsidRPr="00661BDF">
        <w:t xml:space="preserve">- Уставом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ind w:left="47" w:right="316"/>
      </w:pPr>
      <w:r w:rsidRPr="00661BDF">
        <w:t xml:space="preserve">1.З.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>
        <w:rPr>
          <w:bCs/>
        </w:rPr>
        <w:t xml:space="preserve"> </w:t>
      </w:r>
      <w:r w:rsidRPr="00661BDF">
        <w:t>объявляет прием для обучения по дополнительным общеобразовательным общеразвивающим программам.</w:t>
      </w:r>
    </w:p>
    <w:p w:rsidR="00661BDF" w:rsidRPr="00661BDF" w:rsidRDefault="00661BDF" w:rsidP="00661BDF">
      <w:pPr>
        <w:ind w:left="38" w:right="316"/>
      </w:pPr>
      <w:r w:rsidRPr="00661BDF">
        <w:t xml:space="preserve">1.4.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>
        <w:rPr>
          <w:bCs/>
        </w:rPr>
        <w:t xml:space="preserve"> </w:t>
      </w:r>
      <w:r w:rsidRPr="00661BDF">
        <w:t xml:space="preserve">принимаются дети в возрасте преимущественно от </w:t>
      </w:r>
      <w:r w:rsidRPr="00661BDF">
        <w:t>6</w:t>
      </w:r>
      <w:r w:rsidRPr="00661BDF">
        <w:t xml:space="preserve"> до 18 лет. </w:t>
      </w:r>
    </w:p>
    <w:p w:rsidR="00661BDF" w:rsidRPr="00661BDF" w:rsidRDefault="00661BDF" w:rsidP="00661BDF">
      <w:pPr>
        <w:ind w:left="38" w:right="316"/>
      </w:pPr>
      <w:r w:rsidRPr="00661BDF">
        <w:rPr>
          <w:noProof/>
        </w:rPr>
        <w:drawing>
          <wp:inline distT="0" distB="0" distL="0" distR="0">
            <wp:extent cx="15240" cy="152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33" t="-3333" r="-3333" b="-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BDF">
        <w:t>1.5. К освоению дополнительных общеобразовательных программ допускаются лица без предъявления требований к уровню образования, если иное не обусловлено спецификой реализуемых образовательных программ. Возраст и количественный состав учащихся в учебных группах регламентируется дополнительной общеразвивающей программой.</w:t>
      </w:r>
    </w:p>
    <w:p w:rsidR="00661BDF" w:rsidRPr="00661BDF" w:rsidRDefault="00661BDF" w:rsidP="00661BDF">
      <w:pPr>
        <w:ind w:left="38" w:right="316"/>
      </w:pPr>
      <w:r w:rsidRPr="00661BDF">
        <w:t xml:space="preserve">1.6. Родители (законные представители) обучающихся имеют право выбора образовательного объединения с учетом индивидуальных особенностей детей, состояние их здоровья, уровня физического развития, однако не могут настаивать на реализации каких </w:t>
      </w:r>
      <w:r w:rsidRPr="00661BDF">
        <w:rPr>
          <w:noProof/>
        </w:rPr>
        <w:drawing>
          <wp:inline distT="0" distB="0" distL="0" distR="0">
            <wp:extent cx="83820" cy="152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8" t="-1332" r="-238" b="-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BDF">
        <w:t xml:space="preserve">либо образовательных программ, услуг, форм получения образования, не включенных в Устав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ind w:right="316"/>
      </w:pPr>
      <w:r w:rsidRPr="00661BDF">
        <w:t>1.7. Каждый учащийся имеет право заниматься в нескольких творческих объединениях, переходить в процессе обучения из одного объединения в другое при наличии свободных мест. В работе объединений могут участвовать (совместно с детьми) их родители (законные представители) без включения в основной состав при наличии условий и согласия руководителя объединения.</w:t>
      </w:r>
    </w:p>
    <w:p w:rsidR="00661BDF" w:rsidRPr="00661BDF" w:rsidRDefault="00661BDF" w:rsidP="00661BDF">
      <w:pPr>
        <w:numPr>
          <w:ilvl w:val="1"/>
          <w:numId w:val="5"/>
        </w:numPr>
        <w:suppressAutoHyphens/>
        <w:spacing w:after="10" w:line="244" w:lineRule="auto"/>
        <w:ind w:right="316"/>
        <w:jc w:val="both"/>
      </w:pPr>
      <w:r w:rsidRPr="00661BDF">
        <w:t>Прием учащихся на основании установленных показателей государственного задания на оказание образовательных услуг осуществляться на бесплатной основе.</w:t>
      </w:r>
    </w:p>
    <w:p w:rsidR="00661BDF" w:rsidRDefault="00661BDF" w:rsidP="00661BDF">
      <w:pPr>
        <w:spacing w:line="264" w:lineRule="auto"/>
        <w:ind w:left="1073" w:right="1346" w:hanging="10"/>
        <w:jc w:val="center"/>
      </w:pPr>
    </w:p>
    <w:p w:rsidR="00661BDF" w:rsidRDefault="00661BDF" w:rsidP="00661BDF">
      <w:pPr>
        <w:spacing w:line="264" w:lineRule="auto"/>
        <w:ind w:left="1073" w:right="1346" w:hanging="10"/>
        <w:jc w:val="center"/>
      </w:pPr>
    </w:p>
    <w:p w:rsidR="00661BDF" w:rsidRPr="00661BDF" w:rsidRDefault="00661BDF" w:rsidP="00661BDF">
      <w:pPr>
        <w:contextualSpacing/>
        <w:rPr>
          <w:b/>
        </w:rPr>
      </w:pPr>
      <w:r w:rsidRPr="00661BDF">
        <w:rPr>
          <w:b/>
        </w:rPr>
        <w:lastRenderedPageBreak/>
        <w:t>2. Порядок приема учащихся</w:t>
      </w:r>
    </w:p>
    <w:p w:rsidR="00661BDF" w:rsidRPr="00661BDF" w:rsidRDefault="00661BDF" w:rsidP="00661BDF">
      <w:pPr>
        <w:ind w:left="38" w:right="316"/>
      </w:pPr>
      <w:r w:rsidRPr="00661BDF">
        <w:t xml:space="preserve">2,1. Прием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>
        <w:rPr>
          <w:bCs/>
        </w:rPr>
        <w:t xml:space="preserve"> </w:t>
      </w:r>
      <w:r w:rsidRPr="00661BDF">
        <w:t>осуществляется в период комплектования учебных групп (с 15 августа по 10 сентября), также в течение всего календарного года при наличии свободных мест в творческих объединениях (группах, секциях, кружках, студиях, ансамблях).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>Возможен дополнительный набор учащихся в течение учебного года на свободные места в группы первого, второго и последующих годов обучения. Прием учащихся на свободные места в группы второго и последующих годов обучения осуществляется по результатам собеседования с педагогом (руководителем творческого объединения) для определения уровня знаний, умений и навыков, для освоения дополнительной общеразвивающей программы.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30" w:line="256" w:lineRule="auto"/>
        <w:ind w:right="316"/>
        <w:jc w:val="both"/>
      </w:pPr>
      <w:r w:rsidRPr="00661BDF">
        <w:t xml:space="preserve">Для зачисления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>
        <w:rPr>
          <w:bCs/>
        </w:rPr>
        <w:t xml:space="preserve"> </w:t>
      </w:r>
      <w:r w:rsidRPr="00661BDF">
        <w:t>необходимо:</w:t>
      </w:r>
    </w:p>
    <w:p w:rsidR="00661BDF" w:rsidRPr="00661BDF" w:rsidRDefault="00661BDF" w:rsidP="00661BDF">
      <w:pPr>
        <w:ind w:right="316"/>
      </w:pPr>
      <w:r w:rsidRPr="00661BDF">
        <w:t>- зареги</w:t>
      </w:r>
      <w:r>
        <w:t>стрировать детей в возрасте от 6</w:t>
      </w:r>
      <w:r w:rsidRPr="00661BDF">
        <w:t xml:space="preserve"> до 18 лет в автоматизированной информационной системе «Навигатор дополнительного образования детей Республики Крым» </w:t>
      </w:r>
      <w:proofErr w:type="gramStart"/>
      <w:r w:rsidRPr="00661BDF">
        <w:t xml:space="preserve">( </w:t>
      </w:r>
      <w:r w:rsidRPr="00661BDF">
        <w:rPr>
          <w:u w:val="single" w:color="000000"/>
        </w:rPr>
        <w:t>https://p82</w:t>
      </w:r>
      <w:proofErr w:type="gramEnd"/>
      <w:r w:rsidRPr="00661BDF">
        <w:t xml:space="preserve">. навигатор); </w:t>
      </w:r>
    </w:p>
    <w:p w:rsidR="00661BDF" w:rsidRPr="00661BDF" w:rsidRDefault="00661BDF" w:rsidP="00661BDF">
      <w:pPr>
        <w:ind w:right="316"/>
      </w:pPr>
      <w:r w:rsidRPr="00661BDF">
        <w:rPr>
          <w:lang w:eastAsia="ru-RU"/>
        </w:rPr>
        <w:t xml:space="preserve">- </w:t>
      </w:r>
      <w:r w:rsidRPr="00661BDF">
        <w:t>направить заявку на обучение ребенка в выбранном кружке или объединении, запись на которые открыта через Навигатор (при отсутствии свободных мест на обучение запись на программу будет закрыта). Заявка не является гарантией зачисления ребенка в выбранное творческое объединение. Это лишь предварительное оповещение о желании ребенка обучаться по данной программе.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>Образовательная организация обрабатывает полученные заявки: подтверждает или отклоняет. Ответ о результатах рассмотрения будет направлен на электронный адрес пользователя, указанный при регистрации.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После подтверждения заявки учащиеся и (или) родители (законные представители) несовершеннолетних учащихся обязаны лично явиться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для подачи документов на зачисление в образовательную организацию в течение 5 рабочих дней.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Прием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осуществляется на основании заявления. При подаче заявления учащиеся и (или) родители (законные представители) несовершеннолетних учащихся предъявляют оригинал свидетельства о рождении (паспорт) ребенка, оригинал СНИЛС, оригинал полиса медицинского страхования. (если в Вашей </w:t>
      </w:r>
      <w:proofErr w:type="gramStart"/>
      <w:r w:rsidRPr="00661BDF">
        <w:t>организации это</w:t>
      </w:r>
      <w:proofErr w:type="gramEnd"/>
      <w:r w:rsidRPr="00661BDF">
        <w:t xml:space="preserve"> прописано уставом)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Зачисление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осуществляется при наличии полного пакета документов:</w:t>
      </w:r>
    </w:p>
    <w:p w:rsidR="00661BDF" w:rsidRPr="00661BDF" w:rsidRDefault="00661BDF" w:rsidP="00661BDF">
      <w:pPr>
        <w:ind w:right="316"/>
      </w:pPr>
      <w:r w:rsidRPr="00661BDF">
        <w:t xml:space="preserve">- заявление родителей (законных представителей) детей (Приложение); </w:t>
      </w:r>
      <w:r w:rsidRPr="00661BDF">
        <w:rPr>
          <w:noProof/>
        </w:rPr>
        <w:drawing>
          <wp:inline distT="0" distB="0" distL="0" distR="0">
            <wp:extent cx="83820" cy="152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8" t="-2222" r="-238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BDF">
        <w:t xml:space="preserve"> полис медицинского страхования (ксерокопия); </w:t>
      </w:r>
    </w:p>
    <w:p w:rsidR="00661BDF" w:rsidRPr="00661BDF" w:rsidRDefault="00661BDF" w:rsidP="00661BDF">
      <w:pPr>
        <w:ind w:right="316"/>
      </w:pPr>
      <w:r w:rsidRPr="00661BDF">
        <w:rPr>
          <w:lang w:eastAsia="ru-RU"/>
        </w:rPr>
        <w:t xml:space="preserve">- </w:t>
      </w:r>
      <w:r w:rsidRPr="00661BDF">
        <w:t xml:space="preserve"> согласие на обработку персональных данных ребенка в связи с зачислением на обучение по дополнительной общеразвивающей программе всеми операторами персональных данных, необходимое для обучения (Приложение); </w:t>
      </w:r>
    </w:p>
    <w:p w:rsidR="00661BDF" w:rsidRPr="00661BDF" w:rsidRDefault="00661BDF" w:rsidP="00661BDF">
      <w:pPr>
        <w:ind w:right="316"/>
      </w:pPr>
      <w:r w:rsidRPr="00661BDF">
        <w:t>- медицинская справка об отсутствии противопоказаний к занятиям по направлению деятельности объединения (оригинал или ксерокопия).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5" w:line="235" w:lineRule="auto"/>
        <w:ind w:right="316"/>
        <w:jc w:val="both"/>
      </w:pPr>
      <w:r w:rsidRPr="00661BDF">
        <w:t xml:space="preserve">Прием детей с ограниченными возможностями здоровья (ОВЗ) и детей-инвалидов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осуществляется в соответствии с пунктами 2.</w:t>
      </w:r>
      <w:proofErr w:type="gramStart"/>
      <w:r w:rsidRPr="00661BDF">
        <w:t>1.-</w:t>
      </w:r>
      <w:proofErr w:type="gramEnd"/>
      <w:r w:rsidRPr="00661BDF">
        <w:t>2.7. Положения и заключением Психолого-медико-педагогической</w:t>
      </w:r>
      <w:r w:rsidRPr="00661BDF">
        <w:tab/>
        <w:t>комиссии</w:t>
      </w:r>
      <w:r w:rsidRPr="00661BDF">
        <w:tab/>
        <w:t>(далее</w:t>
      </w:r>
    </w:p>
    <w:p w:rsidR="00661BDF" w:rsidRPr="00661BDF" w:rsidRDefault="00661BDF" w:rsidP="00661BDF">
      <w:pPr>
        <w:spacing w:after="5" w:line="235" w:lineRule="auto"/>
        <w:ind w:right="316"/>
      </w:pPr>
      <w:r w:rsidRPr="00661BDF">
        <w:t>ПМПК, подтверждающего статус ребенка с ОВЗ, и (или) документом, подтверждающего статус ребенка-инвалида (справка об инвалидности).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Ксерокопия заключения ПМПК, подтверждающая статус ребенка с ОВЗ, ксерокопия документа, подтверждающего статус ребенка-инвалида (справка об инвалидности), предъявляются педагогу-психологу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rPr>
          <w:b/>
          <w:bCs/>
        </w:rPr>
        <w:t>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lastRenderedPageBreak/>
        <w:t xml:space="preserve">Ксерокопия заключения ПМПК, подтверждающая статус ребенка с ОВЗ, ксерокопия документа, подтверждающего статус ребенка-инвалида (справка об инвалидности), хранятся у педагога-психолога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До зачисления детей с ОВЗ и детей -инвалидов в общую группу </w:t>
      </w:r>
      <w:proofErr w:type="spellStart"/>
      <w:r w:rsidRPr="00661BDF">
        <w:t>нормотипичньгк</w:t>
      </w:r>
      <w:proofErr w:type="spellEnd"/>
      <w:r w:rsidRPr="00661BDF">
        <w:t xml:space="preserve"> детей на основании приказа, с целью их адаптации, допустимо пребывание на занятиях кружка или студии в течение 2-х недель.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>В случае успешной адаптации, ребенок с ОВЗ зачисляется в общую группу для дальнейшего обучения. Далее эта группа значится инклюзивной. В противном случае зачисление не производится. Родителям будет предложена альтернатива.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Основанием для отказа в зачислении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является:</w:t>
      </w:r>
    </w:p>
    <w:p w:rsidR="00661BDF" w:rsidRPr="00661BDF" w:rsidRDefault="00661BDF" w:rsidP="00661BDF">
      <w:pPr>
        <w:ind w:left="47" w:right="316"/>
      </w:pPr>
      <w:r w:rsidRPr="00661BDF">
        <w:rPr>
          <w:lang w:eastAsia="ru-RU"/>
        </w:rPr>
        <w:t>-</w:t>
      </w:r>
      <w:r w:rsidRPr="00661BDF">
        <w:t xml:space="preserve"> отсутствие свободных мест; </w:t>
      </w:r>
    </w:p>
    <w:p w:rsidR="00661BDF" w:rsidRPr="00661BDF" w:rsidRDefault="00661BDF" w:rsidP="00661BDF">
      <w:pPr>
        <w:ind w:left="47" w:right="316"/>
      </w:pPr>
      <w:r w:rsidRPr="00661BDF">
        <w:rPr>
          <w:lang w:eastAsia="ru-RU"/>
        </w:rPr>
        <w:t xml:space="preserve">- </w:t>
      </w:r>
      <w:r w:rsidRPr="00661BDF">
        <w:t>наличие у ребёнка медицинских противопоказаний;</w:t>
      </w:r>
    </w:p>
    <w:p w:rsidR="00661BDF" w:rsidRPr="00661BDF" w:rsidRDefault="00661BDF" w:rsidP="00661BDF">
      <w:pPr>
        <w:ind w:left="47" w:right="316"/>
      </w:pPr>
      <w:r w:rsidRPr="00661BDF">
        <w:t xml:space="preserve"> </w:t>
      </w:r>
      <w:r w:rsidRPr="00661BDF">
        <w:rPr>
          <w:lang w:eastAsia="ru-RU"/>
        </w:rPr>
        <w:t>-</w:t>
      </w:r>
      <w:r w:rsidRPr="00661BDF">
        <w:t xml:space="preserve">возраст ребенка не соответствует возрастным требованиям дополнительной общеразвивающей программы, ниже минимального значения или выше максимального значения, предусмотренного Уставом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; </w:t>
      </w:r>
    </w:p>
    <w:p w:rsidR="00661BDF" w:rsidRPr="00661BDF" w:rsidRDefault="00661BDF" w:rsidP="00661BDF">
      <w:pPr>
        <w:ind w:left="47" w:right="316"/>
      </w:pPr>
      <w:r w:rsidRPr="00661BDF">
        <w:rPr>
          <w:lang w:eastAsia="ru-RU"/>
        </w:rPr>
        <w:t>-</w:t>
      </w:r>
      <w:r w:rsidRPr="00661BDF">
        <w:t xml:space="preserve">предоставлен неполный пакет документов для зачисления учащегося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>Пакет документов на зачисление подается педагогу дополнительного образования выбранного творческого объединения (группы, секции, кружка, студии, ансамбля) или методисту отдела соответствующего направления.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При приеме учащихся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педагоги знакомят учащихся и (или) родителей (законных представителей) несовершеннолетних учащихся с Уставом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, образовательными программами, реализуемыми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, и локальными актами, регламентирующими организацию образовательного процесса.</w:t>
      </w:r>
    </w:p>
    <w:p w:rsidR="00661BDF" w:rsidRPr="00661BDF" w:rsidRDefault="00661BDF" w:rsidP="00661BDF">
      <w:pPr>
        <w:numPr>
          <w:ilvl w:val="1"/>
          <w:numId w:val="7"/>
        </w:numPr>
        <w:suppressAutoHyphens/>
        <w:spacing w:after="10" w:line="244" w:lineRule="auto"/>
        <w:ind w:right="316"/>
        <w:jc w:val="both"/>
      </w:pPr>
      <w:r w:rsidRPr="00661BDF">
        <w:t xml:space="preserve">Решение о зачислении учащегося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оформляется приказом директора.</w:t>
      </w:r>
    </w:p>
    <w:p w:rsidR="00661BDF" w:rsidRPr="00661BDF" w:rsidRDefault="00661BDF" w:rsidP="00661BDF">
      <w:pPr>
        <w:ind w:left="38" w:right="316"/>
      </w:pPr>
      <w:r w:rsidRPr="00661BDF">
        <w:t>2.17, Педагог дополнительного образования соответствующего творческого объединения формирует личное дело учащегося, которое состоит из следующих документов:</w:t>
      </w:r>
    </w:p>
    <w:p w:rsidR="00661BDF" w:rsidRPr="00661BDF" w:rsidRDefault="00661BDF" w:rsidP="00661BDF">
      <w:pPr>
        <w:ind w:left="38" w:right="316"/>
      </w:pPr>
      <w:r w:rsidRPr="00661BDF">
        <w:rPr>
          <w:lang w:eastAsia="ru-RU"/>
        </w:rPr>
        <w:t>-</w:t>
      </w:r>
      <w:r w:rsidRPr="00661BDF">
        <w:t>заявление родителей (законных представителей) детей;</w:t>
      </w:r>
    </w:p>
    <w:p w:rsidR="00661BDF" w:rsidRDefault="00661BDF" w:rsidP="00661BDF">
      <w:pPr>
        <w:ind w:left="38" w:right="316"/>
      </w:pPr>
      <w:r w:rsidRPr="00661BDF">
        <w:rPr>
          <w:lang w:eastAsia="ru-RU"/>
        </w:rPr>
        <w:t>-</w:t>
      </w:r>
      <w:r w:rsidRPr="00661BDF">
        <w:t>полис медицинского страхования (ксерокопия);</w:t>
      </w:r>
    </w:p>
    <w:p w:rsidR="00661BDF" w:rsidRPr="00661BDF" w:rsidRDefault="00661BDF" w:rsidP="00661BDF">
      <w:pPr>
        <w:ind w:left="38" w:right="316"/>
      </w:pPr>
      <w:r w:rsidRPr="00661BDF">
        <w:rPr>
          <w:lang w:eastAsia="ru-RU"/>
        </w:rPr>
        <w:t>-</w:t>
      </w:r>
      <w:r w:rsidRPr="00661BDF">
        <w:t>согласие на обработку персональных данных ребенка в связи с зачислением на обучение по дополнительной общеразвивающей программе всеми операторами персональных данных, необходимое для обучения;</w:t>
      </w:r>
    </w:p>
    <w:p w:rsidR="00661BDF" w:rsidRPr="00661BDF" w:rsidRDefault="00661BDF" w:rsidP="00661BDF">
      <w:pPr>
        <w:ind w:left="38" w:right="316"/>
      </w:pPr>
      <w:r w:rsidRPr="00661BDF">
        <w:rPr>
          <w:lang w:eastAsia="ru-RU"/>
        </w:rPr>
        <w:t>-</w:t>
      </w:r>
      <w:r w:rsidRPr="00661BDF">
        <w:t>медицинская справка об отсутствии противопоказаний к занятиям по направлению деятельности объединения (оригинал или ксерокопия).</w:t>
      </w:r>
    </w:p>
    <w:p w:rsidR="00661BDF" w:rsidRPr="00661BDF" w:rsidRDefault="00661BDF" w:rsidP="00661BDF">
      <w:pPr>
        <w:numPr>
          <w:ilvl w:val="1"/>
          <w:numId w:val="1"/>
        </w:numPr>
        <w:suppressAutoHyphens/>
        <w:spacing w:after="10" w:line="244" w:lineRule="auto"/>
        <w:ind w:right="316"/>
        <w:jc w:val="both"/>
      </w:pPr>
      <w:r w:rsidRPr="00661BDF">
        <w:t>Личные дела учащихся являются обязательной частью документации педагога дополнительного образования и хранятся до минования надобности (досрочное отчисление ввиду закрытия творческого объединения, по инициативе родителей (законных представителей) детей или отчисление учащегося в связи с завершением обучения по дополнительной общеразвивающей программе).</w:t>
      </w:r>
    </w:p>
    <w:p w:rsidR="00661BDF" w:rsidRPr="00661BDF" w:rsidRDefault="00661BDF" w:rsidP="00661BDF">
      <w:pPr>
        <w:numPr>
          <w:ilvl w:val="1"/>
          <w:numId w:val="1"/>
        </w:numPr>
        <w:suppressAutoHyphens/>
        <w:spacing w:after="416" w:line="244" w:lineRule="auto"/>
        <w:ind w:right="316"/>
        <w:jc w:val="both"/>
      </w:pPr>
      <w:r w:rsidRPr="00661BDF">
        <w:t>Личные дела учащихся хранятся в учебных отделах по направлению деятельности,</w:t>
      </w:r>
    </w:p>
    <w:p w:rsidR="00661BDF" w:rsidRPr="00661BDF" w:rsidRDefault="00661BDF" w:rsidP="00661BDF">
      <w:pPr>
        <w:contextualSpacing/>
        <w:rPr>
          <w:b/>
        </w:rPr>
      </w:pPr>
      <w:r w:rsidRPr="00661BDF">
        <w:rPr>
          <w:b/>
        </w:rPr>
        <w:t>3</w:t>
      </w:r>
      <w:r w:rsidRPr="00661BDF">
        <w:rPr>
          <w:b/>
        </w:rPr>
        <w:t>. Порядок перевода и отчисления учащихся</w:t>
      </w:r>
    </w:p>
    <w:p w:rsidR="00661BDF" w:rsidRPr="00661BDF" w:rsidRDefault="00661BDF" w:rsidP="00661BDF">
      <w:pPr>
        <w:numPr>
          <w:ilvl w:val="1"/>
          <w:numId w:val="3"/>
        </w:numPr>
        <w:suppressAutoHyphens/>
        <w:spacing w:after="10" w:line="244" w:lineRule="auto"/>
        <w:ind w:right="316"/>
        <w:jc w:val="both"/>
      </w:pPr>
      <w:r w:rsidRPr="00661BDF">
        <w:t xml:space="preserve">Перевод учащихся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на следующий год (этап) обучения по дополнительной общеобразовательной общеразвивающей </w:t>
      </w:r>
      <w:r w:rsidRPr="00661BDF">
        <w:lastRenderedPageBreak/>
        <w:t>программе производится на основании результатов промежуточной аттестации в соответствии с Положением о периодичности и порядке текущего контроля успеваемости, промежуточной аттестации.</w:t>
      </w:r>
    </w:p>
    <w:p w:rsidR="00661BDF" w:rsidRPr="00661BDF" w:rsidRDefault="00661BDF" w:rsidP="00661BDF">
      <w:pPr>
        <w:numPr>
          <w:ilvl w:val="1"/>
          <w:numId w:val="3"/>
        </w:numPr>
        <w:suppressAutoHyphens/>
        <w:spacing w:after="10" w:line="244" w:lineRule="auto"/>
        <w:ind w:right="316"/>
        <w:jc w:val="both"/>
      </w:pPr>
      <w:r w:rsidRPr="00661BDF">
        <w:t xml:space="preserve">Перевод учащихся оформляется приказом директора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.</w:t>
      </w:r>
    </w:p>
    <w:p w:rsidR="00661BDF" w:rsidRPr="00661BDF" w:rsidRDefault="00661BDF" w:rsidP="00661BDF">
      <w:pPr>
        <w:numPr>
          <w:ilvl w:val="1"/>
          <w:numId w:val="3"/>
        </w:numPr>
        <w:suppressAutoHyphens/>
        <w:spacing w:after="10" w:line="244" w:lineRule="auto"/>
        <w:ind w:right="316"/>
        <w:jc w:val="both"/>
      </w:pPr>
      <w:r w:rsidRPr="00661BDF">
        <w:t xml:space="preserve">Учащийся может быть отчислен из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 xml:space="preserve"> в связи с завершением обучения по дополнительной общеобразовательной общеразвивающей программе или досрочно.</w:t>
      </w:r>
    </w:p>
    <w:p w:rsidR="00661BDF" w:rsidRPr="00661BDF" w:rsidRDefault="00661BDF" w:rsidP="00661BDF">
      <w:pPr>
        <w:numPr>
          <w:ilvl w:val="1"/>
          <w:numId w:val="3"/>
        </w:numPr>
        <w:suppressAutoHyphens/>
        <w:spacing w:after="10" w:line="244" w:lineRule="auto"/>
        <w:ind w:right="316"/>
        <w:jc w:val="both"/>
      </w:pPr>
      <w:r w:rsidRPr="00661BDF">
        <w:t>В связи с изменением программного материала учащийся может быть отчислен или переведен на новую программу.</w:t>
      </w:r>
    </w:p>
    <w:p w:rsidR="00661BDF" w:rsidRPr="00661BDF" w:rsidRDefault="00661BDF" w:rsidP="00661BDF">
      <w:pPr>
        <w:spacing w:after="38"/>
        <w:ind w:left="38" w:right="316"/>
      </w:pPr>
      <w:r w:rsidRPr="00661BDF">
        <w:t>3.5, Досрочное отчисление учащегося возможно в следующих случаях:</w:t>
      </w:r>
    </w:p>
    <w:p w:rsidR="00661BDF" w:rsidRPr="00661BDF" w:rsidRDefault="00661BDF" w:rsidP="00661BDF">
      <w:pPr>
        <w:ind w:right="316"/>
      </w:pPr>
      <w:r w:rsidRPr="00661BDF">
        <w:t xml:space="preserve">- по инициативе учащегося и (или) родителей (законных представителей) несовершеннолетнего учащегося; </w:t>
      </w:r>
      <w:r w:rsidRPr="00661BDF">
        <w:rPr>
          <w:noProof/>
        </w:rPr>
        <w:drawing>
          <wp:inline distT="0" distB="0" distL="0" distR="0">
            <wp:extent cx="83820" cy="15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8" t="-2222" r="-238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1BDF">
        <w:t xml:space="preserve"> на основании медицинского заключения о состоянии здоровья, препятствующего дальнейшему пребыванию учащегося в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  <w:r w:rsidRPr="00661BDF">
        <w:t>;</w:t>
      </w:r>
    </w:p>
    <w:p w:rsidR="00661BDF" w:rsidRPr="00661BDF" w:rsidRDefault="00661BDF" w:rsidP="00661BDF">
      <w:pPr>
        <w:ind w:right="316"/>
      </w:pPr>
      <w:r w:rsidRPr="00661BDF">
        <w:t xml:space="preserve">- по инициативе образовательной организации в случае установления нарушений правил внутреннего распорядка, правил поведения в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>;</w:t>
      </w:r>
    </w:p>
    <w:p w:rsidR="00661BDF" w:rsidRPr="00661BDF" w:rsidRDefault="00661BDF" w:rsidP="00661BDF">
      <w:pPr>
        <w:ind w:right="316"/>
      </w:pPr>
      <w:r w:rsidRPr="00661BDF">
        <w:rPr>
          <w:lang w:eastAsia="ru-RU"/>
        </w:rPr>
        <w:t xml:space="preserve">- </w:t>
      </w:r>
      <w:r w:rsidRPr="00661BDF">
        <w:t>в случаях пропусков учащимся занятий в течение 30-ти календарных дней без уважительных причин;</w:t>
      </w:r>
    </w:p>
    <w:p w:rsidR="00661BDF" w:rsidRPr="00661BDF" w:rsidRDefault="00661BDF" w:rsidP="00661BDF">
      <w:pPr>
        <w:ind w:right="316"/>
      </w:pPr>
      <w:r w:rsidRPr="00661BDF">
        <w:rPr>
          <w:lang w:eastAsia="ru-RU"/>
        </w:rPr>
        <w:t xml:space="preserve">- </w:t>
      </w:r>
      <w:r w:rsidRPr="00661BDF">
        <w:t xml:space="preserve">по обстоятельствам, не зависящим от воли учащегося и (или) родителей (законных представителей) несовершеннолетнего учащегося и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 xml:space="preserve">, в том числе в случае ликвидации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rPr>
          <w:b/>
          <w:bCs/>
        </w:rPr>
        <w:t>.</w:t>
      </w:r>
    </w:p>
    <w:p w:rsidR="00661BDF" w:rsidRPr="00661BDF" w:rsidRDefault="00661BDF" w:rsidP="00661BDF">
      <w:pPr>
        <w:numPr>
          <w:ilvl w:val="1"/>
          <w:numId w:val="2"/>
        </w:numPr>
        <w:suppressAutoHyphens/>
        <w:spacing w:after="10" w:line="244" w:lineRule="auto"/>
        <w:ind w:right="316"/>
        <w:jc w:val="both"/>
      </w:pPr>
      <w:r w:rsidRPr="00661BDF">
        <w:t xml:space="preserve">Досрочное отчисление по инициативе учащегося и (или) родителей (законных представителей) несовершеннолетнего учащегося не влечет за собой возникновение каких-либо дополнительных, в том числе материальных, обязательств перед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>. Если с родителями (законными представителями) несовершеннолетнего учащегося заключен договор об оказании платных образовательных услуг, при досрочном прекращении образовательных отношений такой договор расторгается.</w:t>
      </w:r>
    </w:p>
    <w:p w:rsidR="00661BDF" w:rsidRPr="00661BDF" w:rsidRDefault="00661BDF" w:rsidP="00661BDF">
      <w:pPr>
        <w:numPr>
          <w:ilvl w:val="1"/>
          <w:numId w:val="2"/>
        </w:numPr>
        <w:suppressAutoHyphens/>
        <w:spacing w:after="10" w:line="244" w:lineRule="auto"/>
        <w:ind w:right="316"/>
        <w:jc w:val="both"/>
      </w:pPr>
      <w:r w:rsidRPr="00661BDF">
        <w:t xml:space="preserve">Решение об отчислении учащегося из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 xml:space="preserve"> оформляется приказом директора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 xml:space="preserve"> и доводится устно до сведения учащегося и (или) родителей (законных представителей) несовершеннолетнего учащегося.</w:t>
      </w:r>
      <w:bookmarkStart w:id="0" w:name="_GoBack"/>
      <w:bookmarkEnd w:id="0"/>
    </w:p>
    <w:p w:rsidR="00661BDF" w:rsidRPr="00661BDF" w:rsidRDefault="00661BDF" w:rsidP="00661BDF">
      <w:pPr>
        <w:numPr>
          <w:ilvl w:val="1"/>
          <w:numId w:val="2"/>
        </w:numPr>
        <w:suppressAutoHyphens/>
        <w:spacing w:after="264" w:line="244" w:lineRule="auto"/>
        <w:ind w:right="316"/>
        <w:jc w:val="both"/>
      </w:pPr>
      <w:r w:rsidRPr="00661BDF">
        <w:t xml:space="preserve">При досрочном отчислении учащегося из </w:t>
      </w:r>
      <w:r w:rsidR="005F1716" w:rsidRPr="00661BDF">
        <w:rPr>
          <w:bCs/>
        </w:rPr>
        <w:t>МБОУ «</w:t>
      </w:r>
      <w:proofErr w:type="spellStart"/>
      <w:r w:rsidR="005F1716" w:rsidRPr="00661BDF">
        <w:rPr>
          <w:bCs/>
        </w:rPr>
        <w:t>Чайкинская</w:t>
      </w:r>
      <w:proofErr w:type="spellEnd"/>
      <w:r w:rsidR="005F1716" w:rsidRPr="00661BDF">
        <w:rPr>
          <w:bCs/>
        </w:rPr>
        <w:t xml:space="preserve"> школа-детский сад»</w:t>
      </w:r>
      <w:r w:rsidRPr="00661BDF">
        <w:t xml:space="preserve"> в течение З дней по заявлению ему может быть выдана справка о прохождении обучения по соответствующей дополнительной общеобразовательной общеразвивающей программе.</w:t>
      </w:r>
    </w:p>
    <w:p w:rsidR="00661BDF" w:rsidRPr="00096856" w:rsidRDefault="00661BDF" w:rsidP="00096856">
      <w:pPr>
        <w:spacing w:line="264" w:lineRule="auto"/>
        <w:ind w:left="10" w:hanging="10"/>
        <w:rPr>
          <w:b/>
        </w:rPr>
      </w:pPr>
      <w:r w:rsidRPr="00096856">
        <w:rPr>
          <w:b/>
        </w:rPr>
        <w:t>4. Заключительные положения</w:t>
      </w:r>
    </w:p>
    <w:p w:rsidR="00661BDF" w:rsidRPr="00661BDF" w:rsidRDefault="00661BDF" w:rsidP="00661BDF">
      <w:pPr>
        <w:numPr>
          <w:ilvl w:val="1"/>
          <w:numId w:val="6"/>
        </w:numPr>
        <w:suppressAutoHyphens/>
        <w:spacing w:after="10" w:line="244" w:lineRule="auto"/>
        <w:ind w:right="316"/>
        <w:jc w:val="both"/>
      </w:pPr>
      <w:r w:rsidRPr="00661BDF">
        <w:t>Настоящее Положение вступает в силу с момента его утверждения и прекращает действие с принятием нового Положения.</w:t>
      </w:r>
    </w:p>
    <w:p w:rsidR="00661BDF" w:rsidRPr="00661BDF" w:rsidRDefault="00661BDF" w:rsidP="00661BDF">
      <w:pPr>
        <w:numPr>
          <w:ilvl w:val="1"/>
          <w:numId w:val="6"/>
        </w:numPr>
        <w:suppressAutoHyphens/>
        <w:spacing w:after="10" w:line="244" w:lineRule="auto"/>
        <w:ind w:right="316"/>
        <w:jc w:val="both"/>
      </w:pPr>
      <w:r w:rsidRPr="00661BDF">
        <w:t>Исходя из приоритетных направлений российской государственной политики в развитии воспитания и дополнительного образования детей, правительственной стратегии в области воспитания и образования детей и молодежи в РФ, нормативных документов настоящее Положение может изменяться и дополняться.</w:t>
      </w:r>
    </w:p>
    <w:p w:rsidR="005F1716" w:rsidRDefault="005F1716" w:rsidP="00661BDF">
      <w:pPr>
        <w:spacing w:after="52" w:line="256" w:lineRule="auto"/>
        <w:ind w:left="380" w:right="-5" w:hanging="10"/>
        <w:jc w:val="right"/>
        <w:rPr>
          <w:sz w:val="20"/>
        </w:rPr>
        <w:sectPr w:rsidR="005F17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5F1716" w:rsidRDefault="005F1716" w:rsidP="005F1716">
      <w:pPr>
        <w:spacing w:after="52" w:line="256" w:lineRule="auto"/>
        <w:ind w:left="380" w:right="-5" w:hanging="10"/>
        <w:jc w:val="right"/>
      </w:pPr>
      <w:r>
        <w:rPr>
          <w:sz w:val="20"/>
        </w:rPr>
        <w:t>Приложение 1</w:t>
      </w:r>
    </w:p>
    <w:p w:rsidR="005F1716" w:rsidRDefault="005F1716" w:rsidP="005F1716">
      <w:pPr>
        <w:ind w:hanging="69"/>
        <w:jc w:val="right"/>
      </w:pPr>
      <w:r>
        <w:t xml:space="preserve">Директору </w:t>
      </w:r>
      <w:r w:rsidRPr="00661BDF">
        <w:rPr>
          <w:bCs/>
        </w:rPr>
        <w:t>МБОУ «</w:t>
      </w:r>
      <w:proofErr w:type="spellStart"/>
      <w:r w:rsidRPr="00661BDF">
        <w:rPr>
          <w:bCs/>
        </w:rPr>
        <w:t>Чайкинская</w:t>
      </w:r>
      <w:proofErr w:type="spellEnd"/>
      <w:r w:rsidRPr="00661BDF">
        <w:rPr>
          <w:bCs/>
        </w:rPr>
        <w:t xml:space="preserve"> школа-детский сад»</w:t>
      </w:r>
    </w:p>
    <w:p w:rsidR="005F1716" w:rsidRDefault="005F1716" w:rsidP="005F1716">
      <w:pPr>
        <w:spacing w:line="256" w:lineRule="auto"/>
        <w:ind w:hanging="10"/>
        <w:jc w:val="right"/>
      </w:pPr>
      <w:r>
        <w:t xml:space="preserve">                                       (ФИО директора)</w:t>
      </w:r>
    </w:p>
    <w:p w:rsidR="005F1716" w:rsidRDefault="005F1716" w:rsidP="005F1716">
      <w:pPr>
        <w:spacing w:line="256" w:lineRule="auto"/>
        <w:jc w:val="right"/>
        <w:rPr>
          <w:sz w:val="16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108960" cy="106680"/>
                <wp:effectExtent l="0" t="0" r="15240" b="0"/>
                <wp:docPr id="34" name="Группа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8960" cy="106680"/>
                          <a:chOff x="0" y="0"/>
                          <a:chExt cx="5040" cy="14"/>
                        </a:xfrm>
                      </wpg:grpSpPr>
                      <wps:wsp>
                        <wps:cNvPr id="35" name="Shape 295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3200454"/>
                              <a:gd name="T1" fmla="*/ 4572 h 9144"/>
                              <a:gd name="T2" fmla="*/ 3200454 w 3200454"/>
                              <a:gd name="T3" fmla="*/ 4572 h 9144"/>
                              <a:gd name="T4" fmla="*/ 0 w 3200454"/>
                              <a:gd name="T5" fmla="*/ 0 h 9144"/>
                              <a:gd name="T6" fmla="*/ 3200454 w 320045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200454" h="9144">
                                <a:moveTo>
                                  <a:pt x="0" y="4572"/>
                                </a:moveTo>
                                <a:lnTo>
                                  <a:pt x="320045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CEB15" id="Группа 34" o:spid="_x0000_s1026" style="width:244.8pt;height:8.4pt;mso-position-horizontal-relative:char;mso-position-vertical-relative:line" coordsize="5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">
                <v:shape id="Shape 29566" o:spid="_x0000_s1027" style="position:absolute;width:5039;height:13;visibility:visible;mso-wrap-style:none;v-text-anchor:middle" coordsize="32004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" path="m,4572r3200454,e" filled="f" strokeweight=".25mm">
                  <v:stroke joinstyle="miter"/>
                  <v:path o:connecttype="custom" o:connectlocs="0,7;5039,7" o:connectangles="0,0" textboxrect="0,0,3200454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line="292" w:lineRule="auto"/>
        <w:ind w:hanging="10"/>
        <w:jc w:val="right"/>
      </w:pPr>
      <w:r>
        <w:rPr>
          <w:sz w:val="16"/>
        </w:rPr>
        <w:t>Ф.И.О. родителя (законного представителя)</w:t>
      </w:r>
    </w:p>
    <w:p w:rsidR="005F1716" w:rsidRDefault="005F1716" w:rsidP="005F1716">
      <w:pPr>
        <w:spacing w:line="256" w:lineRule="auto"/>
        <w:jc w:val="right"/>
        <w:rPr>
          <w:sz w:val="16"/>
        </w:rPr>
      </w:pPr>
      <w:r>
        <w:rPr>
          <w:noProof/>
        </w:rPr>
        <mc:AlternateContent>
          <mc:Choice Requires="wpg">
            <w:drawing>
              <wp:inline distT="0" distB="0" distL="0" distR="0" wp14:anchorId="4197E8C6" wp14:editId="7BC9B9AF">
                <wp:extent cx="3108960" cy="106680"/>
                <wp:effectExtent l="0" t="0" r="15240" b="0"/>
                <wp:docPr id="56" name="Групп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8960" cy="106680"/>
                          <a:chOff x="0" y="0"/>
                          <a:chExt cx="5040" cy="14"/>
                        </a:xfrm>
                      </wpg:grpSpPr>
                      <wps:wsp>
                        <wps:cNvPr id="57" name="Shape 295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3200454"/>
                              <a:gd name="T1" fmla="*/ 4572 h 9144"/>
                              <a:gd name="T2" fmla="*/ 3200454 w 3200454"/>
                              <a:gd name="T3" fmla="*/ 4572 h 9144"/>
                              <a:gd name="T4" fmla="*/ 0 w 3200454"/>
                              <a:gd name="T5" fmla="*/ 0 h 9144"/>
                              <a:gd name="T6" fmla="*/ 3200454 w 320045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200454" h="9144">
                                <a:moveTo>
                                  <a:pt x="0" y="4572"/>
                                </a:moveTo>
                                <a:lnTo>
                                  <a:pt x="320045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036C89" id="Группа 56" o:spid="_x0000_s1026" style="width:244.8pt;height:8.4pt;mso-position-horizontal-relative:char;mso-position-vertical-relative:line" coordsize="5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">
                <v:shape id="Shape 29566" o:spid="_x0000_s1027" style="position:absolute;width:5039;height:13;visibility:visible;mso-wrap-style:none;v-text-anchor:middle" coordsize="32004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" path="m,4572r3200454,e" filled="f" strokeweight=".25mm">
                  <v:stroke joinstyle="miter"/>
                  <v:path o:connecttype="custom" o:connectlocs="0,7;5039,7" o:connectangles="0,0" textboxrect="0,0,3200454,9144"/>
                </v:shape>
                <w10:anchorlock/>
              </v:group>
            </w:pict>
          </mc:Fallback>
        </mc:AlternateContent>
      </w:r>
    </w:p>
    <w:p w:rsidR="005F1716" w:rsidRPr="005F1716" w:rsidRDefault="005F1716" w:rsidP="005F1716">
      <w:pPr>
        <w:spacing w:line="256" w:lineRule="auto"/>
        <w:jc w:val="right"/>
        <w:rPr>
          <w:sz w:val="16"/>
        </w:rPr>
      </w:pPr>
      <w:r>
        <w:rPr>
          <w:sz w:val="16"/>
        </w:rPr>
        <w:t>место регистрации, индекс</w:t>
      </w:r>
    </w:p>
    <w:p w:rsidR="005F1716" w:rsidRDefault="005F1716" w:rsidP="005F1716">
      <w:pPr>
        <w:spacing w:line="256" w:lineRule="auto"/>
        <w:jc w:val="right"/>
        <w:rPr>
          <w:sz w:val="16"/>
        </w:rPr>
      </w:pPr>
      <w:r>
        <w:rPr>
          <w:noProof/>
        </w:rPr>
        <mc:AlternateContent>
          <mc:Choice Requires="wpg">
            <w:drawing>
              <wp:inline distT="0" distB="0" distL="0" distR="0" wp14:anchorId="4197E8C6" wp14:editId="7BC9B9AF">
                <wp:extent cx="3108960" cy="106680"/>
                <wp:effectExtent l="0" t="0" r="15240" b="0"/>
                <wp:docPr id="58" name="Группа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8960" cy="106680"/>
                          <a:chOff x="0" y="0"/>
                          <a:chExt cx="5040" cy="14"/>
                        </a:xfrm>
                      </wpg:grpSpPr>
                      <wps:wsp>
                        <wps:cNvPr id="59" name="Shape 295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0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3200454"/>
                              <a:gd name="T1" fmla="*/ 4572 h 9144"/>
                              <a:gd name="T2" fmla="*/ 3200454 w 3200454"/>
                              <a:gd name="T3" fmla="*/ 4572 h 9144"/>
                              <a:gd name="T4" fmla="*/ 0 w 3200454"/>
                              <a:gd name="T5" fmla="*/ 0 h 9144"/>
                              <a:gd name="T6" fmla="*/ 3200454 w 320045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200454" h="9144">
                                <a:moveTo>
                                  <a:pt x="0" y="4572"/>
                                </a:moveTo>
                                <a:lnTo>
                                  <a:pt x="320045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A2B8A5" id="Группа 58" o:spid="_x0000_s1026" style="width:244.8pt;height:8.4pt;mso-position-horizontal-relative:char;mso-position-vertical-relative:line" coordsize="5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">
                <v:shape id="Shape 29566" o:spid="_x0000_s1027" style="position:absolute;width:5039;height:13;visibility:visible;mso-wrap-style:none;v-text-anchor:middle" coordsize="320045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" path="m,4572r3200454,e" filled="f" strokeweight=".25mm">
                  <v:stroke joinstyle="miter"/>
                  <v:path o:connecttype="custom" o:connectlocs="0,7;5039,7" o:connectangles="0,0" textboxrect="0,0,3200454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line="256" w:lineRule="auto"/>
        <w:jc w:val="right"/>
      </w:pPr>
      <w:r>
        <w:rPr>
          <w:sz w:val="16"/>
        </w:rPr>
        <w:t>контактный телефон</w:t>
      </w:r>
    </w:p>
    <w:p w:rsidR="005F1716" w:rsidRDefault="005F1716" w:rsidP="005F1716">
      <w:pPr>
        <w:spacing w:after="207" w:line="264" w:lineRule="auto"/>
        <w:ind w:left="1073" w:right="1015" w:hanging="10"/>
        <w:jc w:val="center"/>
      </w:pPr>
      <w:r>
        <w:rPr>
          <w:sz w:val="26"/>
        </w:rPr>
        <w:t>ЗАЯВЛЕНИЕ.</w:t>
      </w:r>
    </w:p>
    <w:p w:rsidR="005F1716" w:rsidRDefault="005F1716" w:rsidP="005F1716">
      <w:pPr>
        <w:ind w:left="614" w:right="490"/>
      </w:pPr>
      <w:r>
        <w:t>Прошу зачислить моего ребёнка</w:t>
      </w:r>
    </w:p>
    <w:p w:rsidR="005F1716" w:rsidRDefault="005F1716" w:rsidP="005F1716">
      <w:pPr>
        <w:spacing w:after="230" w:line="256" w:lineRule="auto"/>
        <w:ind w:left="3955"/>
      </w:pPr>
      <w:r>
        <w:rPr>
          <w:noProof/>
        </w:rPr>
        <mc:AlternateContent>
          <mc:Choice Requires="wpg">
            <w:drawing>
              <wp:inline distT="0" distB="0" distL="0" distR="0">
                <wp:extent cx="3493135" cy="8890"/>
                <wp:effectExtent l="9525" t="9525" r="12065" b="635"/>
                <wp:docPr id="28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3135" cy="8890"/>
                          <a:chOff x="0" y="0"/>
                          <a:chExt cx="5501" cy="14"/>
                        </a:xfrm>
                      </wpg:grpSpPr>
                      <wps:wsp>
                        <wps:cNvPr id="29" name="Shape 2957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00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3493067"/>
                              <a:gd name="T1" fmla="*/ 4572 h 9144"/>
                              <a:gd name="T2" fmla="*/ 3493067 w 3493067"/>
                              <a:gd name="T3" fmla="*/ 4572 h 9144"/>
                              <a:gd name="T4" fmla="*/ 0 w 3493067"/>
                              <a:gd name="T5" fmla="*/ 0 h 9144"/>
                              <a:gd name="T6" fmla="*/ 3493067 w 3493067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493067" h="9144">
                                <a:moveTo>
                                  <a:pt x="0" y="4572"/>
                                </a:moveTo>
                                <a:lnTo>
                                  <a:pt x="3493067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12A558" id="Группа 28" o:spid="_x0000_s1026" style="width:275.05pt;height:.7pt;mso-position-horizontal-relative:char;mso-position-vertical-relative:line" coordsize="550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">
                <v:shape id="Shape 29572" o:spid="_x0000_s1027" style="position:absolute;width:5500;height:13;visibility:visible;mso-wrap-style:none;v-text-anchor:middle" coordsize="349306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" path="m,4572r3493067,e" filled="f" strokeweight=".25mm">
                  <v:stroke joinstyle="miter"/>
                  <v:path o:connecttype="custom" o:connectlocs="0,7;5500,7" o:connectangles="0,0" textboxrect="0,0,3493067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after="38" w:line="256" w:lineRule="auto"/>
        <w:ind w:left="48"/>
      </w:pPr>
      <w:r>
        <w:rPr>
          <w:noProof/>
        </w:rPr>
        <mc:AlternateContent>
          <mc:Choice Requires="wpg">
            <w:drawing>
              <wp:inline distT="0" distB="0" distL="0" distR="0">
                <wp:extent cx="6245225" cy="8890"/>
                <wp:effectExtent l="9525" t="9525" r="12700" b="635"/>
                <wp:docPr id="26" name="Группа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5225" cy="8890"/>
                          <a:chOff x="0" y="0"/>
                          <a:chExt cx="9835" cy="14"/>
                        </a:xfrm>
                      </wpg:grpSpPr>
                      <wps:wsp>
                        <wps:cNvPr id="27" name="Shape 2957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34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245458"/>
                              <a:gd name="T1" fmla="*/ 4572 h 9144"/>
                              <a:gd name="T2" fmla="*/ 6245458 w 6245458"/>
                              <a:gd name="T3" fmla="*/ 4572 h 9144"/>
                              <a:gd name="T4" fmla="*/ 0 w 6245458"/>
                              <a:gd name="T5" fmla="*/ 0 h 9144"/>
                              <a:gd name="T6" fmla="*/ 6245458 w 6245458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45458" h="9144">
                                <a:moveTo>
                                  <a:pt x="0" y="4572"/>
                                </a:moveTo>
                                <a:lnTo>
                                  <a:pt x="6245458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D3FB70" id="Группа 26" o:spid="_x0000_s1026" style="width:491.75pt;height:.7pt;mso-position-horizontal-relative:char;mso-position-vertical-relative:line" coordsize="983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">
                <v:shape id="Shape 29574" o:spid="_x0000_s1027" style="position:absolute;width:9834;height:13;visibility:visible;mso-wrap-style:none;v-text-anchor:middle" coordsize="62454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" path="m,4572r6245458,e" filled="f" strokeweight=".25mm">
                  <v:stroke joinstyle="miter"/>
                  <v:path o:connecttype="custom" o:connectlocs="0,7;9834,7" o:connectangles="0,0" textboxrect="0,0,6245458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after="5" w:line="235" w:lineRule="auto"/>
        <w:ind w:left="38" w:right="3154" w:firstLine="3158"/>
      </w:pPr>
      <w:r>
        <w:t>фамилия, имя, отчество полностью число</w:t>
      </w:r>
      <w:r>
        <w:tab/>
        <w:t>месяц</w:t>
      </w:r>
      <w:r>
        <w:tab/>
        <w:t>год рождения в</w:t>
      </w:r>
    </w:p>
    <w:p w:rsidR="005F1716" w:rsidRDefault="005F1716" w:rsidP="005F1716">
      <w:pPr>
        <w:spacing w:after="36" w:line="256" w:lineRule="auto"/>
        <w:ind w:left="216"/>
      </w:pPr>
      <w:r>
        <w:rPr>
          <w:noProof/>
        </w:rPr>
        <mc:AlternateContent>
          <mc:Choice Requires="wpg">
            <w:drawing>
              <wp:inline distT="0" distB="0" distL="0" distR="0">
                <wp:extent cx="6172200" cy="8890"/>
                <wp:effectExtent l="9525" t="9525" r="9525" b="635"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8890"/>
                          <a:chOff x="0" y="0"/>
                          <a:chExt cx="9720" cy="14"/>
                        </a:xfrm>
                      </wpg:grpSpPr>
                      <wps:wsp>
                        <wps:cNvPr id="25" name="Shape 295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1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172304"/>
                              <a:gd name="T1" fmla="*/ 4572 h 9144"/>
                              <a:gd name="T2" fmla="*/ 6172304 w 6172304"/>
                              <a:gd name="T3" fmla="*/ 4572 h 9144"/>
                              <a:gd name="T4" fmla="*/ 0 w 6172304"/>
                              <a:gd name="T5" fmla="*/ 0 h 9144"/>
                              <a:gd name="T6" fmla="*/ 6172304 w 617230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172304" h="9144">
                                <a:moveTo>
                                  <a:pt x="0" y="4572"/>
                                </a:moveTo>
                                <a:lnTo>
                                  <a:pt x="617230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19D608" id="Группа 24" o:spid="_x0000_s1026" style="width:486pt;height:.7pt;mso-position-horizontal-relative:char;mso-position-vertical-relative:line" coordsize="97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">
                <v:shape id="Shape 29576" o:spid="_x0000_s1027" style="position:absolute;width:9719;height:13;visibility:visible;mso-wrap-style:none;v-text-anchor:middle" coordsize="61723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" path="m,4572r6172304,e" filled="f" strokeweight=".25mm">
                  <v:stroke joinstyle="miter"/>
                  <v:path o:connecttype="custom" o:connectlocs="0,7;9719,7" o:connectangles="0,0" textboxrect="0,0,6172304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line="256" w:lineRule="auto"/>
        <w:ind w:left="58" w:hanging="10"/>
        <w:jc w:val="center"/>
      </w:pPr>
      <w:r>
        <w:t>(наименование детского объединения)</w:t>
      </w:r>
    </w:p>
    <w:p w:rsidR="005F1716" w:rsidRDefault="005F1716" w:rsidP="005F1716">
      <w:pPr>
        <w:spacing w:after="41" w:line="256" w:lineRule="auto"/>
        <w:ind w:left="43"/>
      </w:pPr>
      <w:r>
        <w:rPr>
          <w:noProof/>
        </w:rPr>
        <mc:AlternateContent>
          <mc:Choice Requires="wpg">
            <w:drawing>
              <wp:inline distT="0" distB="0" distL="0" distR="0">
                <wp:extent cx="6248400" cy="8890"/>
                <wp:effectExtent l="9525" t="9525" r="9525" b="635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8890"/>
                          <a:chOff x="0" y="0"/>
                          <a:chExt cx="9840" cy="14"/>
                        </a:xfrm>
                      </wpg:grpSpPr>
                      <wps:wsp>
                        <wps:cNvPr id="23" name="Shape 2957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248506"/>
                              <a:gd name="T1" fmla="*/ 4572 h 9144"/>
                              <a:gd name="T2" fmla="*/ 6248506 w 6248506"/>
                              <a:gd name="T3" fmla="*/ 4572 h 9144"/>
                              <a:gd name="T4" fmla="*/ 0 w 6248506"/>
                              <a:gd name="T5" fmla="*/ 0 h 9144"/>
                              <a:gd name="T6" fmla="*/ 6248506 w 6248506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48506" h="9144">
                                <a:moveTo>
                                  <a:pt x="0" y="4572"/>
                                </a:moveTo>
                                <a:lnTo>
                                  <a:pt x="6248506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8FA85D" id="Группа 22" o:spid="_x0000_s1026" style="width:492pt;height:.7pt;mso-position-horizontal-relative:char;mso-position-vertical-relative:line" coordsize="98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">
                <v:shape id="Shape 29578" o:spid="_x0000_s1027" style="position:absolute;width:9839;height:13;visibility:visible;mso-wrap-style:none;v-text-anchor:middle" coordsize="62485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" path="m,4572r6248506,e" filled="f" strokeweight=".25mm">
                  <v:stroke joinstyle="miter"/>
                  <v:path o:connecttype="custom" o:connectlocs="0,7;9839,7" o:connectangles="0,0" textboxrect="0,0,6248506,9144"/>
                </v:shape>
                <w10:anchorlock/>
              </v:group>
            </w:pict>
          </mc:Fallback>
        </mc:AlternateContent>
      </w:r>
    </w:p>
    <w:p w:rsidR="005F1716" w:rsidRDefault="005F1716" w:rsidP="005F1716">
      <w:pPr>
        <w:spacing w:line="256" w:lineRule="auto"/>
        <w:ind w:left="58" w:hanging="10"/>
        <w:jc w:val="center"/>
      </w:pPr>
      <w:r>
        <w:t>(ФИО руководителя коллектива Язык обучения)</w:t>
      </w:r>
    </w:p>
    <w:p w:rsidR="005F1716" w:rsidRDefault="005F1716" w:rsidP="00DB6C7B">
      <w:pPr>
        <w:spacing w:after="36" w:line="360" w:lineRule="auto"/>
        <w:ind w:left="38" w:right="-10"/>
      </w:pPr>
      <w:r>
        <w:t xml:space="preserve">С лицензией на осуществление образовательной деятельности, Уставом, основными </w:t>
      </w:r>
      <w:r>
        <w:rPr>
          <w:noProof/>
        </w:rPr>
        <w:drawing>
          <wp:inline distT="0" distB="0" distL="0" distR="0">
            <wp:extent cx="15240" cy="152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22" t="-1666" r="-2222" b="-1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дополнительными образовательными программами учреждения, расписанием занятий, положением о приеме, зачислении и отчислении обучающихся, правилами внутреннего распорядка для обучающихся, правилами посещения </w:t>
      </w:r>
      <w:r w:rsidRPr="005F1716">
        <w:rPr>
          <w:bCs/>
        </w:rPr>
        <w:t>МБОУ «</w:t>
      </w:r>
      <w:proofErr w:type="spellStart"/>
      <w:r w:rsidRPr="005F1716">
        <w:rPr>
          <w:bCs/>
        </w:rPr>
        <w:t>Чайкинская</w:t>
      </w:r>
      <w:proofErr w:type="spellEnd"/>
      <w:r w:rsidRPr="005F1716">
        <w:rPr>
          <w:bCs/>
        </w:rPr>
        <w:t xml:space="preserve"> школа-детский сад»</w:t>
      </w:r>
      <w:r>
        <w:t xml:space="preserve"> ознакомлен(а) и согласен/согласна.</w:t>
      </w:r>
    </w:p>
    <w:p w:rsidR="005F1716" w:rsidRDefault="005F1716" w:rsidP="005F1716">
      <w:pPr>
        <w:spacing w:after="36" w:line="235" w:lineRule="auto"/>
        <w:ind w:left="38" w:right="-10"/>
      </w:pPr>
    </w:p>
    <w:p w:rsidR="005F1716" w:rsidRDefault="005F1716" w:rsidP="005F1716">
      <w:pPr>
        <w:spacing w:after="36" w:line="235" w:lineRule="auto"/>
        <w:ind w:left="38" w:right="-10"/>
      </w:pPr>
    </w:p>
    <w:p w:rsidR="005F1716" w:rsidRDefault="005F1716" w:rsidP="005F1716">
      <w:pPr>
        <w:spacing w:after="36" w:line="235" w:lineRule="auto"/>
        <w:ind w:left="38" w:right="-10"/>
      </w:pPr>
      <w:r>
        <w:t>_________________                         _______________                      ______________________</w:t>
      </w:r>
    </w:p>
    <w:p w:rsidR="005F1716" w:rsidRPr="005F1716" w:rsidRDefault="005F1716" w:rsidP="005F1716">
      <w:pPr>
        <w:spacing w:after="36" w:line="235" w:lineRule="auto"/>
        <w:ind w:left="38" w:right="-10"/>
        <w:rPr>
          <w:sz w:val="22"/>
        </w:rPr>
      </w:pPr>
      <w:r>
        <w:rPr>
          <w:sz w:val="22"/>
        </w:rPr>
        <w:t xml:space="preserve">             </w:t>
      </w:r>
      <w:r>
        <w:rPr>
          <w:sz w:val="20"/>
        </w:rPr>
        <w:t>(</w:t>
      </w:r>
      <w:proofErr w:type="gramStart"/>
      <w:r w:rsidRPr="005F1716">
        <w:rPr>
          <w:sz w:val="20"/>
        </w:rPr>
        <w:t>дата</w:t>
      </w:r>
      <w:r w:rsidRPr="005F1716">
        <w:rPr>
          <w:sz w:val="22"/>
        </w:rPr>
        <w:t>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                                    </w:t>
      </w:r>
      <w:r w:rsidRPr="005F1716">
        <w:rPr>
          <w:sz w:val="20"/>
        </w:rPr>
        <w:t>(подпись)</w:t>
      </w:r>
      <w:r>
        <w:rPr>
          <w:sz w:val="20"/>
        </w:rPr>
        <w:t xml:space="preserve">                                                          (ФИО)</w:t>
      </w: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661BDF" w:rsidRDefault="00661BDF" w:rsidP="00661BDF">
      <w:pPr>
        <w:spacing w:after="52" w:line="256" w:lineRule="auto"/>
        <w:ind w:left="380" w:right="-5" w:hanging="10"/>
        <w:jc w:val="right"/>
        <w:rPr>
          <w:sz w:val="20"/>
        </w:rPr>
      </w:pPr>
    </w:p>
    <w:p w:rsidR="005F1716" w:rsidRDefault="005F1716" w:rsidP="00661BDF">
      <w:pPr>
        <w:jc w:val="center"/>
        <w:rPr>
          <w:b/>
        </w:rPr>
        <w:sectPr w:rsidR="005F17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1716" w:rsidRDefault="005F1716" w:rsidP="005F1716">
      <w:pPr>
        <w:spacing w:after="2" w:line="218" w:lineRule="auto"/>
        <w:ind w:left="28" w:right="1349"/>
        <w:jc w:val="center"/>
        <w:rPr>
          <w:sz w:val="26"/>
        </w:rPr>
      </w:pPr>
      <w:r>
        <w:rPr>
          <w:sz w:val="26"/>
        </w:rPr>
        <w:lastRenderedPageBreak/>
        <w:t>СОГ</w:t>
      </w:r>
      <w:r>
        <w:rPr>
          <w:sz w:val="26"/>
        </w:rPr>
        <w:t xml:space="preserve">ЛАСИЕ НА ОБРАБОТКУ ПЕРСОНАЛЬНЫХ </w:t>
      </w:r>
      <w:r>
        <w:rPr>
          <w:sz w:val="26"/>
        </w:rPr>
        <w:t>ДАННЫХ</w:t>
      </w:r>
    </w:p>
    <w:p w:rsidR="005F1716" w:rsidRDefault="005F1716" w:rsidP="005F1716">
      <w:pPr>
        <w:spacing w:after="2" w:line="218" w:lineRule="auto"/>
        <w:ind w:left="28" w:right="1349"/>
        <w:rPr>
          <w:sz w:val="26"/>
        </w:rPr>
      </w:pPr>
      <w:r>
        <w:rPr>
          <w:sz w:val="26"/>
        </w:rPr>
        <w:t xml:space="preserve">      </w:t>
      </w:r>
    </w:p>
    <w:p w:rsidR="005F1716" w:rsidRDefault="005F1716" w:rsidP="00DB6C7B">
      <w:pPr>
        <w:spacing w:after="2" w:line="360" w:lineRule="auto"/>
        <w:ind w:left="28" w:right="1349"/>
      </w:pPr>
      <w:r>
        <w:rPr>
          <w:sz w:val="26"/>
        </w:rPr>
        <w:t>Я, ___________________________________________________________</w:t>
      </w:r>
    </w:p>
    <w:p w:rsidR="005F1716" w:rsidRDefault="005F1716" w:rsidP="00DB6C7B">
      <w:pPr>
        <w:spacing w:line="360" w:lineRule="auto"/>
        <w:ind w:left="38" w:right="14"/>
      </w:pPr>
      <w:r>
        <w:t>(фамилия, имя, отчество полностью родителя или законного представителя), проживающий по адресу</w:t>
      </w:r>
      <w:r>
        <w:t xml:space="preserve"> ______________________________________________________</w:t>
      </w:r>
      <w:r>
        <w:t xml:space="preserve"> </w:t>
      </w:r>
    </w:p>
    <w:p w:rsidR="005F1716" w:rsidRDefault="005F1716" w:rsidP="00DB6C7B">
      <w:pPr>
        <w:spacing w:line="360" w:lineRule="auto"/>
        <w:ind w:left="38" w:right="14"/>
      </w:pPr>
      <w:r>
        <w:t>настоящим заявлением даю свое согласие на обработку персональных данных (фамилия, имя, отчество, дата рождения, данные свидетельства о рождении (паспортные данные), домашний адрес, номер телефона, наименование основного места обучения, фамилия, имя, отчество родителей (законных представителей), номер контактного телефона) моего ребенка</w:t>
      </w:r>
      <w:r>
        <w:t xml:space="preserve"> ___________________________________________________________________,</w:t>
      </w:r>
    </w:p>
    <w:p w:rsidR="00DB6C7B" w:rsidRDefault="005F1716" w:rsidP="00DB6C7B">
      <w:pPr>
        <w:spacing w:line="360" w:lineRule="auto"/>
        <w:ind w:left="38" w:right="10"/>
      </w:pPr>
      <w:r>
        <w:t xml:space="preserve">а также на использование фотографии и видео с изображением моего ребёнка в рамках деятельности в </w:t>
      </w:r>
      <w:r>
        <w:t>Муниципальном бюджетном общеобразовательном учреждении</w:t>
      </w:r>
      <w:r>
        <w:t xml:space="preserve"> (</w:t>
      </w:r>
      <w:r w:rsidR="00DB6C7B" w:rsidRPr="00661BDF">
        <w:rPr>
          <w:bCs/>
        </w:rPr>
        <w:t>МБОУ «</w:t>
      </w:r>
      <w:proofErr w:type="spellStart"/>
      <w:r w:rsidR="00DB6C7B" w:rsidRPr="00661BDF">
        <w:rPr>
          <w:bCs/>
        </w:rPr>
        <w:t>Чайкинская</w:t>
      </w:r>
      <w:proofErr w:type="spellEnd"/>
      <w:r w:rsidR="00DB6C7B" w:rsidRPr="00661BDF">
        <w:rPr>
          <w:bCs/>
        </w:rPr>
        <w:t xml:space="preserve"> школа-детский сад»</w:t>
      </w:r>
      <w:r w:rsidR="00DB6C7B">
        <w:t xml:space="preserve">). </w:t>
      </w:r>
    </w:p>
    <w:p w:rsidR="005F1716" w:rsidRDefault="005F1716" w:rsidP="00DB6C7B">
      <w:pPr>
        <w:spacing w:line="360" w:lineRule="auto"/>
        <w:ind w:left="38" w:right="10"/>
      </w:pPr>
      <w:r>
        <w:t xml:space="preserve">Срок или условие прекращения обработки персональных данных: окончание обучения в </w:t>
      </w:r>
      <w:r w:rsidR="00DB6C7B" w:rsidRPr="00661BDF">
        <w:rPr>
          <w:bCs/>
        </w:rPr>
        <w:t>МБОУ «</w:t>
      </w:r>
      <w:proofErr w:type="spellStart"/>
      <w:r w:rsidR="00DB6C7B" w:rsidRPr="00661BDF">
        <w:rPr>
          <w:bCs/>
        </w:rPr>
        <w:t>Чайкинская</w:t>
      </w:r>
      <w:proofErr w:type="spellEnd"/>
      <w:r w:rsidR="00DB6C7B" w:rsidRPr="00661BDF">
        <w:rPr>
          <w:bCs/>
        </w:rPr>
        <w:t xml:space="preserve"> школа-детский сад»</w:t>
      </w:r>
      <w:r>
        <w:t>.</w:t>
      </w:r>
    </w:p>
    <w:p w:rsidR="005F1716" w:rsidRDefault="005F1716" w:rsidP="00DB6C7B">
      <w:pPr>
        <w:spacing w:line="360" w:lineRule="auto"/>
        <w:ind w:left="38" w:firstLine="562"/>
      </w:pPr>
      <w: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5F1716" w:rsidRDefault="005F1716" w:rsidP="00DB6C7B">
      <w:pPr>
        <w:spacing w:line="360" w:lineRule="auto"/>
        <w:ind w:left="38" w:right="19" w:firstLine="557"/>
      </w:pPr>
      <w:r>
        <w:t xml:space="preserve">Данное согласие может быть отозвано в любой момент по моему письменному заявлению, которое может быть направлено мной в адрес </w:t>
      </w:r>
      <w:r w:rsidR="00DB6C7B" w:rsidRPr="00661BDF">
        <w:rPr>
          <w:bCs/>
        </w:rPr>
        <w:t>МБОУ «</w:t>
      </w:r>
      <w:proofErr w:type="spellStart"/>
      <w:r w:rsidR="00DB6C7B" w:rsidRPr="00661BDF">
        <w:rPr>
          <w:bCs/>
        </w:rPr>
        <w:t>Чайкинская</w:t>
      </w:r>
      <w:proofErr w:type="spellEnd"/>
      <w:r w:rsidR="00DB6C7B" w:rsidRPr="00661BDF">
        <w:rPr>
          <w:bCs/>
        </w:rPr>
        <w:t xml:space="preserve"> школа-детский сад»</w:t>
      </w:r>
      <w:r>
        <w:t xml:space="preserve"> </w:t>
      </w:r>
      <w:r w:rsidR="00DB6C7B">
        <w:rPr>
          <w:bCs/>
          <w:color w:val="000000" w:themeColor="text1"/>
        </w:rPr>
        <w:t xml:space="preserve">Ленина ул., д. 3, с. </w:t>
      </w:r>
      <w:proofErr w:type="spellStart"/>
      <w:r w:rsidR="00DB6C7B">
        <w:rPr>
          <w:bCs/>
          <w:color w:val="000000" w:themeColor="text1"/>
        </w:rPr>
        <w:t>Чайкино</w:t>
      </w:r>
      <w:proofErr w:type="spellEnd"/>
      <w:r w:rsidR="00DB6C7B">
        <w:rPr>
          <w:bCs/>
          <w:color w:val="000000" w:themeColor="text1"/>
        </w:rPr>
        <w:t xml:space="preserve">, </w:t>
      </w:r>
      <w:proofErr w:type="spellStart"/>
      <w:r w:rsidR="00DB6C7B">
        <w:rPr>
          <w:bCs/>
          <w:color w:val="000000" w:themeColor="text1"/>
        </w:rPr>
        <w:t>Джанкойский</w:t>
      </w:r>
      <w:proofErr w:type="spellEnd"/>
      <w:r w:rsidR="00DB6C7B">
        <w:rPr>
          <w:bCs/>
          <w:color w:val="000000" w:themeColor="text1"/>
        </w:rPr>
        <w:t xml:space="preserve"> район, Республика </w:t>
      </w:r>
      <w:proofErr w:type="gramStart"/>
      <w:r w:rsidR="00DB6C7B">
        <w:rPr>
          <w:bCs/>
          <w:color w:val="000000" w:themeColor="text1"/>
        </w:rPr>
        <w:t>Крым</w:t>
      </w:r>
      <w:r w:rsidR="00DB6C7B">
        <w:t xml:space="preserve">  </w:t>
      </w:r>
      <w:r>
        <w:t>по</w:t>
      </w:r>
      <w:proofErr w:type="gramEnd"/>
      <w:r>
        <w:t xml:space="preserve"> почте заказным письмом с уведомлением о вручении, либо вручено лично под ра</w:t>
      </w:r>
      <w:r w:rsidR="00DB6C7B">
        <w:t>списку представителю учреждения.</w:t>
      </w:r>
    </w:p>
    <w:p w:rsidR="00DB6C7B" w:rsidRDefault="00DB6C7B" w:rsidP="00DB6C7B">
      <w:pPr>
        <w:spacing w:after="36" w:line="235" w:lineRule="auto"/>
        <w:ind w:left="38" w:right="-10"/>
      </w:pPr>
    </w:p>
    <w:p w:rsidR="00DB6C7B" w:rsidRDefault="00DB6C7B" w:rsidP="00DB6C7B">
      <w:pPr>
        <w:spacing w:after="36" w:line="235" w:lineRule="auto"/>
        <w:ind w:left="38" w:right="-10"/>
      </w:pPr>
      <w:r>
        <w:t>_________________                         _______________                      ______________________</w:t>
      </w:r>
    </w:p>
    <w:p w:rsidR="00DB6C7B" w:rsidRPr="005F1716" w:rsidRDefault="00DB6C7B" w:rsidP="00DB6C7B">
      <w:pPr>
        <w:spacing w:after="36" w:line="235" w:lineRule="auto"/>
        <w:ind w:left="38" w:right="-10"/>
        <w:rPr>
          <w:sz w:val="22"/>
        </w:rPr>
      </w:pPr>
      <w:r>
        <w:rPr>
          <w:sz w:val="22"/>
        </w:rPr>
        <w:t xml:space="preserve">             </w:t>
      </w:r>
      <w:r>
        <w:rPr>
          <w:sz w:val="20"/>
        </w:rPr>
        <w:t>(</w:t>
      </w:r>
      <w:proofErr w:type="gramStart"/>
      <w:r w:rsidRPr="005F1716">
        <w:rPr>
          <w:sz w:val="20"/>
        </w:rPr>
        <w:t>дата</w:t>
      </w:r>
      <w:r w:rsidRPr="005F1716">
        <w:rPr>
          <w:sz w:val="22"/>
        </w:rPr>
        <w:t>)</w:t>
      </w:r>
      <w:r>
        <w:rPr>
          <w:sz w:val="22"/>
        </w:rPr>
        <w:t xml:space="preserve">   </w:t>
      </w:r>
      <w:proofErr w:type="gramEnd"/>
      <w:r>
        <w:rPr>
          <w:sz w:val="22"/>
        </w:rPr>
        <w:t xml:space="preserve">                                               </w:t>
      </w:r>
      <w:r w:rsidRPr="005F1716">
        <w:rPr>
          <w:sz w:val="20"/>
        </w:rPr>
        <w:t>(подпись)</w:t>
      </w:r>
      <w:r>
        <w:rPr>
          <w:sz w:val="20"/>
        </w:rPr>
        <w:t xml:space="preserve">                                                          (ФИО)</w:t>
      </w:r>
    </w:p>
    <w:p w:rsidR="00DB6C7B" w:rsidRDefault="00DB6C7B" w:rsidP="00661BDF">
      <w:pPr>
        <w:jc w:val="center"/>
        <w:rPr>
          <w:b/>
        </w:rPr>
        <w:sectPr w:rsidR="00DB6C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6C7B" w:rsidRDefault="00DB6C7B" w:rsidP="00DB6C7B">
      <w:pPr>
        <w:spacing w:after="197" w:line="264" w:lineRule="auto"/>
        <w:ind w:left="1073" w:right="967" w:hanging="10"/>
        <w:jc w:val="center"/>
      </w:pPr>
      <w:r>
        <w:rPr>
          <w:sz w:val="26"/>
        </w:rPr>
        <w:lastRenderedPageBreak/>
        <w:t>АНКЕТНЫЕ ДАННЫЕ НА РЕБЁНКА</w:t>
      </w:r>
    </w:p>
    <w:p w:rsidR="00DB6C7B" w:rsidRDefault="00DB6C7B" w:rsidP="00DB6C7B">
      <w:pPr>
        <w:ind w:left="38" w:right="316"/>
      </w:pPr>
      <w:r>
        <w:t>Фамилия ______________________________________________________________________</w:t>
      </w:r>
    </w:p>
    <w:p w:rsidR="00DB6C7B" w:rsidRDefault="00DB6C7B" w:rsidP="00DB6C7B">
      <w:pPr>
        <w:spacing w:line="256" w:lineRule="auto"/>
        <w:ind w:left="87" w:hanging="10"/>
        <w:jc w:val="center"/>
      </w:pPr>
      <w:r>
        <w:rPr>
          <w:sz w:val="16"/>
        </w:rPr>
        <w:t>заполняется печатными буквами</w:t>
      </w:r>
    </w:p>
    <w:p w:rsidR="00DB6C7B" w:rsidRDefault="00DB6C7B" w:rsidP="00DB6C7B">
      <w:pPr>
        <w:spacing w:line="256" w:lineRule="auto"/>
        <w:ind w:left="87" w:hanging="10"/>
      </w:pPr>
      <w:r>
        <w:t>Имя __________________________________________________________________________</w:t>
      </w:r>
    </w:p>
    <w:p w:rsidR="00DB6C7B" w:rsidRDefault="00DB6C7B" w:rsidP="00DB6C7B">
      <w:pPr>
        <w:spacing w:after="158" w:line="256" w:lineRule="auto"/>
        <w:ind w:left="87" w:hanging="10"/>
        <w:jc w:val="center"/>
      </w:pPr>
      <w:r>
        <w:rPr>
          <w:sz w:val="16"/>
        </w:rPr>
        <w:t>заполняется печатными буквами</w:t>
      </w:r>
    </w:p>
    <w:p w:rsidR="00DB6C7B" w:rsidRDefault="00DB6C7B" w:rsidP="00DB6C7B">
      <w:pPr>
        <w:spacing w:after="312"/>
        <w:ind w:left="38" w:right="316"/>
      </w:pPr>
      <w:r>
        <w:t>Отчество ______________________________________________________________________</w:t>
      </w:r>
    </w:p>
    <w:p w:rsidR="00DB6C7B" w:rsidRDefault="00DB6C7B" w:rsidP="00DB6C7B">
      <w:pPr>
        <w:spacing w:after="135" w:line="256" w:lineRule="auto"/>
        <w:ind w:left="87" w:right="10" w:hanging="10"/>
        <w:jc w:val="center"/>
      </w:pPr>
      <w:r>
        <w:rPr>
          <w:sz w:val="16"/>
        </w:rPr>
        <w:t>заполняется печатными буквами</w:t>
      </w:r>
    </w:p>
    <w:p w:rsidR="00DB6C7B" w:rsidRDefault="00DB6C7B" w:rsidP="00DB6C7B">
      <w:pPr>
        <w:spacing w:after="35"/>
        <w:ind w:left="38" w:right="316"/>
      </w:pPr>
      <w:r>
        <w:t xml:space="preserve">Число, месяц, год рождения </w:t>
      </w:r>
      <w:r>
        <w:rPr>
          <w:noProof/>
        </w:rPr>
        <w:drawing>
          <wp:inline distT="0" distB="0" distL="0" distR="0">
            <wp:extent cx="2346960" cy="358140"/>
            <wp:effectExtent l="0" t="0" r="0" b="381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56" r="-8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358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ind w:left="38" w:right="316"/>
      </w:pPr>
      <w:r>
        <w:t>Адрес по прописке с индексом</w:t>
      </w:r>
    </w:p>
    <w:p w:rsidR="00DB6C7B" w:rsidRDefault="00DB6C7B" w:rsidP="00DB6C7B">
      <w:pPr>
        <w:spacing w:after="226" w:line="256" w:lineRule="auto"/>
        <w:ind w:left="3274"/>
      </w:pPr>
      <w:r>
        <w:rPr>
          <w:noProof/>
        </w:rPr>
        <mc:AlternateContent>
          <mc:Choice Requires="wpg">
            <w:drawing>
              <wp:inline distT="0" distB="0" distL="0" distR="0">
                <wp:extent cx="4191000" cy="8890"/>
                <wp:effectExtent l="9525" t="9525" r="9525" b="635"/>
                <wp:docPr id="101" name="Группа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0" cy="8890"/>
                          <a:chOff x="0" y="0"/>
                          <a:chExt cx="6600" cy="14"/>
                        </a:xfrm>
                      </wpg:grpSpPr>
                      <wps:wsp>
                        <wps:cNvPr id="102" name="Shape 296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59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4191071"/>
                              <a:gd name="T1" fmla="*/ 4572 h 9144"/>
                              <a:gd name="T2" fmla="*/ 4191071 w 4191071"/>
                              <a:gd name="T3" fmla="*/ 4572 h 9144"/>
                              <a:gd name="T4" fmla="*/ 0 w 4191071"/>
                              <a:gd name="T5" fmla="*/ 0 h 9144"/>
                              <a:gd name="T6" fmla="*/ 4191071 w 4191071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191071" h="9144">
                                <a:moveTo>
                                  <a:pt x="0" y="4572"/>
                                </a:moveTo>
                                <a:lnTo>
                                  <a:pt x="4191071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A7AC5" id="Группа 101" o:spid="_x0000_s1026" style="width:330pt;height:.7pt;mso-position-horizontal-relative:char;mso-position-vertical-relative:line" coordsize="660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">
                <v:shape id="Shape 29601" o:spid="_x0000_s1027" style="position:absolute;width:6599;height:13;visibility:visible;mso-wrap-style:none;v-text-anchor:middle" coordsize="41910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" path="m,4572r4191071,e" filled="f" strokeweight=".25mm">
                  <v:stroke joinstyle="miter"/>
                  <v:path o:connecttype="custom" o:connectlocs="0,7;6599,7" o:connectangles="0,0" textboxrect="0,0,4191071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after="337" w:line="256" w:lineRule="auto"/>
        <w:ind w:left="53"/>
      </w:pPr>
      <w:r>
        <w:rPr>
          <w:noProof/>
        </w:rPr>
        <mc:AlternateContent>
          <mc:Choice Requires="wpg">
            <w:drawing>
              <wp:inline distT="0" distB="0" distL="0" distR="0">
                <wp:extent cx="6248400" cy="8890"/>
                <wp:effectExtent l="9525" t="9525" r="9525" b="635"/>
                <wp:docPr id="99" name="Группа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8890"/>
                          <a:chOff x="0" y="0"/>
                          <a:chExt cx="9840" cy="14"/>
                        </a:xfrm>
                      </wpg:grpSpPr>
                      <wps:wsp>
                        <wps:cNvPr id="100" name="Shape 296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248505"/>
                              <a:gd name="T1" fmla="*/ 4572 h 9144"/>
                              <a:gd name="T2" fmla="*/ 6248505 w 6248505"/>
                              <a:gd name="T3" fmla="*/ 4572 h 9144"/>
                              <a:gd name="T4" fmla="*/ 0 w 6248505"/>
                              <a:gd name="T5" fmla="*/ 0 h 9144"/>
                              <a:gd name="T6" fmla="*/ 6248505 w 6248505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48505" h="9144">
                                <a:moveTo>
                                  <a:pt x="0" y="4572"/>
                                </a:moveTo>
                                <a:lnTo>
                                  <a:pt x="6248505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1526F4" id="Группа 99" o:spid="_x0000_s1026" style="width:492pt;height:.7pt;mso-position-horizontal-relative:char;mso-position-vertical-relative:line" coordsize="98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">
                <v:shape id="Shape 29603" o:spid="_x0000_s1027" style="position:absolute;width:9839;height:13;visibility:visible;mso-wrap-style:none;v-text-anchor:middle" coordsize="62485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" path="m,4572r6248505,e" filled="f" strokeweight=".25mm">
                  <v:stroke joinstyle="miter"/>
                  <v:path o:connecttype="custom" o:connectlocs="0,7;9839,7" o:connectangles="0,0" textboxrect="0,0,6248505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Адрес проживания с индексом</w:t>
      </w:r>
    </w:p>
    <w:p w:rsidR="00DB6C7B" w:rsidRDefault="00DB6C7B" w:rsidP="00DB6C7B">
      <w:pPr>
        <w:spacing w:after="230" w:line="256" w:lineRule="auto"/>
        <w:ind w:left="3259"/>
      </w:pPr>
      <w:r>
        <w:rPr>
          <w:noProof/>
        </w:rPr>
        <mc:AlternateContent>
          <mc:Choice Requires="wpg">
            <w:drawing>
              <wp:inline distT="0" distB="0" distL="0" distR="0">
                <wp:extent cx="4191000" cy="8890"/>
                <wp:effectExtent l="9525" t="9525" r="9525" b="635"/>
                <wp:docPr id="97" name="Группа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0" cy="8890"/>
                          <a:chOff x="0" y="0"/>
                          <a:chExt cx="6600" cy="14"/>
                        </a:xfrm>
                      </wpg:grpSpPr>
                      <wps:wsp>
                        <wps:cNvPr id="98" name="Shape 2960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59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4191071"/>
                              <a:gd name="T1" fmla="*/ 4572 h 9144"/>
                              <a:gd name="T2" fmla="*/ 4191071 w 4191071"/>
                              <a:gd name="T3" fmla="*/ 4572 h 9144"/>
                              <a:gd name="T4" fmla="*/ 0 w 4191071"/>
                              <a:gd name="T5" fmla="*/ 0 h 9144"/>
                              <a:gd name="T6" fmla="*/ 4191071 w 4191071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191071" h="9144">
                                <a:moveTo>
                                  <a:pt x="0" y="4572"/>
                                </a:moveTo>
                                <a:lnTo>
                                  <a:pt x="4191071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A3B231" id="Группа 97" o:spid="_x0000_s1026" style="width:330pt;height:.7pt;mso-position-horizontal-relative:char;mso-position-vertical-relative:line" coordsize="660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">
                <v:shape id="Shape 29605" o:spid="_x0000_s1027" style="position:absolute;width:6599;height:13;visibility:visible;mso-wrap-style:none;v-text-anchor:middle" coordsize="419107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" path="m,4572r4191071,e" filled="f" strokeweight=".25mm">
                  <v:stroke joinstyle="miter"/>
                  <v:path o:connecttype="custom" o:connectlocs="0,7;6599,7" o:connectangles="0,0" textboxrect="0,0,4191071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after="335" w:line="256" w:lineRule="auto"/>
        <w:ind w:left="53"/>
      </w:pPr>
      <w:r>
        <w:rPr>
          <w:noProof/>
        </w:rPr>
        <mc:AlternateContent>
          <mc:Choice Requires="wpg">
            <w:drawing>
              <wp:inline distT="0" distB="0" distL="0" distR="0">
                <wp:extent cx="6248400" cy="8890"/>
                <wp:effectExtent l="9525" t="9525" r="9525" b="635"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8400" cy="8890"/>
                          <a:chOff x="0" y="0"/>
                          <a:chExt cx="9840" cy="14"/>
                        </a:xfrm>
                      </wpg:grpSpPr>
                      <wps:wsp>
                        <wps:cNvPr id="96" name="Shape 2960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248505"/>
                              <a:gd name="T1" fmla="*/ 4572 h 9144"/>
                              <a:gd name="T2" fmla="*/ 6248505 w 6248505"/>
                              <a:gd name="T3" fmla="*/ 4572 h 9144"/>
                              <a:gd name="T4" fmla="*/ 0 w 6248505"/>
                              <a:gd name="T5" fmla="*/ 0 h 9144"/>
                              <a:gd name="T6" fmla="*/ 6248505 w 6248505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48505" h="9144">
                                <a:moveTo>
                                  <a:pt x="0" y="4572"/>
                                </a:moveTo>
                                <a:lnTo>
                                  <a:pt x="6248505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21368C" id="Группа 95" o:spid="_x0000_s1026" style="width:492pt;height:.7pt;mso-position-horizontal-relative:char;mso-position-vertical-relative:line" coordsize="98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">
                <v:shape id="Shape 29607" o:spid="_x0000_s1027" style="position:absolute;width:9839;height:13;visibility:visible;mso-wrap-style:none;v-text-anchor:middle" coordsize="62485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" path="m,4572r6248505,e" filled="f" strokeweight=".25mm">
                  <v:stroke joinstyle="miter"/>
                  <v:path o:connecttype="custom" o:connectlocs="0,7;9839,7" o:connectangles="0,0" textboxrect="0,0,6248505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Адрес временной регистрации с индексом</w:t>
      </w:r>
    </w:p>
    <w:p w:rsidR="00DB6C7B" w:rsidRDefault="00DB6C7B" w:rsidP="00DB6C7B">
      <w:pPr>
        <w:spacing w:after="316" w:line="256" w:lineRule="auto"/>
        <w:ind w:left="53"/>
      </w:pPr>
      <w:r>
        <w:rPr>
          <w:noProof/>
        </w:rPr>
        <mc:AlternateContent>
          <mc:Choice Requires="wpg">
            <w:drawing>
              <wp:inline distT="0" distB="0" distL="0" distR="0">
                <wp:extent cx="6245225" cy="8890"/>
                <wp:effectExtent l="9525" t="9525" r="12700" b="635"/>
                <wp:docPr id="93" name="Группа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5225" cy="8890"/>
                          <a:chOff x="0" y="0"/>
                          <a:chExt cx="9835" cy="14"/>
                        </a:xfrm>
                      </wpg:grpSpPr>
                      <wps:wsp>
                        <wps:cNvPr id="94" name="Shape 296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34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6245457"/>
                              <a:gd name="T1" fmla="*/ 4572 h 9144"/>
                              <a:gd name="T2" fmla="*/ 6245457 w 6245457"/>
                              <a:gd name="T3" fmla="*/ 4572 h 9144"/>
                              <a:gd name="T4" fmla="*/ 0 w 6245457"/>
                              <a:gd name="T5" fmla="*/ 0 h 9144"/>
                              <a:gd name="T6" fmla="*/ 6245457 w 6245457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6245457" h="9144">
                                <a:moveTo>
                                  <a:pt x="0" y="4572"/>
                                </a:moveTo>
                                <a:lnTo>
                                  <a:pt x="6245457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5BC4CD" id="Группа 93" o:spid="_x0000_s1026" style="width:491.75pt;height:.7pt;mso-position-horizontal-relative:char;mso-position-vertical-relative:line" coordsize="983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">
                <v:shape id="Shape 29609" o:spid="_x0000_s1027" style="position:absolute;width:9834;height:13;visibility:visible;mso-wrap-style:none;v-text-anchor:middle" coordsize="62454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" path="m,4572r6245457,e" filled="f" strokeweight=".25mm">
                  <v:stroke joinstyle="miter"/>
                  <v:path o:connecttype="custom" o:connectlocs="0,7;9834,7" o:connectangles="0,0" textboxrect="0,0,6245457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/>
      </w:pPr>
      <w:r>
        <w:t>Свидетельство о рождении (паспорт): серия</w:t>
      </w:r>
      <w:r>
        <w:rPr>
          <w:noProof/>
        </w:rPr>
        <w:drawing>
          <wp:inline distT="0" distB="0" distL="0" distR="0">
            <wp:extent cx="3337560" cy="144780"/>
            <wp:effectExtent l="0" t="0" r="0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-139" r="-5" b="-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144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ind w:left="38" w:right="316"/>
      </w:pPr>
      <w:r>
        <w:t>выдан</w:t>
      </w:r>
    </w:p>
    <w:p w:rsidR="00DB6C7B" w:rsidRDefault="00DB6C7B" w:rsidP="00DB6C7B">
      <w:pPr>
        <w:spacing w:after="99" w:line="256" w:lineRule="auto"/>
        <w:ind w:left="734"/>
      </w:pPr>
      <w:r>
        <w:rPr>
          <w:noProof/>
        </w:rPr>
        <mc:AlternateContent>
          <mc:Choice Requires="wpg">
            <w:drawing>
              <wp:inline distT="0" distB="0" distL="0" distR="0">
                <wp:extent cx="5794375" cy="8890"/>
                <wp:effectExtent l="9525" t="9525" r="6350" b="635"/>
                <wp:docPr id="91" name="Группа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4375" cy="8890"/>
                          <a:chOff x="0" y="0"/>
                          <a:chExt cx="9125" cy="14"/>
                        </a:xfrm>
                      </wpg:grpSpPr>
                      <wps:wsp>
                        <wps:cNvPr id="92" name="Shape 296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24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5794346"/>
                              <a:gd name="T1" fmla="*/ 4572 h 9144"/>
                              <a:gd name="T2" fmla="*/ 5794346 w 5794346"/>
                              <a:gd name="T3" fmla="*/ 4572 h 9144"/>
                              <a:gd name="T4" fmla="*/ 0 w 5794346"/>
                              <a:gd name="T5" fmla="*/ 0 h 9144"/>
                              <a:gd name="T6" fmla="*/ 5794346 w 5794346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794346" h="9144">
                                <a:moveTo>
                                  <a:pt x="0" y="4572"/>
                                </a:moveTo>
                                <a:lnTo>
                                  <a:pt x="5794346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1163A9" id="Группа 91" o:spid="_x0000_s1026" style="width:456.25pt;height:.7pt;mso-position-horizontal-relative:char;mso-position-vertical-relative:line" coordsize="912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">
                <v:shape id="Shape 29611" o:spid="_x0000_s1027" style="position:absolute;width:9124;height:13;visibility:visible;mso-wrap-style:none;v-text-anchor:middle" coordsize="57943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" path="m,4572r5794346,e" filled="f" strokeweight=".25mm">
                  <v:stroke joinstyle="miter"/>
                  <v:path o:connecttype="custom" o:connectlocs="0,7;9124,7" o:connectangles="0,0" textboxrect="0,0,5794346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line="256" w:lineRule="auto"/>
        <w:ind w:left="2808" w:hanging="10"/>
        <w:jc w:val="center"/>
      </w:pPr>
      <w:r>
        <w:t>дата выдачи</w:t>
      </w:r>
    </w:p>
    <w:p w:rsidR="00DB6C7B" w:rsidRDefault="00DB6C7B" w:rsidP="00DB6C7B">
      <w:pPr>
        <w:spacing w:after="334" w:line="256" w:lineRule="auto"/>
        <w:ind w:left="53"/>
      </w:pPr>
      <w:r>
        <w:rPr>
          <w:noProof/>
        </w:rPr>
        <w:drawing>
          <wp:inline distT="0" distB="0" distL="0" distR="0">
            <wp:extent cx="6278880" cy="15240"/>
            <wp:effectExtent l="0" t="0" r="7620" b="381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1111" r="-3" b="-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tabs>
          <w:tab w:val="center" w:pos="4003"/>
          <w:tab w:val="center" w:pos="6564"/>
        </w:tabs>
      </w:pPr>
      <w:r>
        <w:t>Школа (д/с) №</w:t>
      </w:r>
      <w:r>
        <w:tab/>
        <w:t>, класс</w:t>
      </w:r>
      <w:r>
        <w:tab/>
        <w:t>, смена</w:t>
      </w:r>
    </w:p>
    <w:p w:rsidR="00DB6C7B" w:rsidRDefault="00DB6C7B" w:rsidP="00DB6C7B">
      <w:pPr>
        <w:spacing w:after="307" w:line="256" w:lineRule="auto"/>
        <w:ind w:left="1608"/>
        <w:rPr>
          <w:sz w:val="34"/>
        </w:rPr>
      </w:pPr>
      <w:r>
        <w:rPr>
          <w:noProof/>
        </w:rPr>
        <w:drawing>
          <wp:inline distT="0" distB="0" distL="0" distR="0">
            <wp:extent cx="5234940" cy="15240"/>
            <wp:effectExtent l="0" t="0" r="381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1111" r="-3" b="-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spacing w:line="256" w:lineRule="auto"/>
        <w:ind w:left="62"/>
      </w:pPr>
      <w:proofErr w:type="spellStart"/>
      <w:r>
        <w:rPr>
          <w:sz w:val="34"/>
        </w:rPr>
        <w:t>снилс</w:t>
      </w:r>
      <w:proofErr w:type="spellEnd"/>
    </w:p>
    <w:p w:rsidR="00DB6C7B" w:rsidRDefault="00DB6C7B" w:rsidP="00DB6C7B">
      <w:pPr>
        <w:spacing w:after="43" w:line="256" w:lineRule="auto"/>
        <w:ind w:left="926"/>
      </w:pPr>
      <w:r>
        <w:rPr>
          <w:noProof/>
        </w:rPr>
        <mc:AlternateContent>
          <mc:Choice Requires="wpg">
            <w:drawing>
              <wp:inline distT="0" distB="0" distL="0" distR="0">
                <wp:extent cx="5648325" cy="8890"/>
                <wp:effectExtent l="9525" t="9525" r="9525" b="635"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8325" cy="8890"/>
                          <a:chOff x="0" y="0"/>
                          <a:chExt cx="8895" cy="14"/>
                        </a:xfrm>
                      </wpg:grpSpPr>
                      <wps:wsp>
                        <wps:cNvPr id="90" name="Shape 296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94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5648040"/>
                              <a:gd name="T1" fmla="*/ 4572 h 9144"/>
                              <a:gd name="T2" fmla="*/ 5648040 w 5648040"/>
                              <a:gd name="T3" fmla="*/ 4572 h 9144"/>
                              <a:gd name="T4" fmla="*/ 0 w 5648040"/>
                              <a:gd name="T5" fmla="*/ 0 h 9144"/>
                              <a:gd name="T6" fmla="*/ 5648040 w 5648040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648040" h="9144">
                                <a:moveTo>
                                  <a:pt x="0" y="4572"/>
                                </a:moveTo>
                                <a:lnTo>
                                  <a:pt x="5648040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63D87" id="Группа 89" o:spid="_x0000_s1026" style="width:444.75pt;height:.7pt;mso-position-horizontal-relative:char;mso-position-vertical-relative:line" coordsize="889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">
                <v:shape id="Shape 29613" o:spid="_x0000_s1027" style="position:absolute;width:8894;height:13;visibility:visible;mso-wrap-style:none;v-text-anchor:middle" coordsize="56480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" path="m,4572r5648040,e" filled="f" strokeweight=".25mm">
                  <v:stroke joinstyle="miter"/>
                  <v:path o:connecttype="custom" o:connectlocs="0,7;8894,7" o:connectangles="0,0" textboxrect="0,0,5648040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Ф.И.О. одного из родителей</w:t>
      </w:r>
    </w:p>
    <w:p w:rsidR="00DB6C7B" w:rsidRDefault="00DB6C7B" w:rsidP="00DB6C7B">
      <w:pPr>
        <w:spacing w:after="307" w:line="256" w:lineRule="auto"/>
        <w:ind w:left="2990"/>
      </w:pPr>
      <w:r>
        <w:rPr>
          <w:noProof/>
        </w:rPr>
        <mc:AlternateContent>
          <mc:Choice Requires="wpg">
            <w:drawing>
              <wp:inline distT="0" distB="0" distL="0" distR="0">
                <wp:extent cx="4343400" cy="8890"/>
                <wp:effectExtent l="9525" t="9525" r="9525" b="635"/>
                <wp:docPr id="87" name="Группа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3400" cy="8890"/>
                          <a:chOff x="0" y="0"/>
                          <a:chExt cx="6840" cy="14"/>
                        </a:xfrm>
                      </wpg:grpSpPr>
                      <wps:wsp>
                        <wps:cNvPr id="88" name="Shape 296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83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4343473"/>
                              <a:gd name="T1" fmla="*/ 4572 h 9144"/>
                              <a:gd name="T2" fmla="*/ 4343473 w 4343473"/>
                              <a:gd name="T3" fmla="*/ 4572 h 9144"/>
                              <a:gd name="T4" fmla="*/ 0 w 4343473"/>
                              <a:gd name="T5" fmla="*/ 0 h 9144"/>
                              <a:gd name="T6" fmla="*/ 4343473 w 4343473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343473" h="9144">
                                <a:moveTo>
                                  <a:pt x="0" y="4572"/>
                                </a:moveTo>
                                <a:lnTo>
                                  <a:pt x="4343473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50A24C" id="Группа 87" o:spid="_x0000_s1026" style="width:342pt;height:.7pt;mso-position-horizontal-relative:char;mso-position-vertical-relative:line" coordsize="68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">
                <v:shape id="Shape 29615" o:spid="_x0000_s1027" style="position:absolute;width:6839;height:13;visibility:visible;mso-wrap-style:none;v-text-anchor:middle" coordsize="434347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" path="m,4572r4343473,e" filled="f" strokeweight=".25mm">
                  <v:stroke joinstyle="miter"/>
                  <v:path o:connecttype="custom" o:connectlocs="0,7;6839,7" o:connectangles="0,0" textboxrect="0,0,4343473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Контактный телефон</w:t>
      </w:r>
    </w:p>
    <w:p w:rsidR="00DB6C7B" w:rsidRDefault="00DB6C7B" w:rsidP="00DB6C7B">
      <w:pPr>
        <w:spacing w:after="298" w:line="256" w:lineRule="auto"/>
        <w:ind w:left="2328"/>
      </w:pPr>
      <w:r>
        <w:rPr>
          <w:noProof/>
        </w:rPr>
        <mc:AlternateContent>
          <mc:Choice Requires="wpg">
            <w:drawing>
              <wp:inline distT="0" distB="0" distL="0" distR="0">
                <wp:extent cx="4800600" cy="8890"/>
                <wp:effectExtent l="9525" t="9525" r="9525" b="635"/>
                <wp:docPr id="85" name="Группа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8890"/>
                          <a:chOff x="0" y="0"/>
                          <a:chExt cx="7560" cy="14"/>
                        </a:xfrm>
                      </wpg:grpSpPr>
                      <wps:wsp>
                        <wps:cNvPr id="86" name="Shape 296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5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4800680"/>
                              <a:gd name="T1" fmla="*/ 4572 h 9144"/>
                              <a:gd name="T2" fmla="*/ 4800680 w 4800680"/>
                              <a:gd name="T3" fmla="*/ 4572 h 9144"/>
                              <a:gd name="T4" fmla="*/ 0 w 4800680"/>
                              <a:gd name="T5" fmla="*/ 0 h 9144"/>
                              <a:gd name="T6" fmla="*/ 4800680 w 4800680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00680" h="9144">
                                <a:moveTo>
                                  <a:pt x="0" y="4572"/>
                                </a:moveTo>
                                <a:lnTo>
                                  <a:pt x="4800680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42E24E" id="Группа 85" o:spid="_x0000_s1026" style="width:378pt;height:.7pt;mso-position-horizontal-relative:char;mso-position-vertical-relative:line" coordsize="75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">
                <v:shape id="Shape 29617" o:spid="_x0000_s1027" style="position:absolute;width:7559;height:13;visibility:visible;mso-wrap-style:none;v-text-anchor:middle" coordsize="4800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" path="m,4572r4800680,e" filled="f" strokeweight=".25mm">
                  <v:stroke joinstyle="miter"/>
                  <v:path o:connecttype="custom" o:connectlocs="0,7;7559,7" o:connectangles="0,0" textboxrect="0,0,4800680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Ребёнок-инвалид</w:t>
      </w:r>
    </w:p>
    <w:p w:rsidR="00DB6C7B" w:rsidRDefault="00DB6C7B" w:rsidP="00DB6C7B">
      <w:pPr>
        <w:spacing w:after="312" w:line="256" w:lineRule="auto"/>
        <w:ind w:left="1862"/>
      </w:pPr>
      <w:r>
        <w:rPr>
          <w:noProof/>
        </w:rPr>
        <mc:AlternateContent>
          <mc:Choice Requires="wpg">
            <w:drawing>
              <wp:inline distT="0" distB="0" distL="0" distR="0">
                <wp:extent cx="5108575" cy="8890"/>
                <wp:effectExtent l="9525" t="9525" r="6350" b="635"/>
                <wp:docPr id="83" name="Группа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8575" cy="8890"/>
                          <a:chOff x="0" y="0"/>
                          <a:chExt cx="8045" cy="14"/>
                        </a:xfrm>
                      </wpg:grpSpPr>
                      <wps:wsp>
                        <wps:cNvPr id="84" name="Shape 296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44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5108534"/>
                              <a:gd name="T1" fmla="*/ 4572 h 9144"/>
                              <a:gd name="T2" fmla="*/ 5108534 w 5108534"/>
                              <a:gd name="T3" fmla="*/ 4572 h 9144"/>
                              <a:gd name="T4" fmla="*/ 0 w 5108534"/>
                              <a:gd name="T5" fmla="*/ 0 h 9144"/>
                              <a:gd name="T6" fmla="*/ 5108534 w 510853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108534" h="9144">
                                <a:moveTo>
                                  <a:pt x="0" y="4572"/>
                                </a:moveTo>
                                <a:lnTo>
                                  <a:pt x="510853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893ABA" id="Группа 83" o:spid="_x0000_s1026" style="width:402.25pt;height:.7pt;mso-position-horizontal-relative:char;mso-position-vertical-relative:line" coordsize="804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">
                <v:shape id="Shape 29619" o:spid="_x0000_s1027" style="position:absolute;width:8044;height:13;visibility:visible;mso-wrap-style:none;v-text-anchor:middle" coordsize="510853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" path="m,4572r5108534,e" filled="f" strokeweight=".25mm">
                  <v:stroke joinstyle="miter"/>
                  <v:path o:connecttype="custom" o:connectlocs="0,7;8044,7" o:connectangles="0,0" textboxrect="0,0,5108534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after="24" w:line="256" w:lineRule="auto"/>
        <w:ind w:left="34"/>
      </w:pPr>
      <w:r>
        <w:rPr>
          <w:noProof/>
        </w:rPr>
        <w:drawing>
          <wp:inline distT="0" distB="0" distL="0" distR="0">
            <wp:extent cx="15240" cy="1524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33" t="-3333" r="-3333" b="-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spacing w:after="231"/>
        <w:ind w:left="38"/>
      </w:pPr>
      <w:r>
        <w:lastRenderedPageBreak/>
        <w:t xml:space="preserve">Ребёнок с </w:t>
      </w:r>
      <w:proofErr w:type="spellStart"/>
      <w:r>
        <w:t>ограниченньши</w:t>
      </w:r>
      <w:proofErr w:type="spellEnd"/>
      <w:r>
        <w:t xml:space="preserve"> возможностями здоровья</w:t>
      </w:r>
      <w:r>
        <w:rPr>
          <w:noProof/>
        </w:rPr>
        <mc:AlternateContent>
          <mc:Choice Requires="wpg">
            <w:drawing>
              <wp:inline distT="0" distB="0" distL="0" distR="0">
                <wp:extent cx="2825750" cy="8890"/>
                <wp:effectExtent l="9525" t="9525" r="12700" b="635"/>
                <wp:docPr id="81" name="Группа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0" cy="8890"/>
                          <a:chOff x="0" y="0"/>
                          <a:chExt cx="4450" cy="14"/>
                        </a:xfrm>
                      </wpg:grpSpPr>
                      <wps:wsp>
                        <wps:cNvPr id="82" name="Shape 296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449" cy="13"/>
                          </a:xfrm>
                          <a:custGeom>
                            <a:avLst/>
                            <a:gdLst>
                              <a:gd name="G0" fmla="+- 4572 0 0"/>
                              <a:gd name="G1" fmla="+- 1 0 0"/>
                              <a:gd name="T0" fmla="*/ 0 w 2825544"/>
                              <a:gd name="T1" fmla="*/ 4572 h 9144"/>
                              <a:gd name="T2" fmla="*/ 2825544 w 2825544"/>
                              <a:gd name="T3" fmla="*/ 4572 h 9144"/>
                              <a:gd name="T4" fmla="*/ 0 w 2825544"/>
                              <a:gd name="T5" fmla="*/ 0 h 9144"/>
                              <a:gd name="T6" fmla="*/ 2825544 w 2825544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825544" h="9144">
                                <a:moveTo>
                                  <a:pt x="0" y="4572"/>
                                </a:moveTo>
                                <a:lnTo>
                                  <a:pt x="2825544" y="4572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64D8E" id="Группа 81" o:spid="_x0000_s1026" style="width:222.5pt;height:.7pt;mso-position-horizontal-relative:char;mso-position-vertical-relative:line" coordsize="445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">
                <v:shape id="Shape 29621" o:spid="_x0000_s1027" style="position:absolute;width:4449;height:13;visibility:visible;mso-wrap-style:none;v-text-anchor:middle" coordsize="28255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" path="m,4572r2825544,e" filled="f" strokeweight=".25mm">
                  <v:stroke joinstyle="miter"/>
                  <v:path o:connecttype="custom" o:connectlocs="0,7;4449,7" o:connectangles="0,0" textboxrect="0,0,2825544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Ребёнок-сирота</w:t>
      </w:r>
    </w:p>
    <w:p w:rsidR="00DB6C7B" w:rsidRDefault="00DB6C7B" w:rsidP="00DB6C7B">
      <w:pPr>
        <w:spacing w:after="38" w:line="256" w:lineRule="auto"/>
        <w:ind w:left="1694"/>
      </w:pPr>
      <w:r>
        <w:rPr>
          <w:noProof/>
        </w:rPr>
        <mc:AlternateContent>
          <mc:Choice Requires="wpg">
            <w:drawing>
              <wp:inline distT="0" distB="0" distL="0" distR="0">
                <wp:extent cx="5191125" cy="8890"/>
                <wp:effectExtent l="9525" t="9525" r="9525" b="635"/>
                <wp:docPr id="79" name="Групп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1125" cy="8890"/>
                          <a:chOff x="0" y="0"/>
                          <a:chExt cx="8175" cy="14"/>
                        </a:xfrm>
                      </wpg:grpSpPr>
                      <wps:wsp>
                        <wps:cNvPr id="80" name="Shape 296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74" cy="13"/>
                          </a:xfrm>
                          <a:custGeom>
                            <a:avLst/>
                            <a:gdLst>
                              <a:gd name="G0" fmla="+- 4573 0 0"/>
                              <a:gd name="G1" fmla="+- 1 0 0"/>
                              <a:gd name="T0" fmla="*/ 0 w 5190831"/>
                              <a:gd name="T1" fmla="*/ 4573 h 9144"/>
                              <a:gd name="T2" fmla="*/ 5190831 w 5190831"/>
                              <a:gd name="T3" fmla="*/ 4573 h 9144"/>
                              <a:gd name="T4" fmla="*/ 0 w 5190831"/>
                              <a:gd name="T5" fmla="*/ 0 h 9144"/>
                              <a:gd name="T6" fmla="*/ 5190831 w 5190831"/>
                              <a:gd name="T7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190831" h="9144">
                                <a:moveTo>
                                  <a:pt x="0" y="4573"/>
                                </a:moveTo>
                                <a:lnTo>
                                  <a:pt x="5190831" y="4573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4D81E5" id="Группа 79" o:spid="_x0000_s1026" style="width:408.75pt;height:.7pt;mso-position-horizontal-relative:char;mso-position-vertical-relative:line" coordsize="817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">
                <v:shape id="Shape 29623" o:spid="_x0000_s1027" style="position:absolute;width:8174;height:13;visibility:visible;mso-wrap-style:none;v-text-anchor:middle" coordsize="51908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" path="m,4573r5190831,e" filled="f" strokeweight=".25mm">
                  <v:stroke joinstyle="miter"/>
                  <v:path o:connecttype="custom" o:connectlocs="0,7;8174,7" o:connectangles="0,0" textboxrect="0,0,5190831,9144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ind w:left="38" w:right="316"/>
      </w:pPr>
      <w:r>
        <w:t>Ребёнок, оставшийся без попечения родителей</w:t>
      </w:r>
    </w:p>
    <w:p w:rsidR="00DB6C7B" w:rsidRDefault="00DB6C7B" w:rsidP="00DB6C7B">
      <w:pPr>
        <w:spacing w:after="197" w:line="256" w:lineRule="auto"/>
        <w:ind w:left="4906"/>
      </w:pPr>
      <w:r>
        <w:rPr>
          <w:noProof/>
        </w:rPr>
        <mc:AlternateContent>
          <mc:Choice Requires="wpg">
            <w:drawing>
              <wp:inline distT="0" distB="0" distL="0" distR="0">
                <wp:extent cx="3124200" cy="8890"/>
                <wp:effectExtent l="9525" t="9525" r="9525" b="635"/>
                <wp:docPr id="77" name="Группа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0" cy="8890"/>
                          <a:chOff x="0" y="0"/>
                          <a:chExt cx="4920" cy="14"/>
                        </a:xfrm>
                      </wpg:grpSpPr>
                      <wps:wsp>
                        <wps:cNvPr id="78" name="Shape 296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919" cy="13"/>
                          </a:xfrm>
                          <a:custGeom>
                            <a:avLst/>
                            <a:gdLst>
                              <a:gd name="G0" fmla="+- 4573 0 0"/>
                              <a:gd name="G1" fmla="+- 1 0 0"/>
                              <a:gd name="T0" fmla="*/ 0 w 3124253"/>
                              <a:gd name="T1" fmla="*/ 4573 h 9145"/>
                              <a:gd name="T2" fmla="*/ 3124253 w 3124253"/>
                              <a:gd name="T3" fmla="*/ 4573 h 9145"/>
                              <a:gd name="T4" fmla="*/ 0 w 3124253"/>
                              <a:gd name="T5" fmla="*/ 0 h 9145"/>
                              <a:gd name="T6" fmla="*/ 3124253 w 3124253"/>
                              <a:gd name="T7" fmla="*/ 9145 h 9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124253" h="9145">
                                <a:moveTo>
                                  <a:pt x="0" y="4573"/>
                                </a:moveTo>
                                <a:lnTo>
                                  <a:pt x="3124253" y="4573"/>
                                </a:lnTo>
                              </a:path>
                            </a:pathLst>
                          </a:custGeom>
                          <a:noFill/>
                          <a:ln w="900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1DA37D" id="Группа 77" o:spid="_x0000_s1026" style="width:246pt;height:.7pt;mso-position-horizontal-relative:char;mso-position-vertical-relative:line" coordsize="492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">
                <v:shape id="Shape 29625" o:spid="_x0000_s1027" style="position:absolute;width:4919;height:13;visibility:visible;mso-wrap-style:none;v-text-anchor:middle" coordsize="3124253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" path="m,4573r3124253,e" filled="f" strokeweight=".25mm">
                  <v:stroke joinstyle="miter"/>
                  <v:path o:connecttype="custom" o:connectlocs="0,7;4919,7" o:connectangles="0,0" textboxrect="0,0,3124253,9145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after="251"/>
        <w:ind w:left="38" w:right="10" w:firstLine="566"/>
      </w:pPr>
      <w:r>
        <w:t>Обязуюсь предоставлять информацию об изменении: паспортных данных ребёнка, данных свидетельства о рождении ребёнка, данных о месте жительства, наименовании образовательного учреждения.</w:t>
      </w:r>
    </w:p>
    <w:p w:rsidR="00DB6C7B" w:rsidRDefault="00DB6C7B" w:rsidP="00DB6C7B">
      <w:pPr>
        <w:ind w:left="38" w:right="316"/>
      </w:pPr>
      <w:r>
        <w:rPr>
          <w:noProof/>
        </w:rPr>
        <w:drawing>
          <wp:inline distT="0" distB="0" distL="0" distR="0">
            <wp:extent cx="1744980" cy="106680"/>
            <wp:effectExtent l="0" t="0" r="7620" b="762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185" r="-11" b="-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106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20</w:t>
      </w:r>
      <w:r>
        <w:rPr>
          <w:noProof/>
        </w:rPr>
        <w:drawing>
          <wp:inline distT="0" distB="0" distL="0" distR="0">
            <wp:extent cx="91440" cy="76200"/>
            <wp:effectExtent l="0" t="0" r="381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9" t="-278" r="-229" b="-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76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spacing w:after="61" w:line="256" w:lineRule="auto"/>
        <w:ind w:left="62"/>
      </w:pPr>
      <w:r>
        <w:rPr>
          <w:noProof/>
        </w:rPr>
        <w:drawing>
          <wp:inline distT="0" distB="0" distL="0" distR="0">
            <wp:extent cx="3093720" cy="15240"/>
            <wp:effectExtent l="0" t="0" r="0" b="381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-1111" r="-6" b="-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tabs>
          <w:tab w:val="center" w:pos="6223"/>
          <w:tab w:val="center" w:pos="8950"/>
        </w:tabs>
        <w:spacing w:line="256" w:lineRule="auto"/>
      </w:pPr>
      <w:r>
        <w:t xml:space="preserve">     подпись                            </w:t>
      </w:r>
      <w:r>
        <w:t>расшифровка</w:t>
      </w:r>
    </w:p>
    <w:p w:rsidR="00DB6C7B" w:rsidRDefault="00DB6C7B" w:rsidP="00DB6C7B">
      <w:pPr>
        <w:ind w:left="38" w:right="316"/>
      </w:pPr>
      <w:r>
        <w:t>Заявление принял</w:t>
      </w:r>
    </w:p>
    <w:p w:rsidR="00DB6C7B" w:rsidRDefault="00DB6C7B" w:rsidP="00DB6C7B">
      <w:pPr>
        <w:spacing w:after="77" w:line="256" w:lineRule="auto"/>
        <w:ind w:left="43"/>
      </w:pPr>
      <w:r>
        <w:rPr>
          <w:noProof/>
        </w:rPr>
        <w:drawing>
          <wp:inline distT="0" distB="0" distL="0" distR="0">
            <wp:extent cx="6019800" cy="2286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-952" r="-3" b="-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2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C7B" w:rsidRDefault="00DB6C7B" w:rsidP="00DB6C7B">
      <w:pPr>
        <w:tabs>
          <w:tab w:val="center" w:pos="3720"/>
          <w:tab w:val="center" w:pos="8107"/>
        </w:tabs>
      </w:pPr>
      <w:r>
        <w:t xml:space="preserve">  </w:t>
      </w:r>
      <w:r>
        <w:t>Ф.И.О. специалиста</w:t>
      </w:r>
      <w:r>
        <w:tab/>
      </w:r>
      <w:r>
        <w:t xml:space="preserve">     </w:t>
      </w:r>
      <w:r>
        <w:t>должность</w:t>
      </w:r>
      <w:r>
        <w:tab/>
        <w:t>подпись</w:t>
      </w:r>
    </w:p>
    <w:p w:rsidR="00DB6C7B" w:rsidRDefault="00DB6C7B" w:rsidP="00DB6C7B">
      <w:pPr>
        <w:spacing w:after="39" w:line="256" w:lineRule="auto"/>
        <w:ind w:left="87" w:right="221" w:hanging="10"/>
        <w:jc w:val="center"/>
        <w:rPr>
          <w:sz w:val="16"/>
        </w:rPr>
      </w:pPr>
    </w:p>
    <w:p w:rsidR="00DB6C7B" w:rsidRDefault="00DB6C7B" w:rsidP="00661BDF">
      <w:pPr>
        <w:jc w:val="center"/>
        <w:rPr>
          <w:b/>
        </w:rPr>
        <w:sectPr w:rsidR="00DB6C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6C7B" w:rsidRDefault="00DB6C7B" w:rsidP="00DB6C7B">
      <w:pPr>
        <w:spacing w:after="39" w:line="256" w:lineRule="auto"/>
        <w:ind w:left="87" w:right="221" w:hanging="10"/>
        <w:jc w:val="center"/>
      </w:pPr>
      <w:r>
        <w:rPr>
          <w:sz w:val="16"/>
        </w:rPr>
        <w:lastRenderedPageBreak/>
        <w:t>СОГЛАСИЕ НА ОБРАБОТКУ ПЕРСОНАЛЬНЫХ ДАННЫХ РЕБЕНКА В СВЯЗИ С ЗАЧИСЛЕНИЕМ НА ОБУЧЕНИЕ ПО</w:t>
      </w:r>
    </w:p>
    <w:p w:rsidR="00DB6C7B" w:rsidRDefault="00DB6C7B" w:rsidP="00DB6C7B">
      <w:pPr>
        <w:spacing w:after="234" w:line="256" w:lineRule="auto"/>
        <w:ind w:left="87" w:right="221" w:hanging="10"/>
        <w:jc w:val="center"/>
      </w:pPr>
      <w:r>
        <w:rPr>
          <w:sz w:val="16"/>
        </w:rPr>
        <w:t>ДОПОЛНИТЕЛЬНОЙ ОБЩЕОБРАЗОВАТЕЛЬНОЙ ПРОГРАПЛЕ ВСЕМИ ОПЕРАТОРАМИ ПЕРСОНАЛЬНЫХ ДАННЫХ, НЕОБХОДИМОЕ ДЛЯ ОБУЧЕНИЯ.</w:t>
      </w:r>
    </w:p>
    <w:p w:rsidR="00DB6C7B" w:rsidRDefault="00DB6C7B" w:rsidP="00DB6C7B">
      <w:pPr>
        <w:spacing w:line="256" w:lineRule="auto"/>
        <w:ind w:left="10" w:right="187" w:hanging="10"/>
      </w:pPr>
      <w:r>
        <w:rPr>
          <w:sz w:val="20"/>
        </w:rPr>
        <w:t xml:space="preserve">Я, </w:t>
      </w:r>
      <w:r>
        <w:rPr>
          <w:noProof/>
        </w:rPr>
        <mc:AlternateContent>
          <mc:Choice Requires="wpg">
            <w:drawing>
              <wp:inline distT="0" distB="0" distL="0" distR="0">
                <wp:extent cx="4703445" cy="6350"/>
                <wp:effectExtent l="9525" t="7620" r="11430" b="5080"/>
                <wp:docPr id="123" name="Группа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3445" cy="6350"/>
                          <a:chOff x="0" y="0"/>
                          <a:chExt cx="7407" cy="10"/>
                        </a:xfrm>
                      </wpg:grpSpPr>
                      <wps:wsp>
                        <wps:cNvPr id="124" name="Shape 296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406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703143"/>
                              <a:gd name="T1" fmla="*/ 3048 h 6096"/>
                              <a:gd name="T2" fmla="*/ 4703143 w 4703143"/>
                              <a:gd name="T3" fmla="*/ 3048 h 6096"/>
                              <a:gd name="T4" fmla="*/ 0 w 4703143"/>
                              <a:gd name="T5" fmla="*/ 0 h 6096"/>
                              <a:gd name="T6" fmla="*/ 4703143 w 4703143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703143" h="6096">
                                <a:moveTo>
                                  <a:pt x="0" y="3048"/>
                                </a:moveTo>
                                <a:lnTo>
                                  <a:pt x="4703143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DDE34" id="Группа 123" o:spid="_x0000_s1026" style="width:370.35pt;height:.5pt;mso-position-horizontal-relative:char;mso-position-vertical-relative:line" coordsize="74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">
                <v:shape id="Shape 29627" o:spid="_x0000_s1027" style="position:absolute;width:7406;height:9;visibility:visible;mso-wrap-style:none;v-text-anchor:middle" coordsize="4703143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" path="m,3048r4703143,e" filled="f" strokeweight=".18mm">
                  <v:stroke joinstyle="miter"/>
                  <v:path o:connecttype="custom" o:connectlocs="0,5;7406,5" o:connectangles="0,0" textboxrect="0,0,4703143,6096"/>
                </v:shape>
                <w10:anchorlock/>
              </v:group>
            </w:pict>
          </mc:Fallback>
        </mc:AlternateContent>
      </w:r>
      <w:r>
        <w:t xml:space="preserve"> </w:t>
      </w:r>
      <w:r>
        <w:rPr>
          <w:sz w:val="20"/>
        </w:rPr>
        <w:t>(Ф.И.О. родителя</w:t>
      </w:r>
    </w:p>
    <w:p w:rsidR="00DB6C7B" w:rsidRDefault="00DB6C7B" w:rsidP="00DB6C7B">
      <w:pPr>
        <w:spacing w:line="256" w:lineRule="auto"/>
        <w:ind w:left="10" w:right="163" w:hanging="10"/>
        <w:jc w:val="center"/>
      </w:pPr>
      <w:r>
        <w:rPr>
          <w:sz w:val="20"/>
        </w:rPr>
        <w:t>(законного представителя)</w:t>
      </w:r>
    </w:p>
    <w:p w:rsidR="00DB6C7B" w:rsidRDefault="00DB6C7B" w:rsidP="00DB6C7B">
      <w:pPr>
        <w:spacing w:after="5" w:line="247" w:lineRule="auto"/>
        <w:ind w:left="3715" w:right="254" w:firstLine="67"/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73025</wp:posOffset>
                </wp:positionV>
                <wp:extent cx="4852670" cy="6350"/>
                <wp:effectExtent l="8255" t="7620" r="6350" b="5080"/>
                <wp:wrapSquare wrapText="bothSides"/>
                <wp:docPr id="121" name="Группа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2670" cy="6350"/>
                          <a:chOff x="456" y="115"/>
                          <a:chExt cx="7642" cy="10"/>
                        </a:xfrm>
                      </wpg:grpSpPr>
                      <wps:wsp>
                        <wps:cNvPr id="122" name="Shape 29629"/>
                        <wps:cNvSpPr>
                          <a:spLocks noChangeArrowheads="1"/>
                        </wps:cNvSpPr>
                        <wps:spPr bwMode="auto">
                          <a:xfrm>
                            <a:off x="456" y="115"/>
                            <a:ext cx="7641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852498"/>
                              <a:gd name="T1" fmla="*/ 3048 h 6096"/>
                              <a:gd name="T2" fmla="*/ 4852498 w 4852498"/>
                              <a:gd name="T3" fmla="*/ 3048 h 6096"/>
                              <a:gd name="T4" fmla="*/ 0 w 4852498"/>
                              <a:gd name="T5" fmla="*/ 0 h 6096"/>
                              <a:gd name="T6" fmla="*/ 4852498 w 4852498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52498" h="6096">
                                <a:moveTo>
                                  <a:pt x="0" y="3048"/>
                                </a:moveTo>
                                <a:lnTo>
                                  <a:pt x="4852498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D0B03" id="Группа 121" o:spid="_x0000_s1026" style="position:absolute;margin-left:22.8pt;margin-top:5.75pt;width:382.1pt;height:.5pt;z-index:251659264;mso-wrap-distance-left:0;mso-wrap-distance-right:0" coordorigin="456,115" coordsize="76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">
                <v:shape id="Shape 29629" o:spid="_x0000_s1027" style="position:absolute;left:456;top:115;width:7641;height:9;visibility:visible;mso-wrap-style:none;v-text-anchor:middle" coordsize="485249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" path="m,3048r4852498,e" filled="f" strokeweight=".18mm">
                  <v:stroke joinstyle="miter"/>
                  <v:path o:connecttype="custom" o:connectlocs="0,5;7641,5" o:connectangles="0,0" textboxrect="0,0,4852498,6096"/>
                </v:shape>
                <w10:wrap type="square"/>
              </v:group>
            </w:pict>
          </mc:Fallback>
        </mc:AlternateContent>
      </w:r>
      <w:r>
        <w:rPr>
          <w:sz w:val="20"/>
        </w:rPr>
        <w:t>(серия, номер паспорта, кем, когда выдан)</w:t>
      </w:r>
    </w:p>
    <w:p w:rsidR="00DB6C7B" w:rsidRDefault="00DB6C7B" w:rsidP="00DB6C7B">
      <w:pPr>
        <w:spacing w:after="24" w:line="256" w:lineRule="auto"/>
        <w:ind w:left="370"/>
      </w:pPr>
      <w:r>
        <w:rPr>
          <w:noProof/>
        </w:rPr>
        <mc:AlternateContent>
          <mc:Choice Requires="wpg">
            <w:drawing>
              <wp:inline distT="0" distB="0" distL="0" distR="0">
                <wp:extent cx="4819015" cy="6350"/>
                <wp:effectExtent l="10795" t="3175" r="8890" b="9525"/>
                <wp:docPr id="119" name="Группа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9015" cy="6350"/>
                          <a:chOff x="0" y="0"/>
                          <a:chExt cx="7589" cy="10"/>
                        </a:xfrm>
                      </wpg:grpSpPr>
                      <wps:wsp>
                        <wps:cNvPr id="120" name="Shape 296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588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818969"/>
                              <a:gd name="T1" fmla="*/ 3048 h 6096"/>
                              <a:gd name="T2" fmla="*/ 4818969 w 4818969"/>
                              <a:gd name="T3" fmla="*/ 3048 h 6096"/>
                              <a:gd name="T4" fmla="*/ 0 w 4818969"/>
                              <a:gd name="T5" fmla="*/ 0 h 6096"/>
                              <a:gd name="T6" fmla="*/ 4818969 w 4818969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18969" h="6096">
                                <a:moveTo>
                                  <a:pt x="0" y="3048"/>
                                </a:moveTo>
                                <a:lnTo>
                                  <a:pt x="4818969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344D6B" id="Группа 119" o:spid="_x0000_s1026" style="width:379.45pt;height:.5pt;mso-position-horizontal-relative:char;mso-position-vertical-relative:line" coordsize="758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">
                <v:shape id="Shape 29631" o:spid="_x0000_s1027" style="position:absolute;width:7588;height:9;visibility:visible;mso-wrap-style:none;v-text-anchor:middle" coordsize="4818969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" path="m,3048r4818969,e" filled="f" strokeweight=".18mm">
                  <v:stroke joinstyle="miter"/>
                  <v:path o:connecttype="custom" o:connectlocs="0,5;7588,5" o:connectangles="0,0" textboxrect="0,0,4818969,6096"/>
                </v:shape>
                <w10:anchorlock/>
              </v:group>
            </w:pict>
          </mc:Fallback>
        </mc:AlternateContent>
      </w:r>
      <w:r>
        <w:t xml:space="preserve">  </w:t>
      </w:r>
    </w:p>
    <w:p w:rsidR="00DB6C7B" w:rsidRDefault="00DB6C7B" w:rsidP="00DB6C7B">
      <w:pPr>
        <w:spacing w:after="5" w:line="247" w:lineRule="auto"/>
        <w:ind w:left="110" w:right="2242" w:firstLine="3667"/>
      </w:pPr>
      <w:r>
        <w:rPr>
          <w:sz w:val="20"/>
        </w:rPr>
        <w:t>(законного представителя) являющийся родителем (законным представителем)</w:t>
      </w:r>
      <w:r>
        <w:rPr>
          <w:noProof/>
        </w:rPr>
        <mc:AlternateContent>
          <mc:Choice Requires="wpg">
            <w:drawing>
              <wp:inline distT="0" distB="0" distL="0" distR="0">
                <wp:extent cx="2008505" cy="6350"/>
                <wp:effectExtent l="6985" t="3810" r="13335" b="8890"/>
                <wp:docPr id="117" name="Группа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8505" cy="6350"/>
                          <a:chOff x="0" y="0"/>
                          <a:chExt cx="3163" cy="10"/>
                        </a:xfrm>
                      </wpg:grpSpPr>
                      <wps:wsp>
                        <wps:cNvPr id="118" name="Shape 296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62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2008665"/>
                              <a:gd name="T1" fmla="*/ 3048 h 6096"/>
                              <a:gd name="T2" fmla="*/ 2008665 w 2008665"/>
                              <a:gd name="T3" fmla="*/ 3048 h 6096"/>
                              <a:gd name="T4" fmla="*/ 0 w 2008665"/>
                              <a:gd name="T5" fmla="*/ 0 h 6096"/>
                              <a:gd name="T6" fmla="*/ 2008665 w 2008665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2008665" h="6096">
                                <a:moveTo>
                                  <a:pt x="0" y="3048"/>
                                </a:moveTo>
                                <a:lnTo>
                                  <a:pt x="2008665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5F11C2" id="Группа 117" o:spid="_x0000_s1026" style="width:158.15pt;height:.5pt;mso-position-horizontal-relative:char;mso-position-vertical-relative:line" coordsize="316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">
                <v:shape id="Shape 29633" o:spid="_x0000_s1027" style="position:absolute;width:3162;height:9;visibility:visible;mso-wrap-style:none;v-text-anchor:middle" coordsize="2008665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" path="m,3048r2008665,e" filled="f" strokeweight=".18mm">
                  <v:stroke joinstyle="miter"/>
                  <v:path o:connecttype="custom" o:connectlocs="0,5;3162,5" o:connectangles="0,0" textboxrect="0,0,2008665,6096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after="34" w:line="256" w:lineRule="auto"/>
        <w:ind w:left="1061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846320" cy="6350"/>
                <wp:effectExtent l="11430" t="3810" r="9525" b="8890"/>
                <wp:docPr id="115" name="Группа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6320" cy="6350"/>
                          <a:chOff x="0" y="0"/>
                          <a:chExt cx="7632" cy="10"/>
                        </a:xfrm>
                      </wpg:grpSpPr>
                      <wps:wsp>
                        <wps:cNvPr id="116" name="Shape 296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31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846402"/>
                              <a:gd name="T1" fmla="*/ 3048 h 6096"/>
                              <a:gd name="T2" fmla="*/ 4846402 w 4846402"/>
                              <a:gd name="T3" fmla="*/ 3048 h 6096"/>
                              <a:gd name="T4" fmla="*/ 0 w 4846402"/>
                              <a:gd name="T5" fmla="*/ 0 h 6096"/>
                              <a:gd name="T6" fmla="*/ 4846402 w 4846402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46402" h="6096">
                                <a:moveTo>
                                  <a:pt x="0" y="3048"/>
                                </a:moveTo>
                                <a:lnTo>
                                  <a:pt x="4846402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F835E3" id="Группа 115" o:spid="_x0000_s1026" style="width:381.6pt;height:.5pt;mso-position-horizontal-relative:char;mso-position-vertical-relative:line" coordsize="76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">
                <v:shape id="Shape 29635" o:spid="_x0000_s1027" style="position:absolute;width:7631;height:9;visibility:visible;mso-wrap-style:none;v-text-anchor:middle" coordsize="484640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" path="m,3048r4846402,e" filled="f" strokeweight=".18mm">
                  <v:stroke joinstyle="miter"/>
                  <v:path o:connecttype="custom" o:connectlocs="0,5;7631,5" o:connectangles="0,0" textboxrect="0,0,4846402,6096"/>
                </v:shape>
                <w10:anchorlock/>
              </v:group>
            </w:pict>
          </mc:Fallback>
        </mc:AlternateContent>
      </w:r>
    </w:p>
    <w:p w:rsidR="00DB6C7B" w:rsidRDefault="00DB6C7B" w:rsidP="00DB6C7B">
      <w:pPr>
        <w:spacing w:line="256" w:lineRule="auto"/>
        <w:ind w:left="10" w:right="158" w:hanging="10"/>
        <w:jc w:val="center"/>
      </w:pPr>
      <w:r>
        <w:rPr>
          <w:sz w:val="20"/>
        </w:rPr>
        <w:t>(Ф.И.О. ребенка — субъекта персональных данных)</w:t>
      </w:r>
    </w:p>
    <w:p w:rsidR="00DB6C7B" w:rsidRDefault="00DB6C7B" w:rsidP="00DB6C7B">
      <w:pPr>
        <w:spacing w:after="5" w:line="247" w:lineRule="auto"/>
        <w:ind w:left="1810" w:right="254" w:firstLine="67"/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73025</wp:posOffset>
                </wp:positionV>
                <wp:extent cx="4846320" cy="6350"/>
                <wp:effectExtent l="10160" t="7620" r="10795" b="5080"/>
                <wp:wrapSquare wrapText="bothSides"/>
                <wp:docPr id="113" name="Группа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6320" cy="6350"/>
                          <a:chOff x="264" y="115"/>
                          <a:chExt cx="7632" cy="10"/>
                        </a:xfrm>
                      </wpg:grpSpPr>
                      <wps:wsp>
                        <wps:cNvPr id="114" name="Shape 29637"/>
                        <wps:cNvSpPr>
                          <a:spLocks noChangeArrowheads="1"/>
                        </wps:cNvSpPr>
                        <wps:spPr bwMode="auto">
                          <a:xfrm>
                            <a:off x="264" y="115"/>
                            <a:ext cx="7631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846401"/>
                              <a:gd name="T1" fmla="*/ 3048 h 6096"/>
                              <a:gd name="T2" fmla="*/ 4846401 w 4846401"/>
                              <a:gd name="T3" fmla="*/ 3048 h 6096"/>
                              <a:gd name="T4" fmla="*/ 0 w 4846401"/>
                              <a:gd name="T5" fmla="*/ 0 h 6096"/>
                              <a:gd name="T6" fmla="*/ 4846401 w 4846401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46401" h="6096">
                                <a:moveTo>
                                  <a:pt x="0" y="3048"/>
                                </a:moveTo>
                                <a:lnTo>
                                  <a:pt x="4846401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E59C6" id="Группа 113" o:spid="_x0000_s1026" style="position:absolute;margin-left:13.2pt;margin-top:5.75pt;width:381.6pt;height:.5pt;z-index:251660288;mso-wrap-distance-left:0;mso-wrap-distance-right:0" coordorigin="264,115" coordsize="76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">
                <v:shape id="Shape 29637" o:spid="_x0000_s1027" style="position:absolute;left:264;top:115;width:7631;height:9;visibility:visible;mso-wrap-style:none;v-text-anchor:middle" coordsize="4846401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" path="m,3048r4846401,e" filled="f" strokeweight=".18mm">
                  <v:stroke joinstyle="miter"/>
                  <v:path o:connecttype="custom" o:connectlocs="0,5;7631,5" o:connectangles="0,0" textboxrect="0,0,4846401,6096"/>
                </v:shape>
                <w10:wrap type="square"/>
              </v:group>
            </w:pict>
          </mc:Fallback>
        </mc:AlternateContent>
      </w:r>
      <w:r>
        <w:rPr>
          <w:sz w:val="20"/>
        </w:rPr>
        <w:t>(номер документа, удостоверяющего личность, сведения о дате выдачи и выдавшем органе)</w:t>
      </w:r>
    </w:p>
    <w:p w:rsidR="00DB6C7B" w:rsidRDefault="00DB6C7B" w:rsidP="00DB6C7B">
      <w:pPr>
        <w:spacing w:line="235" w:lineRule="auto"/>
        <w:ind w:left="86" w:right="269" w:firstLine="67"/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222250</wp:posOffset>
                </wp:positionH>
                <wp:positionV relativeFrom="paragraph">
                  <wp:posOffset>71120</wp:posOffset>
                </wp:positionV>
                <wp:extent cx="4846320" cy="6350"/>
                <wp:effectExtent l="12700" t="4445" r="8255" b="8255"/>
                <wp:wrapSquare wrapText="bothSides"/>
                <wp:docPr id="111" name="Группа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6320" cy="6350"/>
                          <a:chOff x="350" y="112"/>
                          <a:chExt cx="7632" cy="10"/>
                        </a:xfrm>
                      </wpg:grpSpPr>
                      <wps:wsp>
                        <wps:cNvPr id="112" name="Shape 29639"/>
                        <wps:cNvSpPr>
                          <a:spLocks noChangeArrowheads="1"/>
                        </wps:cNvSpPr>
                        <wps:spPr bwMode="auto">
                          <a:xfrm>
                            <a:off x="350" y="112"/>
                            <a:ext cx="7631" cy="9"/>
                          </a:xfrm>
                          <a:custGeom>
                            <a:avLst/>
                            <a:gdLst>
                              <a:gd name="G0" fmla="+- 3048 0 0"/>
                              <a:gd name="G1" fmla="+- 1 0 0"/>
                              <a:gd name="T0" fmla="*/ 0 w 4846402"/>
                              <a:gd name="T1" fmla="*/ 3048 h 6096"/>
                              <a:gd name="T2" fmla="*/ 4846402 w 4846402"/>
                              <a:gd name="T3" fmla="*/ 3048 h 6096"/>
                              <a:gd name="T4" fmla="*/ 0 w 4846402"/>
                              <a:gd name="T5" fmla="*/ 0 h 6096"/>
                              <a:gd name="T6" fmla="*/ 4846402 w 4846402"/>
                              <a:gd name="T7" fmla="*/ 6096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4846402" h="6096">
                                <a:moveTo>
                                  <a:pt x="0" y="3048"/>
                                </a:moveTo>
                                <a:lnTo>
                                  <a:pt x="4846402" y="3048"/>
                                </a:lnTo>
                              </a:path>
                            </a:pathLst>
                          </a:custGeom>
                          <a:noFill/>
                          <a:ln w="6480" cap="flat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418E8" id="Группа 111" o:spid="_x0000_s1026" style="position:absolute;margin-left:17.5pt;margin-top:5.6pt;width:381.6pt;height:.5pt;z-index:251661312;mso-wrap-distance-left:0;mso-wrap-distance-right:0;mso-position-horizontal-relative:page" coordorigin="350,112" coordsize="76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">
                <v:shape id="Shape 29639" o:spid="_x0000_s1027" style="position:absolute;left:350;top:112;width:7631;height:9;visibility:visible;mso-wrap-style:none;v-text-anchor:middle" coordsize="484640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" path="m,3048r4846402,e" filled="f" strokeweight=".18mm">
                  <v:stroke joinstyle="miter"/>
                  <v:path o:connecttype="custom" o:connectlocs="0,5;7631,5" o:connectangles="0,0" textboxrect="0,0,4846402,6096"/>
                </v:shape>
                <w10:wrap type="square" anchorx="page"/>
              </v:group>
            </w:pict>
          </mc:Fallback>
        </mc:AlternateContent>
      </w:r>
      <w:r>
        <w:rPr>
          <w:sz w:val="20"/>
        </w:rPr>
        <w:t xml:space="preserve">(адрес ребенка субъекта персональных данных) </w:t>
      </w:r>
      <w:r>
        <w:rPr>
          <w:noProof/>
        </w:rPr>
        <w:drawing>
          <wp:inline distT="0" distB="0" distL="0" distR="0">
            <wp:extent cx="15240" cy="1524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22" t="-2222" r="-222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>для реализации прав и законных представителя ребенка при зачислении на обучение по дополнительной общеобразовательной программе и с целью эффективной организации обучения по дополнительным общеобразовательным программам, даю согласие на обработку персональных данных:</w:t>
      </w:r>
    </w:p>
    <w:p w:rsidR="00DB6C7B" w:rsidRDefault="00DB6C7B" w:rsidP="00DB6C7B">
      <w:pPr>
        <w:numPr>
          <w:ilvl w:val="0"/>
          <w:numId w:val="11"/>
        </w:numPr>
        <w:suppressAutoHyphens/>
        <w:spacing w:after="5" w:line="247" w:lineRule="auto"/>
        <w:ind w:left="603" w:right="254" w:hanging="322"/>
        <w:jc w:val="both"/>
      </w:pPr>
      <w:r>
        <w:rPr>
          <w:sz w:val="20"/>
        </w:rPr>
        <w:t>фамилии, имя, отчества, контактных телефонов, адресов электронной почты, адреса регистрации и фактического проживания, паспортных данных как обучающегося, так и законного представителя,</w:t>
      </w:r>
    </w:p>
    <w:p w:rsidR="00DB6C7B" w:rsidRDefault="00DB6C7B" w:rsidP="00DB6C7B">
      <w:pPr>
        <w:numPr>
          <w:ilvl w:val="0"/>
          <w:numId w:val="11"/>
        </w:numPr>
        <w:suppressAutoHyphens/>
        <w:spacing w:after="5" w:line="247" w:lineRule="auto"/>
        <w:ind w:left="603" w:right="254" w:hanging="322"/>
        <w:jc w:val="both"/>
      </w:pPr>
      <w:r>
        <w:rPr>
          <w:sz w:val="20"/>
        </w:rPr>
        <w:t xml:space="preserve">данных свидетельства о рождении несовершеннолетнего обучающегося, номера СНИЛС, </w:t>
      </w:r>
    </w:p>
    <w:p w:rsidR="00DB6C7B" w:rsidRDefault="00DB6C7B" w:rsidP="00DB6C7B">
      <w:pPr>
        <w:numPr>
          <w:ilvl w:val="0"/>
          <w:numId w:val="11"/>
        </w:numPr>
        <w:suppressAutoHyphens/>
        <w:spacing w:after="5" w:line="247" w:lineRule="auto"/>
        <w:ind w:left="603" w:right="254" w:hanging="322"/>
        <w:jc w:val="both"/>
      </w:pPr>
      <w:r>
        <w:rPr>
          <w:sz w:val="20"/>
        </w:rPr>
        <w:t>данных об объеме освоения образовательной программы обучающимся, региональному модельному центру, а также всем образовательным организациям исполнителям образовательных услуг, даю дополнительно согласие на обработку следующих персональных данных:</w:t>
      </w:r>
    </w:p>
    <w:p w:rsidR="00DB6C7B" w:rsidRDefault="00DB6C7B" w:rsidP="00DB6C7B">
      <w:pPr>
        <w:numPr>
          <w:ilvl w:val="0"/>
          <w:numId w:val="10"/>
        </w:numPr>
        <w:suppressAutoHyphens/>
        <w:spacing w:after="5" w:line="247" w:lineRule="auto"/>
        <w:ind w:right="254" w:hanging="336"/>
        <w:jc w:val="both"/>
      </w:pPr>
      <w:r>
        <w:rPr>
          <w:sz w:val="20"/>
        </w:rPr>
        <w:t>фотографической карточки обучающегося,</w:t>
      </w:r>
    </w:p>
    <w:p w:rsidR="00DB6C7B" w:rsidRDefault="00DB6C7B" w:rsidP="00DB6C7B">
      <w:pPr>
        <w:numPr>
          <w:ilvl w:val="0"/>
          <w:numId w:val="10"/>
        </w:numPr>
        <w:suppressAutoHyphens/>
        <w:spacing w:after="5" w:line="247" w:lineRule="auto"/>
        <w:ind w:right="254" w:hanging="336"/>
        <w:jc w:val="both"/>
      </w:pPr>
      <w:r>
        <w:rPr>
          <w:sz w:val="20"/>
        </w:rPr>
        <w:t>данных о ранее полученном образовании обучающегося, получаемом ином образовании обучающимся,</w:t>
      </w:r>
    </w:p>
    <w:p w:rsidR="00DB6C7B" w:rsidRDefault="00DB6C7B" w:rsidP="00DB6C7B">
      <w:pPr>
        <w:spacing w:after="5" w:line="247" w:lineRule="auto"/>
        <w:ind w:left="456" w:right="254" w:hanging="5"/>
      </w:pPr>
      <w:r>
        <w:rPr>
          <w:sz w:val="20"/>
        </w:rPr>
        <w:t>З) данных о ходе результатах освоения образовательной программы обучающимся,</w:t>
      </w:r>
    </w:p>
    <w:p w:rsidR="00DB6C7B" w:rsidRDefault="00DB6C7B" w:rsidP="00DB6C7B">
      <w:pPr>
        <w:spacing w:after="5" w:line="247" w:lineRule="auto"/>
        <w:ind w:left="787" w:right="254" w:hanging="336"/>
      </w:pPr>
      <w:r>
        <w:rPr>
          <w:sz w:val="20"/>
        </w:rPr>
        <w:t>4) данных о составе семьи, ограничениях в связи с состоянием здоровья, номере полиса обязательного медицинского состояния,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DB6C7B" w:rsidRDefault="00DB6C7B" w:rsidP="00DB6C7B">
      <w:pPr>
        <w:spacing w:after="5" w:line="247" w:lineRule="auto"/>
        <w:ind w:left="101" w:right="254" w:hanging="5"/>
      </w:pPr>
      <w:r>
        <w:rPr>
          <w:sz w:val="20"/>
        </w:rPr>
        <w:t xml:space="preserve">Согласие дается на обработку персональных данных в форме совершения с </w:t>
      </w:r>
      <w:proofErr w:type="spellStart"/>
      <w:r>
        <w:rPr>
          <w:sz w:val="20"/>
        </w:rPr>
        <w:t>персональньми</w:t>
      </w:r>
      <w:proofErr w:type="spellEnd"/>
      <w:r>
        <w:rPr>
          <w:sz w:val="20"/>
        </w:rPr>
        <w:t xml:space="preserve">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</w:t>
      </w:r>
      <w:r>
        <w:rPr>
          <w:noProof/>
        </w:rPr>
        <w:drawing>
          <wp:inline distT="0" distB="0" distL="0" distR="0">
            <wp:extent cx="15240" cy="1524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22" t="-2222" r="-222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>форме, помимо предоставления персональных данных региональному центру, исполнителям образовательных услуг на срок реализации образовательной программы и срок хранения документов в связи с нормативными требованиями.</w:t>
      </w:r>
    </w:p>
    <w:p w:rsidR="00DB6C7B" w:rsidRDefault="00DB6C7B" w:rsidP="00DB6C7B">
      <w:pPr>
        <w:spacing w:after="5" w:line="247" w:lineRule="auto"/>
        <w:ind w:left="130" w:right="254" w:hanging="5"/>
      </w:pPr>
      <w:r>
        <w:rPr>
          <w:sz w:val="20"/>
        </w:rPr>
        <w:t>Согласие на включение персональных данных ребенка в информационную систему персонифицированного учета дается па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сертификата дополнительного образования такими субъектами.</w:t>
      </w:r>
    </w:p>
    <w:p w:rsidR="00DB6C7B" w:rsidRDefault="00DB6C7B" w:rsidP="00DB6C7B">
      <w:pPr>
        <w:spacing w:after="5" w:line="247" w:lineRule="auto"/>
        <w:ind w:left="130" w:right="254" w:hanging="5"/>
      </w:pPr>
      <w:r>
        <w:rPr>
          <w:sz w:val="20"/>
        </w:rPr>
        <w:t>В информационную систему персонифицированного финансирования с согласия родителя (законного представителя) ребенка для дальнейшего использования вышеуказанными операторами персональных данных включаются следующие персональные данные о ребенке;</w:t>
      </w:r>
    </w:p>
    <w:p w:rsidR="00DB6C7B" w:rsidRDefault="00DB6C7B" w:rsidP="00DB6C7B">
      <w:pPr>
        <w:numPr>
          <w:ilvl w:val="0"/>
          <w:numId w:val="8"/>
        </w:numPr>
        <w:suppressAutoHyphens/>
        <w:spacing w:after="5" w:line="247" w:lineRule="auto"/>
        <w:ind w:left="792" w:right="254" w:hanging="341"/>
        <w:jc w:val="both"/>
      </w:pPr>
      <w:r>
        <w:rPr>
          <w:sz w:val="20"/>
        </w:rPr>
        <w:t>фамилия, имя, отчество (при наличии) ребенка;</w:t>
      </w:r>
    </w:p>
    <w:p w:rsidR="00DB6C7B" w:rsidRDefault="00DB6C7B" w:rsidP="00DB6C7B">
      <w:pPr>
        <w:numPr>
          <w:ilvl w:val="0"/>
          <w:numId w:val="8"/>
        </w:numPr>
        <w:suppressAutoHyphens/>
        <w:spacing w:after="5" w:line="247" w:lineRule="auto"/>
        <w:ind w:left="792" w:right="254" w:hanging="341"/>
        <w:jc w:val="both"/>
      </w:pPr>
      <w:r>
        <w:rPr>
          <w:sz w:val="20"/>
        </w:rPr>
        <w:t>дата рождения ребенка;</w:t>
      </w:r>
    </w:p>
    <w:p w:rsidR="00DB6C7B" w:rsidRDefault="00DB6C7B" w:rsidP="00DB6C7B">
      <w:pPr>
        <w:spacing w:after="5" w:line="247" w:lineRule="auto"/>
        <w:ind w:left="456" w:right="254" w:hanging="5"/>
      </w:pPr>
      <w:r>
        <w:rPr>
          <w:sz w:val="20"/>
        </w:rPr>
        <w:t>З) страховой номер индивидуального лицевого счёта (СНИЛС) ребенка;</w:t>
      </w:r>
    </w:p>
    <w:p w:rsidR="00DB6C7B" w:rsidRDefault="00DB6C7B" w:rsidP="00DB6C7B">
      <w:pPr>
        <w:numPr>
          <w:ilvl w:val="0"/>
          <w:numId w:val="9"/>
        </w:numPr>
        <w:suppressAutoHyphens/>
        <w:spacing w:after="5" w:line="247" w:lineRule="auto"/>
        <w:ind w:left="792" w:right="254" w:hanging="341"/>
        <w:jc w:val="both"/>
      </w:pPr>
      <w:r>
        <w:rPr>
          <w:sz w:val="20"/>
        </w:rPr>
        <w:t>фамилия, имя, отчество (при наличии) родителя (законного представителя) ребенка;</w:t>
      </w:r>
    </w:p>
    <w:p w:rsidR="00DB6C7B" w:rsidRDefault="00DB6C7B" w:rsidP="00DB6C7B">
      <w:pPr>
        <w:numPr>
          <w:ilvl w:val="0"/>
          <w:numId w:val="9"/>
        </w:numPr>
        <w:suppressAutoHyphens/>
        <w:spacing w:after="195" w:line="247" w:lineRule="auto"/>
        <w:ind w:left="792" w:right="254" w:hanging="341"/>
        <w:jc w:val="both"/>
      </w:pPr>
      <w:r>
        <w:rPr>
          <w:sz w:val="20"/>
        </w:rPr>
        <w:t>контактная информация ребенка, родителя (законного представителя) ребенка (адрес места жительства, адрес электронной почты, телефон)</w:t>
      </w:r>
    </w:p>
    <w:p w:rsidR="00DB6C7B" w:rsidRDefault="00DB6C7B" w:rsidP="00DB6C7B">
      <w:pPr>
        <w:spacing w:after="5" w:line="247" w:lineRule="auto"/>
        <w:ind w:left="139" w:right="254" w:hanging="5"/>
      </w:pPr>
      <w:r>
        <w:rPr>
          <w:sz w:val="20"/>
        </w:rPr>
        <w:t>Сведения об операторах персональных данных:</w:t>
      </w:r>
    </w:p>
    <w:p w:rsidR="00DB6C7B" w:rsidRDefault="00DB6C7B" w:rsidP="00DB6C7B">
      <w:pPr>
        <w:spacing w:after="5" w:line="247" w:lineRule="auto"/>
        <w:ind w:left="3980" w:right="581" w:hanging="3850"/>
      </w:pPr>
      <w:r>
        <w:rPr>
          <w:sz w:val="20"/>
        </w:rPr>
        <w:t xml:space="preserve">Региональный модельный </w:t>
      </w:r>
      <w:r>
        <w:rPr>
          <w:sz w:val="20"/>
        </w:rPr>
        <w:t>центр: ГБОУ ДО РК «ДЩОТ», г. Сим</w:t>
      </w:r>
      <w:r>
        <w:rPr>
          <w:sz w:val="20"/>
        </w:rPr>
        <w:t xml:space="preserve">ферополь, </w:t>
      </w:r>
      <w:proofErr w:type="spellStart"/>
      <w:r>
        <w:rPr>
          <w:sz w:val="20"/>
        </w:rPr>
        <w:t>пр-кт</w:t>
      </w:r>
      <w:proofErr w:type="spellEnd"/>
      <w:r>
        <w:rPr>
          <w:sz w:val="20"/>
        </w:rPr>
        <w:t xml:space="preserve"> Кирова 51/52 (наименование, адрес)</w:t>
      </w:r>
    </w:p>
    <w:p w:rsidR="00DB6C7B" w:rsidRDefault="00DB6C7B" w:rsidP="00DB6C7B">
      <w:pPr>
        <w:spacing w:after="5" w:line="247" w:lineRule="auto"/>
        <w:ind w:left="111" w:right="254" w:hanging="5"/>
      </w:pPr>
      <w:r>
        <w:rPr>
          <w:noProof/>
        </w:rPr>
        <w:drawing>
          <wp:inline distT="0" distB="0" distL="0" distR="0">
            <wp:extent cx="15240" cy="1524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22" t="-1666" r="-2222" b="-1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Организация, осуществляющие обучение: </w:t>
      </w:r>
      <w:r w:rsidRPr="00DB6C7B">
        <w:rPr>
          <w:bCs/>
          <w:sz w:val="20"/>
        </w:rPr>
        <w:t>МБОУ «</w:t>
      </w:r>
      <w:proofErr w:type="spellStart"/>
      <w:r w:rsidRPr="00DB6C7B">
        <w:rPr>
          <w:bCs/>
          <w:sz w:val="20"/>
        </w:rPr>
        <w:t>Чайкинская</w:t>
      </w:r>
      <w:proofErr w:type="spellEnd"/>
      <w:r w:rsidRPr="00DB6C7B">
        <w:rPr>
          <w:bCs/>
          <w:sz w:val="20"/>
        </w:rPr>
        <w:t xml:space="preserve"> школа-детский сад»</w:t>
      </w:r>
      <w:r w:rsidRPr="00DB6C7B">
        <w:rPr>
          <w:sz w:val="20"/>
        </w:rPr>
        <w:t xml:space="preserve"> </w:t>
      </w:r>
      <w:r w:rsidRPr="00DB6C7B">
        <w:rPr>
          <w:bCs/>
          <w:color w:val="000000" w:themeColor="text1"/>
          <w:sz w:val="20"/>
        </w:rPr>
        <w:t xml:space="preserve">Ленина ул., д. 3, с. </w:t>
      </w:r>
      <w:proofErr w:type="spellStart"/>
      <w:r w:rsidRPr="00DB6C7B">
        <w:rPr>
          <w:bCs/>
          <w:color w:val="000000" w:themeColor="text1"/>
          <w:sz w:val="20"/>
        </w:rPr>
        <w:t>Чайкино</w:t>
      </w:r>
      <w:proofErr w:type="spellEnd"/>
      <w:r w:rsidRPr="00DB6C7B">
        <w:rPr>
          <w:bCs/>
          <w:color w:val="000000" w:themeColor="text1"/>
          <w:sz w:val="20"/>
        </w:rPr>
        <w:t xml:space="preserve">, </w:t>
      </w:r>
      <w:proofErr w:type="spellStart"/>
      <w:r w:rsidRPr="00DB6C7B">
        <w:rPr>
          <w:bCs/>
          <w:color w:val="000000" w:themeColor="text1"/>
          <w:sz w:val="20"/>
        </w:rPr>
        <w:t>Джанкойский</w:t>
      </w:r>
      <w:proofErr w:type="spellEnd"/>
      <w:r w:rsidRPr="00DB6C7B">
        <w:rPr>
          <w:bCs/>
          <w:color w:val="000000" w:themeColor="text1"/>
          <w:sz w:val="20"/>
        </w:rPr>
        <w:t xml:space="preserve"> район, Республика Крым</w:t>
      </w:r>
    </w:p>
    <w:p w:rsidR="00DB6C7B" w:rsidRDefault="00DB6C7B" w:rsidP="00DB6C7B">
      <w:pPr>
        <w:spacing w:after="5" w:line="247" w:lineRule="auto"/>
        <w:ind w:left="139" w:right="3341"/>
      </w:pPr>
      <w:r>
        <w:rPr>
          <w:sz w:val="20"/>
        </w:rPr>
        <w:t>Согласие информированное, дано свободно.</w:t>
      </w:r>
      <w:r>
        <w:t xml:space="preserve"> </w:t>
      </w:r>
      <w:r>
        <w:rPr>
          <w:sz w:val="20"/>
        </w:rPr>
        <w:t xml:space="preserve">Согласие может быть </w:t>
      </w:r>
      <w:r>
        <w:rPr>
          <w:sz w:val="20"/>
        </w:rPr>
        <w:t>отозвано в любое время в письменной форме.</w:t>
      </w:r>
    </w:p>
    <w:p w:rsidR="00DB6C7B" w:rsidRDefault="00DB6C7B" w:rsidP="00DB6C7B">
      <w:pPr>
        <w:spacing w:after="36" w:line="235" w:lineRule="auto"/>
        <w:ind w:left="38" w:right="-10"/>
      </w:pPr>
      <w:r>
        <w:t>________________                         _______________                      ______________________</w:t>
      </w:r>
    </w:p>
    <w:p w:rsidR="00DB6C7B" w:rsidRPr="00DB6C7B" w:rsidRDefault="00DB6C7B" w:rsidP="00DB6C7B">
      <w:pPr>
        <w:spacing w:after="36" w:line="235" w:lineRule="auto"/>
        <w:ind w:left="38" w:right="-10"/>
        <w:rPr>
          <w:sz w:val="18"/>
          <w:szCs w:val="18"/>
        </w:rPr>
      </w:pPr>
      <w:r>
        <w:rPr>
          <w:sz w:val="22"/>
        </w:rPr>
        <w:t xml:space="preserve">          </w:t>
      </w:r>
      <w:r w:rsidRPr="00DB6C7B">
        <w:rPr>
          <w:sz w:val="18"/>
          <w:szCs w:val="18"/>
        </w:rPr>
        <w:t xml:space="preserve">   (</w:t>
      </w:r>
      <w:proofErr w:type="gramStart"/>
      <w:r w:rsidRPr="00DB6C7B">
        <w:rPr>
          <w:sz w:val="18"/>
          <w:szCs w:val="18"/>
        </w:rPr>
        <w:t xml:space="preserve">дата)   </w:t>
      </w:r>
      <w:proofErr w:type="gramEnd"/>
      <w:r w:rsidRPr="00DB6C7B">
        <w:rPr>
          <w:sz w:val="18"/>
          <w:szCs w:val="18"/>
        </w:rPr>
        <w:t xml:space="preserve">                                               </w:t>
      </w:r>
      <w:r>
        <w:rPr>
          <w:sz w:val="18"/>
          <w:szCs w:val="18"/>
        </w:rPr>
        <w:t xml:space="preserve">           </w:t>
      </w:r>
      <w:r w:rsidRPr="00DB6C7B">
        <w:rPr>
          <w:sz w:val="18"/>
          <w:szCs w:val="18"/>
        </w:rPr>
        <w:t xml:space="preserve">(подпись)                                                   </w:t>
      </w:r>
      <w:r>
        <w:rPr>
          <w:sz w:val="18"/>
          <w:szCs w:val="18"/>
        </w:rPr>
        <w:t xml:space="preserve">          </w:t>
      </w:r>
      <w:r w:rsidRPr="00DB6C7B">
        <w:rPr>
          <w:sz w:val="18"/>
          <w:szCs w:val="18"/>
        </w:rPr>
        <w:t xml:space="preserve">       (ФИО)</w:t>
      </w:r>
    </w:p>
    <w:p w:rsidR="00661BDF" w:rsidRPr="00661BDF" w:rsidRDefault="00661BDF" w:rsidP="00661BDF">
      <w:pPr>
        <w:jc w:val="center"/>
        <w:rPr>
          <w:b/>
        </w:rPr>
      </w:pPr>
    </w:p>
    <w:sectPr w:rsidR="00661BDF" w:rsidRPr="00661BDF">
      <w:pgSz w:w="11906" w:h="16838"/>
      <w:pgMar w:top="430" w:right="562" w:bottom="1246" w:left="140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1">
      <w:start w:val="18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4"/>
      <w:numFmt w:val="decimal"/>
      <w:lvlText w:val="%1)"/>
      <w:lvlJc w:val="left"/>
      <w:pPr>
        <w:tabs>
          <w:tab w:val="num" w:pos="0"/>
        </w:tabs>
        <w:ind w:left="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  <w:lang w:val="ru-RU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  <w:lang w:val="ru-RU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  <w:lang w:val="ru-RU"/>
      </w:rPr>
    </w:lvl>
  </w:abstractNum>
  <w:abstractNum w:abstractNumId="5" w15:restartNumberingAfterBreak="0">
    <w:nsid w:val="00000007"/>
    <w:multiLevelType w:val="multilevel"/>
    <w:tmpl w:val="00000007"/>
    <w:name w:val="WW8Num10"/>
    <w:lvl w:ilvl="0">
      <w:start w:val="3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abstractNum w:abstractNumId="6" w15:restartNumberingAfterBreak="0">
    <w:nsid w:val="00000008"/>
    <w:multiLevelType w:val="multilevel"/>
    <w:tmpl w:val="00000008"/>
    <w:name w:val="WW8Num11"/>
    <w:lvl w:ilvl="0">
      <w:start w:val="3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abstractNum w:abstractNumId="7" w15:restartNumberingAfterBreak="0">
    <w:nsid w:val="00000009"/>
    <w:multiLevelType w:val="multi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13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abstractNum w:abstractNumId="8" w15:restartNumberingAfterBreak="0">
    <w:nsid w:val="0000000A"/>
    <w:multiLevelType w:val="multilevel"/>
    <w:tmpl w:val="0000000A"/>
    <w:name w:val="WW8Num13"/>
    <w:lvl w:ilvl="0">
      <w:start w:val="1"/>
      <w:numFmt w:val="decimal"/>
      <w:lvlText w:val="%1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7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abstractNum w:abstractNumId="9" w15:restartNumberingAfterBreak="0">
    <w:nsid w:val="0000000B"/>
    <w:multiLevelType w:val="multilevel"/>
    <w:tmpl w:val="0000000B"/>
    <w:name w:val="WW8Num15"/>
    <w:lvl w:ilvl="0">
      <w:start w:val="4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0000000C"/>
    <w:multiLevelType w:val="multilevel"/>
    <w:tmpl w:val="0000000C"/>
    <w:name w:val="WW8Num16"/>
    <w:lvl w:ilvl="0">
      <w:start w:val="2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0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5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2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9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6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4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  <w:lang w:val="ru-RU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98"/>
    <w:rsid w:val="00096856"/>
    <w:rsid w:val="001C6D98"/>
    <w:rsid w:val="005F1716"/>
    <w:rsid w:val="00661BDF"/>
    <w:rsid w:val="00D34540"/>
    <w:rsid w:val="00DB6C7B"/>
    <w:rsid w:val="00E8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3D8C5"/>
  <w15:chartTrackingRefBased/>
  <w15:docId w15:val="{7C347D18-98F7-4E67-92AB-83D550FB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62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06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ADAA7-1312-40F8-867E-6EF20811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2026-02-13T08:06:00Z</cp:lastPrinted>
  <dcterms:created xsi:type="dcterms:W3CDTF">2026-02-13T07:38:00Z</dcterms:created>
  <dcterms:modified xsi:type="dcterms:W3CDTF">2026-02-13T08:07:00Z</dcterms:modified>
</cp:coreProperties>
</file>