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83352" w14:textId="551E21F3" w:rsidR="001B2EB1" w:rsidRDefault="007300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094E15" wp14:editId="7B95D6FB">
            <wp:extent cx="6991350" cy="96234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807" cy="96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5D64" w14:textId="77777777" w:rsidR="007300C4" w:rsidRDefault="007300C4" w:rsidP="000833D6">
      <w:pPr>
        <w:tabs>
          <w:tab w:val="left" w:pos="10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9A0844" w14:textId="77777777" w:rsidR="007300C4" w:rsidRDefault="007300C4" w:rsidP="000833D6">
      <w:pPr>
        <w:tabs>
          <w:tab w:val="left" w:pos="10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452DA8" w14:textId="77777777" w:rsidR="007300C4" w:rsidRDefault="007300C4" w:rsidP="000833D6">
      <w:pPr>
        <w:tabs>
          <w:tab w:val="left" w:pos="10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059174" w14:textId="7F3BE174" w:rsidR="000833D6" w:rsidRPr="000833D6" w:rsidRDefault="000833D6" w:rsidP="000833D6">
      <w:pPr>
        <w:tabs>
          <w:tab w:val="left" w:pos="104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</w:t>
      </w:r>
      <w:r w:rsidRPr="000833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3A9DF9D" w14:textId="77777777" w:rsidR="000833D6" w:rsidRPr="000833D6" w:rsidRDefault="000833D6" w:rsidP="000833D6">
      <w:pPr>
        <w:tabs>
          <w:tab w:val="left" w:pos="10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Проблемно-ориентированный анализ педагогической деятельности </w:t>
      </w:r>
    </w:p>
    <w:p w14:paraId="16F46706" w14:textId="77777777" w:rsidR="000833D6" w:rsidRPr="000833D6" w:rsidRDefault="000833D6" w:rsidP="000833D6">
      <w:pPr>
        <w:tabs>
          <w:tab w:val="left" w:pos="10440"/>
        </w:tabs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бюджетного дошкольного образовательного учреждения </w:t>
      </w:r>
    </w:p>
    <w:p w14:paraId="3921149E" w14:textId="7002BE06" w:rsidR="000833D6" w:rsidRPr="000833D6" w:rsidRDefault="000833D6" w:rsidP="000833D6">
      <w:pPr>
        <w:tabs>
          <w:tab w:val="left" w:pos="10440"/>
        </w:tabs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«Детский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сад </w:t>
      </w:r>
      <w:r w:rsidR="003800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№2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="003800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Кунешчик</w:t>
      </w:r>
      <w:proofErr w:type="spellEnd"/>
      <w:r w:rsidRPr="000833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="003800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="00446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Бахчисарай</w:t>
      </w:r>
      <w:r w:rsidRPr="000833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Республики Крым</w:t>
      </w:r>
    </w:p>
    <w:p w14:paraId="4520B728" w14:textId="77777777" w:rsidR="000833D6" w:rsidRPr="000833D6" w:rsidRDefault="000833D6" w:rsidP="00083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31F577F" w14:textId="77777777" w:rsidR="000833D6" w:rsidRPr="000833D6" w:rsidRDefault="000833D6" w:rsidP="00083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46C4E12" w14:textId="77777777" w:rsidR="000833D6" w:rsidRPr="000833D6" w:rsidRDefault="000833D6" w:rsidP="000833D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Введение</w:t>
      </w:r>
    </w:p>
    <w:p w14:paraId="39FBE573" w14:textId="34F497E2" w:rsidR="000833D6" w:rsidRDefault="000833D6" w:rsidP="000833D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бюджетное дошкольное образовательное учреждение «Детский </w:t>
      </w:r>
      <w:proofErr w:type="gramStart"/>
      <w:r w:rsidRPr="00083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  «</w:t>
      </w:r>
      <w:proofErr w:type="spellStart"/>
      <w:proofErr w:type="gramEnd"/>
      <w:r w:rsidR="0038003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Кунешчик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38003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8003C">
        <w:rPr>
          <w:rFonts w:ascii="Times New Roman" w:eastAsia="Times New Roman" w:hAnsi="Times New Roman" w:cs="Times New Roman"/>
          <w:sz w:val="24"/>
          <w:szCs w:val="24"/>
          <w:lang w:eastAsia="ru-RU"/>
        </w:rPr>
        <w:t>Ба</w:t>
      </w:r>
      <w:r w:rsidR="0061010A">
        <w:rPr>
          <w:rFonts w:ascii="Times New Roman" w:eastAsia="Times New Roman" w:hAnsi="Times New Roman" w:cs="Times New Roman"/>
          <w:sz w:val="24"/>
          <w:szCs w:val="24"/>
          <w:lang w:eastAsia="ru-RU"/>
        </w:rPr>
        <w:t>хчисарай</w:t>
      </w:r>
      <w:r w:rsidRPr="00083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Республики Крым расположено</w:t>
      </w:r>
      <w:r w:rsidR="00610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003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610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8003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Бахчисарай</w:t>
      </w:r>
      <w:r w:rsidR="00610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proofErr w:type="spellStart"/>
      <w:r w:rsidR="0061010A">
        <w:rPr>
          <w:rFonts w:ascii="Times New Roman" w:eastAsia="Times New Roman" w:hAnsi="Times New Roman" w:cs="Times New Roman"/>
          <w:sz w:val="24"/>
          <w:szCs w:val="24"/>
          <w:lang w:eastAsia="ru-RU"/>
        </w:rPr>
        <w:t>ул.</w:t>
      </w:r>
      <w:r w:rsidR="0038003C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proofErr w:type="spellEnd"/>
      <w:r w:rsidR="00380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38003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Усеина</w:t>
      </w:r>
      <w:proofErr w:type="spellEnd"/>
      <w:r w:rsidR="00380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8003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Баданинского</w:t>
      </w:r>
      <w:proofErr w:type="spellEnd"/>
      <w:r w:rsidR="00610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38003C">
        <w:rPr>
          <w:rFonts w:ascii="Times New Roman" w:eastAsia="Times New Roman" w:hAnsi="Times New Roman" w:cs="Times New Roman"/>
          <w:sz w:val="24"/>
          <w:szCs w:val="24"/>
          <w:lang w:eastAsia="ru-RU"/>
        </w:rPr>
        <w:t>ом 30</w:t>
      </w:r>
      <w:r w:rsidRPr="00083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двухэтажном здании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типового проекта, постройки 202</w:t>
      </w:r>
      <w:r w:rsidR="0038003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года, рассчитанном на 2</w:t>
      </w:r>
      <w:r w:rsidR="0038003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083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</w:t>
      </w:r>
    </w:p>
    <w:p w14:paraId="0F9E4F9C" w14:textId="1FEE8FC9" w:rsidR="0061010A" w:rsidRPr="003C7BC9" w:rsidRDefault="0061010A" w:rsidP="003C7BC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Эл. Почта: </w:t>
      </w:r>
      <w:hyperlink r:id="rId9" w:history="1">
        <w:r w:rsidR="0038003C" w:rsidRPr="00771DC0">
          <w:rPr>
            <w:rStyle w:val="a5"/>
            <w:rFonts w:ascii="Times New Roman" w:eastAsia="Times New Roman" w:hAnsi="Times New Roman" w:cs="Times New Roman"/>
            <w:sz w:val="24"/>
            <w:szCs w:val="24"/>
            <w:lang w:val="en-GB" w:eastAsia="ru-RU"/>
          </w:rPr>
          <w:t>bah</w:t>
        </w:r>
        <w:r w:rsidR="0038003C" w:rsidRPr="00771DC0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_</w:t>
        </w:r>
        <w:r w:rsidR="0038003C" w:rsidRPr="00771DC0">
          <w:rPr>
            <w:rStyle w:val="a5"/>
            <w:rFonts w:ascii="Times New Roman" w:eastAsia="Times New Roman" w:hAnsi="Times New Roman" w:cs="Times New Roman"/>
            <w:sz w:val="24"/>
            <w:szCs w:val="24"/>
            <w:lang w:val="en-GB" w:eastAsia="ru-RU"/>
          </w:rPr>
          <w:t>ds</w:t>
        </w:r>
        <w:r w:rsidR="0038003C" w:rsidRPr="00771DC0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2</w:t>
        </w:r>
        <w:r w:rsidR="0038003C" w:rsidRPr="00771DC0">
          <w:rPr>
            <w:rStyle w:val="a5"/>
            <w:rFonts w:ascii="Times New Roman" w:eastAsia="Times New Roman" w:hAnsi="Times New Roman" w:cs="Times New Roman"/>
            <w:sz w:val="24"/>
            <w:szCs w:val="24"/>
            <w:lang w:val="en-GB" w:eastAsia="ru-RU"/>
          </w:rPr>
          <w:t>kuneschik</w:t>
        </w:r>
        <w:r w:rsidR="0038003C" w:rsidRPr="00771DC0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@</w:t>
        </w:r>
        <w:r w:rsidR="0038003C" w:rsidRPr="00771DC0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crimeaedu</w:t>
        </w:r>
        <w:r w:rsidR="0038003C" w:rsidRPr="00771DC0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38003C" w:rsidRPr="00771DC0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="0038003C" w:rsidRPr="00380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760DD8D" w14:textId="47205EEF" w:rsidR="0061010A" w:rsidRPr="0038003C" w:rsidRDefault="0061010A" w:rsidP="00AE26AE">
      <w:pPr>
        <w:pStyle w:val="af"/>
        <w:numPr>
          <w:ilvl w:val="0"/>
          <w:numId w:val="3"/>
        </w:numPr>
        <w:shd w:val="clear" w:color="auto" w:fill="FFFFFF"/>
        <w:spacing w:after="0"/>
        <w:rPr>
          <w:rFonts w:ascii="Verdana" w:eastAsia="Times New Roman" w:hAnsi="Verdana"/>
          <w:color w:val="2C2D2E"/>
          <w:sz w:val="20"/>
          <w:szCs w:val="20"/>
          <w:lang w:eastAsia="ru-RU"/>
        </w:rPr>
      </w:pPr>
      <w:r w:rsidRPr="003C7BC9">
        <w:rPr>
          <w:rFonts w:eastAsia="Times New Roman"/>
          <w:bCs/>
          <w:lang w:eastAsia="ru-RU"/>
        </w:rPr>
        <w:t xml:space="preserve">Сайт детского сада: </w:t>
      </w:r>
      <w:hyperlink r:id="rId10" w:tgtFrame="_blank" w:history="1">
        <w:r w:rsidR="0038003C" w:rsidRPr="0038003C">
          <w:rPr>
            <w:rFonts w:ascii="Verdana" w:eastAsia="Times New Roman" w:hAnsi="Verdana"/>
            <w:color w:val="0000FF"/>
            <w:sz w:val="20"/>
            <w:szCs w:val="20"/>
            <w:u w:val="single"/>
            <w:lang w:eastAsia="ru-RU"/>
          </w:rPr>
          <w:t>https://bhkuneschik.eduds.ru/</w:t>
        </w:r>
      </w:hyperlink>
    </w:p>
    <w:p w14:paraId="6A2047CE" w14:textId="13CCB01A" w:rsidR="0061010A" w:rsidRPr="003C7BC9" w:rsidRDefault="0061010A" w:rsidP="00AE26A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B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Режим работы: 1</w:t>
      </w:r>
      <w:r w:rsidR="0038003C" w:rsidRPr="003800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3C7B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ч, пятидневная рабочая неделя с по</w:t>
      </w:r>
      <w:r w:rsidR="00AE37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недельника по пятницу, выходной</w:t>
      </w:r>
      <w:r w:rsidRPr="003C7B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суббота, воскресенье и праздничные дни.</w:t>
      </w:r>
    </w:p>
    <w:p w14:paraId="736FA504" w14:textId="77777777" w:rsidR="000833D6" w:rsidRDefault="000833D6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3D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Учредителем МБДОУ является администрация Бахчисарайского района Республики Крым. Функции и полномочия учредителя образовательного учреждения осуществляет управление образования молодежи и спорта администрации Бахчисарайского района Республики Крым.</w:t>
      </w:r>
    </w:p>
    <w:p w14:paraId="1D1A7BF9" w14:textId="77777777" w:rsidR="00033D05" w:rsidRDefault="00033D05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имеет: </w:t>
      </w:r>
    </w:p>
    <w:p w14:paraId="5B285C6F" w14:textId="77777777" w:rsidR="00AE26AE" w:rsidRDefault="00AE26AE" w:rsidP="00AE26AE">
      <w:pPr>
        <w:widowControl w:val="0"/>
        <w:spacing w:after="0"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26A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E26A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 xml:space="preserve"> У</w:t>
      </w:r>
      <w:r w:rsidRPr="00AE2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</w:t>
      </w:r>
      <w:r w:rsidRPr="00AE26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AE2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</w:t>
      </w:r>
      <w:r w:rsidRPr="00AE26A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М</w:t>
      </w:r>
      <w:r w:rsidRPr="00AE2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БДОУ;</w:t>
      </w:r>
    </w:p>
    <w:p w14:paraId="6A6560A8" w14:textId="5BEC5577" w:rsidR="00AE26AE" w:rsidRPr="00AE26AE" w:rsidRDefault="00AE26AE" w:rsidP="00AE26AE">
      <w:pPr>
        <w:widowControl w:val="0"/>
        <w:spacing w:after="0"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2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33D05" w:rsidRPr="00033D0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</w:t>
      </w:r>
      <w:r w:rsidR="008C7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ю, зарегистрированную под </w:t>
      </w:r>
      <w:r w:rsidRPr="00AE26AE">
        <w:rPr>
          <w:rFonts w:ascii="Times New Roman" w:eastAsia="FWHGL+Times New Roman CYR" w:hAnsi="Times New Roman" w:cs="Times New Roman"/>
          <w:color w:val="000000"/>
          <w:w w:val="99"/>
          <w:sz w:val="24"/>
          <w:szCs w:val="24"/>
          <w:lang w:eastAsia="ru-RU"/>
        </w:rPr>
        <w:t>№</w:t>
      </w:r>
      <w:r w:rsidRPr="00AE26AE">
        <w:rPr>
          <w:rFonts w:ascii="Times New Roman" w:eastAsia="FWHGL+Times New Roman CYR" w:hAnsi="Times New Roman" w:cs="Times New Roman"/>
          <w:sz w:val="24"/>
          <w:szCs w:val="24"/>
          <w:lang w:eastAsia="ru-RU"/>
        </w:rPr>
        <w:t xml:space="preserve"> ЛО35-01251-91/00673692</w:t>
      </w:r>
      <w:r w:rsidRPr="00AE26AE">
        <w:rPr>
          <w:rFonts w:ascii="Times New Roman" w:eastAsia="FWHGL+Times New Roman CYR" w:hAnsi="Times New Roman" w:cs="Times New Roman"/>
          <w:spacing w:val="28"/>
          <w:sz w:val="24"/>
          <w:szCs w:val="24"/>
          <w:lang w:eastAsia="ru-RU"/>
        </w:rPr>
        <w:t>, Приказ №1426 от 28.08.2023</w:t>
      </w:r>
      <w:r w:rsidRPr="00AE26AE">
        <w:rPr>
          <w:rFonts w:ascii="Times New Roman" w:eastAsia="FWHGL+Times New Roman CYR" w:hAnsi="Times New Roman" w:cs="Times New Roman"/>
          <w:sz w:val="24"/>
          <w:szCs w:val="24"/>
          <w:lang w:eastAsia="ru-RU"/>
        </w:rPr>
        <w:t xml:space="preserve"> </w:t>
      </w:r>
      <w:r w:rsidRPr="00AE26AE">
        <w:rPr>
          <w:rFonts w:ascii="Times New Roman" w:eastAsia="FWHGL+Times New Roman CYR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AE26AE">
        <w:rPr>
          <w:rFonts w:ascii="Times New Roman" w:eastAsia="FWHGL+Times New Roman CYR" w:hAnsi="Times New Roman" w:cs="Times New Roman"/>
          <w:color w:val="000000"/>
          <w:sz w:val="24"/>
          <w:szCs w:val="24"/>
          <w:lang w:eastAsia="ru-RU"/>
        </w:rPr>
        <w:t>ода</w:t>
      </w:r>
      <w:r w:rsidRPr="00AE2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69F085BB" w14:textId="77777777" w:rsidR="001C69BE" w:rsidRDefault="001C69BE" w:rsidP="001C69B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47503E" w14:textId="70E7741C" w:rsidR="00033D05" w:rsidRDefault="00033D05" w:rsidP="001C69B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D0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учреждение «Детский сад </w:t>
      </w:r>
      <w:r w:rsidR="00AE2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AE26A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Кунешчик</w:t>
      </w:r>
      <w:proofErr w:type="spellEnd"/>
      <w:r w:rsidRPr="00033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реализует: </w:t>
      </w:r>
    </w:p>
    <w:p w14:paraId="09DE374A" w14:textId="678DE2CB" w:rsidR="003C7BC9" w:rsidRDefault="00033D05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33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Общеобразовательную программу дошкольного образования, разработанную на основе </w:t>
      </w:r>
      <w:r w:rsidR="00AE26A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Федеральной образовательной программы дошкольного образования.</w:t>
      </w:r>
    </w:p>
    <w:p w14:paraId="2CFBC06A" w14:textId="77777777" w:rsidR="001C69BE" w:rsidRDefault="001C69BE" w:rsidP="001C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1174A1" w14:textId="12DA7047" w:rsidR="00033D05" w:rsidRDefault="00033D05" w:rsidP="001C69B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D05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вариативную част</w:t>
      </w:r>
      <w:r w:rsidR="003E60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</w:t>
      </w:r>
      <w:r w:rsidRPr="00033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 ДО вошла: </w:t>
      </w:r>
    </w:p>
    <w:p w14:paraId="25B42154" w14:textId="645231D3" w:rsidR="00033D05" w:rsidRDefault="00033D05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-Региональная парциальная программа по гражданско-патриотическому воспитанию детей дошкольного возраста в Республике Крым «Крымский веночек» / Авторы – составители: Л.Г. </w:t>
      </w:r>
      <w:proofErr w:type="spellStart"/>
      <w:r w:rsidRPr="00033D05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Мухаморина</w:t>
      </w:r>
      <w:proofErr w:type="spellEnd"/>
      <w:r w:rsidRPr="00033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Э.Ф. </w:t>
      </w:r>
      <w:proofErr w:type="spellStart"/>
      <w:r w:rsidRPr="00033D05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Кемилева</w:t>
      </w:r>
      <w:proofErr w:type="spellEnd"/>
      <w:r w:rsidRPr="00033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Л.М. </w:t>
      </w:r>
      <w:proofErr w:type="spellStart"/>
      <w:r w:rsidRPr="00033D0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Тригуб</w:t>
      </w:r>
      <w:proofErr w:type="spellEnd"/>
      <w:r w:rsidRPr="00033D05">
        <w:rPr>
          <w:rFonts w:ascii="Times New Roman" w:eastAsia="Times New Roman" w:hAnsi="Times New Roman" w:cs="Times New Roman"/>
          <w:sz w:val="24"/>
          <w:szCs w:val="24"/>
          <w:lang w:eastAsia="ru-RU"/>
        </w:rPr>
        <w:t>, Е.В. Феклистова. – Симферополь: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Издательство «Наша школа», 2019</w:t>
      </w:r>
      <w:r w:rsidRPr="00033D05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64 с.</w:t>
      </w:r>
    </w:p>
    <w:p w14:paraId="44DC127A" w14:textId="67D6C883" w:rsidR="003E603D" w:rsidRPr="00E42397" w:rsidRDefault="003E603D" w:rsidP="000833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42397">
        <w:rPr>
          <w:rFonts w:ascii="Times New Roman" w:hAnsi="Times New Roman" w:cs="Times New Roman"/>
          <w:sz w:val="24"/>
        </w:rPr>
        <w:t xml:space="preserve">- «Обучение грамоте детей дошкольного возраста» В.Н. </w:t>
      </w:r>
      <w:proofErr w:type="spellStart"/>
      <w:r w:rsidRPr="00E42397">
        <w:rPr>
          <w:rFonts w:ascii="Times New Roman" w:hAnsi="Times New Roman" w:cs="Times New Roman"/>
          <w:sz w:val="24"/>
        </w:rPr>
        <w:t>Нищева</w:t>
      </w:r>
      <w:proofErr w:type="spellEnd"/>
      <w:r w:rsidRPr="00E42397">
        <w:rPr>
          <w:rFonts w:ascii="Times New Roman" w:hAnsi="Times New Roman" w:cs="Times New Roman"/>
          <w:sz w:val="24"/>
        </w:rPr>
        <w:t xml:space="preserve">, </w:t>
      </w:r>
      <w:r w:rsidR="00E42397" w:rsidRPr="00E42397">
        <w:rPr>
          <w:rFonts w:ascii="Times New Roman" w:hAnsi="Times New Roman" w:cs="Times New Roman"/>
          <w:sz w:val="24"/>
          <w:szCs w:val="24"/>
        </w:rPr>
        <w:t>Санкт-Петербург, ДЕТСТВО-ПРЕСС, 2016</w:t>
      </w:r>
    </w:p>
    <w:p w14:paraId="404E4A70" w14:textId="380E8182" w:rsidR="003E603D" w:rsidRPr="00E42397" w:rsidRDefault="003E603D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97">
        <w:rPr>
          <w:rFonts w:ascii="Times New Roman" w:hAnsi="Times New Roman" w:cs="Times New Roman"/>
          <w:sz w:val="24"/>
        </w:rPr>
        <w:t>- Примерная программа по обучению крымскотатарскому языку (родного) «Чешме» («Родник») и крымскотатарский неродной «</w:t>
      </w:r>
      <w:proofErr w:type="spellStart"/>
      <w:r w:rsidRPr="00E42397">
        <w:rPr>
          <w:rFonts w:ascii="Times New Roman" w:hAnsi="Times New Roman" w:cs="Times New Roman"/>
          <w:sz w:val="24"/>
        </w:rPr>
        <w:t>Басамачыкълар</w:t>
      </w:r>
      <w:proofErr w:type="spellEnd"/>
      <w:r w:rsidRPr="00E42397">
        <w:rPr>
          <w:rFonts w:ascii="Times New Roman" w:hAnsi="Times New Roman" w:cs="Times New Roman"/>
          <w:sz w:val="24"/>
        </w:rPr>
        <w:t>» («Ступеньки»),</w:t>
      </w:r>
      <w:r w:rsidR="00E42397">
        <w:rPr>
          <w:rFonts w:ascii="Times New Roman" w:hAnsi="Times New Roman" w:cs="Times New Roman"/>
          <w:sz w:val="24"/>
        </w:rPr>
        <w:t xml:space="preserve"> </w:t>
      </w:r>
      <w:r w:rsidR="00E42397" w:rsidRPr="006045B1">
        <w:rPr>
          <w:rFonts w:ascii="Times New Roman" w:hAnsi="Times New Roman" w:cs="Times New Roman"/>
          <w:sz w:val="24"/>
          <w:szCs w:val="24"/>
        </w:rPr>
        <w:t xml:space="preserve">ОДОБРЕНА решением ФУМО по общему образованию (протокол от 20 мая 2015 г. № 2/15), под ред. </w:t>
      </w:r>
      <w:proofErr w:type="spellStart"/>
      <w:r w:rsidR="00E42397" w:rsidRPr="006045B1">
        <w:rPr>
          <w:rFonts w:ascii="Times New Roman" w:hAnsi="Times New Roman" w:cs="Times New Roman"/>
          <w:sz w:val="24"/>
          <w:szCs w:val="24"/>
        </w:rPr>
        <w:t>Аблятипова</w:t>
      </w:r>
      <w:proofErr w:type="spellEnd"/>
      <w:r w:rsidR="00E42397" w:rsidRPr="006045B1">
        <w:rPr>
          <w:rFonts w:ascii="Times New Roman" w:hAnsi="Times New Roman" w:cs="Times New Roman"/>
          <w:sz w:val="24"/>
          <w:szCs w:val="24"/>
        </w:rPr>
        <w:t xml:space="preserve"> А.С.</w:t>
      </w:r>
    </w:p>
    <w:p w14:paraId="0A6F4905" w14:textId="77777777" w:rsidR="003C7BC9" w:rsidRDefault="003C7BC9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50EC74" w14:textId="2CA41245" w:rsidR="00C73822" w:rsidRDefault="00C73822" w:rsidP="001C69B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</w:t>
      </w:r>
      <w:r w:rsidR="00884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работающих физических лиц- </w:t>
      </w:r>
      <w:r w:rsidR="00434E2F"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</w:p>
    <w:p w14:paraId="3D8BFB5A" w14:textId="7F8F49C0" w:rsidR="00C73822" w:rsidRDefault="00C73822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МБДОУ-</w:t>
      </w:r>
      <w:r w:rsidR="00AE26A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Алиева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E2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</w:t>
      </w:r>
    </w:p>
    <w:p w14:paraId="3E368409" w14:textId="3814808F" w:rsidR="00C73822" w:rsidRDefault="00884A13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состав- 1</w:t>
      </w:r>
      <w:r w:rsidR="00AE2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="00C7382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человек.</w:t>
      </w:r>
    </w:p>
    <w:p w14:paraId="4C742D07" w14:textId="77777777" w:rsidR="00C73822" w:rsidRDefault="00C73822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Специалисты ДОУ</w:t>
      </w:r>
      <w:r w:rsidR="002938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FF044A1" w14:textId="01DE1902" w:rsidR="0029381E" w:rsidRDefault="0029381E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Музыкальный руководитель-</w:t>
      </w:r>
      <w:r w:rsidR="00434E2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14:paraId="5F859B38" w14:textId="4014087D" w:rsidR="0029381E" w:rsidRDefault="0029381E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Воспитатели-</w:t>
      </w:r>
      <w:r w:rsidR="00AE26A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14:paraId="23A09F2B" w14:textId="5B967A53" w:rsidR="00884A13" w:rsidRDefault="00884A13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bookmarkStart w:id="0" w:name="_Hlk145414762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Учитель-логопед-1</w:t>
      </w:r>
    </w:p>
    <w:p w14:paraId="36DFB6F7" w14:textId="09F0FD00" w:rsidR="00AE26AE" w:rsidRDefault="00AE26AE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Педагог – психолог </w:t>
      </w:r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1</w:t>
      </w:r>
    </w:p>
    <w:p w14:paraId="67CB5C29" w14:textId="1F07D131" w:rsidR="00AE26AE" w:rsidRDefault="00AE26AE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Педагог дополнительного образования - 1</w:t>
      </w:r>
    </w:p>
    <w:p w14:paraId="6406F6B5" w14:textId="77777777" w:rsidR="00884A13" w:rsidRDefault="00884A13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335F88" w14:textId="77777777" w:rsidR="0029381E" w:rsidRDefault="0029381E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Имеются залы и кабинеты:</w:t>
      </w:r>
    </w:p>
    <w:p w14:paraId="1FE4E62F" w14:textId="77777777" w:rsidR="0029381E" w:rsidRDefault="0029381E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Кабинет заведующего-1</w:t>
      </w:r>
    </w:p>
    <w:p w14:paraId="2B5F63A1" w14:textId="12FD6A07" w:rsidR="0029381E" w:rsidRDefault="0029381E" w:rsidP="0008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Кабинет </w:t>
      </w:r>
      <w:r w:rsidR="00AE26A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заместителя заведующего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</w:p>
    <w:p w14:paraId="554F06EC" w14:textId="37BA75EA" w:rsidR="00AE26AE" w:rsidRDefault="0029381E" w:rsidP="00AE2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Кабинет </w:t>
      </w:r>
      <w:r w:rsidR="00AE26A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учителя-логопеда-1</w:t>
      </w:r>
    </w:p>
    <w:p w14:paraId="057DE711" w14:textId="2C8749E3" w:rsidR="0029381E" w:rsidRDefault="00AE26AE" w:rsidP="00AE2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Кабинет педагога – психолога </w:t>
      </w:r>
      <w:r w:rsidR="0029381E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</w:p>
    <w:p w14:paraId="4A1626E8" w14:textId="5D2A6447" w:rsidR="0029381E" w:rsidRDefault="0029381E" w:rsidP="00C73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Музыкальный зал-1</w:t>
      </w:r>
    </w:p>
    <w:p w14:paraId="3E55D754" w14:textId="2AA056ED" w:rsidR="00AE26AE" w:rsidRDefault="00AE26AE" w:rsidP="00C73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зал - 1</w:t>
      </w:r>
    </w:p>
    <w:p w14:paraId="4EDF60CE" w14:textId="4E846C92" w:rsidR="0029381E" w:rsidRDefault="0029381E" w:rsidP="00C73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Медицинский </w:t>
      </w:r>
      <w:r w:rsidR="00AE2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</w:p>
    <w:p w14:paraId="6A91A676" w14:textId="77777777" w:rsidR="009F5751" w:rsidRDefault="009F5751" w:rsidP="00C73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ABDEB9" w14:textId="3881D6A0" w:rsidR="0029381E" w:rsidRDefault="0029381E" w:rsidP="00C73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возрастных </w:t>
      </w:r>
      <w:r w:rsidR="009F57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групп-1</w:t>
      </w:r>
      <w:r w:rsidR="00AE26A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F575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E2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задействованы-</w:t>
      </w:r>
      <w:r w:rsidR="00032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</w:p>
    <w:p w14:paraId="0C8C4197" w14:textId="77777777" w:rsidR="000833D6" w:rsidRPr="000833D6" w:rsidRDefault="000833D6" w:rsidP="00C73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6"/>
        <w:gridCol w:w="4780"/>
        <w:gridCol w:w="2977"/>
        <w:gridCol w:w="1559"/>
      </w:tblGrid>
      <w:tr w:rsidR="000833D6" w:rsidRPr="000833D6" w14:paraId="0B6437D2" w14:textId="77777777" w:rsidTr="00724C87">
        <w:trPr>
          <w:gridBefore w:val="1"/>
          <w:wBefore w:w="6" w:type="dxa"/>
          <w:trHeight w:val="512"/>
        </w:trPr>
        <w:tc>
          <w:tcPr>
            <w:tcW w:w="4780" w:type="dxa"/>
          </w:tcPr>
          <w:p w14:paraId="7BBD045C" w14:textId="77777777" w:rsidR="000833D6" w:rsidRPr="000833D6" w:rsidRDefault="000833D6" w:rsidP="000833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977" w:type="dxa"/>
          </w:tcPr>
          <w:p w14:paraId="1D5D3AB4" w14:textId="77777777" w:rsidR="000833D6" w:rsidRPr="000833D6" w:rsidRDefault="000833D6" w:rsidP="000833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559" w:type="dxa"/>
          </w:tcPr>
          <w:p w14:paraId="082EEDC4" w14:textId="5D1959D6" w:rsidR="000833D6" w:rsidRPr="000833D6" w:rsidRDefault="000833D6" w:rsidP="000833D6">
            <w:pPr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724C87" w:rsidRPr="000833D6" w14:paraId="1B39A3C8" w14:textId="77777777" w:rsidTr="00724C87">
        <w:trPr>
          <w:gridBefore w:val="1"/>
          <w:wBefore w:w="6" w:type="dxa"/>
          <w:trHeight w:val="312"/>
        </w:trPr>
        <w:tc>
          <w:tcPr>
            <w:tcW w:w="4780" w:type="dxa"/>
          </w:tcPr>
          <w:p w14:paraId="6042F9CB" w14:textId="3294A046" w:rsidR="00724C87" w:rsidRPr="000833D6" w:rsidRDefault="00724C87" w:rsidP="00724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«Малышок»</w:t>
            </w:r>
          </w:p>
        </w:tc>
        <w:tc>
          <w:tcPr>
            <w:tcW w:w="2977" w:type="dxa"/>
          </w:tcPr>
          <w:p w14:paraId="0475DCB8" w14:textId="2398C41F" w:rsidR="00724C87" w:rsidRPr="000833D6" w:rsidRDefault="00724C87" w:rsidP="00724C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2-х до 3-х лет</w:t>
            </w:r>
          </w:p>
        </w:tc>
        <w:tc>
          <w:tcPr>
            <w:tcW w:w="1559" w:type="dxa"/>
          </w:tcPr>
          <w:p w14:paraId="38A1334B" w14:textId="7BAA7AA3" w:rsidR="00724C87" w:rsidRPr="000833D6" w:rsidRDefault="00724C87" w:rsidP="000833D6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9F5751" w:rsidRPr="000833D6" w14:paraId="09374389" w14:textId="77777777" w:rsidTr="00724C87">
        <w:trPr>
          <w:gridBefore w:val="1"/>
          <w:wBefore w:w="6" w:type="dxa"/>
          <w:trHeight w:val="286"/>
        </w:trPr>
        <w:tc>
          <w:tcPr>
            <w:tcW w:w="4780" w:type="dxa"/>
          </w:tcPr>
          <w:p w14:paraId="1EBE2EEF" w14:textId="0CF32EE2" w:rsidR="009F5751" w:rsidRPr="00724C87" w:rsidRDefault="00724C87" w:rsidP="009F57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младшая группа «Цыплятки»</w:t>
            </w:r>
          </w:p>
        </w:tc>
        <w:tc>
          <w:tcPr>
            <w:tcW w:w="2977" w:type="dxa"/>
          </w:tcPr>
          <w:p w14:paraId="011B50C8" w14:textId="77777777" w:rsidR="009F5751" w:rsidRPr="000833D6" w:rsidRDefault="009F5751" w:rsidP="009F57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2-х до 3-х лет</w:t>
            </w:r>
          </w:p>
        </w:tc>
        <w:tc>
          <w:tcPr>
            <w:tcW w:w="1559" w:type="dxa"/>
          </w:tcPr>
          <w:p w14:paraId="0FF6C6DA" w14:textId="77777777" w:rsidR="009F5751" w:rsidRPr="000833D6" w:rsidRDefault="009F5751" w:rsidP="000833D6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9F5751" w:rsidRPr="000833D6" w14:paraId="036E8F32" w14:textId="77777777" w:rsidTr="00724C87">
        <w:trPr>
          <w:gridBefore w:val="1"/>
          <w:wBefore w:w="6" w:type="dxa"/>
          <w:trHeight w:val="192"/>
        </w:trPr>
        <w:tc>
          <w:tcPr>
            <w:tcW w:w="4780" w:type="dxa"/>
          </w:tcPr>
          <w:p w14:paraId="28268F70" w14:textId="61B780F5" w:rsidR="009F5751" w:rsidRPr="000833D6" w:rsidRDefault="00AE26AE" w:rsidP="009F57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младшая группа </w:t>
            </w:r>
            <w:r w:rsidR="009F57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Чипчечиклер</w:t>
            </w:r>
            <w:proofErr w:type="spellEnd"/>
            <w:r w:rsidR="009F57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7" w:type="dxa"/>
          </w:tcPr>
          <w:p w14:paraId="6A598168" w14:textId="77777777" w:rsidR="009F5751" w:rsidRPr="000833D6" w:rsidRDefault="009F5751" w:rsidP="009F57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7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2-х до 3-х лет</w:t>
            </w:r>
          </w:p>
        </w:tc>
        <w:tc>
          <w:tcPr>
            <w:tcW w:w="1559" w:type="dxa"/>
          </w:tcPr>
          <w:p w14:paraId="06C66071" w14:textId="77777777" w:rsidR="009F5751" w:rsidRPr="000833D6" w:rsidRDefault="009F5751" w:rsidP="000833D6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0833D6" w:rsidRPr="000833D6" w14:paraId="009F5D5A" w14:textId="77777777" w:rsidTr="00724C87">
        <w:trPr>
          <w:gridBefore w:val="1"/>
          <w:wBefore w:w="6" w:type="dxa"/>
          <w:trHeight w:val="270"/>
        </w:trPr>
        <w:tc>
          <w:tcPr>
            <w:tcW w:w="4780" w:type="dxa"/>
          </w:tcPr>
          <w:p w14:paraId="437810DC" w14:textId="55BC23DD" w:rsidR="000833D6" w:rsidRPr="000833D6" w:rsidRDefault="00AE26AE" w:rsidP="000833D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0833D6"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9F57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адшая группа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Росточ</w:t>
            </w:r>
            <w:r w:rsidR="009F57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ки»</w:t>
            </w:r>
          </w:p>
        </w:tc>
        <w:tc>
          <w:tcPr>
            <w:tcW w:w="2977" w:type="dxa"/>
          </w:tcPr>
          <w:p w14:paraId="702B9B64" w14:textId="77777777" w:rsidR="000833D6" w:rsidRPr="000833D6" w:rsidRDefault="000833D6" w:rsidP="000833D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3-х до 4-х лет</w:t>
            </w:r>
          </w:p>
        </w:tc>
        <w:tc>
          <w:tcPr>
            <w:tcW w:w="1559" w:type="dxa"/>
          </w:tcPr>
          <w:p w14:paraId="53F53281" w14:textId="02506C4B" w:rsidR="000833D6" w:rsidRPr="003A1E35" w:rsidRDefault="000833D6" w:rsidP="003A1E35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24C87" w:rsidRPr="003A1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833D6" w:rsidRPr="000833D6" w14:paraId="2C4DDA7C" w14:textId="77777777" w:rsidTr="00724C87">
        <w:trPr>
          <w:gridBefore w:val="1"/>
          <w:wBefore w:w="6" w:type="dxa"/>
          <w:trHeight w:val="278"/>
        </w:trPr>
        <w:tc>
          <w:tcPr>
            <w:tcW w:w="4780" w:type="dxa"/>
          </w:tcPr>
          <w:p w14:paraId="7CCCFB0A" w14:textId="101BD078" w:rsidR="000833D6" w:rsidRPr="000833D6" w:rsidRDefault="00724C87" w:rsidP="000833D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адшая группа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Фиданчыкълар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7" w:type="dxa"/>
          </w:tcPr>
          <w:p w14:paraId="5EC7BB6C" w14:textId="77777777" w:rsidR="000833D6" w:rsidRPr="000833D6" w:rsidRDefault="000833D6" w:rsidP="000833D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3-х до 4-х лет</w:t>
            </w:r>
          </w:p>
        </w:tc>
        <w:tc>
          <w:tcPr>
            <w:tcW w:w="1559" w:type="dxa"/>
          </w:tcPr>
          <w:p w14:paraId="2F6E0F4D" w14:textId="4410F5C1" w:rsidR="000833D6" w:rsidRPr="003A1E35" w:rsidRDefault="000833D6" w:rsidP="003A1E35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24C87" w:rsidRPr="003A1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833D6" w:rsidRPr="000833D6" w14:paraId="24179798" w14:textId="77777777" w:rsidTr="00724C87">
        <w:trPr>
          <w:gridBefore w:val="1"/>
          <w:wBefore w:w="6" w:type="dxa"/>
          <w:trHeight w:val="278"/>
        </w:trPr>
        <w:tc>
          <w:tcPr>
            <w:tcW w:w="4780" w:type="dxa"/>
          </w:tcPr>
          <w:p w14:paraId="41C394E6" w14:textId="3D1B1A2E" w:rsidR="000833D6" w:rsidRPr="000833D6" w:rsidRDefault="00724C87" w:rsidP="000833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адшая группа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3A1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антазер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7" w:type="dxa"/>
          </w:tcPr>
          <w:p w14:paraId="07340AD5" w14:textId="25E5F028" w:rsidR="000833D6" w:rsidRPr="000833D6" w:rsidRDefault="003A1E35" w:rsidP="000833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3-х до 4-х лет</w:t>
            </w:r>
          </w:p>
        </w:tc>
        <w:tc>
          <w:tcPr>
            <w:tcW w:w="1559" w:type="dxa"/>
          </w:tcPr>
          <w:p w14:paraId="72904798" w14:textId="6D771431" w:rsidR="000833D6" w:rsidRPr="003A1E35" w:rsidRDefault="000833D6" w:rsidP="003A1E35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24C87" w:rsidRPr="003A1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833D6" w:rsidRPr="000833D6" w14:paraId="00565956" w14:textId="77777777" w:rsidTr="00724C87">
        <w:trPr>
          <w:gridBefore w:val="1"/>
          <w:wBefore w:w="6" w:type="dxa"/>
          <w:trHeight w:val="278"/>
        </w:trPr>
        <w:tc>
          <w:tcPr>
            <w:tcW w:w="4780" w:type="dxa"/>
          </w:tcPr>
          <w:p w14:paraId="381F61FC" w14:textId="163D8922" w:rsidR="000833D6" w:rsidRPr="000833D6" w:rsidRDefault="00724C87" w:rsidP="000833D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 «</w:t>
            </w:r>
            <w:r w:rsidR="003A1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Фантазеры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7" w:type="dxa"/>
          </w:tcPr>
          <w:p w14:paraId="26FECA21" w14:textId="77777777" w:rsidR="000833D6" w:rsidRPr="000833D6" w:rsidRDefault="000833D6" w:rsidP="000833D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4-х до 5-ти лет</w:t>
            </w:r>
          </w:p>
        </w:tc>
        <w:tc>
          <w:tcPr>
            <w:tcW w:w="1559" w:type="dxa"/>
          </w:tcPr>
          <w:p w14:paraId="179D15B4" w14:textId="3A3A585C" w:rsidR="000833D6" w:rsidRPr="003A1E35" w:rsidRDefault="000833D6" w:rsidP="003A1E35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E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724C87" w:rsidRPr="003A1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1E35" w:rsidRPr="000833D6" w14:paraId="13267598" w14:textId="77777777" w:rsidTr="00724C87">
        <w:trPr>
          <w:gridBefore w:val="1"/>
          <w:wBefore w:w="6" w:type="dxa"/>
          <w:trHeight w:val="270"/>
        </w:trPr>
        <w:tc>
          <w:tcPr>
            <w:tcW w:w="4780" w:type="dxa"/>
          </w:tcPr>
          <w:p w14:paraId="0BADDB89" w14:textId="0F023AB8" w:rsidR="003A1E35" w:rsidRPr="000833D6" w:rsidRDefault="003A1E35" w:rsidP="003A1E3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Севинч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7" w:type="dxa"/>
          </w:tcPr>
          <w:p w14:paraId="27CBDF74" w14:textId="369D6149" w:rsidR="003A1E35" w:rsidRPr="000833D6" w:rsidRDefault="003A1E35" w:rsidP="003A1E3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4-х до 5-ти лет</w:t>
            </w:r>
          </w:p>
        </w:tc>
        <w:tc>
          <w:tcPr>
            <w:tcW w:w="1559" w:type="dxa"/>
          </w:tcPr>
          <w:p w14:paraId="53482E56" w14:textId="5841E797" w:rsidR="003A1E35" w:rsidRPr="003A1E35" w:rsidRDefault="003A1E35" w:rsidP="003A1E35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E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3A1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1E35" w:rsidRPr="000833D6" w14:paraId="3FD80CCE" w14:textId="77777777" w:rsidTr="00724C87">
        <w:trPr>
          <w:gridBefore w:val="1"/>
          <w:wBefore w:w="6" w:type="dxa"/>
          <w:trHeight w:val="278"/>
        </w:trPr>
        <w:tc>
          <w:tcPr>
            <w:tcW w:w="4780" w:type="dxa"/>
          </w:tcPr>
          <w:p w14:paraId="457A0A01" w14:textId="45630030" w:rsidR="003A1E35" w:rsidRPr="000833D6" w:rsidRDefault="003A1E35" w:rsidP="003A1E3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 «Радость»</w:t>
            </w:r>
          </w:p>
        </w:tc>
        <w:tc>
          <w:tcPr>
            <w:tcW w:w="2977" w:type="dxa"/>
          </w:tcPr>
          <w:p w14:paraId="75DEB4A2" w14:textId="6F2B403B" w:rsidR="003A1E35" w:rsidRPr="000833D6" w:rsidRDefault="003A1E35" w:rsidP="003A1E3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4-х до 5-ти лет</w:t>
            </w:r>
          </w:p>
        </w:tc>
        <w:tc>
          <w:tcPr>
            <w:tcW w:w="1559" w:type="dxa"/>
          </w:tcPr>
          <w:p w14:paraId="7BC496BF" w14:textId="0BA33EF9" w:rsidR="003A1E35" w:rsidRPr="003A1E35" w:rsidRDefault="003A1E35" w:rsidP="003A1E35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A1E35" w:rsidRPr="000833D6" w14:paraId="109C1587" w14:textId="77777777" w:rsidTr="00724C87">
        <w:trPr>
          <w:gridBefore w:val="1"/>
          <w:wBefore w:w="6" w:type="dxa"/>
          <w:trHeight w:val="278"/>
        </w:trPr>
        <w:tc>
          <w:tcPr>
            <w:tcW w:w="4780" w:type="dxa"/>
          </w:tcPr>
          <w:p w14:paraId="5E701892" w14:textId="7A46B76F" w:rsidR="003A1E35" w:rsidRPr="000833D6" w:rsidRDefault="003A1E35" w:rsidP="003A1E3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группа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Балкъуртчыкълар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7" w:type="dxa"/>
          </w:tcPr>
          <w:p w14:paraId="0D6B7BCC" w14:textId="201D7810" w:rsidR="003A1E35" w:rsidRPr="000833D6" w:rsidRDefault="003A1E35" w:rsidP="003A1E3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5-ти до 6-ти лет</w:t>
            </w:r>
          </w:p>
        </w:tc>
        <w:tc>
          <w:tcPr>
            <w:tcW w:w="1559" w:type="dxa"/>
          </w:tcPr>
          <w:p w14:paraId="6F790405" w14:textId="51AB73E9" w:rsidR="003A1E35" w:rsidRPr="003A1E35" w:rsidRDefault="003A1E35" w:rsidP="003A1E35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A1E35" w:rsidRPr="000833D6" w14:paraId="7A326298" w14:textId="77777777" w:rsidTr="00724C87">
        <w:trPr>
          <w:gridBefore w:val="1"/>
          <w:wBefore w:w="6" w:type="dxa"/>
          <w:trHeight w:val="278"/>
        </w:trPr>
        <w:tc>
          <w:tcPr>
            <w:tcW w:w="4780" w:type="dxa"/>
          </w:tcPr>
          <w:p w14:paraId="4EF28A20" w14:textId="4BAC09EF" w:rsidR="003A1E35" w:rsidRPr="000833D6" w:rsidRDefault="003A1E35" w:rsidP="003A1E3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 «Пчелки»</w:t>
            </w:r>
          </w:p>
        </w:tc>
        <w:tc>
          <w:tcPr>
            <w:tcW w:w="2977" w:type="dxa"/>
          </w:tcPr>
          <w:p w14:paraId="49A9BC4D" w14:textId="69D9B9B8" w:rsidR="003A1E35" w:rsidRPr="000833D6" w:rsidRDefault="003A1E35" w:rsidP="003A1E3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5-ти до 6-ти лет</w:t>
            </w:r>
          </w:p>
        </w:tc>
        <w:tc>
          <w:tcPr>
            <w:tcW w:w="1559" w:type="dxa"/>
          </w:tcPr>
          <w:p w14:paraId="0FA9A52D" w14:textId="14D091CE" w:rsidR="003A1E35" w:rsidRPr="003A1E35" w:rsidRDefault="003A1E35" w:rsidP="003A1E35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A1E35" w:rsidRPr="000833D6" w14:paraId="0F80A59E" w14:textId="77777777" w:rsidTr="00724C87">
        <w:trPr>
          <w:gridBefore w:val="1"/>
          <w:wBefore w:w="6" w:type="dxa"/>
          <w:trHeight w:val="278"/>
        </w:trPr>
        <w:tc>
          <w:tcPr>
            <w:tcW w:w="4780" w:type="dxa"/>
          </w:tcPr>
          <w:p w14:paraId="79FD6AB5" w14:textId="22011AF0" w:rsidR="003A1E35" w:rsidRPr="000833D6" w:rsidRDefault="003A1E35" w:rsidP="003A1E3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Подготовительная к школе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Йылдызчыкълар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7" w:type="dxa"/>
          </w:tcPr>
          <w:p w14:paraId="09F3ADF3" w14:textId="42915F48" w:rsidR="003A1E35" w:rsidRPr="000833D6" w:rsidRDefault="003A1E35" w:rsidP="003A1E3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6-ти до 7-ти лет</w:t>
            </w:r>
          </w:p>
        </w:tc>
        <w:tc>
          <w:tcPr>
            <w:tcW w:w="1559" w:type="dxa"/>
          </w:tcPr>
          <w:p w14:paraId="6464F10E" w14:textId="7965993B" w:rsidR="003A1E35" w:rsidRPr="003A1E35" w:rsidRDefault="003A1E35" w:rsidP="003A1E3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A1E3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</w:t>
            </w:r>
          </w:p>
        </w:tc>
      </w:tr>
      <w:tr w:rsidR="003A1E35" w14:paraId="3127AA7A" w14:textId="77777777" w:rsidTr="00724C87">
        <w:tc>
          <w:tcPr>
            <w:tcW w:w="4786" w:type="dxa"/>
            <w:gridSpan w:val="2"/>
          </w:tcPr>
          <w:p w14:paraId="38DA6678" w14:textId="50861A4A" w:rsidR="003A1E35" w:rsidRDefault="003A1E35" w:rsidP="003A1E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Подготовительная к школе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«Звездочки»</w:t>
            </w:r>
          </w:p>
        </w:tc>
        <w:tc>
          <w:tcPr>
            <w:tcW w:w="2977" w:type="dxa"/>
          </w:tcPr>
          <w:p w14:paraId="2D99DF03" w14:textId="51C049FB" w:rsidR="003A1E35" w:rsidRDefault="003A1E35" w:rsidP="003A1E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6-ти до 7-ми лет</w:t>
            </w:r>
          </w:p>
        </w:tc>
        <w:tc>
          <w:tcPr>
            <w:tcW w:w="1559" w:type="dxa"/>
          </w:tcPr>
          <w:p w14:paraId="030D52A1" w14:textId="29E39919" w:rsidR="003A1E35" w:rsidRPr="003A1E35" w:rsidRDefault="003A1E35" w:rsidP="003A1E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A1E35" w14:paraId="25F82168" w14:textId="77777777" w:rsidTr="00724C87">
        <w:tc>
          <w:tcPr>
            <w:tcW w:w="4786" w:type="dxa"/>
            <w:gridSpan w:val="2"/>
          </w:tcPr>
          <w:p w14:paraId="59C3E8CE" w14:textId="46898C7E" w:rsidR="003A1E35" w:rsidRDefault="003A1E35" w:rsidP="003A1E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977" w:type="dxa"/>
          </w:tcPr>
          <w:p w14:paraId="4BC7198D" w14:textId="77777777" w:rsidR="003A1E35" w:rsidRDefault="003A1E35" w:rsidP="003A1E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02C1396" w14:textId="5BDAE5CD" w:rsidR="003A1E35" w:rsidRDefault="003A1E35" w:rsidP="003A1E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260</w:t>
            </w:r>
          </w:p>
        </w:tc>
      </w:tr>
    </w:tbl>
    <w:p w14:paraId="555E57B8" w14:textId="2454D6E8" w:rsidR="00990BC1" w:rsidRDefault="00990BC1" w:rsidP="000833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5805F6" w14:textId="77777777" w:rsidR="000833D6" w:rsidRDefault="00141AA7" w:rsidP="000833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AA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 фактически функционируют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EE97939" w14:textId="77777777" w:rsidR="00141AA7" w:rsidRDefault="00141AA7" w:rsidP="000833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  <w:gridCol w:w="2835"/>
        <w:gridCol w:w="2268"/>
      </w:tblGrid>
      <w:tr w:rsidR="00141AA7" w14:paraId="2E41932B" w14:textId="77777777" w:rsidTr="000327F1">
        <w:tc>
          <w:tcPr>
            <w:tcW w:w="4219" w:type="dxa"/>
          </w:tcPr>
          <w:p w14:paraId="2DDC44CB" w14:textId="77777777" w:rsidR="00141AA7" w:rsidRDefault="00141AA7" w:rsidP="00141A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835" w:type="dxa"/>
          </w:tcPr>
          <w:p w14:paraId="7647E55A" w14:textId="77777777" w:rsidR="00141AA7" w:rsidRDefault="00141AA7" w:rsidP="00141A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268" w:type="dxa"/>
          </w:tcPr>
          <w:p w14:paraId="3F36A415" w14:textId="77777777" w:rsidR="00141AA7" w:rsidRDefault="00141AA7" w:rsidP="000833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141AA7" w14:paraId="16AF9E32" w14:textId="77777777" w:rsidTr="000327F1">
        <w:tc>
          <w:tcPr>
            <w:tcW w:w="4219" w:type="dxa"/>
          </w:tcPr>
          <w:p w14:paraId="24B7B4C9" w14:textId="2131E414" w:rsidR="00141AA7" w:rsidRDefault="003A1E35" w:rsidP="00141AA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«Малышок»</w:t>
            </w:r>
          </w:p>
        </w:tc>
        <w:tc>
          <w:tcPr>
            <w:tcW w:w="2835" w:type="dxa"/>
          </w:tcPr>
          <w:p w14:paraId="369F4688" w14:textId="3555A0FD" w:rsidR="00141AA7" w:rsidRDefault="003A1E35" w:rsidP="000833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141AA7" w:rsidRPr="00141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ети от 2-х до 3-х лет</w:t>
            </w:r>
          </w:p>
        </w:tc>
        <w:tc>
          <w:tcPr>
            <w:tcW w:w="2268" w:type="dxa"/>
          </w:tcPr>
          <w:p w14:paraId="17619C23" w14:textId="0D19229D" w:rsidR="00141AA7" w:rsidRDefault="003A1E35" w:rsidP="00AE37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A1E35" w14:paraId="44FA2BB4" w14:textId="77777777" w:rsidTr="000327F1">
        <w:tc>
          <w:tcPr>
            <w:tcW w:w="4219" w:type="dxa"/>
            <w:shd w:val="clear" w:color="auto" w:fill="auto"/>
          </w:tcPr>
          <w:p w14:paraId="6A548F78" w14:textId="5F0C1DFF" w:rsidR="003A1E35" w:rsidRPr="000833D6" w:rsidRDefault="003A1E35" w:rsidP="003A1E3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" w:name="_Hlk145417261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младшая группа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Чипчечиклер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</w:tcPr>
          <w:p w14:paraId="4910EE59" w14:textId="7DDE434C" w:rsidR="003A1E35" w:rsidRDefault="003A1E35" w:rsidP="003A1E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41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ети от 2-х до 3-х лет</w:t>
            </w:r>
          </w:p>
        </w:tc>
        <w:tc>
          <w:tcPr>
            <w:tcW w:w="2268" w:type="dxa"/>
          </w:tcPr>
          <w:p w14:paraId="29949A8F" w14:textId="78D53884" w:rsidR="003A1E35" w:rsidRDefault="003A1E35" w:rsidP="003A1E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bookmarkEnd w:id="1"/>
      <w:tr w:rsidR="000327F1" w14:paraId="4DFF993D" w14:textId="77777777" w:rsidTr="000327F1">
        <w:tc>
          <w:tcPr>
            <w:tcW w:w="4219" w:type="dxa"/>
          </w:tcPr>
          <w:p w14:paraId="4C6B645E" w14:textId="07DDD6FB" w:rsidR="000327F1" w:rsidRDefault="000327F1" w:rsidP="003A1E3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адшая группа «Росточки»</w:t>
            </w:r>
          </w:p>
        </w:tc>
        <w:tc>
          <w:tcPr>
            <w:tcW w:w="2835" w:type="dxa"/>
          </w:tcPr>
          <w:p w14:paraId="4EF64B08" w14:textId="11502864" w:rsidR="000327F1" w:rsidRDefault="000327F1" w:rsidP="003A1E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3-х до 4-х лет</w:t>
            </w:r>
          </w:p>
        </w:tc>
        <w:tc>
          <w:tcPr>
            <w:tcW w:w="2268" w:type="dxa"/>
          </w:tcPr>
          <w:p w14:paraId="59A9466D" w14:textId="2DF94804" w:rsidR="000327F1" w:rsidRDefault="000327F1" w:rsidP="003A1E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0327F1" w14:paraId="192CCA79" w14:textId="77777777" w:rsidTr="000327F1">
        <w:tc>
          <w:tcPr>
            <w:tcW w:w="4219" w:type="dxa"/>
          </w:tcPr>
          <w:p w14:paraId="61A6AA9A" w14:textId="496FB819" w:rsidR="000327F1" w:rsidRDefault="000327F1" w:rsidP="003A1E3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Севинч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</w:tcPr>
          <w:p w14:paraId="51EBAFEF" w14:textId="5339F530" w:rsidR="000327F1" w:rsidRDefault="000327F1" w:rsidP="003A1E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4-х до 5-ти лет</w:t>
            </w:r>
          </w:p>
        </w:tc>
        <w:tc>
          <w:tcPr>
            <w:tcW w:w="2268" w:type="dxa"/>
          </w:tcPr>
          <w:p w14:paraId="59C9436E" w14:textId="5B46903A" w:rsidR="000327F1" w:rsidRDefault="000327F1" w:rsidP="003A1E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E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23</w:t>
            </w:r>
          </w:p>
        </w:tc>
      </w:tr>
      <w:tr w:rsidR="000327F1" w14:paraId="20410330" w14:textId="77777777" w:rsidTr="000327F1">
        <w:tc>
          <w:tcPr>
            <w:tcW w:w="4219" w:type="dxa"/>
          </w:tcPr>
          <w:p w14:paraId="666052EE" w14:textId="596954F8" w:rsidR="000327F1" w:rsidRPr="00141AA7" w:rsidRDefault="000327F1" w:rsidP="003A1E3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группа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Балкъуртчыкълар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</w:tcPr>
          <w:p w14:paraId="185A5F89" w14:textId="0B22F1E6" w:rsidR="000327F1" w:rsidRPr="00141AA7" w:rsidRDefault="000327F1" w:rsidP="003A1E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5-ти до 6-ти лет</w:t>
            </w:r>
          </w:p>
        </w:tc>
        <w:tc>
          <w:tcPr>
            <w:tcW w:w="2268" w:type="dxa"/>
          </w:tcPr>
          <w:p w14:paraId="5E0FD3E6" w14:textId="52DDF460" w:rsidR="000327F1" w:rsidRPr="003A1E35" w:rsidRDefault="000327F1" w:rsidP="003A1E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A1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0327F1" w14:paraId="52F0939F" w14:textId="77777777" w:rsidTr="000327F1">
        <w:tc>
          <w:tcPr>
            <w:tcW w:w="4219" w:type="dxa"/>
          </w:tcPr>
          <w:p w14:paraId="0704C09C" w14:textId="76F36E72" w:rsidR="000327F1" w:rsidRDefault="000327F1" w:rsidP="003A1E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Подготовительная к школе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Йылдызчыкълар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</w:tcPr>
          <w:p w14:paraId="5C5DE12F" w14:textId="18CA1DB4" w:rsidR="000327F1" w:rsidRDefault="000327F1" w:rsidP="003A1E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6-ти до 7-ми лет</w:t>
            </w:r>
          </w:p>
        </w:tc>
        <w:tc>
          <w:tcPr>
            <w:tcW w:w="2268" w:type="dxa"/>
          </w:tcPr>
          <w:p w14:paraId="1B5625B0" w14:textId="2F6CBDF9" w:rsidR="000327F1" w:rsidRPr="003A1E35" w:rsidRDefault="000327F1" w:rsidP="003A1E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0327F1" w14:paraId="1A677126" w14:textId="77777777" w:rsidTr="000327F1">
        <w:tc>
          <w:tcPr>
            <w:tcW w:w="4219" w:type="dxa"/>
          </w:tcPr>
          <w:p w14:paraId="725C2DEC" w14:textId="751520AD" w:rsidR="000327F1" w:rsidRDefault="000327F1" w:rsidP="003A1E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835" w:type="dxa"/>
          </w:tcPr>
          <w:p w14:paraId="555ABDE7" w14:textId="46937F43" w:rsidR="000327F1" w:rsidRDefault="000327F1" w:rsidP="003A1E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268" w:type="dxa"/>
          </w:tcPr>
          <w:p w14:paraId="0FC1D725" w14:textId="5FB74F83" w:rsidR="000327F1" w:rsidRPr="000327F1" w:rsidRDefault="000327F1" w:rsidP="003A1E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327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122</w:t>
            </w:r>
          </w:p>
        </w:tc>
      </w:tr>
    </w:tbl>
    <w:p w14:paraId="5C0C93B3" w14:textId="77777777" w:rsidR="000327F1" w:rsidRDefault="000327F1" w:rsidP="000327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7430B56D" w14:textId="5CF5C828" w:rsidR="00141AA7" w:rsidRPr="00990BC1" w:rsidRDefault="00371DEE" w:rsidP="000327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BC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течении года планируется открыть остальные группы</w:t>
      </w:r>
      <w:r w:rsidRPr="00990BC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</w:t>
      </w:r>
    </w:p>
    <w:p w14:paraId="0BAD1ADA" w14:textId="77777777" w:rsidR="00371DEE" w:rsidRDefault="00371DEE" w:rsidP="000833D6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0AEBC13D" w14:textId="77777777" w:rsidR="003C7BC9" w:rsidRPr="002F7768" w:rsidRDefault="003C7BC9" w:rsidP="001C69BE">
      <w:pPr>
        <w:pStyle w:val="a4"/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77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Состояние учебно-материальной, материально-технической базы</w:t>
      </w:r>
    </w:p>
    <w:p w14:paraId="116102CD" w14:textId="77777777" w:rsidR="003C7BC9" w:rsidRPr="003C7BC9" w:rsidRDefault="003C7BC9" w:rsidP="001C69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B52A71" w14:textId="77777777" w:rsidR="003C7BC9" w:rsidRPr="003C7BC9" w:rsidRDefault="003C7BC9" w:rsidP="001C69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Материальная база дошкольного образовательного учреждения соответствует современным требованиям реализации основной образовательной программы:</w:t>
      </w:r>
    </w:p>
    <w:p w14:paraId="2E2A2531" w14:textId="77777777" w:rsidR="003C7BC9" w:rsidRPr="003C7BC9" w:rsidRDefault="003C7BC9" w:rsidP="001C69BE">
      <w:pPr>
        <w:numPr>
          <w:ilvl w:val="0"/>
          <w:numId w:val="2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санитарно-эпидемиологическим правилам и нормативам;</w:t>
      </w:r>
    </w:p>
    <w:p w14:paraId="21E1911C" w14:textId="77777777" w:rsidR="003C7BC9" w:rsidRPr="003C7BC9" w:rsidRDefault="003C7BC9" w:rsidP="001C69BE">
      <w:pPr>
        <w:numPr>
          <w:ilvl w:val="0"/>
          <w:numId w:val="2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 пожарной безопасности;</w:t>
      </w:r>
    </w:p>
    <w:p w14:paraId="65889D83" w14:textId="77777777" w:rsidR="003C7BC9" w:rsidRPr="003C7BC9" w:rsidRDefault="003C7BC9" w:rsidP="001C69BE">
      <w:pPr>
        <w:numPr>
          <w:ilvl w:val="0"/>
          <w:numId w:val="2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обеспеченности средствами обучения и воспитания в соответствии с возрастом и индивидуальными особенностями развития детей;</w:t>
      </w:r>
    </w:p>
    <w:p w14:paraId="450F8939" w14:textId="77777777" w:rsidR="003C7BC9" w:rsidRPr="003C7BC9" w:rsidRDefault="003C7BC9" w:rsidP="001C69BE">
      <w:pPr>
        <w:numPr>
          <w:ilvl w:val="0"/>
          <w:numId w:val="2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частичной оснащенности помещений развивающей предметно-пространственной средой;</w:t>
      </w:r>
    </w:p>
    <w:p w14:paraId="0010395C" w14:textId="77777777" w:rsidR="003C7BC9" w:rsidRPr="003C7BC9" w:rsidRDefault="003C7BC9" w:rsidP="001C69BE">
      <w:pPr>
        <w:numPr>
          <w:ilvl w:val="0"/>
          <w:numId w:val="2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частичной обеспеченности учебно-методическим комплектом, оборудованием, оснащением.</w:t>
      </w:r>
    </w:p>
    <w:p w14:paraId="0975363F" w14:textId="77777777" w:rsidR="00CC4F1C" w:rsidRDefault="003C7BC9" w:rsidP="001C69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к зданиям и помещениям ДОУ соответствует базовому уровню. Здание типовое, прилегающая территория приспособлена для прогулок детей, ограждена по периметру металлическим забором и полосой зеленых насаждений. Озеленение территории составляет более 40% площади территории, свободной от застройки. </w:t>
      </w:r>
    </w:p>
    <w:p w14:paraId="70AECEB9" w14:textId="77777777" w:rsidR="00CC4F1C" w:rsidRDefault="00CC4F1C" w:rsidP="001C69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здании для осуществления образовательного процесса используются следующие площади: </w:t>
      </w:r>
    </w:p>
    <w:p w14:paraId="7C8A5B5A" w14:textId="313649CE" w:rsidR="00FA336C" w:rsidRDefault="00CC4F1C" w:rsidP="00FA33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145486525"/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2"/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музыкальный зал = </w:t>
      </w:r>
      <w:r w:rsid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127 </w:t>
      </w:r>
      <w:bookmarkStart w:id="3" w:name="_Hlk145486573"/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м</w:t>
      </w:r>
      <w:bookmarkEnd w:id="3"/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14:paraId="570AA6DD" w14:textId="41631DB6" w:rsidR="00FA336C" w:rsidRPr="00FA336C" w:rsidRDefault="00FA336C" w:rsidP="00FA33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спортивный зал =132,3 </w:t>
      </w:r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3E5AF16A" w14:textId="68C11FB0" w:rsidR="00CC4F1C" w:rsidRPr="00FA336C" w:rsidRDefault="00CC4F1C" w:rsidP="001C69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9400E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групповых помещений </w:t>
      </w:r>
      <w:r w:rsidR="00940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площадь =</w:t>
      </w:r>
      <w:r w:rsidR="009400EE">
        <w:rPr>
          <w:rFonts w:ascii="Times New Roman" w:eastAsia="Times New Roman" w:hAnsi="Times New Roman" w:cs="Times New Roman"/>
          <w:sz w:val="24"/>
          <w:szCs w:val="24"/>
          <w:lang w:eastAsia="ru-RU"/>
        </w:rPr>
        <w:t>2034,7</w:t>
      </w:r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 м </w:t>
      </w:r>
    </w:p>
    <w:p w14:paraId="41EC4B4C" w14:textId="463815D0" w:rsidR="00CC4F1C" w:rsidRDefault="00CC4F1C" w:rsidP="001C69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Hlk145487554"/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кабинет </w:t>
      </w:r>
      <w:bookmarkEnd w:id="4"/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учителя-логопеда = 1</w:t>
      </w:r>
      <w:r w:rsidR="009400E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400E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 м, </w:t>
      </w:r>
    </w:p>
    <w:p w14:paraId="1871FAFC" w14:textId="3CA5851B" w:rsidR="009400EE" w:rsidRPr="00FA336C" w:rsidRDefault="009400EE" w:rsidP="001C69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кабинет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 – психолога = 12,8кв.м.,</w:t>
      </w:r>
    </w:p>
    <w:p w14:paraId="211169A5" w14:textId="7B1A7641" w:rsidR="003C7BC9" w:rsidRPr="00FA336C" w:rsidRDefault="00CC4F1C" w:rsidP="001C69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методический кабинет = </w:t>
      </w:r>
      <w:r w:rsidR="009400E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A336C">
        <w:rPr>
          <w:rFonts w:ascii="Times New Roman" w:eastAsia="Times New Roman" w:hAnsi="Times New Roman" w:cs="Times New Roman"/>
          <w:sz w:val="24"/>
          <w:szCs w:val="24"/>
          <w:lang w:eastAsia="ru-RU"/>
        </w:rPr>
        <w:t>2,6 кв. м</w:t>
      </w:r>
    </w:p>
    <w:p w14:paraId="340E99E9" w14:textId="77777777" w:rsidR="003C7BC9" w:rsidRPr="003C7BC9" w:rsidRDefault="003C7BC9" w:rsidP="001C69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Территория детского сада имеет разделение на игровую и хозяйственную зоны. </w:t>
      </w:r>
      <w:r w:rsid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дополнена </w:t>
      </w:r>
      <w:r w:rsidR="009E0C2D"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игровым оборудованием и эстетически оформлены поделками</w:t>
      </w:r>
      <w:r w:rsid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F33579D" w14:textId="7CE66B2C" w:rsidR="003C7BC9" w:rsidRPr="003C7BC9" w:rsidRDefault="003C7BC9" w:rsidP="001C69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зона включает в себя: игровые групповые</w:t>
      </w:r>
      <w:r w:rsid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площадки с теневыми навесами (1</w:t>
      </w:r>
      <w:r w:rsidR="00434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proofErr w:type="spellStart"/>
      <w:r w:rsidR="00CC4F1C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r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оборудованные с учётом возрастных особенностей детей, а также специально оборудованную </w:t>
      </w:r>
      <w:r w:rsid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спортивную</w:t>
      </w:r>
      <w:r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площадку. Игровые площадки поддерживаются в удовлетворительном, безопасном состоянии, имеют эстетичный вид. Оборудование площадок поддерживается в исправном состоянии, безопасном их использовании, о чем свидетельствуют акты обследования, которые подписывает в начале учебного года установленная комиссия.  Песок завозится один раз в летний период. </w:t>
      </w:r>
    </w:p>
    <w:p w14:paraId="5FB4DEF3" w14:textId="77777777" w:rsidR="009E0C2D" w:rsidRDefault="003C7BC9" w:rsidP="001C69B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хозяйственной зоне отделено место для закрытого мусоросборника. Уборка площадок и всей территории дошкольного учреждения осуществляется ежедневно. По мере необходимости обрезается сушняк, выкашивается</w:t>
      </w:r>
      <w:r w:rsidRPr="003C7BC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трава и т. п.</w:t>
      </w:r>
    </w:p>
    <w:p w14:paraId="38DA03F8" w14:textId="4D358772" w:rsidR="009E0C2D" w:rsidRPr="009E0C2D" w:rsidRDefault="009E0C2D" w:rsidP="001C69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 РППС, наряду с групповыми помещениями, включает специализированные</w:t>
      </w:r>
      <w:r w:rsidR="00374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</w:t>
      </w: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ещения, что позволяет осуществлять всестороннее развитие личности воспитанников. </w:t>
      </w:r>
    </w:p>
    <w:p w14:paraId="1ED705F5" w14:textId="77777777" w:rsidR="00884A13" w:rsidRDefault="00884A13" w:rsidP="001C69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0C38B5" w14:textId="77777777" w:rsidR="009E0C2D" w:rsidRPr="009E0C2D" w:rsidRDefault="009E0C2D" w:rsidP="009E0C2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r w:rsidR="001B2EB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чреждении есть: </w:t>
      </w:r>
    </w:p>
    <w:p w14:paraId="01E85425" w14:textId="77777777" w:rsidR="009E0C2D" w:rsidRPr="009E0C2D" w:rsidRDefault="009E0C2D" w:rsidP="009E0C2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1 кабинет заведующего, </w:t>
      </w:r>
    </w:p>
    <w:p w14:paraId="48F0C17E" w14:textId="77777777" w:rsidR="009E0C2D" w:rsidRPr="009E0C2D" w:rsidRDefault="009E0C2D" w:rsidP="009E0C2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 кабинет делопроизводителя </w:t>
      </w:r>
    </w:p>
    <w:p w14:paraId="573BE580" w14:textId="77777777" w:rsidR="009E0C2D" w:rsidRPr="009E0C2D" w:rsidRDefault="009E0C2D" w:rsidP="009E0C2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1 кабинет методический, </w:t>
      </w:r>
    </w:p>
    <w:p w14:paraId="2FE05178" w14:textId="77777777" w:rsidR="009E0C2D" w:rsidRPr="009E0C2D" w:rsidRDefault="009E0C2D" w:rsidP="009E0C2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1 медицинский блок (приемная, изолятор, процедурная), </w:t>
      </w:r>
    </w:p>
    <w:p w14:paraId="4BA226A2" w14:textId="77777777" w:rsidR="009E0C2D" w:rsidRPr="009E0C2D" w:rsidRDefault="009E0C2D" w:rsidP="009E0C2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1 кабинет зам АХЧ, </w:t>
      </w:r>
    </w:p>
    <w:p w14:paraId="6F0C3396" w14:textId="77777777" w:rsidR="009E0C2D" w:rsidRPr="009E0C2D" w:rsidRDefault="009E0C2D" w:rsidP="009E0C2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1 пищеблок,  </w:t>
      </w:r>
    </w:p>
    <w:p w14:paraId="4224048B" w14:textId="6DF4001B" w:rsidR="009E0C2D" w:rsidRPr="009E0C2D" w:rsidRDefault="009E0C2D" w:rsidP="009E0C2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1 </w:t>
      </w:r>
      <w:r w:rsidR="00374AB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кастелянши</w:t>
      </w: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</w:p>
    <w:p w14:paraId="7ACF167E" w14:textId="77777777" w:rsidR="009E0C2D" w:rsidRPr="009E0C2D" w:rsidRDefault="009E0C2D" w:rsidP="009E0C2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1 прачечная, гладильня. </w:t>
      </w:r>
    </w:p>
    <w:p w14:paraId="759EE358" w14:textId="70CB7E8F" w:rsidR="001B2EB1" w:rsidRDefault="009E0C2D" w:rsidP="001C69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 детского сада имеет огражд</w:t>
      </w:r>
      <w:r w:rsidR="00374ABC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нную территорию, на территории есть наружное</w:t>
      </w:r>
    </w:p>
    <w:p w14:paraId="6B84A5AC" w14:textId="77777777" w:rsidR="009E0C2D" w:rsidRPr="009E0C2D" w:rsidRDefault="009E0C2D" w:rsidP="001C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электрическое освещение. </w:t>
      </w:r>
    </w:p>
    <w:p w14:paraId="5AD49751" w14:textId="77777777" w:rsidR="005F7B09" w:rsidRPr="005F7B09" w:rsidRDefault="005F7B09" w:rsidP="005F7B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обеспечено всеми видами инженерных коммуникаций: электрические, </w:t>
      </w:r>
    </w:p>
    <w:p w14:paraId="28BDE48E" w14:textId="77777777" w:rsidR="009E0C2D" w:rsidRDefault="005F7B09" w:rsidP="00434E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7B0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водоснабжающие</w:t>
      </w:r>
      <w:proofErr w:type="spellEnd"/>
      <w:r w:rsidRPr="005F7B09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отопление от газовой котельной, расположенной на территории Учреждения, канализацией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Десять</w:t>
      </w:r>
      <w:r w:rsidR="003C7BC9"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групповых помещений состоят из отдельных комнат: просторная игровая, спальня, буфетная, приёмная, комната </w:t>
      </w:r>
      <w:r w:rsid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гигиены.   </w:t>
      </w:r>
    </w:p>
    <w:p w14:paraId="17F5E52B" w14:textId="242980D1" w:rsidR="009E0C2D" w:rsidRPr="009E0C2D" w:rsidRDefault="009E0C2D" w:rsidP="005F7B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Во всех возрастных группах мебель соответствует росту и возрасту детей, в наличии ковровые дорожки, ковры.</w:t>
      </w:r>
      <w:r w:rsidR="00032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7B09" w:rsidRPr="005F7B0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мягкого инвентаря в наличии постельное белье, матрацы, подушки, одеяла, покрывала. В групповых комнатах оформлены различные центры</w:t>
      </w: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В игровых комнатах оформлены: </w:t>
      </w:r>
    </w:p>
    <w:p w14:paraId="4F656455" w14:textId="77777777" w:rsidR="009E0C2D" w:rsidRPr="009E0C2D" w:rsidRDefault="009E0C2D" w:rsidP="001C69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центр познавательного развития; </w:t>
      </w:r>
    </w:p>
    <w:p w14:paraId="7FC6F62E" w14:textId="77777777" w:rsidR="009E0C2D" w:rsidRPr="009E0C2D" w:rsidRDefault="009E0C2D" w:rsidP="009E0C2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уголок книги; </w:t>
      </w:r>
    </w:p>
    <w:p w14:paraId="0EDF32BB" w14:textId="77777777" w:rsidR="009E0C2D" w:rsidRPr="009E0C2D" w:rsidRDefault="009E0C2D" w:rsidP="009E0C2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центр дежурства «Наши помощники»; </w:t>
      </w:r>
    </w:p>
    <w:p w14:paraId="23A9F8B1" w14:textId="77777777" w:rsidR="009E0C2D" w:rsidRPr="009E0C2D" w:rsidRDefault="009E0C2D" w:rsidP="009E0C2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центр природы и детского экспериментирования </w:t>
      </w:r>
    </w:p>
    <w:p w14:paraId="4AB66016" w14:textId="77777777" w:rsidR="009E0C2D" w:rsidRPr="009E0C2D" w:rsidRDefault="009E0C2D" w:rsidP="009E0C2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центр безопасности;</w:t>
      </w:r>
    </w:p>
    <w:p w14:paraId="51911843" w14:textId="77777777" w:rsidR="009E0C2D" w:rsidRPr="009E0C2D" w:rsidRDefault="009E0C2D" w:rsidP="009E0C2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физкультурный уголок;</w:t>
      </w:r>
    </w:p>
    <w:p w14:paraId="465CAE3D" w14:textId="77777777" w:rsidR="009E0C2D" w:rsidRPr="009E0C2D" w:rsidRDefault="009E0C2D" w:rsidP="009E0C2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центр музыки «Веселые нотки»;</w:t>
      </w:r>
    </w:p>
    <w:p w14:paraId="6C952336" w14:textId="77777777" w:rsidR="009E0C2D" w:rsidRPr="009E0C2D" w:rsidRDefault="009E0C2D" w:rsidP="009E0C2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- уголок самостоятельной художественной деятельности;</w:t>
      </w:r>
    </w:p>
    <w:p w14:paraId="3074D2A4" w14:textId="77777777" w:rsidR="009E0C2D" w:rsidRPr="009E0C2D" w:rsidRDefault="009E0C2D" w:rsidP="009E0C2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центр конструктивно-модельной деятельности;</w:t>
      </w:r>
    </w:p>
    <w:p w14:paraId="0CC1B985" w14:textId="77777777" w:rsidR="00293DE2" w:rsidRDefault="009E0C2D" w:rsidP="00293DE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центр игры.</w:t>
      </w:r>
    </w:p>
    <w:p w14:paraId="7EF6D1EB" w14:textId="77777777" w:rsidR="009E0C2D" w:rsidRPr="009E0C2D" w:rsidRDefault="00293DE2" w:rsidP="005F7B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Оборудование центра игры подбирается с учетом половой принадлежности воспитанников: игрушки для мальчиков и девочек. </w:t>
      </w:r>
    </w:p>
    <w:p w14:paraId="5DE023D3" w14:textId="033A6B41" w:rsidR="003C7BC9" w:rsidRPr="003C7BC9" w:rsidRDefault="009E0C2D" w:rsidP="005F7B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Раздевалки имеют информационные стенды для родителей, постоянно действующие выставки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E0C2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93DE2" w:rsidRPr="00293D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родителей воспитанников оформлены уголки: «Для вас, родители!», «Советы педагога», </w:t>
      </w:r>
      <w:r w:rsidR="00374A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«Пожарная безопасность», «Безопасность дома»</w:t>
      </w:r>
      <w:r w:rsidR="00293DE2" w:rsidRPr="00293D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gramStart"/>
      <w:r w:rsidR="00293DE2" w:rsidRPr="00293D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«Меню»</w:t>
      </w:r>
      <w:proofErr w:type="gramEnd"/>
      <w:r w:rsidR="00293DE2" w:rsidRPr="00293D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где расположена необходимая информация для ознакомления, педагогами дошкольного учреждения обеспечивается регулярная сменяемость материалов, что усиливает интерес у родителей к данной информации</w:t>
      </w:r>
    </w:p>
    <w:p w14:paraId="7ACB2E70" w14:textId="175C83C9" w:rsidR="003C7BC9" w:rsidRPr="003C7BC9" w:rsidRDefault="003C7BC9" w:rsidP="005F7B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B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течение учебного года </w:t>
      </w:r>
      <w:r w:rsidR="002F77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планируется пополн</w:t>
      </w:r>
      <w:r w:rsidR="001B2E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ение</w:t>
      </w:r>
      <w:r w:rsidR="002F77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развивающ</w:t>
      </w:r>
      <w:r w:rsidR="001B2E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ей</w:t>
      </w:r>
      <w:r w:rsidR="002F77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предметно-пространственн</w:t>
      </w:r>
      <w:r w:rsidR="001B2E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ой </w:t>
      </w:r>
      <w:r w:rsidR="002F77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</w:t>
      </w:r>
      <w:r w:rsidR="001B2E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="003800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C7B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ДОУ. В групповых помещениях </w:t>
      </w:r>
      <w:r w:rsidR="001B2E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частично </w:t>
      </w:r>
      <w:r w:rsidRPr="003C7B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оборудованы центры детского развития </w:t>
      </w:r>
      <w:r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возрастных особенностей детей. Все компоненты среды обеспечивают оптимальные условия для полноценного физического, эстетического, познавательного и социального развития детей, связаны между собой по содержанию, отвечают необходимым требованиям безопасности.</w:t>
      </w:r>
    </w:p>
    <w:p w14:paraId="5FC18841" w14:textId="2EAA8054" w:rsidR="002F7768" w:rsidRPr="005F7B09" w:rsidRDefault="003C7BC9" w:rsidP="005F7B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младших группах оформлены уголки ряженья, центры воды и песка. В средних, старших и подготовительных к школе группах - уго</w:t>
      </w:r>
      <w:r w:rsidR="002F7768">
        <w:rPr>
          <w:rFonts w:ascii="Times New Roman" w:eastAsia="Times New Roman" w:hAnsi="Times New Roman" w:cs="Times New Roman"/>
          <w:sz w:val="24"/>
          <w:szCs w:val="24"/>
          <w:lang w:eastAsia="ru-RU"/>
        </w:rPr>
        <w:t>лки патриотического воспитания.</w:t>
      </w:r>
      <w:r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Родителями воспитанников пополнен фонд игрушек для сюжетно-ролевых, театрализованных, подвижных игр в группе и на участке ДОУ.</w:t>
      </w:r>
      <w:r w:rsidR="002F7768">
        <w:rPr>
          <w:rFonts w:ascii="Times New Roman" w:hAnsi="Times New Roman" w:cs="Times New Roman"/>
          <w:sz w:val="24"/>
          <w:szCs w:val="24"/>
        </w:rPr>
        <w:t xml:space="preserve"> Воспитатели групп</w:t>
      </w:r>
      <w:r w:rsidR="00293DE2" w:rsidRPr="00293DE2">
        <w:rPr>
          <w:rFonts w:ascii="Times New Roman" w:hAnsi="Times New Roman" w:cs="Times New Roman"/>
          <w:sz w:val="24"/>
          <w:szCs w:val="24"/>
        </w:rPr>
        <w:t xml:space="preserve"> пополняют центры детского развития дидактическим, сюжетным, познавательным и развивающим материалом в соответствии с комплексно-тематическим планированием образовательной деятельности. Зонирование групповых помещений соответствует возрасту воспитанников группы, познавательным, интеллектуальным и физическим особенностям</w:t>
      </w:r>
      <w:r w:rsidR="00293D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34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7B09" w:rsidRPr="005F7B09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не в полном объеме обеспечено необходимым программно-методическим и учебно-дидактическим материалом для организации воспитательно-образовательного процесса с дошкольниками</w:t>
      </w:r>
    </w:p>
    <w:p w14:paraId="1E951256" w14:textId="77777777" w:rsidR="00293DE2" w:rsidRPr="00293DE2" w:rsidRDefault="005F7B09" w:rsidP="005F7B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09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усовершенствования педагогического процесса, в каждой группе в наличии проектор, музыкальный центр, в музыкальном зале – проектор, экран, ноутбук</w:t>
      </w:r>
      <w:r w:rsidR="00293DE2" w:rsidRPr="00293DE2">
        <w:rPr>
          <w:rFonts w:ascii="Times New Roman" w:eastAsia="Times New Roman" w:hAnsi="Times New Roman" w:cs="Times New Roman"/>
          <w:sz w:val="24"/>
          <w:szCs w:val="24"/>
          <w:lang w:eastAsia="ru-RU"/>
        </w:rPr>
        <w:t>.  </w:t>
      </w:r>
    </w:p>
    <w:p w14:paraId="57ED3639" w14:textId="7966E01A" w:rsidR="00293DE2" w:rsidRPr="005F7B09" w:rsidRDefault="005F7B09" w:rsidP="005F7B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методическом кабинете очень мало учебно-методического пособия, литературы,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игровых </w:t>
      </w:r>
      <w:r w:rsidRPr="005F7B0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пособий в соответствии с тематическим планированием</w:t>
      </w:r>
      <w:r w:rsidR="00434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B09">
        <w:rPr>
          <w:rFonts w:ascii="Times New Roman" w:hAnsi="Times New Roman" w:cs="Times New Roman"/>
          <w:sz w:val="24"/>
          <w:szCs w:val="24"/>
        </w:rPr>
        <w:t>образовательной деятельности. Для решения задач по укреплению физического здоровья детей, в дошкольных группах оборудованы спортивные уголки; музыкальный зал оснащен тренажерами и мелким спортивным инвентарем. На участках для прогулок установлены спортивно-игровые комплексы.</w:t>
      </w:r>
      <w:r w:rsidR="00434E2F">
        <w:rPr>
          <w:rFonts w:ascii="Times New Roman" w:hAnsi="Times New Roman" w:cs="Times New Roman"/>
          <w:sz w:val="24"/>
          <w:szCs w:val="24"/>
        </w:rPr>
        <w:t xml:space="preserve"> </w:t>
      </w:r>
      <w:r w:rsidRPr="005F7B09">
        <w:rPr>
          <w:rFonts w:ascii="Times New Roman" w:hAnsi="Times New Roman" w:cs="Times New Roman"/>
          <w:sz w:val="24"/>
          <w:szCs w:val="24"/>
        </w:rPr>
        <w:t>Продолжается оснащение спортивной площадки для физкультурных занятий</w:t>
      </w:r>
      <w:r w:rsidRPr="005F7B09">
        <w:t xml:space="preserve">.  </w:t>
      </w:r>
    </w:p>
    <w:p w14:paraId="4245FF66" w14:textId="77777777" w:rsidR="003C7BC9" w:rsidRPr="003C7BC9" w:rsidRDefault="003C7BC9" w:rsidP="00E009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BC9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оборудованы физкультурные уголки, в которых находится необходимое оборудование для самостоятельной двигательной активности детей вне занятий.</w:t>
      </w:r>
    </w:p>
    <w:p w14:paraId="1263CBF7" w14:textId="77777777" w:rsidR="001B2EB1" w:rsidRDefault="003E4364" w:rsidP="00E0096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36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 результатам можно сделать выводы:</w:t>
      </w:r>
    </w:p>
    <w:p w14:paraId="19948964" w14:textId="77777777" w:rsidR="003E4364" w:rsidRDefault="003E4364" w:rsidP="00E009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3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 обучения и воспитания </w:t>
      </w:r>
      <w:r w:rsidR="004A54C2" w:rsidRPr="00CA52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</w:t>
      </w:r>
      <w:r w:rsidR="00494D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1B2EB1" w:rsidRPr="00CA52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r w:rsidR="00990BC1" w:rsidRPr="00CA52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</w:t>
      </w:r>
      <w:r w:rsidR="001B2EB1" w:rsidRPr="00CA52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</w:t>
      </w:r>
      <w:r w:rsidR="00CA520B" w:rsidRPr="00CA520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</w:t>
      </w:r>
      <w:r w:rsidR="00494D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3E436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</w:t>
      </w:r>
      <w:r w:rsidR="002F7768">
        <w:rPr>
          <w:rFonts w:ascii="Times New Roman" w:eastAsia="Times New Roman" w:hAnsi="Times New Roman" w:cs="Times New Roman"/>
          <w:sz w:val="24"/>
          <w:szCs w:val="24"/>
          <w:lang w:eastAsia="ru-RU"/>
        </w:rPr>
        <w:t>твуют</w:t>
      </w:r>
      <w:r w:rsidRPr="003E43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образовательной, коррекционной работы, методического оснащения воспитательно-образовательного процесса, а также обеспечения разнообразной двигательной активности и музыкальной деятельности детей дошкольного возраста. Оформление предметно-пространственная развивающей среды отвечает эстетическим требованиям, привлекательно для детей, побуждает их к активному действию.</w:t>
      </w:r>
    </w:p>
    <w:p w14:paraId="72677FD1" w14:textId="77777777" w:rsidR="003E4364" w:rsidRDefault="00E00967" w:rsidP="00E0096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96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полноценного проведения тематических занятий необходимо приобрести хрестоматии, программно-методические и учебно-дидактические материалы для организации воспитательно-образовательного процесса с дошкольниками, так же для полноценного проведения музыкальных занятий ещё необходимо приобрести музыкальные игрушки, музыкальные инструменты для детского оркестра, кукольный театр.</w:t>
      </w:r>
    </w:p>
    <w:p w14:paraId="079F6180" w14:textId="77777777" w:rsidR="00323F69" w:rsidRPr="00323F69" w:rsidRDefault="00323F69" w:rsidP="00E00967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3F69">
        <w:rPr>
          <w:rFonts w:ascii="Times New Roman" w:hAnsi="Times New Roman" w:cs="Times New Roman"/>
          <w:b/>
          <w:bCs/>
          <w:sz w:val="24"/>
          <w:szCs w:val="24"/>
        </w:rPr>
        <w:t>Уровень теоретической и деловой квалификации работников дошкольного образовательного учреждения</w:t>
      </w:r>
    </w:p>
    <w:p w14:paraId="086C269F" w14:textId="5143CD10" w:rsidR="00323F69" w:rsidRDefault="00323F69" w:rsidP="00E0096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3F69">
        <w:rPr>
          <w:rFonts w:ascii="Times New Roman" w:hAnsi="Times New Roman" w:cs="Times New Roman"/>
          <w:sz w:val="24"/>
          <w:szCs w:val="24"/>
        </w:rPr>
        <w:t xml:space="preserve">Воспитательно-образовательный процесс муниципального бюджетного дошкольного образовательного учреждения осуществляют </w:t>
      </w:r>
      <w:r w:rsidR="00A02891">
        <w:rPr>
          <w:rFonts w:ascii="Times New Roman" w:hAnsi="Times New Roman" w:cs="Times New Roman"/>
          <w:sz w:val="24"/>
          <w:szCs w:val="24"/>
        </w:rPr>
        <w:t>1</w:t>
      </w:r>
      <w:r w:rsidR="00434E2F">
        <w:rPr>
          <w:rFonts w:ascii="Times New Roman" w:hAnsi="Times New Roman" w:cs="Times New Roman"/>
          <w:sz w:val="24"/>
          <w:szCs w:val="24"/>
        </w:rPr>
        <w:t>4</w:t>
      </w:r>
      <w:r w:rsidRPr="00323F69">
        <w:rPr>
          <w:rFonts w:ascii="Times New Roman" w:hAnsi="Times New Roman" w:cs="Times New Roman"/>
          <w:sz w:val="24"/>
          <w:szCs w:val="24"/>
        </w:rPr>
        <w:t xml:space="preserve"> педагогов. Из них: </w:t>
      </w:r>
      <w:r w:rsidR="00A02891">
        <w:rPr>
          <w:rFonts w:ascii="Times New Roman" w:hAnsi="Times New Roman" w:cs="Times New Roman"/>
          <w:sz w:val="24"/>
          <w:szCs w:val="24"/>
        </w:rPr>
        <w:t>9</w:t>
      </w:r>
      <w:r w:rsidR="00494D22">
        <w:rPr>
          <w:rFonts w:ascii="Times New Roman" w:hAnsi="Times New Roman" w:cs="Times New Roman"/>
          <w:sz w:val="24"/>
          <w:szCs w:val="24"/>
        </w:rPr>
        <w:t xml:space="preserve"> </w:t>
      </w:r>
      <w:r w:rsidRPr="00323F69">
        <w:rPr>
          <w:rFonts w:ascii="Times New Roman" w:hAnsi="Times New Roman" w:cs="Times New Roman"/>
          <w:sz w:val="24"/>
          <w:szCs w:val="24"/>
        </w:rPr>
        <w:t>воспитателей</w:t>
      </w:r>
      <w:r w:rsidR="00A02891">
        <w:rPr>
          <w:rFonts w:ascii="Times New Roman" w:hAnsi="Times New Roman" w:cs="Times New Roman"/>
          <w:sz w:val="24"/>
          <w:szCs w:val="24"/>
        </w:rPr>
        <w:t xml:space="preserve">, </w:t>
      </w:r>
      <w:r w:rsidR="00E00967">
        <w:rPr>
          <w:rFonts w:ascii="Times New Roman" w:hAnsi="Times New Roman" w:cs="Times New Roman"/>
          <w:sz w:val="24"/>
          <w:szCs w:val="24"/>
        </w:rPr>
        <w:t>2</w:t>
      </w:r>
      <w:r w:rsidR="00A02891">
        <w:rPr>
          <w:rFonts w:ascii="Times New Roman" w:hAnsi="Times New Roman" w:cs="Times New Roman"/>
          <w:sz w:val="24"/>
          <w:szCs w:val="24"/>
        </w:rPr>
        <w:t xml:space="preserve"> музыкальный руководитель</w:t>
      </w:r>
      <w:r w:rsidRPr="00323F69">
        <w:rPr>
          <w:rFonts w:ascii="Times New Roman" w:hAnsi="Times New Roman" w:cs="Times New Roman"/>
          <w:sz w:val="24"/>
          <w:szCs w:val="24"/>
        </w:rPr>
        <w:t xml:space="preserve">, </w:t>
      </w:r>
      <w:r w:rsidR="00B4169B">
        <w:rPr>
          <w:rFonts w:ascii="Times New Roman" w:hAnsi="Times New Roman" w:cs="Times New Roman"/>
          <w:sz w:val="24"/>
          <w:szCs w:val="24"/>
        </w:rPr>
        <w:t xml:space="preserve">1 учитель-логопед, </w:t>
      </w:r>
      <w:r w:rsidRPr="00323F69">
        <w:rPr>
          <w:rFonts w:ascii="Times New Roman" w:hAnsi="Times New Roman" w:cs="Times New Roman"/>
          <w:sz w:val="24"/>
          <w:szCs w:val="24"/>
        </w:rPr>
        <w:t>1</w:t>
      </w:r>
      <w:r w:rsidR="00434E2F">
        <w:rPr>
          <w:rFonts w:ascii="Times New Roman" w:hAnsi="Times New Roman" w:cs="Times New Roman"/>
          <w:sz w:val="24"/>
          <w:szCs w:val="24"/>
        </w:rPr>
        <w:t xml:space="preserve"> </w:t>
      </w:r>
      <w:r w:rsidRPr="00323F69">
        <w:rPr>
          <w:rFonts w:ascii="Times New Roman" w:hAnsi="Times New Roman" w:cs="Times New Roman"/>
          <w:sz w:val="24"/>
          <w:szCs w:val="24"/>
        </w:rPr>
        <w:t>старший воспитатель. Руководство ДОУ осуществляет заведующий.</w:t>
      </w:r>
    </w:p>
    <w:p w14:paraId="7165FE6F" w14:textId="77777777" w:rsidR="00E00967" w:rsidRDefault="00E00967" w:rsidP="00434E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B3BE6A" w14:textId="77777777" w:rsidR="00E00967" w:rsidRDefault="00E00967" w:rsidP="00434E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"/>
        <w:gridCol w:w="561"/>
        <w:gridCol w:w="7"/>
        <w:gridCol w:w="1836"/>
        <w:gridCol w:w="1524"/>
        <w:gridCol w:w="1401"/>
        <w:gridCol w:w="1895"/>
        <w:gridCol w:w="1417"/>
        <w:gridCol w:w="851"/>
        <w:gridCol w:w="567"/>
      </w:tblGrid>
      <w:tr w:rsidR="007D7EB0" w14:paraId="063956A6" w14:textId="77777777" w:rsidTr="006261AE">
        <w:tc>
          <w:tcPr>
            <w:tcW w:w="574" w:type="dxa"/>
            <w:gridSpan w:val="3"/>
          </w:tcPr>
          <w:p w14:paraId="579CC425" w14:textId="77777777" w:rsidR="00E34D13" w:rsidRDefault="00E34D13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10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5371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1836" w:type="dxa"/>
          </w:tcPr>
          <w:p w14:paraId="341D9EE7" w14:textId="77777777" w:rsidR="00E34D13" w:rsidRDefault="00E34D13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1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Ф.И.О педагога</w:t>
            </w:r>
          </w:p>
        </w:tc>
        <w:tc>
          <w:tcPr>
            <w:tcW w:w="1524" w:type="dxa"/>
          </w:tcPr>
          <w:p w14:paraId="6F65C720" w14:textId="77777777" w:rsidR="00E34D13" w:rsidRDefault="00E34D13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713" w:type="dxa"/>
            <w:gridSpan w:val="3"/>
            <w:tcBorders>
              <w:bottom w:val="single" w:sz="4" w:space="0" w:color="auto"/>
            </w:tcBorders>
          </w:tcPr>
          <w:p w14:paraId="2E951435" w14:textId="77777777" w:rsidR="00E34D13" w:rsidRDefault="00E34D13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Образование, год окончания</w:t>
            </w:r>
          </w:p>
        </w:tc>
        <w:tc>
          <w:tcPr>
            <w:tcW w:w="851" w:type="dxa"/>
          </w:tcPr>
          <w:p w14:paraId="2834F937" w14:textId="77777777" w:rsidR="00E34D13" w:rsidRDefault="00E34D13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стаж</w:t>
            </w:r>
          </w:p>
        </w:tc>
        <w:tc>
          <w:tcPr>
            <w:tcW w:w="567" w:type="dxa"/>
          </w:tcPr>
          <w:p w14:paraId="13498328" w14:textId="77777777" w:rsidR="00E34D13" w:rsidRDefault="00E34D13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тестация</w:t>
            </w:r>
          </w:p>
        </w:tc>
      </w:tr>
      <w:tr w:rsidR="00FC06B2" w:rsidRPr="000F0B64" w14:paraId="1A60EDAB" w14:textId="77777777" w:rsidTr="006261AE">
        <w:trPr>
          <w:trHeight w:val="1842"/>
        </w:trPr>
        <w:tc>
          <w:tcPr>
            <w:tcW w:w="574" w:type="dxa"/>
            <w:gridSpan w:val="3"/>
            <w:vMerge w:val="restart"/>
          </w:tcPr>
          <w:p w14:paraId="60BDCBDC" w14:textId="77777777" w:rsidR="00FC06B2" w:rsidRPr="000F0B64" w:rsidRDefault="00FC06B2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36" w:type="dxa"/>
            <w:vMerge w:val="restart"/>
          </w:tcPr>
          <w:p w14:paraId="6C42A18B" w14:textId="73AB26BB" w:rsidR="00FC06B2" w:rsidRPr="000F0B64" w:rsidRDefault="00FC06B2" w:rsidP="00A02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Алиева Саида </w:t>
            </w:r>
          </w:p>
        </w:tc>
        <w:tc>
          <w:tcPr>
            <w:tcW w:w="1524" w:type="dxa"/>
            <w:vMerge w:val="restart"/>
          </w:tcPr>
          <w:p w14:paraId="533C3D8B" w14:textId="77777777" w:rsidR="00FC06B2" w:rsidRPr="000F0B64" w:rsidRDefault="00FC06B2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14:paraId="4911D4A3" w14:textId="77777777" w:rsidR="00FC06B2" w:rsidRPr="000F0B64" w:rsidRDefault="00FC06B2" w:rsidP="005C30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14:paraId="4C175492" w14:textId="77777777" w:rsidR="00FC06B2" w:rsidRPr="000F0B64" w:rsidRDefault="00FC06B2" w:rsidP="005C30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43956" w14:textId="77777777" w:rsidR="00FC06B2" w:rsidRPr="000F0B64" w:rsidRDefault="00FC06B2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858FB" w14:textId="77777777" w:rsidR="00FC06B2" w:rsidRPr="000F0B64" w:rsidRDefault="00FC06B2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AA6CA0" w14:textId="77777777" w:rsidR="00FC06B2" w:rsidRPr="000F0B64" w:rsidRDefault="00FC06B2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60EFE" w14:textId="77777777" w:rsidR="00FC06B2" w:rsidRPr="000F0B64" w:rsidRDefault="00FC06B2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9EA15" w14:textId="77777777" w:rsidR="00FC06B2" w:rsidRPr="000F0B64" w:rsidRDefault="00FC06B2" w:rsidP="001E691F">
            <w:pPr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vMerge w:val="restart"/>
          </w:tcPr>
          <w:p w14:paraId="49C970CA" w14:textId="2A88234C" w:rsidR="00FC06B2" w:rsidRPr="000F0B64" w:rsidRDefault="006B61A8" w:rsidP="005C30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ТОГПИ, 1992</w:t>
            </w:r>
          </w:p>
        </w:tc>
        <w:tc>
          <w:tcPr>
            <w:tcW w:w="1417" w:type="dxa"/>
            <w:vMerge w:val="restart"/>
          </w:tcPr>
          <w:p w14:paraId="4FF8C88D" w14:textId="2974C9E8" w:rsidR="00FC06B2" w:rsidRPr="000F0B64" w:rsidRDefault="006B61A8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851" w:type="dxa"/>
            <w:vMerge w:val="restart"/>
          </w:tcPr>
          <w:p w14:paraId="1632BAE4" w14:textId="469B6872" w:rsidR="00FC06B2" w:rsidRPr="000F0B64" w:rsidRDefault="006B61A8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vMerge w:val="restart"/>
          </w:tcPr>
          <w:p w14:paraId="3338855C" w14:textId="77777777" w:rsidR="00FC06B2" w:rsidRPr="000F0B64" w:rsidRDefault="00FC06B2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06B2" w:rsidRPr="000F0B64" w14:paraId="603A4960" w14:textId="77777777" w:rsidTr="006261AE">
        <w:trPr>
          <w:trHeight w:val="1178"/>
        </w:trPr>
        <w:tc>
          <w:tcPr>
            <w:tcW w:w="574" w:type="dxa"/>
            <w:gridSpan w:val="3"/>
            <w:vMerge/>
          </w:tcPr>
          <w:p w14:paraId="138A8B65" w14:textId="77777777" w:rsidR="00FC06B2" w:rsidRPr="000F0B64" w:rsidRDefault="00FC06B2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14:paraId="4512661A" w14:textId="77777777" w:rsidR="00FC06B2" w:rsidRPr="000F0B64" w:rsidRDefault="00FC06B2" w:rsidP="00A02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14:paraId="6DE3C710" w14:textId="77777777" w:rsidR="00FC06B2" w:rsidRPr="000F0B64" w:rsidRDefault="00FC06B2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14:paraId="5658A5ED" w14:textId="77777777" w:rsidR="00FC06B2" w:rsidRPr="000F0B64" w:rsidRDefault="00FC06B2" w:rsidP="006C6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Переподготовка</w:t>
            </w:r>
          </w:p>
          <w:p w14:paraId="21E24B58" w14:textId="77777777" w:rsidR="00FC06B2" w:rsidRPr="000F0B64" w:rsidRDefault="00FC06B2" w:rsidP="00CA3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vMerge/>
            <w:tcBorders>
              <w:bottom w:val="single" w:sz="4" w:space="0" w:color="auto"/>
            </w:tcBorders>
          </w:tcPr>
          <w:p w14:paraId="01712512" w14:textId="27B16E6A" w:rsidR="00FC06B2" w:rsidRPr="000F0B64" w:rsidRDefault="00FC06B2" w:rsidP="006C6A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7EC53C8D" w14:textId="77777777" w:rsidR="00FC06B2" w:rsidRPr="000F0B64" w:rsidRDefault="00FC06B2" w:rsidP="00FC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6FB0FA76" w14:textId="77777777" w:rsidR="00FC06B2" w:rsidRPr="000F0B64" w:rsidRDefault="00FC06B2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738569D7" w14:textId="77777777" w:rsidR="00FC06B2" w:rsidRPr="000F0B64" w:rsidRDefault="00FC06B2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91F" w:rsidRPr="000F0B64" w14:paraId="35C6183F" w14:textId="77777777" w:rsidTr="006261AE">
        <w:trPr>
          <w:trHeight w:val="810"/>
        </w:trPr>
        <w:tc>
          <w:tcPr>
            <w:tcW w:w="574" w:type="dxa"/>
            <w:gridSpan w:val="3"/>
            <w:vMerge w:val="restart"/>
          </w:tcPr>
          <w:p w14:paraId="371DD3D9" w14:textId="77777777" w:rsidR="001E691F" w:rsidRPr="000F0B64" w:rsidRDefault="001E691F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6" w:type="dxa"/>
            <w:vMerge w:val="restart"/>
          </w:tcPr>
          <w:p w14:paraId="0E54FBDC" w14:textId="12ECA920" w:rsidR="001E691F" w:rsidRPr="000F0B64" w:rsidRDefault="0078300A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Меджитова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Лиля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Рустемонва</w:t>
            </w:r>
            <w:proofErr w:type="spellEnd"/>
          </w:p>
        </w:tc>
        <w:tc>
          <w:tcPr>
            <w:tcW w:w="1524" w:type="dxa"/>
            <w:vMerge w:val="restart"/>
          </w:tcPr>
          <w:p w14:paraId="7FF049AC" w14:textId="77777777" w:rsidR="001E691F" w:rsidRPr="000F0B64" w:rsidRDefault="0078300A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</w:p>
          <w:p w14:paraId="6D4EDA18" w14:textId="29A634BF" w:rsidR="0078300A" w:rsidRPr="000F0B64" w:rsidRDefault="0078300A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заведующего по ВР</w:t>
            </w:r>
          </w:p>
        </w:tc>
        <w:tc>
          <w:tcPr>
            <w:tcW w:w="1401" w:type="dxa"/>
          </w:tcPr>
          <w:p w14:paraId="503DAE86" w14:textId="6B518020" w:rsidR="001E691F" w:rsidRPr="000F0B64" w:rsidRDefault="0078300A" w:rsidP="00783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895" w:type="dxa"/>
          </w:tcPr>
          <w:p w14:paraId="695D1C46" w14:textId="4D40DE33" w:rsidR="001E691F" w:rsidRPr="000F0B64" w:rsidRDefault="0078300A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РВУЗ КИПУ, 2006 </w:t>
            </w:r>
          </w:p>
        </w:tc>
        <w:tc>
          <w:tcPr>
            <w:tcW w:w="1417" w:type="dxa"/>
          </w:tcPr>
          <w:p w14:paraId="3412A237" w14:textId="2CFC6A4F" w:rsidR="001E691F" w:rsidRPr="000F0B64" w:rsidRDefault="0078300A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Воспит</w:t>
            </w:r>
            <w:r w:rsidR="003853F6" w:rsidRPr="000F0B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  <w:p w14:paraId="49E5EA54" w14:textId="77777777" w:rsidR="001E691F" w:rsidRPr="000F0B64" w:rsidRDefault="001E691F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5B63E5" w14:textId="77777777" w:rsidR="001E691F" w:rsidRPr="000F0B64" w:rsidRDefault="001E691F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14:paraId="111417B2" w14:textId="5793FCEC" w:rsidR="001E691F" w:rsidRPr="000F0B64" w:rsidRDefault="0078300A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vMerge w:val="restart"/>
          </w:tcPr>
          <w:p w14:paraId="4ADDB06D" w14:textId="238B7228" w:rsidR="001E691F" w:rsidRPr="000F0B64" w:rsidRDefault="006B61A8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1E691F" w:rsidRPr="000F0B64" w14:paraId="7DE980B8" w14:textId="77777777" w:rsidTr="006261AE">
        <w:trPr>
          <w:trHeight w:val="840"/>
        </w:trPr>
        <w:tc>
          <w:tcPr>
            <w:tcW w:w="574" w:type="dxa"/>
            <w:gridSpan w:val="3"/>
            <w:vMerge/>
          </w:tcPr>
          <w:p w14:paraId="0B9CE9C7" w14:textId="77777777" w:rsidR="001E691F" w:rsidRPr="000F0B64" w:rsidRDefault="001E691F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14:paraId="1DC1364F" w14:textId="77777777" w:rsidR="001E691F" w:rsidRPr="000F0B64" w:rsidRDefault="001E691F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14:paraId="184D4553" w14:textId="77777777" w:rsidR="001E691F" w:rsidRPr="000F0B64" w:rsidRDefault="001E691F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14:paraId="676945B6" w14:textId="77777777" w:rsidR="001E691F" w:rsidRPr="000F0B64" w:rsidRDefault="001E691F" w:rsidP="001E6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Переподготовка</w:t>
            </w:r>
          </w:p>
        </w:tc>
        <w:tc>
          <w:tcPr>
            <w:tcW w:w="1895" w:type="dxa"/>
          </w:tcPr>
          <w:p w14:paraId="4CA438AC" w14:textId="52B487A6" w:rsidR="001E691F" w:rsidRPr="000F0B64" w:rsidRDefault="001E691F" w:rsidP="001E6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ГБОУ ДПО РК КРИППО, </w:t>
            </w:r>
            <w:r w:rsidR="0078300A"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Менеджер управления, </w:t>
            </w: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2019год</w:t>
            </w:r>
          </w:p>
        </w:tc>
        <w:tc>
          <w:tcPr>
            <w:tcW w:w="1417" w:type="dxa"/>
          </w:tcPr>
          <w:p w14:paraId="531F0B5B" w14:textId="6CEE7CBB" w:rsidR="001E691F" w:rsidRPr="000F0B64" w:rsidRDefault="003853F6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851" w:type="dxa"/>
            <w:vMerge/>
          </w:tcPr>
          <w:p w14:paraId="690378F9" w14:textId="77777777" w:rsidR="001E691F" w:rsidRPr="000F0B64" w:rsidRDefault="001E691F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4544DD45" w14:textId="77777777" w:rsidR="001E691F" w:rsidRPr="000F0B64" w:rsidRDefault="001E691F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433" w:rsidRPr="000F0B64" w14:paraId="67BDC73A" w14:textId="77777777" w:rsidTr="006261AE">
        <w:trPr>
          <w:trHeight w:val="1350"/>
        </w:trPr>
        <w:tc>
          <w:tcPr>
            <w:tcW w:w="574" w:type="dxa"/>
            <w:gridSpan w:val="3"/>
            <w:vMerge w:val="restart"/>
          </w:tcPr>
          <w:p w14:paraId="01FC1F30" w14:textId="77777777" w:rsidR="00CA3433" w:rsidRPr="000F0B64" w:rsidRDefault="00CA3433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6" w:type="dxa"/>
            <w:vMerge w:val="restart"/>
          </w:tcPr>
          <w:p w14:paraId="40453028" w14:textId="4A4E0DDA" w:rsidR="00CA3433" w:rsidRPr="000F0B64" w:rsidRDefault="00FC06B2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Зиядинова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Лемара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Дилаверовна</w:t>
            </w:r>
            <w:proofErr w:type="spellEnd"/>
          </w:p>
        </w:tc>
        <w:tc>
          <w:tcPr>
            <w:tcW w:w="1524" w:type="dxa"/>
            <w:vMerge w:val="restart"/>
          </w:tcPr>
          <w:p w14:paraId="39553F75" w14:textId="77777777" w:rsidR="00CA3433" w:rsidRPr="000F0B64" w:rsidRDefault="00CA3433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01" w:type="dxa"/>
          </w:tcPr>
          <w:p w14:paraId="6AD0C1C5" w14:textId="6567D621" w:rsidR="00CA3433" w:rsidRPr="000F0B64" w:rsidRDefault="00FC06B2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14:paraId="65A691C2" w14:textId="77777777" w:rsidR="00CA3433" w:rsidRPr="000F0B64" w:rsidRDefault="00CA3433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2AE98" w14:textId="77777777" w:rsidR="00CA3433" w:rsidRPr="000F0B64" w:rsidRDefault="00CA3433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0E55F" w14:textId="77777777" w:rsidR="00CA3433" w:rsidRPr="000F0B64" w:rsidRDefault="00CA3433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14:paraId="4C61FD9F" w14:textId="0FEB7CFD" w:rsidR="00CA3433" w:rsidRPr="000F0B64" w:rsidRDefault="006B61A8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Высшее, РВУЗ КИПУ, г. Симферополь, 2014</w:t>
            </w:r>
          </w:p>
        </w:tc>
        <w:tc>
          <w:tcPr>
            <w:tcW w:w="1417" w:type="dxa"/>
          </w:tcPr>
          <w:p w14:paraId="664B9A7F" w14:textId="09A95042" w:rsidR="00CA3433" w:rsidRPr="000F0B64" w:rsidRDefault="003853F6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младших классов </w:t>
            </w:r>
          </w:p>
        </w:tc>
        <w:tc>
          <w:tcPr>
            <w:tcW w:w="851" w:type="dxa"/>
            <w:vMerge w:val="restart"/>
          </w:tcPr>
          <w:p w14:paraId="7D72DCE4" w14:textId="254C68AC" w:rsidR="00CA3433" w:rsidRPr="000F0B64" w:rsidRDefault="006B61A8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2,9 мес.</w:t>
            </w:r>
          </w:p>
        </w:tc>
        <w:tc>
          <w:tcPr>
            <w:tcW w:w="567" w:type="dxa"/>
            <w:vMerge w:val="restart"/>
          </w:tcPr>
          <w:p w14:paraId="3A91001A" w14:textId="77777777" w:rsidR="00CA3433" w:rsidRPr="000F0B64" w:rsidRDefault="00CA3433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433" w:rsidRPr="000F0B64" w14:paraId="43555DBD" w14:textId="77777777" w:rsidTr="006261AE">
        <w:trPr>
          <w:trHeight w:val="676"/>
        </w:trPr>
        <w:tc>
          <w:tcPr>
            <w:tcW w:w="574" w:type="dxa"/>
            <w:gridSpan w:val="3"/>
            <w:vMerge/>
          </w:tcPr>
          <w:p w14:paraId="7690D77B" w14:textId="77777777" w:rsidR="00CA3433" w:rsidRPr="000F0B64" w:rsidRDefault="00CA3433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14:paraId="2DA77A9A" w14:textId="77777777" w:rsidR="00CA3433" w:rsidRPr="000F0B64" w:rsidRDefault="00CA3433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14:paraId="0D173599" w14:textId="77777777" w:rsidR="00CA3433" w:rsidRPr="000F0B64" w:rsidRDefault="00CA3433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14:paraId="4E6FE547" w14:textId="77777777" w:rsidR="00CA3433" w:rsidRPr="000F0B64" w:rsidRDefault="00CA3433" w:rsidP="00CA3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Переподготовка</w:t>
            </w:r>
          </w:p>
        </w:tc>
        <w:tc>
          <w:tcPr>
            <w:tcW w:w="1895" w:type="dxa"/>
          </w:tcPr>
          <w:p w14:paraId="35BBC590" w14:textId="7A7C9281" w:rsidR="00CA3433" w:rsidRPr="000F0B64" w:rsidRDefault="003853F6" w:rsidP="00CA3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ГБОУ ДПО РК КРИППО «Образование и педагогика (дошкольное образование), 2020</w:t>
            </w:r>
          </w:p>
        </w:tc>
        <w:tc>
          <w:tcPr>
            <w:tcW w:w="1417" w:type="dxa"/>
          </w:tcPr>
          <w:p w14:paraId="7F96E6F2" w14:textId="77777777" w:rsidR="00CA3433" w:rsidRPr="000F0B64" w:rsidRDefault="00CA3433" w:rsidP="00CA3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Педагог ДО</w:t>
            </w:r>
          </w:p>
        </w:tc>
        <w:tc>
          <w:tcPr>
            <w:tcW w:w="851" w:type="dxa"/>
            <w:vMerge/>
          </w:tcPr>
          <w:p w14:paraId="5B26D69C" w14:textId="77777777" w:rsidR="00CA3433" w:rsidRPr="000F0B64" w:rsidRDefault="00CA3433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7C0412E2" w14:textId="77777777" w:rsidR="00CA3433" w:rsidRPr="000F0B64" w:rsidRDefault="00CA3433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433" w:rsidRPr="000F0B64" w14:paraId="48A73285" w14:textId="77777777" w:rsidTr="006261AE">
        <w:trPr>
          <w:trHeight w:val="1815"/>
        </w:trPr>
        <w:tc>
          <w:tcPr>
            <w:tcW w:w="574" w:type="dxa"/>
            <w:gridSpan w:val="3"/>
            <w:vMerge w:val="restart"/>
          </w:tcPr>
          <w:p w14:paraId="3CF9FC65" w14:textId="77777777" w:rsidR="00CA3433" w:rsidRPr="000F0B64" w:rsidRDefault="00CA3433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6" w:type="dxa"/>
            <w:vMerge w:val="restart"/>
          </w:tcPr>
          <w:p w14:paraId="5D547546" w14:textId="5DD71A00" w:rsidR="00CA3433" w:rsidRPr="000F0B64" w:rsidRDefault="003853F6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Аблазова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Асене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Февзиевна</w:t>
            </w:r>
            <w:proofErr w:type="spellEnd"/>
          </w:p>
        </w:tc>
        <w:tc>
          <w:tcPr>
            <w:tcW w:w="1524" w:type="dxa"/>
            <w:vMerge w:val="restart"/>
          </w:tcPr>
          <w:p w14:paraId="0C23DC51" w14:textId="77777777" w:rsidR="00CA3433" w:rsidRPr="000F0B64" w:rsidRDefault="00CA3433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01" w:type="dxa"/>
          </w:tcPr>
          <w:p w14:paraId="42CE47E6" w14:textId="32942D09" w:rsidR="00CA3433" w:rsidRPr="000F0B64" w:rsidRDefault="003853F6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  <w:p w14:paraId="7EA90FF4" w14:textId="77777777" w:rsidR="00CA3433" w:rsidRPr="000F0B64" w:rsidRDefault="00CA3433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5F5D5" w14:textId="77777777" w:rsidR="00CA3433" w:rsidRPr="000F0B64" w:rsidRDefault="00CA3433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4BF53" w14:textId="77777777" w:rsidR="00CA3433" w:rsidRPr="000F0B64" w:rsidRDefault="00CA3433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14:paraId="6D6CAFE9" w14:textId="70BD79A7" w:rsidR="00CA3433" w:rsidRPr="000F0B64" w:rsidRDefault="00663296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МИУС, 2011</w:t>
            </w:r>
          </w:p>
        </w:tc>
        <w:tc>
          <w:tcPr>
            <w:tcW w:w="1417" w:type="dxa"/>
          </w:tcPr>
          <w:p w14:paraId="5E70246A" w14:textId="77777777" w:rsidR="00CA3433" w:rsidRPr="000F0B64" w:rsidRDefault="00CA3433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1D538" w14:textId="5B6844CD" w:rsidR="00CA3433" w:rsidRPr="000F0B64" w:rsidRDefault="00663296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экономист</w:t>
            </w:r>
          </w:p>
        </w:tc>
        <w:tc>
          <w:tcPr>
            <w:tcW w:w="851" w:type="dxa"/>
            <w:vMerge w:val="restart"/>
          </w:tcPr>
          <w:p w14:paraId="05CD8F9A" w14:textId="43936780" w:rsidR="00CA3433" w:rsidRPr="000F0B64" w:rsidRDefault="003853F6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 w:val="restart"/>
          </w:tcPr>
          <w:p w14:paraId="3A0ABAA6" w14:textId="77777777" w:rsidR="00CA3433" w:rsidRPr="000F0B64" w:rsidRDefault="00CA3433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433" w:rsidRPr="000F0B64" w14:paraId="33B85027" w14:textId="77777777" w:rsidTr="006261AE">
        <w:trPr>
          <w:trHeight w:val="660"/>
        </w:trPr>
        <w:tc>
          <w:tcPr>
            <w:tcW w:w="574" w:type="dxa"/>
            <w:gridSpan w:val="3"/>
            <w:vMerge/>
          </w:tcPr>
          <w:p w14:paraId="5149E558" w14:textId="77777777" w:rsidR="00CA3433" w:rsidRPr="000F0B64" w:rsidRDefault="00CA3433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14:paraId="1AF03052" w14:textId="77777777" w:rsidR="00CA3433" w:rsidRPr="000F0B64" w:rsidRDefault="00CA3433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14:paraId="0B7A7AFB" w14:textId="77777777" w:rsidR="00CA3433" w:rsidRPr="000F0B64" w:rsidRDefault="00CA3433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14:paraId="74CCA3B5" w14:textId="77777777" w:rsidR="00CA3433" w:rsidRPr="000F0B64" w:rsidRDefault="00CA3433" w:rsidP="00CA3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Переподготовка</w:t>
            </w:r>
          </w:p>
        </w:tc>
        <w:tc>
          <w:tcPr>
            <w:tcW w:w="1895" w:type="dxa"/>
          </w:tcPr>
          <w:p w14:paraId="69B13D41" w14:textId="4A08CC42" w:rsidR="00CA3433" w:rsidRPr="000F0B64" w:rsidRDefault="003853F6" w:rsidP="00CA3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ЧОУДПО «Институт повышения квалификации и профессиональной переподготовки» по программе профессиональной переподготовки </w:t>
            </w:r>
            <w:r w:rsidRPr="000F0B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«Воспитатель в дошкольной образовательной организации», 2023   </w:t>
            </w:r>
          </w:p>
        </w:tc>
        <w:tc>
          <w:tcPr>
            <w:tcW w:w="1417" w:type="dxa"/>
          </w:tcPr>
          <w:p w14:paraId="4F87D309" w14:textId="77777777" w:rsidR="00CA3433" w:rsidRPr="000F0B64" w:rsidRDefault="00CA3433" w:rsidP="00CA3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ДО</w:t>
            </w:r>
          </w:p>
        </w:tc>
        <w:tc>
          <w:tcPr>
            <w:tcW w:w="851" w:type="dxa"/>
            <w:vMerge/>
          </w:tcPr>
          <w:p w14:paraId="28B7D3BE" w14:textId="77777777" w:rsidR="00CA3433" w:rsidRPr="000F0B64" w:rsidRDefault="00CA3433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2F42E0D6" w14:textId="77777777" w:rsidR="00CA3433" w:rsidRPr="000F0B64" w:rsidRDefault="00CA3433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EB0" w:rsidRPr="000F0B64" w14:paraId="656EC615" w14:textId="77777777" w:rsidTr="006261AE">
        <w:trPr>
          <w:trHeight w:val="1065"/>
        </w:trPr>
        <w:tc>
          <w:tcPr>
            <w:tcW w:w="574" w:type="dxa"/>
            <w:gridSpan w:val="3"/>
            <w:vMerge w:val="restart"/>
          </w:tcPr>
          <w:p w14:paraId="40E7BCEA" w14:textId="77777777" w:rsidR="006C6A29" w:rsidRPr="000F0B64" w:rsidRDefault="006C6A29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6" w:type="dxa"/>
            <w:vMerge w:val="restart"/>
          </w:tcPr>
          <w:p w14:paraId="15472132" w14:textId="4704D9BF" w:rsidR="006C6A29" w:rsidRPr="000F0B64" w:rsidRDefault="00663296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Аблязиева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Гуляра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Наримовна</w:t>
            </w:r>
            <w:proofErr w:type="spellEnd"/>
          </w:p>
        </w:tc>
        <w:tc>
          <w:tcPr>
            <w:tcW w:w="1524" w:type="dxa"/>
            <w:vMerge w:val="restart"/>
          </w:tcPr>
          <w:p w14:paraId="64D139E1" w14:textId="77777777" w:rsidR="006C6A29" w:rsidRPr="000F0B64" w:rsidRDefault="006C6A29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01" w:type="dxa"/>
          </w:tcPr>
          <w:p w14:paraId="49A647DA" w14:textId="296E2154" w:rsidR="006C6A29" w:rsidRPr="000F0B64" w:rsidRDefault="00663296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14:paraId="0B1F4B3E" w14:textId="77777777" w:rsidR="006C6A29" w:rsidRPr="000F0B64" w:rsidRDefault="006C6A29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14:paraId="3CE70FF3" w14:textId="77777777" w:rsidR="00663296" w:rsidRPr="000F0B64" w:rsidRDefault="00663296" w:rsidP="00663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Высшее,</w:t>
            </w:r>
          </w:p>
          <w:p w14:paraId="4A964338" w14:textId="3B232BB9" w:rsidR="006C6A29" w:rsidRPr="000F0B64" w:rsidRDefault="00663296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ФГАОУ ВО «КФУ имени В. И. Вернадского» г. Симферополь, 2023</w:t>
            </w:r>
          </w:p>
        </w:tc>
        <w:tc>
          <w:tcPr>
            <w:tcW w:w="1417" w:type="dxa"/>
          </w:tcPr>
          <w:p w14:paraId="019D8FF1" w14:textId="02103655" w:rsidR="006C6A29" w:rsidRPr="000F0B64" w:rsidRDefault="00663296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филолог</w:t>
            </w:r>
          </w:p>
          <w:p w14:paraId="14A7C6CD" w14:textId="77777777" w:rsidR="006C6A29" w:rsidRPr="000F0B64" w:rsidRDefault="006C6A29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26D6F" w14:textId="77777777" w:rsidR="006C6A29" w:rsidRPr="000F0B64" w:rsidRDefault="006C6A29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CFAD4" w14:textId="77777777" w:rsidR="006C6A29" w:rsidRPr="000F0B64" w:rsidRDefault="006C6A29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14:paraId="301F5B64" w14:textId="0F58EB01" w:rsidR="006C6A29" w:rsidRPr="000F0B64" w:rsidRDefault="00B200C4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 w:val="restart"/>
          </w:tcPr>
          <w:p w14:paraId="3E01C852" w14:textId="77777777" w:rsidR="006C6A29" w:rsidRPr="000F0B64" w:rsidRDefault="006C6A29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EB0" w:rsidRPr="000F0B64" w14:paraId="77EFAF16" w14:textId="77777777" w:rsidTr="006261AE">
        <w:trPr>
          <w:trHeight w:val="1680"/>
        </w:trPr>
        <w:tc>
          <w:tcPr>
            <w:tcW w:w="574" w:type="dxa"/>
            <w:gridSpan w:val="3"/>
            <w:vMerge/>
          </w:tcPr>
          <w:p w14:paraId="65B1FABA" w14:textId="77777777" w:rsidR="006C6A29" w:rsidRPr="000F0B64" w:rsidRDefault="006C6A29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14:paraId="77ECAF5F" w14:textId="77777777" w:rsidR="006C6A29" w:rsidRPr="000F0B64" w:rsidRDefault="006C6A29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14:paraId="4E10CEBD" w14:textId="77777777" w:rsidR="006C6A29" w:rsidRPr="000F0B64" w:rsidRDefault="006C6A29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14:paraId="75D812FB" w14:textId="77777777" w:rsidR="006C6A29" w:rsidRPr="000F0B64" w:rsidRDefault="006C6A29" w:rsidP="006C6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Переподготовка</w:t>
            </w:r>
          </w:p>
        </w:tc>
        <w:tc>
          <w:tcPr>
            <w:tcW w:w="1895" w:type="dxa"/>
          </w:tcPr>
          <w:p w14:paraId="7D5D1DB7" w14:textId="305D329C" w:rsidR="006C6A29" w:rsidRPr="000F0B64" w:rsidRDefault="00663296" w:rsidP="006C6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ЦНОИ, Дошкольная педагогика, 2023</w:t>
            </w:r>
          </w:p>
        </w:tc>
        <w:tc>
          <w:tcPr>
            <w:tcW w:w="1417" w:type="dxa"/>
          </w:tcPr>
          <w:p w14:paraId="784A0377" w14:textId="77777777" w:rsidR="006C6A29" w:rsidRPr="000F0B64" w:rsidRDefault="006C6A29" w:rsidP="006C6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851" w:type="dxa"/>
            <w:vMerge/>
          </w:tcPr>
          <w:p w14:paraId="4A73F486" w14:textId="77777777" w:rsidR="006C6A29" w:rsidRPr="000F0B64" w:rsidRDefault="006C6A29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5D78A21A" w14:textId="77777777" w:rsidR="006C6A29" w:rsidRPr="000F0B64" w:rsidRDefault="006C6A29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96" w:rsidRPr="000F0B64" w14:paraId="5CEBA096" w14:textId="77777777" w:rsidTr="006261AE">
        <w:trPr>
          <w:trHeight w:val="834"/>
        </w:trPr>
        <w:tc>
          <w:tcPr>
            <w:tcW w:w="574" w:type="dxa"/>
            <w:gridSpan w:val="3"/>
            <w:vMerge w:val="restart"/>
          </w:tcPr>
          <w:p w14:paraId="411CD18F" w14:textId="77777777" w:rsidR="00663296" w:rsidRPr="000F0B64" w:rsidRDefault="00663296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6" w:type="dxa"/>
            <w:vMerge w:val="restart"/>
          </w:tcPr>
          <w:p w14:paraId="09A02A74" w14:textId="7F578EB6" w:rsidR="00663296" w:rsidRPr="000F0B64" w:rsidRDefault="00663296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Джемилева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Зера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Диляверовна</w:t>
            </w:r>
            <w:proofErr w:type="spellEnd"/>
          </w:p>
        </w:tc>
        <w:tc>
          <w:tcPr>
            <w:tcW w:w="1524" w:type="dxa"/>
            <w:vMerge w:val="restart"/>
          </w:tcPr>
          <w:p w14:paraId="60894CE6" w14:textId="77777777" w:rsidR="00663296" w:rsidRPr="000F0B64" w:rsidRDefault="00663296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01" w:type="dxa"/>
          </w:tcPr>
          <w:p w14:paraId="0E580C91" w14:textId="0A19AA29" w:rsidR="00663296" w:rsidRPr="000F0B64" w:rsidRDefault="00663296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Среднее специальное </w:t>
            </w:r>
          </w:p>
        </w:tc>
        <w:tc>
          <w:tcPr>
            <w:tcW w:w="1895" w:type="dxa"/>
            <w:tcBorders>
              <w:bottom w:val="single" w:sz="4" w:space="0" w:color="auto"/>
            </w:tcBorders>
          </w:tcPr>
          <w:p w14:paraId="62E6D790" w14:textId="0FD580EA" w:rsidR="00663296" w:rsidRPr="000F0B64" w:rsidRDefault="00663296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Ташкентский политехникум, 1988</w:t>
            </w:r>
          </w:p>
        </w:tc>
        <w:tc>
          <w:tcPr>
            <w:tcW w:w="1417" w:type="dxa"/>
          </w:tcPr>
          <w:p w14:paraId="4CE894B1" w14:textId="05587FC6" w:rsidR="00663296" w:rsidRPr="000F0B64" w:rsidRDefault="00A34065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швея</w:t>
            </w:r>
          </w:p>
        </w:tc>
        <w:tc>
          <w:tcPr>
            <w:tcW w:w="851" w:type="dxa"/>
            <w:vMerge w:val="restart"/>
          </w:tcPr>
          <w:p w14:paraId="119D1AED" w14:textId="79A3A8CA" w:rsidR="00663296" w:rsidRPr="000F0B64" w:rsidRDefault="00A34065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6 лет, 8 ме</w:t>
            </w:r>
            <w:r w:rsidR="00B200C4" w:rsidRPr="000F0B64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  <w:tc>
          <w:tcPr>
            <w:tcW w:w="567" w:type="dxa"/>
            <w:vMerge w:val="restart"/>
          </w:tcPr>
          <w:p w14:paraId="531EBAA8" w14:textId="77777777" w:rsidR="00663296" w:rsidRPr="000F0B64" w:rsidRDefault="00663296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296" w:rsidRPr="000F0B64" w14:paraId="78A7C465" w14:textId="77777777" w:rsidTr="006261AE">
        <w:trPr>
          <w:trHeight w:val="513"/>
        </w:trPr>
        <w:tc>
          <w:tcPr>
            <w:tcW w:w="574" w:type="dxa"/>
            <w:gridSpan w:val="3"/>
            <w:vMerge/>
          </w:tcPr>
          <w:p w14:paraId="70B75B25" w14:textId="77777777" w:rsidR="00663296" w:rsidRPr="000F0B64" w:rsidRDefault="00663296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14:paraId="453088D0" w14:textId="77777777" w:rsidR="00663296" w:rsidRPr="000F0B64" w:rsidRDefault="00663296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  <w:tcBorders>
              <w:bottom w:val="single" w:sz="4" w:space="0" w:color="auto"/>
            </w:tcBorders>
          </w:tcPr>
          <w:p w14:paraId="71FD5C77" w14:textId="77777777" w:rsidR="00663296" w:rsidRPr="000F0B64" w:rsidRDefault="00663296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14:paraId="1FD13752" w14:textId="10C9391D" w:rsidR="00663296" w:rsidRPr="000F0B64" w:rsidRDefault="00A34065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Переподготовка</w:t>
            </w:r>
          </w:p>
        </w:tc>
        <w:tc>
          <w:tcPr>
            <w:tcW w:w="1895" w:type="dxa"/>
            <w:tcBorders>
              <w:bottom w:val="single" w:sz="4" w:space="0" w:color="auto"/>
            </w:tcBorders>
          </w:tcPr>
          <w:p w14:paraId="38440275" w14:textId="0203F1FA" w:rsidR="00663296" w:rsidRPr="000F0B64" w:rsidRDefault="00663296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ГБОУ ДПО РК КРИППО, «Образование и педагогика. Теория и методика дошкольного образования», 2019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41F08CA" w14:textId="77777777" w:rsidR="00663296" w:rsidRPr="000F0B64" w:rsidRDefault="00663296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55A0EF65" w14:textId="77777777" w:rsidR="00663296" w:rsidRPr="000F0B64" w:rsidRDefault="00663296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1A0CD082" w14:textId="77777777" w:rsidR="00663296" w:rsidRPr="000F0B64" w:rsidRDefault="00663296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DA5" w:rsidRPr="000F0B64" w14:paraId="36B3C42E" w14:textId="77777777" w:rsidTr="006261AE">
        <w:tc>
          <w:tcPr>
            <w:tcW w:w="574" w:type="dxa"/>
            <w:gridSpan w:val="3"/>
          </w:tcPr>
          <w:p w14:paraId="567C875D" w14:textId="77777777" w:rsidR="000D5DA5" w:rsidRPr="000F0B64" w:rsidRDefault="000D5DA5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6" w:type="dxa"/>
          </w:tcPr>
          <w:p w14:paraId="0261D1B5" w14:textId="5D485E62" w:rsidR="000D5DA5" w:rsidRPr="000F0B64" w:rsidRDefault="00A34065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Меджитова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Ленара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Сеттаровна</w:t>
            </w:r>
            <w:proofErr w:type="spellEnd"/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14:paraId="7DB6B4D6" w14:textId="77777777" w:rsidR="000D5DA5" w:rsidRPr="000F0B64" w:rsidRDefault="000D5DA5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14:paraId="2F96E207" w14:textId="2D010C98" w:rsidR="00A34065" w:rsidRPr="000F0B64" w:rsidRDefault="00A34065" w:rsidP="00A3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  <w:p w14:paraId="65447CC3" w14:textId="259D5B20" w:rsidR="000D5DA5" w:rsidRPr="000F0B64" w:rsidRDefault="000D5DA5" w:rsidP="00A34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bottom w:val="single" w:sz="4" w:space="0" w:color="auto"/>
            </w:tcBorders>
          </w:tcPr>
          <w:p w14:paraId="0F7341E6" w14:textId="20BD9AEA" w:rsidR="000D5DA5" w:rsidRPr="000F0B64" w:rsidRDefault="00A34065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Симферопольское педагогическое училище, 1997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3B3CE19" w14:textId="77777777" w:rsidR="000D5DA5" w:rsidRPr="000F0B64" w:rsidRDefault="000D5DA5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3F6821B" w14:textId="6D2E4C13" w:rsidR="000D5DA5" w:rsidRPr="000F0B64" w:rsidRDefault="00A34065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="000D5DA5" w:rsidRPr="000F0B64">
              <w:rPr>
                <w:rFonts w:ascii="Times New Roman" w:hAnsi="Times New Roman" w:cs="Times New Roman"/>
                <w:sz w:val="24"/>
                <w:szCs w:val="24"/>
              </w:rPr>
              <w:t>мес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2EA044D" w14:textId="77777777" w:rsidR="000D5DA5" w:rsidRPr="000F0B64" w:rsidRDefault="000D5DA5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CF2" w:rsidRPr="000F0B64" w14:paraId="59555A92" w14:textId="77777777" w:rsidTr="006261AE">
        <w:trPr>
          <w:trHeight w:val="634"/>
        </w:trPr>
        <w:tc>
          <w:tcPr>
            <w:tcW w:w="574" w:type="dxa"/>
            <w:gridSpan w:val="3"/>
            <w:vMerge w:val="restart"/>
          </w:tcPr>
          <w:p w14:paraId="2979FA1F" w14:textId="77777777" w:rsidR="00F16CF2" w:rsidRPr="000F0B64" w:rsidRDefault="00F16CF2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36" w:type="dxa"/>
            <w:vMerge w:val="restart"/>
          </w:tcPr>
          <w:p w14:paraId="477D2FD5" w14:textId="259EBC5D" w:rsidR="00F16CF2" w:rsidRPr="000F0B64" w:rsidRDefault="00F16CF2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Сейтдалиева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Эльмира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Сетваповна</w:t>
            </w:r>
            <w:proofErr w:type="spellEnd"/>
          </w:p>
        </w:tc>
        <w:tc>
          <w:tcPr>
            <w:tcW w:w="1524" w:type="dxa"/>
            <w:vMerge w:val="restart"/>
          </w:tcPr>
          <w:p w14:paraId="28A0DD8A" w14:textId="77777777" w:rsidR="00F16CF2" w:rsidRPr="000F0B64" w:rsidRDefault="00F16CF2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01" w:type="dxa"/>
            <w:vMerge w:val="restart"/>
          </w:tcPr>
          <w:p w14:paraId="3E5FC4D5" w14:textId="5E7D7B79" w:rsidR="00F16CF2" w:rsidRPr="000F0B64" w:rsidRDefault="00F16CF2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895" w:type="dxa"/>
          </w:tcPr>
          <w:p w14:paraId="7B0F0714" w14:textId="7D6AA59D" w:rsidR="00F16CF2" w:rsidRPr="000F0B64" w:rsidRDefault="00F16CF2" w:rsidP="00A34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ГБДОУ ВО РК КИПУ, 2018</w:t>
            </w:r>
          </w:p>
        </w:tc>
        <w:tc>
          <w:tcPr>
            <w:tcW w:w="1417" w:type="dxa"/>
            <w:vMerge w:val="restart"/>
          </w:tcPr>
          <w:p w14:paraId="0A8F7318" w14:textId="0434C85B" w:rsidR="00F16CF2" w:rsidRPr="000F0B64" w:rsidRDefault="00F16CF2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851" w:type="dxa"/>
            <w:vMerge w:val="restart"/>
          </w:tcPr>
          <w:p w14:paraId="3C3F17B1" w14:textId="31FEB738" w:rsidR="00F16CF2" w:rsidRPr="000F0B64" w:rsidRDefault="00B200C4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3года 3</w:t>
            </w:r>
            <w:r w:rsidR="00F16CF2" w:rsidRPr="000F0B64">
              <w:rPr>
                <w:rFonts w:ascii="Times New Roman" w:hAnsi="Times New Roman" w:cs="Times New Roman"/>
                <w:sz w:val="24"/>
                <w:szCs w:val="24"/>
              </w:rPr>
              <w:t>мес</w:t>
            </w: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vMerge w:val="restart"/>
          </w:tcPr>
          <w:p w14:paraId="5B7CAF13" w14:textId="77777777" w:rsidR="00F16CF2" w:rsidRPr="000F0B64" w:rsidRDefault="00F16CF2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CF2" w:rsidRPr="000F0B64" w14:paraId="4BEF211B" w14:textId="77777777" w:rsidTr="006261AE">
        <w:trPr>
          <w:trHeight w:val="713"/>
        </w:trPr>
        <w:tc>
          <w:tcPr>
            <w:tcW w:w="574" w:type="dxa"/>
            <w:gridSpan w:val="3"/>
            <w:vMerge/>
          </w:tcPr>
          <w:p w14:paraId="6BE439F9" w14:textId="77777777" w:rsidR="00F16CF2" w:rsidRPr="000F0B64" w:rsidRDefault="00F16CF2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14:paraId="2D90E7EA" w14:textId="77777777" w:rsidR="00F16CF2" w:rsidRPr="000F0B64" w:rsidRDefault="00F16CF2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14:paraId="2B1DC98F" w14:textId="77777777" w:rsidR="00F16CF2" w:rsidRPr="000F0B64" w:rsidRDefault="00F16CF2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vMerge/>
          </w:tcPr>
          <w:p w14:paraId="30CA4CB7" w14:textId="77777777" w:rsidR="00F16CF2" w:rsidRPr="000F0B64" w:rsidRDefault="00F16CF2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14:paraId="12E88608" w14:textId="4AA6198B" w:rsidR="00F16CF2" w:rsidRPr="000F0B64" w:rsidRDefault="00F16CF2" w:rsidP="00F16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ГБОУ ДПО РК КРИППО «Образование и педагогика (дошкольное образование), 2019</w:t>
            </w:r>
          </w:p>
          <w:p w14:paraId="5BEDD32F" w14:textId="77777777" w:rsidR="00F16CF2" w:rsidRPr="000F0B64" w:rsidRDefault="00F16CF2" w:rsidP="00A34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4DCB8F96" w14:textId="77777777" w:rsidR="00F16CF2" w:rsidRPr="000F0B64" w:rsidRDefault="00F16CF2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15503B58" w14:textId="77777777" w:rsidR="00F16CF2" w:rsidRPr="000F0B64" w:rsidRDefault="00F16CF2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42016E3E" w14:textId="77777777" w:rsidR="00F16CF2" w:rsidRPr="000F0B64" w:rsidRDefault="00F16CF2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91F" w:rsidRPr="000F0B64" w14:paraId="1290D9B9" w14:textId="77777777" w:rsidTr="006261AE">
        <w:trPr>
          <w:trHeight w:val="660"/>
        </w:trPr>
        <w:tc>
          <w:tcPr>
            <w:tcW w:w="574" w:type="dxa"/>
            <w:gridSpan w:val="3"/>
            <w:vMerge w:val="restart"/>
          </w:tcPr>
          <w:p w14:paraId="3A8077BE" w14:textId="77777777" w:rsidR="001E691F" w:rsidRPr="000F0B64" w:rsidRDefault="001E691F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6" w:type="dxa"/>
            <w:vMerge w:val="restart"/>
          </w:tcPr>
          <w:p w14:paraId="6D7E92A8" w14:textId="0E86F3CA" w:rsidR="001E691F" w:rsidRPr="000F0B64" w:rsidRDefault="00B200C4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Струкова Александра Сергеевна</w:t>
            </w:r>
          </w:p>
        </w:tc>
        <w:tc>
          <w:tcPr>
            <w:tcW w:w="1524" w:type="dxa"/>
            <w:vMerge w:val="restart"/>
          </w:tcPr>
          <w:p w14:paraId="2BCD20AF" w14:textId="77777777" w:rsidR="001E691F" w:rsidRPr="000F0B64" w:rsidRDefault="001E691F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14:paraId="776B918B" w14:textId="77777777" w:rsidR="001E691F" w:rsidRPr="000F0B64" w:rsidRDefault="001E691F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14:paraId="74BB75A2" w14:textId="77777777" w:rsidR="001E691F" w:rsidRPr="000F0B64" w:rsidRDefault="001E691F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CB6AB" w14:textId="77777777" w:rsidR="001E691F" w:rsidRPr="000F0B64" w:rsidRDefault="001E691F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bottom w:val="single" w:sz="4" w:space="0" w:color="auto"/>
            </w:tcBorders>
          </w:tcPr>
          <w:p w14:paraId="5E6357C2" w14:textId="77777777" w:rsidR="00B200C4" w:rsidRPr="000F0B64" w:rsidRDefault="00B200C4" w:rsidP="00B2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</w:p>
          <w:p w14:paraId="002FCEBA" w14:textId="242A951B" w:rsidR="001E691F" w:rsidRPr="000F0B64" w:rsidRDefault="00B200C4" w:rsidP="00B2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ФГБОУ ВПО «Белгородский государственный технологический университет им.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В.Г.Шухова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0B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2014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51A66B9" w14:textId="60582988" w:rsidR="001E691F" w:rsidRPr="000F0B64" w:rsidRDefault="00B200C4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Экономист </w:t>
            </w:r>
          </w:p>
        </w:tc>
        <w:tc>
          <w:tcPr>
            <w:tcW w:w="851" w:type="dxa"/>
            <w:vMerge w:val="restart"/>
          </w:tcPr>
          <w:p w14:paraId="20E3A70B" w14:textId="4FE06776" w:rsidR="001E691F" w:rsidRPr="000F0B64" w:rsidRDefault="00B200C4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 w:val="restart"/>
          </w:tcPr>
          <w:p w14:paraId="588C1F12" w14:textId="77777777" w:rsidR="001E691F" w:rsidRPr="000F0B64" w:rsidRDefault="001E691F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91F" w:rsidRPr="000F0B64" w14:paraId="1CCE84EF" w14:textId="77777777" w:rsidTr="006261AE">
        <w:trPr>
          <w:trHeight w:val="720"/>
        </w:trPr>
        <w:tc>
          <w:tcPr>
            <w:tcW w:w="574" w:type="dxa"/>
            <w:gridSpan w:val="3"/>
            <w:vMerge/>
          </w:tcPr>
          <w:p w14:paraId="59FD3C10" w14:textId="77777777" w:rsidR="001E691F" w:rsidRPr="000F0B64" w:rsidRDefault="001E691F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14:paraId="62F611F2" w14:textId="77777777" w:rsidR="001E691F" w:rsidRPr="000F0B64" w:rsidRDefault="001E691F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  <w:tcBorders>
              <w:bottom w:val="single" w:sz="4" w:space="0" w:color="auto"/>
            </w:tcBorders>
          </w:tcPr>
          <w:p w14:paraId="151B4C7B" w14:textId="77777777" w:rsidR="001E691F" w:rsidRPr="000F0B64" w:rsidRDefault="001E691F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14:paraId="5351BCCF" w14:textId="77777777" w:rsidR="001E691F" w:rsidRPr="000F0B64" w:rsidRDefault="001E691F" w:rsidP="001E6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Переподготовка</w:t>
            </w:r>
          </w:p>
        </w:tc>
        <w:tc>
          <w:tcPr>
            <w:tcW w:w="1895" w:type="dxa"/>
            <w:tcBorders>
              <w:bottom w:val="single" w:sz="4" w:space="0" w:color="auto"/>
            </w:tcBorders>
          </w:tcPr>
          <w:p w14:paraId="01C53EE6" w14:textId="11EE0B73" w:rsidR="001E691F" w:rsidRPr="000F0B64" w:rsidRDefault="00B200C4" w:rsidP="001E6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ГБОУ ДПО РК КРИППО, «Образование и педагогика. Теория и методика дошкольного образования», 2023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70AAE09" w14:textId="77777777" w:rsidR="001E691F" w:rsidRPr="000F0B64" w:rsidRDefault="001E691F" w:rsidP="001E6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Педагог ДО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3FC356C1" w14:textId="77777777" w:rsidR="001E691F" w:rsidRPr="000F0B64" w:rsidRDefault="001E691F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43E3FF86" w14:textId="77777777" w:rsidR="001E691F" w:rsidRPr="000F0B64" w:rsidRDefault="001E691F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0C4" w:rsidRPr="000F0B64" w14:paraId="5E9B2ABF" w14:textId="77777777" w:rsidTr="006261AE">
        <w:trPr>
          <w:trHeight w:val="1340"/>
        </w:trPr>
        <w:tc>
          <w:tcPr>
            <w:tcW w:w="574" w:type="dxa"/>
            <w:gridSpan w:val="3"/>
            <w:vMerge w:val="restart"/>
          </w:tcPr>
          <w:p w14:paraId="39CE82B7" w14:textId="77777777" w:rsidR="00B200C4" w:rsidRPr="000F0B64" w:rsidRDefault="00B200C4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6" w:type="dxa"/>
            <w:vMerge w:val="restart"/>
          </w:tcPr>
          <w:p w14:paraId="427981AB" w14:textId="4B0F39BC" w:rsidR="00B200C4" w:rsidRPr="000F0B64" w:rsidRDefault="00B200C4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Юнусова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Ленара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Энверовна</w:t>
            </w:r>
            <w:proofErr w:type="spellEnd"/>
          </w:p>
        </w:tc>
        <w:tc>
          <w:tcPr>
            <w:tcW w:w="1524" w:type="dxa"/>
            <w:vMerge w:val="restart"/>
          </w:tcPr>
          <w:p w14:paraId="4A705922" w14:textId="77777777" w:rsidR="00B200C4" w:rsidRPr="000F0B64" w:rsidRDefault="00B200C4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01" w:type="dxa"/>
          </w:tcPr>
          <w:p w14:paraId="5318494A" w14:textId="081254D5" w:rsidR="00B200C4" w:rsidRPr="000F0B64" w:rsidRDefault="00B200C4" w:rsidP="00D6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895" w:type="dxa"/>
          </w:tcPr>
          <w:p w14:paraId="4508F0B2" w14:textId="77777777" w:rsidR="00B200C4" w:rsidRPr="000F0B64" w:rsidRDefault="00B200C4" w:rsidP="00B2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Высшее,</w:t>
            </w:r>
          </w:p>
          <w:p w14:paraId="5AF38183" w14:textId="77777777" w:rsidR="00B200C4" w:rsidRPr="000F0B64" w:rsidRDefault="00B200C4" w:rsidP="00B2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ТНУ им.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В.И.Вернадского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, 2000</w:t>
            </w:r>
          </w:p>
          <w:p w14:paraId="65C070D9" w14:textId="1EBC0999" w:rsidR="00B200C4" w:rsidRPr="000F0B64" w:rsidRDefault="00B200C4" w:rsidP="00B20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B6344A" w14:textId="39CC1292" w:rsidR="00B200C4" w:rsidRPr="000F0B64" w:rsidRDefault="00B200C4" w:rsidP="00D6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Учитель крымскотатарского языка и литературы</w:t>
            </w:r>
          </w:p>
        </w:tc>
        <w:tc>
          <w:tcPr>
            <w:tcW w:w="851" w:type="dxa"/>
            <w:vMerge w:val="restart"/>
          </w:tcPr>
          <w:p w14:paraId="4300AD3C" w14:textId="55C2B032" w:rsidR="00B200C4" w:rsidRPr="000F0B64" w:rsidRDefault="00B200C4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Merge w:val="restart"/>
          </w:tcPr>
          <w:p w14:paraId="0C02B309" w14:textId="77777777" w:rsidR="00B200C4" w:rsidRPr="000F0B64" w:rsidRDefault="00B200C4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0C4" w:rsidRPr="000F0B64" w14:paraId="14A23E68" w14:textId="77777777" w:rsidTr="006261AE">
        <w:trPr>
          <w:trHeight w:val="549"/>
        </w:trPr>
        <w:tc>
          <w:tcPr>
            <w:tcW w:w="574" w:type="dxa"/>
            <w:gridSpan w:val="3"/>
            <w:vMerge/>
          </w:tcPr>
          <w:p w14:paraId="3FEDCC69" w14:textId="77777777" w:rsidR="00B200C4" w:rsidRPr="000F0B64" w:rsidRDefault="00B200C4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14:paraId="20C7B1C3" w14:textId="77777777" w:rsidR="00B200C4" w:rsidRPr="000F0B64" w:rsidRDefault="00B200C4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14:paraId="27FB429C" w14:textId="77777777" w:rsidR="00B200C4" w:rsidRPr="000F0B64" w:rsidRDefault="00B200C4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14:paraId="6D371A0F" w14:textId="4921F2A0" w:rsidR="00B200C4" w:rsidRPr="000F0B64" w:rsidRDefault="00AA20D7" w:rsidP="00D6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Переподготовка </w:t>
            </w:r>
          </w:p>
        </w:tc>
        <w:tc>
          <w:tcPr>
            <w:tcW w:w="1895" w:type="dxa"/>
          </w:tcPr>
          <w:p w14:paraId="75EFA4E9" w14:textId="426F4156" w:rsidR="00B200C4" w:rsidRPr="000F0B64" w:rsidRDefault="00B200C4" w:rsidP="00B20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«Московский институт профессиональной переподготовки повышения квалификации педагогов», 2022</w:t>
            </w:r>
          </w:p>
        </w:tc>
        <w:tc>
          <w:tcPr>
            <w:tcW w:w="1417" w:type="dxa"/>
          </w:tcPr>
          <w:p w14:paraId="05967B67" w14:textId="745EBD9B" w:rsidR="00B200C4" w:rsidRPr="000F0B64" w:rsidRDefault="00B200C4" w:rsidP="00D6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851" w:type="dxa"/>
            <w:vMerge/>
          </w:tcPr>
          <w:p w14:paraId="7908E286" w14:textId="77777777" w:rsidR="00B200C4" w:rsidRPr="000F0B64" w:rsidRDefault="00B200C4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64E73327" w14:textId="77777777" w:rsidR="00B200C4" w:rsidRPr="000F0B64" w:rsidRDefault="00B200C4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0D7" w:rsidRPr="000F0B64" w14:paraId="763DD32A" w14:textId="77777777" w:rsidTr="006261AE">
        <w:trPr>
          <w:trHeight w:val="2282"/>
        </w:trPr>
        <w:tc>
          <w:tcPr>
            <w:tcW w:w="574" w:type="dxa"/>
            <w:gridSpan w:val="3"/>
            <w:vMerge w:val="restart"/>
          </w:tcPr>
          <w:p w14:paraId="01C3D05C" w14:textId="77777777" w:rsidR="00AA20D7" w:rsidRPr="000F0B64" w:rsidRDefault="00AA20D7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36" w:type="dxa"/>
            <w:vMerge w:val="restart"/>
          </w:tcPr>
          <w:p w14:paraId="501D0D46" w14:textId="006335CD" w:rsidR="00AA20D7" w:rsidRPr="000F0B64" w:rsidRDefault="00AA20D7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Салиева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Медине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Ниязовна</w:t>
            </w:r>
            <w:proofErr w:type="spellEnd"/>
          </w:p>
        </w:tc>
        <w:tc>
          <w:tcPr>
            <w:tcW w:w="1524" w:type="dxa"/>
            <w:vMerge w:val="restart"/>
          </w:tcPr>
          <w:p w14:paraId="05930496" w14:textId="71472FE9" w:rsidR="00AA20D7" w:rsidRPr="000F0B64" w:rsidRDefault="00AA20D7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01" w:type="dxa"/>
          </w:tcPr>
          <w:p w14:paraId="7423A3EA" w14:textId="77777777" w:rsidR="00AA20D7" w:rsidRPr="000F0B64" w:rsidRDefault="00AA20D7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895" w:type="dxa"/>
          </w:tcPr>
          <w:p w14:paraId="16543568" w14:textId="5D03A1AB" w:rsidR="00AA20D7" w:rsidRPr="000F0B64" w:rsidRDefault="00AA20D7" w:rsidP="00AA2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Среднее специальное, КФУ им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В.И.Вернадского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(филиал)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Бах.колледж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строительства, архитектуры и дизайна, 2016</w:t>
            </w:r>
          </w:p>
        </w:tc>
        <w:tc>
          <w:tcPr>
            <w:tcW w:w="1417" w:type="dxa"/>
          </w:tcPr>
          <w:p w14:paraId="379191C0" w14:textId="7CBB721A" w:rsidR="00AA20D7" w:rsidRPr="000F0B64" w:rsidRDefault="00AA20D7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Архитектор </w:t>
            </w:r>
          </w:p>
        </w:tc>
        <w:tc>
          <w:tcPr>
            <w:tcW w:w="851" w:type="dxa"/>
            <w:vMerge w:val="restart"/>
          </w:tcPr>
          <w:p w14:paraId="66914AB7" w14:textId="2622B7F7" w:rsidR="00AA20D7" w:rsidRPr="000F0B64" w:rsidRDefault="00AA20D7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 w:val="restart"/>
          </w:tcPr>
          <w:p w14:paraId="6EEC31C2" w14:textId="77777777" w:rsidR="00AA20D7" w:rsidRPr="000F0B64" w:rsidRDefault="00AA20D7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0D7" w:rsidRPr="000F0B64" w14:paraId="2C0FD2CC" w14:textId="77777777" w:rsidTr="006261AE">
        <w:trPr>
          <w:trHeight w:val="413"/>
        </w:trPr>
        <w:tc>
          <w:tcPr>
            <w:tcW w:w="574" w:type="dxa"/>
            <w:gridSpan w:val="3"/>
            <w:vMerge/>
          </w:tcPr>
          <w:p w14:paraId="219D0179" w14:textId="77777777" w:rsidR="00AA20D7" w:rsidRPr="000F0B64" w:rsidRDefault="00AA20D7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14:paraId="1F4E5042" w14:textId="77777777" w:rsidR="00AA20D7" w:rsidRPr="000F0B64" w:rsidRDefault="00AA20D7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14:paraId="1A69AA87" w14:textId="77777777" w:rsidR="00AA20D7" w:rsidRPr="000F0B64" w:rsidRDefault="00AA20D7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14:paraId="62BFB982" w14:textId="0733DD62" w:rsidR="00AA20D7" w:rsidRPr="000F0B64" w:rsidRDefault="00AA20D7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Переподготовка </w:t>
            </w:r>
          </w:p>
        </w:tc>
        <w:tc>
          <w:tcPr>
            <w:tcW w:w="1895" w:type="dxa"/>
          </w:tcPr>
          <w:p w14:paraId="703CA077" w14:textId="4CD2B9B2" w:rsidR="00AA20D7" w:rsidRPr="000F0B64" w:rsidRDefault="00AA20D7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ГБОУ ДПО РК КРИППО, «Образование и педагогика. Теория и методика дошкольного образования», 2023</w:t>
            </w:r>
          </w:p>
        </w:tc>
        <w:tc>
          <w:tcPr>
            <w:tcW w:w="1417" w:type="dxa"/>
          </w:tcPr>
          <w:p w14:paraId="60E4F92D" w14:textId="3A64E896" w:rsidR="00AA20D7" w:rsidRPr="000F0B64" w:rsidRDefault="00AA20D7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851" w:type="dxa"/>
            <w:vMerge/>
          </w:tcPr>
          <w:p w14:paraId="4B382E9B" w14:textId="77777777" w:rsidR="00AA20D7" w:rsidRPr="000F0B64" w:rsidRDefault="00AA20D7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4560C26E" w14:textId="77777777" w:rsidR="00AA20D7" w:rsidRPr="000F0B64" w:rsidRDefault="00AA20D7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2AA" w:rsidRPr="000F0B64" w14:paraId="27F27CDB" w14:textId="77777777" w:rsidTr="006261AE">
        <w:trPr>
          <w:trHeight w:val="1691"/>
        </w:trPr>
        <w:tc>
          <w:tcPr>
            <w:tcW w:w="574" w:type="dxa"/>
            <w:gridSpan w:val="3"/>
          </w:tcPr>
          <w:p w14:paraId="3CDADD7B" w14:textId="77777777" w:rsidR="00E622AA" w:rsidRPr="000F0B64" w:rsidRDefault="00E622AA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36" w:type="dxa"/>
          </w:tcPr>
          <w:p w14:paraId="336F8ED4" w14:textId="361D55E7" w:rsidR="00E622AA" w:rsidRPr="000F0B64" w:rsidRDefault="00E622AA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Акишева Майя Александровна</w:t>
            </w:r>
          </w:p>
        </w:tc>
        <w:tc>
          <w:tcPr>
            <w:tcW w:w="1524" w:type="dxa"/>
          </w:tcPr>
          <w:p w14:paraId="59C71802" w14:textId="77777777" w:rsidR="00E622AA" w:rsidRPr="000F0B64" w:rsidRDefault="00E622AA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401" w:type="dxa"/>
          </w:tcPr>
          <w:p w14:paraId="45F0D905" w14:textId="77777777" w:rsidR="00E622AA" w:rsidRPr="000F0B64" w:rsidRDefault="00E622AA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14:paraId="43C27BEB" w14:textId="77777777" w:rsidR="00E622AA" w:rsidRPr="000F0B64" w:rsidRDefault="00E622AA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8BDD1" w14:textId="77777777" w:rsidR="00E622AA" w:rsidRPr="000F0B64" w:rsidRDefault="00E622AA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36AD6E" w14:textId="77777777" w:rsidR="00E622AA" w:rsidRPr="000F0B64" w:rsidRDefault="00E622AA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A818C5" w14:textId="77777777" w:rsidR="00E622AA" w:rsidRPr="000F0B64" w:rsidRDefault="00E622AA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B262B" w14:textId="77777777" w:rsidR="00E622AA" w:rsidRPr="000F0B64" w:rsidRDefault="00E622AA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14:paraId="2BDF5F24" w14:textId="77777777" w:rsidR="00E622AA" w:rsidRPr="000F0B64" w:rsidRDefault="00E622AA" w:rsidP="00AA2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Высшее,</w:t>
            </w:r>
          </w:p>
          <w:p w14:paraId="4E8408FA" w14:textId="3351B03C" w:rsidR="00E622AA" w:rsidRPr="000F0B64" w:rsidRDefault="00E622AA" w:rsidP="00AA2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ГБОУ ВО РК КИПУ им. </w:t>
            </w: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Февзи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Якубова, г. Симферополь, 2021</w:t>
            </w:r>
          </w:p>
        </w:tc>
        <w:tc>
          <w:tcPr>
            <w:tcW w:w="1417" w:type="dxa"/>
          </w:tcPr>
          <w:p w14:paraId="3A5931FE" w14:textId="119C297C" w:rsidR="00E622AA" w:rsidRPr="000F0B64" w:rsidRDefault="00E622AA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851" w:type="dxa"/>
          </w:tcPr>
          <w:p w14:paraId="0ADFA894" w14:textId="38ACF491" w:rsidR="00E622AA" w:rsidRPr="000F0B64" w:rsidRDefault="00E622AA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3 года, 9 месяцев</w:t>
            </w:r>
          </w:p>
        </w:tc>
        <w:tc>
          <w:tcPr>
            <w:tcW w:w="567" w:type="dxa"/>
          </w:tcPr>
          <w:p w14:paraId="4152FE4C" w14:textId="77777777" w:rsidR="00E622AA" w:rsidRPr="000F0B64" w:rsidRDefault="00E622AA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DA5" w:rsidRPr="000F0B64" w14:paraId="12F138C8" w14:textId="77777777" w:rsidTr="006261AE">
        <w:tc>
          <w:tcPr>
            <w:tcW w:w="574" w:type="dxa"/>
            <w:gridSpan w:val="3"/>
          </w:tcPr>
          <w:p w14:paraId="4F2EF336" w14:textId="77777777" w:rsidR="000D5DA5" w:rsidRPr="000F0B64" w:rsidRDefault="000D5DA5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36" w:type="dxa"/>
          </w:tcPr>
          <w:p w14:paraId="5735493D" w14:textId="2E7669D7" w:rsidR="000D5DA5" w:rsidRPr="000F0B64" w:rsidRDefault="00E622AA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Прийма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Ольга Николаевна</w:t>
            </w:r>
          </w:p>
        </w:tc>
        <w:tc>
          <w:tcPr>
            <w:tcW w:w="1524" w:type="dxa"/>
          </w:tcPr>
          <w:p w14:paraId="32479535" w14:textId="2EB12A72" w:rsidR="000D5DA5" w:rsidRPr="000F0B64" w:rsidRDefault="00E622AA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</w:t>
            </w:r>
            <w:r w:rsidRPr="000F0B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</w:t>
            </w:r>
          </w:p>
        </w:tc>
        <w:tc>
          <w:tcPr>
            <w:tcW w:w="1401" w:type="dxa"/>
          </w:tcPr>
          <w:p w14:paraId="0FC62FD3" w14:textId="22815B94" w:rsidR="00E622AA" w:rsidRPr="000F0B64" w:rsidRDefault="00E622AA" w:rsidP="00E62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Высшее</w:t>
            </w:r>
          </w:p>
          <w:p w14:paraId="7F33E93E" w14:textId="3F1E40EE" w:rsidR="000D5DA5" w:rsidRPr="000F0B64" w:rsidRDefault="000D5DA5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14:paraId="0587EB4F" w14:textId="1E276538" w:rsidR="000D5DA5" w:rsidRPr="000F0B64" w:rsidRDefault="00E622AA" w:rsidP="00E62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Николаевский государственный </w:t>
            </w:r>
            <w:r w:rsidRPr="000F0B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педагогический институт им. В. Г. Белинского, 1982</w:t>
            </w:r>
          </w:p>
        </w:tc>
        <w:tc>
          <w:tcPr>
            <w:tcW w:w="1417" w:type="dxa"/>
          </w:tcPr>
          <w:p w14:paraId="4A5AEBDF" w14:textId="41256158" w:rsidR="000D5DA5" w:rsidRPr="000F0B64" w:rsidRDefault="000D5DA5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D17B05E" w14:textId="161F58AF" w:rsidR="000D5DA5" w:rsidRPr="000F0B64" w:rsidRDefault="004E36DC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28 лет, 11 </w:t>
            </w:r>
            <w:r w:rsidRPr="000F0B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месяцев</w:t>
            </w:r>
          </w:p>
        </w:tc>
        <w:tc>
          <w:tcPr>
            <w:tcW w:w="567" w:type="dxa"/>
          </w:tcPr>
          <w:p w14:paraId="30D5BE45" w14:textId="77777777" w:rsidR="000D5DA5" w:rsidRPr="000F0B64" w:rsidRDefault="000D5DA5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433" w:rsidRPr="000F0B64" w14:paraId="3D56E4BA" w14:textId="77777777" w:rsidTr="006261AE">
        <w:tc>
          <w:tcPr>
            <w:tcW w:w="574" w:type="dxa"/>
            <w:gridSpan w:val="3"/>
          </w:tcPr>
          <w:p w14:paraId="4B1C10B8" w14:textId="77777777" w:rsidR="00CA3433" w:rsidRPr="000F0B64" w:rsidRDefault="00CA3433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36" w:type="dxa"/>
          </w:tcPr>
          <w:p w14:paraId="0EBA484D" w14:textId="0CC8AEF9" w:rsidR="00CA3433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Шепель Наталия Борисовна</w:t>
            </w: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14:paraId="1B746334" w14:textId="11F9F985" w:rsidR="00CA3433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14:paraId="5B0E8254" w14:textId="7824453E" w:rsidR="00CA3433" w:rsidRPr="000F0B64" w:rsidRDefault="006261AE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895" w:type="dxa"/>
            <w:tcBorders>
              <w:bottom w:val="single" w:sz="4" w:space="0" w:color="auto"/>
            </w:tcBorders>
          </w:tcPr>
          <w:p w14:paraId="6D8CA8C3" w14:textId="58A5E571" w:rsidR="00CA3433" w:rsidRPr="000F0B64" w:rsidRDefault="006261AE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НПУ им. М. П. Драгоманова,2000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8332984" w14:textId="510C799B" w:rsidR="00CA3433" w:rsidRPr="000F0B64" w:rsidRDefault="006261AE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14:paraId="6DCC7D59" w14:textId="77777777" w:rsidR="00CA3433" w:rsidRPr="000F0B64" w:rsidRDefault="00CA3433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1BBB6" w14:textId="77777777" w:rsidR="00CA3433" w:rsidRPr="000F0B64" w:rsidRDefault="00CA3433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BB2309" w14:textId="6B8A243F" w:rsidR="00CA3433" w:rsidRPr="000F0B64" w:rsidRDefault="00CA3433" w:rsidP="00700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23BFC04" w14:textId="1F42D7A5" w:rsidR="00CA3433" w:rsidRPr="000F0B64" w:rsidRDefault="006261AE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4мес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24006F0" w14:textId="77777777" w:rsidR="00CA3433" w:rsidRPr="000F0B64" w:rsidRDefault="00CA3433" w:rsidP="00700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1AE" w:rsidRPr="000F0B64" w14:paraId="310FDB73" w14:textId="77777777" w:rsidTr="006261AE">
        <w:trPr>
          <w:gridBefore w:val="1"/>
          <w:wBefore w:w="6" w:type="dxa"/>
          <w:trHeight w:val="1133"/>
        </w:trPr>
        <w:tc>
          <w:tcPr>
            <w:tcW w:w="561" w:type="dxa"/>
            <w:vMerge w:val="restart"/>
          </w:tcPr>
          <w:p w14:paraId="0D60EC3D" w14:textId="3A361C7D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gridSpan w:val="2"/>
            <w:vMerge w:val="restart"/>
          </w:tcPr>
          <w:p w14:paraId="5A53A638" w14:textId="24D0FE9C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Бахтина Наталья Федоровна</w:t>
            </w:r>
          </w:p>
        </w:tc>
        <w:tc>
          <w:tcPr>
            <w:tcW w:w="1524" w:type="dxa"/>
            <w:vMerge w:val="restart"/>
          </w:tcPr>
          <w:p w14:paraId="561C85D0" w14:textId="030C2D06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 для детей и взрослых</w:t>
            </w:r>
          </w:p>
        </w:tc>
        <w:tc>
          <w:tcPr>
            <w:tcW w:w="1401" w:type="dxa"/>
          </w:tcPr>
          <w:p w14:paraId="1F4663BE" w14:textId="5CB59885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895" w:type="dxa"/>
          </w:tcPr>
          <w:p w14:paraId="15DC8914" w14:textId="77777777" w:rsidR="006261AE" w:rsidRPr="000F0B64" w:rsidRDefault="006261AE" w:rsidP="00626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</w:p>
          <w:p w14:paraId="6A6D2811" w14:textId="4883872D" w:rsidR="006261AE" w:rsidRPr="000F0B64" w:rsidRDefault="006261AE" w:rsidP="00626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ТНУ им. В. И. Вернадского, 2012</w:t>
            </w:r>
          </w:p>
        </w:tc>
        <w:tc>
          <w:tcPr>
            <w:tcW w:w="1417" w:type="dxa"/>
          </w:tcPr>
          <w:p w14:paraId="78A70F48" w14:textId="345F984E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Переводчик</w:t>
            </w:r>
          </w:p>
        </w:tc>
        <w:tc>
          <w:tcPr>
            <w:tcW w:w="851" w:type="dxa"/>
            <w:vMerge w:val="restart"/>
          </w:tcPr>
          <w:p w14:paraId="3C0227B4" w14:textId="77777777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14:paraId="39BA099F" w14:textId="77777777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1AE" w:rsidRPr="000F0B64" w14:paraId="4B256863" w14:textId="77777777" w:rsidTr="006261AE">
        <w:trPr>
          <w:gridBefore w:val="1"/>
          <w:wBefore w:w="6" w:type="dxa"/>
          <w:trHeight w:val="485"/>
        </w:trPr>
        <w:tc>
          <w:tcPr>
            <w:tcW w:w="561" w:type="dxa"/>
            <w:vMerge/>
          </w:tcPr>
          <w:p w14:paraId="00CE40E0" w14:textId="77777777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</w:tcPr>
          <w:p w14:paraId="039B7472" w14:textId="77777777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14:paraId="7DCEED30" w14:textId="77777777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14:paraId="4AD6DDD7" w14:textId="300965A9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Перподго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066E437C" w14:textId="4312FF3F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товка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5" w:type="dxa"/>
          </w:tcPr>
          <w:p w14:paraId="4F1F95A2" w14:textId="6B8AB372" w:rsidR="006261AE" w:rsidRPr="000F0B64" w:rsidRDefault="006261AE" w:rsidP="00626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ЦНОИ, Дошкольная педагогика, 2023</w:t>
            </w:r>
          </w:p>
        </w:tc>
        <w:tc>
          <w:tcPr>
            <w:tcW w:w="1417" w:type="dxa"/>
          </w:tcPr>
          <w:p w14:paraId="09BC3A6D" w14:textId="04535D98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851" w:type="dxa"/>
            <w:vMerge/>
          </w:tcPr>
          <w:p w14:paraId="151A2185" w14:textId="77777777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2684AE74" w14:textId="77777777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1AE" w:rsidRPr="000F0B64" w14:paraId="0A0519B6" w14:textId="77777777" w:rsidTr="006261AE">
        <w:trPr>
          <w:gridBefore w:val="1"/>
          <w:wBefore w:w="6" w:type="dxa"/>
          <w:trHeight w:val="1040"/>
        </w:trPr>
        <w:tc>
          <w:tcPr>
            <w:tcW w:w="561" w:type="dxa"/>
            <w:vMerge w:val="restart"/>
          </w:tcPr>
          <w:p w14:paraId="48629794" w14:textId="30A787FE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gridSpan w:val="2"/>
            <w:vMerge w:val="restart"/>
          </w:tcPr>
          <w:p w14:paraId="3A7FDF53" w14:textId="77777777" w:rsidR="006261AE" w:rsidRPr="000F0B64" w:rsidRDefault="006261AE" w:rsidP="00626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Епишкова</w:t>
            </w:r>
            <w:proofErr w:type="spellEnd"/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 Любовь Ивановна </w:t>
            </w:r>
          </w:p>
          <w:p w14:paraId="095DE994" w14:textId="77777777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 w:val="restart"/>
          </w:tcPr>
          <w:p w14:paraId="5686E943" w14:textId="77777777" w:rsidR="006261AE" w:rsidRPr="000F0B64" w:rsidRDefault="006261AE" w:rsidP="00626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Педагог – психолог</w:t>
            </w:r>
          </w:p>
          <w:p w14:paraId="72D679F3" w14:textId="77777777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14:paraId="29115F68" w14:textId="0D8A3A35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Среднее - специальное</w:t>
            </w:r>
          </w:p>
        </w:tc>
        <w:tc>
          <w:tcPr>
            <w:tcW w:w="1895" w:type="dxa"/>
          </w:tcPr>
          <w:p w14:paraId="1A85E3A3" w14:textId="54BCDA03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«Симферопольский кооперативный техникум», 2000</w:t>
            </w:r>
          </w:p>
        </w:tc>
        <w:tc>
          <w:tcPr>
            <w:tcW w:w="1417" w:type="dxa"/>
          </w:tcPr>
          <w:p w14:paraId="1D7AA94D" w14:textId="3ED56483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 </w:t>
            </w:r>
          </w:p>
        </w:tc>
        <w:tc>
          <w:tcPr>
            <w:tcW w:w="851" w:type="dxa"/>
            <w:vMerge w:val="restart"/>
          </w:tcPr>
          <w:p w14:paraId="05BDB496" w14:textId="77777777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14:paraId="59C58827" w14:textId="77777777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1AE" w:rsidRPr="000F0B64" w14:paraId="15576472" w14:textId="77777777" w:rsidTr="006261AE">
        <w:trPr>
          <w:gridBefore w:val="1"/>
          <w:wBefore w:w="6" w:type="dxa"/>
          <w:trHeight w:val="314"/>
        </w:trPr>
        <w:tc>
          <w:tcPr>
            <w:tcW w:w="561" w:type="dxa"/>
            <w:vMerge/>
          </w:tcPr>
          <w:p w14:paraId="7B046665" w14:textId="77777777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</w:tcPr>
          <w:p w14:paraId="72D91B29" w14:textId="77777777" w:rsidR="006261AE" w:rsidRPr="000F0B64" w:rsidRDefault="006261AE" w:rsidP="00626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14:paraId="0DF3F872" w14:textId="77777777" w:rsidR="006261AE" w:rsidRPr="000F0B64" w:rsidRDefault="006261AE" w:rsidP="00626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14:paraId="638EED53" w14:textId="51D006C4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 xml:space="preserve">Переподготовка </w:t>
            </w:r>
          </w:p>
        </w:tc>
        <w:tc>
          <w:tcPr>
            <w:tcW w:w="1895" w:type="dxa"/>
          </w:tcPr>
          <w:p w14:paraId="7D338707" w14:textId="674C5959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ФГАОУ ВО «Севастопольский государственный университет» «Психология», 2018</w:t>
            </w:r>
          </w:p>
        </w:tc>
        <w:tc>
          <w:tcPr>
            <w:tcW w:w="1417" w:type="dxa"/>
          </w:tcPr>
          <w:p w14:paraId="3CD01DBD" w14:textId="4781D8A2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64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851" w:type="dxa"/>
            <w:vMerge/>
          </w:tcPr>
          <w:p w14:paraId="1711C1CA" w14:textId="77777777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1F442BF7" w14:textId="77777777" w:rsidR="006261AE" w:rsidRPr="000F0B64" w:rsidRDefault="006261AE" w:rsidP="00323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918E9C" w14:textId="77777777" w:rsidR="00537101" w:rsidRPr="000F0B64" w:rsidRDefault="00537101" w:rsidP="00323F69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14:paraId="7018C4BF" w14:textId="77777777" w:rsidR="001E691F" w:rsidRDefault="001E691F" w:rsidP="00B4169B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40B792" w14:textId="77777777" w:rsidR="00B4169B" w:rsidRDefault="00B4169B" w:rsidP="00B4169B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результатов статистических данных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933"/>
        <w:gridCol w:w="20"/>
        <w:gridCol w:w="3119"/>
      </w:tblGrid>
      <w:tr w:rsidR="00B4169B" w14:paraId="77CDB65B" w14:textId="77777777" w:rsidTr="000F0B64">
        <w:tc>
          <w:tcPr>
            <w:tcW w:w="534" w:type="dxa"/>
          </w:tcPr>
          <w:p w14:paraId="2ACF09F9" w14:textId="77777777" w:rsidR="00B4169B" w:rsidRDefault="00B4169B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33" w:type="dxa"/>
          </w:tcPr>
          <w:p w14:paraId="63BE5632" w14:textId="77777777" w:rsidR="00B4169B" w:rsidRDefault="00B4169B" w:rsidP="00B416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педагогов</w:t>
            </w:r>
          </w:p>
        </w:tc>
        <w:tc>
          <w:tcPr>
            <w:tcW w:w="3139" w:type="dxa"/>
            <w:gridSpan w:val="2"/>
          </w:tcPr>
          <w:p w14:paraId="17FD9F1C" w14:textId="77777777" w:rsidR="00B4169B" w:rsidRDefault="003E4AEB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028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4169B" w14:paraId="511626A3" w14:textId="77777777" w:rsidTr="000F0B64">
        <w:tc>
          <w:tcPr>
            <w:tcW w:w="534" w:type="dxa"/>
          </w:tcPr>
          <w:p w14:paraId="29D9C250" w14:textId="77777777" w:rsidR="00B4169B" w:rsidRDefault="00B4169B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33" w:type="dxa"/>
          </w:tcPr>
          <w:p w14:paraId="22003747" w14:textId="77777777" w:rsidR="00B4169B" w:rsidRDefault="00A02891" w:rsidP="00A02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Заведующий</w:t>
            </w:r>
          </w:p>
        </w:tc>
        <w:tc>
          <w:tcPr>
            <w:tcW w:w="3139" w:type="dxa"/>
            <w:gridSpan w:val="2"/>
          </w:tcPr>
          <w:p w14:paraId="7D556BD1" w14:textId="77777777" w:rsidR="00B4169B" w:rsidRDefault="00A02891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169B" w14:paraId="712D3A2E" w14:textId="77777777" w:rsidTr="000F0B64">
        <w:tc>
          <w:tcPr>
            <w:tcW w:w="534" w:type="dxa"/>
          </w:tcPr>
          <w:p w14:paraId="59D522D7" w14:textId="77777777" w:rsidR="00B4169B" w:rsidRDefault="00B4169B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33" w:type="dxa"/>
          </w:tcPr>
          <w:p w14:paraId="60A673F6" w14:textId="55C5C61E" w:rsidR="00B4169B" w:rsidRDefault="000F0B64" w:rsidP="00A02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заведующего по ВР</w:t>
            </w:r>
          </w:p>
        </w:tc>
        <w:tc>
          <w:tcPr>
            <w:tcW w:w="3139" w:type="dxa"/>
            <w:gridSpan w:val="2"/>
          </w:tcPr>
          <w:p w14:paraId="6CBB86BF" w14:textId="77777777" w:rsidR="00B4169B" w:rsidRDefault="00A02891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169B" w14:paraId="2077CD2B" w14:textId="77777777" w:rsidTr="000F0B64">
        <w:tc>
          <w:tcPr>
            <w:tcW w:w="534" w:type="dxa"/>
          </w:tcPr>
          <w:p w14:paraId="6F1DED05" w14:textId="77777777" w:rsidR="00B4169B" w:rsidRDefault="00B4169B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33" w:type="dxa"/>
          </w:tcPr>
          <w:p w14:paraId="6A1AD1D3" w14:textId="77777777" w:rsidR="00B4169B" w:rsidRDefault="00A02891" w:rsidP="00A02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Музыкальный руководитель </w:t>
            </w:r>
          </w:p>
        </w:tc>
        <w:tc>
          <w:tcPr>
            <w:tcW w:w="3139" w:type="dxa"/>
            <w:gridSpan w:val="2"/>
          </w:tcPr>
          <w:p w14:paraId="21F072FB" w14:textId="16BEF879" w:rsidR="00B4169B" w:rsidRDefault="000F0B64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169B" w14:paraId="34FD7DD0" w14:textId="77777777" w:rsidTr="000F0B64">
        <w:tc>
          <w:tcPr>
            <w:tcW w:w="534" w:type="dxa"/>
          </w:tcPr>
          <w:p w14:paraId="2F06B720" w14:textId="77777777" w:rsidR="00B4169B" w:rsidRDefault="00B4169B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33" w:type="dxa"/>
          </w:tcPr>
          <w:p w14:paraId="2FAC0B8F" w14:textId="77777777" w:rsidR="00B4169B" w:rsidRDefault="00A02891" w:rsidP="00A02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Учитель-логопед</w:t>
            </w:r>
          </w:p>
        </w:tc>
        <w:tc>
          <w:tcPr>
            <w:tcW w:w="3139" w:type="dxa"/>
            <w:gridSpan w:val="2"/>
          </w:tcPr>
          <w:p w14:paraId="76444AFB" w14:textId="77777777" w:rsidR="00B4169B" w:rsidRDefault="003E4AEB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169B" w14:paraId="42D6D8EC" w14:textId="77777777" w:rsidTr="000F0B64">
        <w:tc>
          <w:tcPr>
            <w:tcW w:w="534" w:type="dxa"/>
          </w:tcPr>
          <w:p w14:paraId="7BD06D80" w14:textId="77777777" w:rsidR="00B4169B" w:rsidRDefault="00B4169B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33" w:type="dxa"/>
          </w:tcPr>
          <w:p w14:paraId="0605B8A5" w14:textId="51D136B2" w:rsidR="00B4169B" w:rsidRDefault="000F0B64" w:rsidP="003E4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 - психолог</w:t>
            </w:r>
          </w:p>
        </w:tc>
        <w:tc>
          <w:tcPr>
            <w:tcW w:w="3139" w:type="dxa"/>
            <w:gridSpan w:val="2"/>
          </w:tcPr>
          <w:p w14:paraId="24895035" w14:textId="32A460B3" w:rsidR="00B4169B" w:rsidRDefault="000F0B64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F0B64" w14:paraId="0CA0FB8E" w14:textId="77777777" w:rsidTr="000F0B64">
        <w:tc>
          <w:tcPr>
            <w:tcW w:w="534" w:type="dxa"/>
          </w:tcPr>
          <w:p w14:paraId="37D291A7" w14:textId="23DFB75E" w:rsidR="000F0B64" w:rsidRDefault="000F0B64" w:rsidP="000F0B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53" w:type="dxa"/>
            <w:gridSpan w:val="2"/>
          </w:tcPr>
          <w:p w14:paraId="242A8B09" w14:textId="4C6B4554" w:rsidR="000F0B64" w:rsidRDefault="000F0B64" w:rsidP="000F0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</w:p>
        </w:tc>
        <w:tc>
          <w:tcPr>
            <w:tcW w:w="3119" w:type="dxa"/>
          </w:tcPr>
          <w:p w14:paraId="0F24AA2B" w14:textId="3252EEEA" w:rsidR="000F0B64" w:rsidRDefault="000F0B64" w:rsidP="000F0B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14:paraId="474C9D24" w14:textId="77777777" w:rsidR="00B4169B" w:rsidRDefault="00B4169B" w:rsidP="00B4169B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354BE3" w14:textId="77777777" w:rsidR="003E4AEB" w:rsidRDefault="003E4AEB" w:rsidP="00B4169B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Образовательный уровень педагогических кадров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4418"/>
        <w:gridCol w:w="2420"/>
        <w:gridCol w:w="2310"/>
      </w:tblGrid>
      <w:tr w:rsidR="003E4AEB" w14:paraId="0665F79C" w14:textId="77777777" w:rsidTr="00AF3AD9">
        <w:tc>
          <w:tcPr>
            <w:tcW w:w="458" w:type="dxa"/>
          </w:tcPr>
          <w:p w14:paraId="54AD2D30" w14:textId="77777777" w:rsidR="003E4AEB" w:rsidRDefault="003E4AEB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18" w:type="dxa"/>
          </w:tcPr>
          <w:p w14:paraId="12AB6F98" w14:textId="77777777" w:rsidR="003E4AEB" w:rsidRDefault="003E4AEB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420" w:type="dxa"/>
          </w:tcPr>
          <w:p w14:paraId="55E4D5F0" w14:textId="77777777" w:rsidR="003E4AEB" w:rsidRDefault="003E4AEB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310" w:type="dxa"/>
          </w:tcPr>
          <w:p w14:paraId="46F0291C" w14:textId="77777777" w:rsidR="003E4AEB" w:rsidRDefault="003E4AEB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Отношение</w:t>
            </w:r>
          </w:p>
        </w:tc>
      </w:tr>
      <w:tr w:rsidR="003E4AEB" w14:paraId="1CEB488D" w14:textId="77777777" w:rsidTr="00AF3AD9">
        <w:tc>
          <w:tcPr>
            <w:tcW w:w="458" w:type="dxa"/>
          </w:tcPr>
          <w:p w14:paraId="10D8C662" w14:textId="77777777" w:rsidR="003E4AEB" w:rsidRDefault="003E4AEB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418" w:type="dxa"/>
          </w:tcPr>
          <w:p w14:paraId="673F659B" w14:textId="77777777" w:rsidR="003E4AEB" w:rsidRDefault="003E4AEB" w:rsidP="003E4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Высшее </w:t>
            </w:r>
          </w:p>
        </w:tc>
        <w:tc>
          <w:tcPr>
            <w:tcW w:w="2420" w:type="dxa"/>
          </w:tcPr>
          <w:p w14:paraId="0629DA82" w14:textId="7FCD57D7" w:rsidR="003E4AEB" w:rsidRDefault="00AF3AD9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10" w:type="dxa"/>
          </w:tcPr>
          <w:p w14:paraId="0EB04F9F" w14:textId="1132808B" w:rsidR="003E4AEB" w:rsidRDefault="00AF3AD9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71,4</w:t>
            </w:r>
          </w:p>
        </w:tc>
      </w:tr>
      <w:tr w:rsidR="003E4AEB" w14:paraId="78A796C1" w14:textId="77777777" w:rsidTr="00AF3AD9">
        <w:tc>
          <w:tcPr>
            <w:tcW w:w="458" w:type="dxa"/>
          </w:tcPr>
          <w:p w14:paraId="094B0F22" w14:textId="77777777" w:rsidR="003E4AEB" w:rsidRDefault="003E4AEB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418" w:type="dxa"/>
          </w:tcPr>
          <w:p w14:paraId="1F9050E3" w14:textId="77777777" w:rsidR="003E4AEB" w:rsidRDefault="003E4AEB" w:rsidP="003E4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Средне- специальное</w:t>
            </w:r>
          </w:p>
        </w:tc>
        <w:tc>
          <w:tcPr>
            <w:tcW w:w="2420" w:type="dxa"/>
          </w:tcPr>
          <w:p w14:paraId="7E7BDD84" w14:textId="08CC2C29" w:rsidR="003E4AEB" w:rsidRDefault="00AF3AD9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10" w:type="dxa"/>
          </w:tcPr>
          <w:p w14:paraId="70EE14F9" w14:textId="16493C33" w:rsidR="003E4AEB" w:rsidRDefault="00AF3AD9" w:rsidP="00B41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28,6</w:t>
            </w:r>
          </w:p>
        </w:tc>
      </w:tr>
    </w:tbl>
    <w:p w14:paraId="504F6585" w14:textId="581EDB7C" w:rsidR="003E4AEB" w:rsidRDefault="003E4AEB" w:rsidP="00C02E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0F67F74" w14:textId="77777777" w:rsidR="00802CCF" w:rsidRDefault="00802CCF" w:rsidP="00C02E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843A57" w14:textId="77777777" w:rsidR="00E34D13" w:rsidRDefault="00CC190F" w:rsidP="00802C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Педагогов</w:t>
      </w:r>
    </w:p>
    <w:p w14:paraId="7ABEF418" w14:textId="77777777" w:rsidR="00802CCF" w:rsidRDefault="00802CCF" w:rsidP="00C02E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A72A6B" w14:textId="77777777" w:rsidR="005026B5" w:rsidRDefault="005026B5" w:rsidP="00C02E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471"/>
        <w:tblW w:w="0" w:type="auto"/>
        <w:tblLook w:val="04A0" w:firstRow="1" w:lastRow="0" w:firstColumn="1" w:lastColumn="0" w:noHBand="0" w:noVBand="1"/>
      </w:tblPr>
      <w:tblGrid>
        <w:gridCol w:w="458"/>
        <w:gridCol w:w="4470"/>
        <w:gridCol w:w="4678"/>
      </w:tblGrid>
      <w:tr w:rsidR="00802CCF" w14:paraId="6AB0333A" w14:textId="77777777" w:rsidTr="00AF3AD9">
        <w:tc>
          <w:tcPr>
            <w:tcW w:w="458" w:type="dxa"/>
          </w:tcPr>
          <w:p w14:paraId="4A12FB59" w14:textId="77777777" w:rsidR="00802CCF" w:rsidRDefault="00802CCF" w:rsidP="00802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70" w:type="dxa"/>
          </w:tcPr>
          <w:p w14:paraId="5541732D" w14:textId="77777777" w:rsidR="00802CCF" w:rsidRDefault="00802CCF" w:rsidP="00802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4678" w:type="dxa"/>
          </w:tcPr>
          <w:p w14:paraId="4AEC6A20" w14:textId="77777777" w:rsidR="00802CCF" w:rsidRDefault="00802CCF" w:rsidP="00802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802CCF" w14:paraId="7D097CC7" w14:textId="77777777" w:rsidTr="00AF3AD9">
        <w:tc>
          <w:tcPr>
            <w:tcW w:w="458" w:type="dxa"/>
          </w:tcPr>
          <w:p w14:paraId="04AA1D9A" w14:textId="405BD9A9" w:rsidR="00802CCF" w:rsidRDefault="00802CCF" w:rsidP="00802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1</w:t>
            </w:r>
          </w:p>
        </w:tc>
        <w:tc>
          <w:tcPr>
            <w:tcW w:w="4470" w:type="dxa"/>
          </w:tcPr>
          <w:p w14:paraId="0D3E5525" w14:textId="77777777" w:rsidR="00802CCF" w:rsidRDefault="00802CCF" w:rsidP="00802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19-30</w:t>
            </w:r>
          </w:p>
        </w:tc>
        <w:tc>
          <w:tcPr>
            <w:tcW w:w="4678" w:type="dxa"/>
          </w:tcPr>
          <w:p w14:paraId="2B5528C3" w14:textId="62488D1C" w:rsidR="00802CCF" w:rsidRDefault="008327AB" w:rsidP="00802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02CCF" w14:paraId="28C13649" w14:textId="77777777" w:rsidTr="00AF3AD9">
        <w:tc>
          <w:tcPr>
            <w:tcW w:w="458" w:type="dxa"/>
          </w:tcPr>
          <w:p w14:paraId="7004EA7B" w14:textId="77777777" w:rsidR="00802CCF" w:rsidRDefault="00802CCF" w:rsidP="00802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470" w:type="dxa"/>
          </w:tcPr>
          <w:p w14:paraId="07A46B32" w14:textId="77777777" w:rsidR="00802CCF" w:rsidRDefault="00802CCF" w:rsidP="00802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30-40</w:t>
            </w:r>
          </w:p>
        </w:tc>
        <w:tc>
          <w:tcPr>
            <w:tcW w:w="4678" w:type="dxa"/>
          </w:tcPr>
          <w:p w14:paraId="49B1100A" w14:textId="5911ED7D" w:rsidR="00802CCF" w:rsidRDefault="008327AB" w:rsidP="00802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02CCF" w14:paraId="4EC6B595" w14:textId="77777777" w:rsidTr="00AF3AD9">
        <w:tc>
          <w:tcPr>
            <w:tcW w:w="458" w:type="dxa"/>
          </w:tcPr>
          <w:p w14:paraId="174C6284" w14:textId="77777777" w:rsidR="00802CCF" w:rsidRDefault="00802CCF" w:rsidP="00802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470" w:type="dxa"/>
          </w:tcPr>
          <w:p w14:paraId="686C2D2E" w14:textId="77777777" w:rsidR="00802CCF" w:rsidRDefault="00802CCF" w:rsidP="00802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40-50</w:t>
            </w:r>
          </w:p>
        </w:tc>
        <w:tc>
          <w:tcPr>
            <w:tcW w:w="4678" w:type="dxa"/>
          </w:tcPr>
          <w:p w14:paraId="190E25A4" w14:textId="7CFACC41" w:rsidR="00802CCF" w:rsidRDefault="008327AB" w:rsidP="00802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802CCF" w14:paraId="62A270F3" w14:textId="77777777" w:rsidTr="00AF3AD9">
        <w:tc>
          <w:tcPr>
            <w:tcW w:w="458" w:type="dxa"/>
          </w:tcPr>
          <w:p w14:paraId="3830E707" w14:textId="77777777" w:rsidR="00802CCF" w:rsidRDefault="00802CCF" w:rsidP="00802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470" w:type="dxa"/>
          </w:tcPr>
          <w:p w14:paraId="471BBF79" w14:textId="77777777" w:rsidR="00802CCF" w:rsidRDefault="00802CCF" w:rsidP="00802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  и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более</w:t>
            </w:r>
          </w:p>
        </w:tc>
        <w:tc>
          <w:tcPr>
            <w:tcW w:w="4678" w:type="dxa"/>
          </w:tcPr>
          <w:p w14:paraId="0E8D6D30" w14:textId="23CDBE05" w:rsidR="00802CCF" w:rsidRDefault="008327AB" w:rsidP="00802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14:paraId="12633379" w14:textId="77777777" w:rsidR="00AF3AD9" w:rsidRDefault="00AF3AD9" w:rsidP="00832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845F7B" w14:textId="77777777" w:rsidR="00AF3AD9" w:rsidRDefault="00AF3AD9" w:rsidP="004F48B4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4"/>
          <w:szCs w:val="24"/>
        </w:rPr>
      </w:pPr>
    </w:p>
    <w:p w14:paraId="6CB61994" w14:textId="77777777" w:rsidR="00AF3AD9" w:rsidRDefault="00AF3AD9" w:rsidP="004F48B4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4"/>
          <w:szCs w:val="24"/>
        </w:rPr>
      </w:pPr>
    </w:p>
    <w:p w14:paraId="3B044E18" w14:textId="6B4FBA97" w:rsidR="00802CCF" w:rsidRDefault="00000B0C" w:rsidP="004F48B4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</w:t>
      </w:r>
      <w:r w:rsidR="0078300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78300A">
        <w:rPr>
          <w:rFonts w:ascii="Times New Roman" w:hAnsi="Times New Roman" w:cs="Times New Roman"/>
          <w:sz w:val="24"/>
          <w:szCs w:val="24"/>
        </w:rPr>
        <w:t>4</w:t>
      </w:r>
      <w:r w:rsidRPr="00000B0C">
        <w:rPr>
          <w:rFonts w:ascii="Times New Roman" w:hAnsi="Times New Roman" w:cs="Times New Roman"/>
          <w:sz w:val="24"/>
          <w:szCs w:val="24"/>
        </w:rPr>
        <w:t xml:space="preserve"> учебном году содержание дошкольного образования в рамках Федерального государственного образовательного стандарта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планируется</w:t>
      </w:r>
      <w:r w:rsidRPr="00000B0C">
        <w:rPr>
          <w:rFonts w:ascii="Times New Roman" w:hAnsi="Times New Roman" w:cs="Times New Roman"/>
          <w:sz w:val="24"/>
          <w:szCs w:val="24"/>
        </w:rPr>
        <w:t xml:space="preserve"> реализовыв</w:t>
      </w:r>
      <w:r>
        <w:rPr>
          <w:rFonts w:ascii="Times New Roman" w:hAnsi="Times New Roman" w:cs="Times New Roman"/>
          <w:sz w:val="24"/>
          <w:szCs w:val="24"/>
        </w:rPr>
        <w:t>аться</w:t>
      </w:r>
      <w:r w:rsidRPr="00000B0C">
        <w:rPr>
          <w:rFonts w:ascii="Times New Roman" w:hAnsi="Times New Roman" w:cs="Times New Roman"/>
          <w:sz w:val="24"/>
          <w:szCs w:val="24"/>
        </w:rPr>
        <w:t xml:space="preserve"> посредством </w:t>
      </w:r>
      <w:r w:rsidRPr="00232BA7">
        <w:rPr>
          <w:rFonts w:ascii="Times New Roman" w:hAnsi="Times New Roman" w:cs="Times New Roman"/>
          <w:color w:val="FF0000"/>
          <w:sz w:val="24"/>
          <w:szCs w:val="24"/>
        </w:rPr>
        <w:t xml:space="preserve">основной </w:t>
      </w:r>
      <w:r w:rsidRPr="00000B0C">
        <w:rPr>
          <w:rFonts w:ascii="Times New Roman" w:hAnsi="Times New Roman" w:cs="Times New Roman"/>
          <w:sz w:val="24"/>
          <w:szCs w:val="24"/>
        </w:rPr>
        <w:t>образовательной программы МБДОУ, в основу которой вошли следующие программы, определяющие содержание образования дошкольников</w:t>
      </w:r>
    </w:p>
    <w:p w14:paraId="2F34B5E7" w14:textId="77777777" w:rsidR="004F48B4" w:rsidRPr="00802CCF" w:rsidRDefault="004F48B4" w:rsidP="004F48B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233" w:type="dxa"/>
        <w:tblLook w:val="04A0" w:firstRow="1" w:lastRow="0" w:firstColumn="1" w:lastColumn="0" w:noHBand="0" w:noVBand="1"/>
      </w:tblPr>
      <w:tblGrid>
        <w:gridCol w:w="3192"/>
        <w:gridCol w:w="3295"/>
        <w:gridCol w:w="1683"/>
        <w:gridCol w:w="1063"/>
      </w:tblGrid>
      <w:tr w:rsidR="00802CCF" w:rsidRPr="00802CCF" w14:paraId="093D91B1" w14:textId="77777777" w:rsidTr="006045B1">
        <w:tc>
          <w:tcPr>
            <w:tcW w:w="3192" w:type="dxa"/>
          </w:tcPr>
          <w:p w14:paraId="143327D4" w14:textId="77777777" w:rsidR="00802CCF" w:rsidRPr="00802CCF" w:rsidRDefault="00802CCF" w:rsidP="0080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CCF">
              <w:rPr>
                <w:rFonts w:ascii="Times New Roman" w:hAnsi="Times New Roman" w:cs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3295" w:type="dxa"/>
          </w:tcPr>
          <w:p w14:paraId="098B9961" w14:textId="77777777" w:rsidR="00802CCF" w:rsidRPr="00802CCF" w:rsidRDefault="00802CCF" w:rsidP="0080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CCF">
              <w:rPr>
                <w:rFonts w:ascii="Times New Roman" w:hAnsi="Times New Roman" w:cs="Times New Roman"/>
                <w:sz w:val="24"/>
                <w:szCs w:val="24"/>
              </w:rPr>
              <w:t>Автор, место и год издания</w:t>
            </w:r>
          </w:p>
        </w:tc>
        <w:tc>
          <w:tcPr>
            <w:tcW w:w="1683" w:type="dxa"/>
          </w:tcPr>
          <w:p w14:paraId="4B87DBE7" w14:textId="77777777" w:rsidR="00802CCF" w:rsidRPr="00802CCF" w:rsidRDefault="00802CCF" w:rsidP="0080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CCF">
              <w:rPr>
                <w:rFonts w:ascii="Times New Roman" w:hAnsi="Times New Roman" w:cs="Times New Roman"/>
                <w:sz w:val="24"/>
                <w:szCs w:val="24"/>
              </w:rPr>
              <w:t>Срок освоения программы</w:t>
            </w:r>
          </w:p>
        </w:tc>
        <w:tc>
          <w:tcPr>
            <w:tcW w:w="1063" w:type="dxa"/>
          </w:tcPr>
          <w:p w14:paraId="360C1991" w14:textId="77777777" w:rsidR="00802CCF" w:rsidRPr="00802CCF" w:rsidRDefault="00802CCF" w:rsidP="0080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CCF">
              <w:rPr>
                <w:rFonts w:ascii="Times New Roman" w:hAnsi="Times New Roman" w:cs="Times New Roman"/>
                <w:sz w:val="24"/>
                <w:szCs w:val="24"/>
              </w:rPr>
              <w:t>Кол-во групп</w:t>
            </w:r>
          </w:p>
        </w:tc>
      </w:tr>
      <w:tr w:rsidR="00802CCF" w:rsidRPr="00802CCF" w14:paraId="2F699049" w14:textId="77777777" w:rsidTr="006045B1">
        <w:tc>
          <w:tcPr>
            <w:tcW w:w="9233" w:type="dxa"/>
            <w:gridSpan w:val="4"/>
          </w:tcPr>
          <w:p w14:paraId="1A0AE7C1" w14:textId="77777777" w:rsidR="00802CCF" w:rsidRPr="00802CCF" w:rsidRDefault="00802CCF" w:rsidP="00802C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2CCF">
              <w:rPr>
                <w:rFonts w:ascii="Times New Roman" w:hAnsi="Times New Roman" w:cs="Times New Roman"/>
                <w:i/>
                <w:sz w:val="24"/>
                <w:szCs w:val="24"/>
              </w:rPr>
              <w:t>комплексные</w:t>
            </w:r>
          </w:p>
        </w:tc>
      </w:tr>
      <w:tr w:rsidR="00802CCF" w:rsidRPr="00802CCF" w14:paraId="670ADF36" w14:textId="77777777" w:rsidTr="006045B1">
        <w:tc>
          <w:tcPr>
            <w:tcW w:w="3192" w:type="dxa"/>
          </w:tcPr>
          <w:p w14:paraId="7FD10AB2" w14:textId="7E80AD7A" w:rsidR="00802CCF" w:rsidRPr="00802CCF" w:rsidRDefault="008327AB" w:rsidP="0080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Федеральная образовательная программа </w:t>
            </w:r>
          </w:p>
        </w:tc>
        <w:tc>
          <w:tcPr>
            <w:tcW w:w="3295" w:type="dxa"/>
          </w:tcPr>
          <w:p w14:paraId="6645C402" w14:textId="51843537" w:rsidR="00E42397" w:rsidRPr="00E42397" w:rsidRDefault="00E42397" w:rsidP="00E42397">
            <w:pPr>
              <w:pStyle w:val="pright"/>
              <w:shd w:val="clear" w:color="auto" w:fill="FFFFFF"/>
              <w:spacing w:before="0" w:beforeAutospacing="0" w:after="90" w:afterAutospacing="0" w:line="293" w:lineRule="atLeast"/>
              <w:rPr>
                <w:color w:val="000000"/>
              </w:rPr>
            </w:pPr>
            <w:r w:rsidRPr="00E42397">
              <w:rPr>
                <w:color w:val="000000"/>
              </w:rPr>
              <w:t>Утверждена</w:t>
            </w:r>
            <w:r>
              <w:rPr>
                <w:color w:val="000000"/>
              </w:rPr>
              <w:t xml:space="preserve"> </w:t>
            </w:r>
            <w:r w:rsidRPr="00E42397">
              <w:rPr>
                <w:color w:val="000000"/>
              </w:rPr>
              <w:t>приказом Министерства просвещения</w:t>
            </w:r>
          </w:p>
          <w:p w14:paraId="5AEF91D6" w14:textId="77777777" w:rsidR="00E42397" w:rsidRDefault="00E42397" w:rsidP="00E42397">
            <w:pPr>
              <w:pStyle w:val="pright"/>
              <w:shd w:val="clear" w:color="auto" w:fill="FFFFFF"/>
              <w:spacing w:before="0" w:beforeAutospacing="0" w:after="90" w:afterAutospacing="0" w:line="293" w:lineRule="atLeast"/>
              <w:rPr>
                <w:color w:val="000000"/>
              </w:rPr>
            </w:pPr>
            <w:r>
              <w:rPr>
                <w:color w:val="000000"/>
              </w:rPr>
              <w:t xml:space="preserve">РФ </w:t>
            </w:r>
            <w:r w:rsidRPr="00E42397">
              <w:rPr>
                <w:color w:val="000000"/>
              </w:rPr>
              <w:t xml:space="preserve">от 25 ноября 2022 г. </w:t>
            </w:r>
          </w:p>
          <w:p w14:paraId="3A1C6D94" w14:textId="3DAE1886" w:rsidR="00802CCF" w:rsidRPr="00E42397" w:rsidRDefault="00E42397" w:rsidP="00E42397">
            <w:pPr>
              <w:pStyle w:val="pright"/>
              <w:shd w:val="clear" w:color="auto" w:fill="FFFFFF"/>
              <w:spacing w:before="0" w:beforeAutospacing="0" w:after="90" w:afterAutospacing="0" w:line="293" w:lineRule="atLeast"/>
              <w:rPr>
                <w:color w:val="000000"/>
              </w:rPr>
            </w:pPr>
            <w:r w:rsidRPr="00E42397">
              <w:rPr>
                <w:color w:val="000000"/>
              </w:rPr>
              <w:t>N 1028</w:t>
            </w:r>
          </w:p>
        </w:tc>
        <w:tc>
          <w:tcPr>
            <w:tcW w:w="1683" w:type="dxa"/>
          </w:tcPr>
          <w:p w14:paraId="6FA4A86F" w14:textId="77777777" w:rsidR="00802CCF" w:rsidRPr="00802CCF" w:rsidRDefault="00802CCF" w:rsidP="0080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CCF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063" w:type="dxa"/>
          </w:tcPr>
          <w:p w14:paraId="1ADE8E6E" w14:textId="45F2B008" w:rsidR="00802CCF" w:rsidRPr="00802CCF" w:rsidRDefault="00000B0C" w:rsidP="0080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327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2CCF" w:rsidRPr="00802CCF" w14:paraId="5E3B8C33" w14:textId="77777777" w:rsidTr="006045B1">
        <w:tc>
          <w:tcPr>
            <w:tcW w:w="9233" w:type="dxa"/>
            <w:gridSpan w:val="4"/>
          </w:tcPr>
          <w:p w14:paraId="2721FEE0" w14:textId="77777777" w:rsidR="00802CCF" w:rsidRPr="00802CCF" w:rsidRDefault="00802CCF" w:rsidP="00802C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2CCF">
              <w:rPr>
                <w:rFonts w:ascii="Times New Roman" w:hAnsi="Times New Roman" w:cs="Times New Roman"/>
                <w:i/>
                <w:sz w:val="24"/>
                <w:szCs w:val="24"/>
              </w:rPr>
              <w:t>парциальные</w:t>
            </w:r>
          </w:p>
        </w:tc>
      </w:tr>
      <w:tr w:rsidR="00802CCF" w:rsidRPr="00802CCF" w14:paraId="12C5FFE8" w14:textId="77777777" w:rsidTr="006045B1">
        <w:tc>
          <w:tcPr>
            <w:tcW w:w="3192" w:type="dxa"/>
          </w:tcPr>
          <w:p w14:paraId="2D7E5C8A" w14:textId="77777777" w:rsidR="00802CCF" w:rsidRPr="00802CCF" w:rsidRDefault="00802CCF" w:rsidP="0080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CCF">
              <w:rPr>
                <w:rFonts w:ascii="Times New Roman" w:hAnsi="Times New Roman" w:cs="Times New Roman"/>
                <w:sz w:val="24"/>
                <w:szCs w:val="24"/>
              </w:rPr>
              <w:t>Региональная парциальная программа по гражданско-патриотическому воспитанию детей дошкольного возраста в Республике Крым «КРЫМСКИЙ ВЕНОЧЕК»</w:t>
            </w:r>
          </w:p>
        </w:tc>
        <w:tc>
          <w:tcPr>
            <w:tcW w:w="3295" w:type="dxa"/>
          </w:tcPr>
          <w:p w14:paraId="63B0F611" w14:textId="77777777" w:rsidR="00802CCF" w:rsidRPr="00802CCF" w:rsidRDefault="00802CCF" w:rsidP="0080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CCF">
              <w:rPr>
                <w:rFonts w:ascii="Times New Roman" w:hAnsi="Times New Roman" w:cs="Times New Roman"/>
                <w:sz w:val="24"/>
                <w:szCs w:val="24"/>
              </w:rPr>
              <w:t xml:space="preserve">Составители: </w:t>
            </w:r>
            <w:proofErr w:type="spellStart"/>
            <w:r w:rsidRPr="00802CCF">
              <w:rPr>
                <w:rFonts w:ascii="Times New Roman" w:hAnsi="Times New Roman" w:cs="Times New Roman"/>
                <w:sz w:val="24"/>
                <w:szCs w:val="24"/>
              </w:rPr>
              <w:t>Л.Г.Мухоморина</w:t>
            </w:r>
            <w:proofErr w:type="spellEnd"/>
            <w:r w:rsidRPr="00802C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02CCF">
              <w:rPr>
                <w:rFonts w:ascii="Times New Roman" w:hAnsi="Times New Roman" w:cs="Times New Roman"/>
                <w:sz w:val="24"/>
                <w:szCs w:val="24"/>
              </w:rPr>
              <w:t>Э.Ф.Кемилева</w:t>
            </w:r>
            <w:proofErr w:type="spellEnd"/>
            <w:r w:rsidRPr="00802CCF">
              <w:rPr>
                <w:rFonts w:ascii="Times New Roman" w:hAnsi="Times New Roman" w:cs="Times New Roman"/>
                <w:sz w:val="24"/>
                <w:szCs w:val="24"/>
              </w:rPr>
              <w:t xml:space="preserve">, Л.М. </w:t>
            </w:r>
            <w:proofErr w:type="spellStart"/>
            <w:r w:rsidRPr="00802CCF">
              <w:rPr>
                <w:rFonts w:ascii="Times New Roman" w:hAnsi="Times New Roman" w:cs="Times New Roman"/>
                <w:sz w:val="24"/>
                <w:szCs w:val="24"/>
              </w:rPr>
              <w:t>Тригуб</w:t>
            </w:r>
            <w:proofErr w:type="spellEnd"/>
            <w:r w:rsidRPr="00802C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02CCF">
              <w:rPr>
                <w:rFonts w:ascii="Times New Roman" w:hAnsi="Times New Roman" w:cs="Times New Roman"/>
                <w:sz w:val="24"/>
                <w:szCs w:val="24"/>
              </w:rPr>
              <w:t>Е.В.Феклистова</w:t>
            </w:r>
            <w:proofErr w:type="spellEnd"/>
            <w:r w:rsidRPr="00802CCF">
              <w:rPr>
                <w:rFonts w:ascii="Times New Roman" w:hAnsi="Times New Roman" w:cs="Times New Roman"/>
                <w:sz w:val="24"/>
                <w:szCs w:val="24"/>
              </w:rPr>
              <w:t xml:space="preserve"> – Симферополь: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Издательство «Наша школа» - 2019</w:t>
            </w:r>
            <w:r w:rsidRPr="00802CC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16DCE583" w14:textId="77777777" w:rsidR="00802CCF" w:rsidRPr="00802CCF" w:rsidRDefault="00802CCF" w:rsidP="0080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CC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одобрена коллегией Министерства образования, науки и молодежи Республики Крым </w:t>
            </w:r>
          </w:p>
          <w:p w14:paraId="335D8551" w14:textId="77777777" w:rsidR="00802CCF" w:rsidRPr="00802CCF" w:rsidRDefault="00802CCF" w:rsidP="0080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CCF">
              <w:rPr>
                <w:rFonts w:ascii="Times New Roman" w:hAnsi="Times New Roman" w:cs="Times New Roman"/>
                <w:sz w:val="24"/>
                <w:szCs w:val="24"/>
              </w:rPr>
              <w:t>от 01.03.2017г. №1/7</w:t>
            </w:r>
          </w:p>
        </w:tc>
        <w:tc>
          <w:tcPr>
            <w:tcW w:w="1683" w:type="dxa"/>
          </w:tcPr>
          <w:p w14:paraId="25D04D25" w14:textId="77777777" w:rsidR="00802CCF" w:rsidRPr="00802CCF" w:rsidRDefault="00802CCF" w:rsidP="0080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CCF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063" w:type="dxa"/>
          </w:tcPr>
          <w:p w14:paraId="432C3A51" w14:textId="77777777" w:rsidR="00802CCF" w:rsidRPr="00802CCF" w:rsidRDefault="00000B0C" w:rsidP="00802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045B1" w14:paraId="0AB665E6" w14:textId="650031D1" w:rsidTr="006045B1">
        <w:tc>
          <w:tcPr>
            <w:tcW w:w="3192" w:type="dxa"/>
          </w:tcPr>
          <w:p w14:paraId="0998D5DD" w14:textId="1A15281A" w:rsidR="006045B1" w:rsidRPr="006045B1" w:rsidRDefault="006045B1" w:rsidP="00604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5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45B1">
              <w:rPr>
                <w:rFonts w:ascii="Times New Roman" w:hAnsi="Times New Roman" w:cs="Times New Roman"/>
                <w:sz w:val="24"/>
              </w:rPr>
              <w:t xml:space="preserve">«Обучение грамоте детей дошкольного возраста» В.Н. </w:t>
            </w:r>
            <w:proofErr w:type="spellStart"/>
            <w:r w:rsidRPr="006045B1">
              <w:rPr>
                <w:rFonts w:ascii="Times New Roman" w:hAnsi="Times New Roman" w:cs="Times New Roman"/>
                <w:sz w:val="24"/>
              </w:rPr>
              <w:t>Нищева</w:t>
            </w:r>
            <w:proofErr w:type="spellEnd"/>
            <w:r w:rsidRPr="006045B1">
              <w:rPr>
                <w:rFonts w:ascii="Times New Roman" w:hAnsi="Times New Roman" w:cs="Times New Roman"/>
                <w:sz w:val="24"/>
              </w:rPr>
              <w:t xml:space="preserve">, </w:t>
            </w:r>
          </w:p>
        </w:tc>
        <w:tc>
          <w:tcPr>
            <w:tcW w:w="3295" w:type="dxa"/>
          </w:tcPr>
          <w:p w14:paraId="475146B1" w14:textId="10C15813" w:rsidR="006045B1" w:rsidRPr="006045B1" w:rsidRDefault="00E42397" w:rsidP="00C02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5B1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045B1">
              <w:rPr>
                <w:rFonts w:ascii="Times New Roman" w:hAnsi="Times New Roman" w:cs="Times New Roman"/>
                <w:sz w:val="24"/>
                <w:szCs w:val="24"/>
              </w:rPr>
              <w:t xml:space="preserve"> ДЕТСТВО-ПРЕСС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045B1">
              <w:rPr>
                <w:rFonts w:ascii="Times New Roman" w:hAnsi="Times New Roman" w:cs="Times New Roman"/>
                <w:sz w:val="24"/>
                <w:szCs w:val="24"/>
              </w:rPr>
              <w:t xml:space="preserve"> 2016</w:t>
            </w:r>
          </w:p>
        </w:tc>
        <w:tc>
          <w:tcPr>
            <w:tcW w:w="1683" w:type="dxa"/>
          </w:tcPr>
          <w:p w14:paraId="1411D21D" w14:textId="63485C30" w:rsidR="006045B1" w:rsidRDefault="006045B1" w:rsidP="00C02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года</w:t>
            </w:r>
          </w:p>
        </w:tc>
        <w:tc>
          <w:tcPr>
            <w:tcW w:w="1063" w:type="dxa"/>
          </w:tcPr>
          <w:p w14:paraId="5383FD09" w14:textId="11361821" w:rsidR="006045B1" w:rsidRDefault="006045B1" w:rsidP="006045B1">
            <w:pPr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45B1" w14:paraId="42DE1660" w14:textId="4E8D8048" w:rsidTr="006045B1">
        <w:tc>
          <w:tcPr>
            <w:tcW w:w="3192" w:type="dxa"/>
          </w:tcPr>
          <w:p w14:paraId="126FE759" w14:textId="38B03095" w:rsidR="006045B1" w:rsidRPr="006045B1" w:rsidRDefault="006045B1" w:rsidP="00C02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5B1">
              <w:rPr>
                <w:rFonts w:ascii="Times New Roman" w:hAnsi="Times New Roman" w:cs="Times New Roman"/>
                <w:sz w:val="24"/>
                <w:szCs w:val="24"/>
              </w:rPr>
              <w:t>Примерная программа по обучению крымскотатарскому языку (родного) «Чешме» («Родник») и крымскотатарский неродной «</w:t>
            </w:r>
            <w:proofErr w:type="spellStart"/>
            <w:r w:rsidRPr="006045B1">
              <w:rPr>
                <w:rFonts w:ascii="Times New Roman" w:hAnsi="Times New Roman" w:cs="Times New Roman"/>
                <w:sz w:val="24"/>
                <w:szCs w:val="24"/>
              </w:rPr>
              <w:t>Басамачыкълар</w:t>
            </w:r>
            <w:proofErr w:type="spellEnd"/>
            <w:r w:rsidRPr="006045B1">
              <w:rPr>
                <w:rFonts w:ascii="Times New Roman" w:hAnsi="Times New Roman" w:cs="Times New Roman"/>
                <w:sz w:val="24"/>
                <w:szCs w:val="24"/>
              </w:rPr>
              <w:t xml:space="preserve">» («Ступеньки»),  </w:t>
            </w:r>
          </w:p>
        </w:tc>
        <w:tc>
          <w:tcPr>
            <w:tcW w:w="3295" w:type="dxa"/>
          </w:tcPr>
          <w:p w14:paraId="6A0AFD0C" w14:textId="4F576BFE" w:rsidR="006045B1" w:rsidRPr="006045B1" w:rsidRDefault="006045B1" w:rsidP="00604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5B1">
              <w:rPr>
                <w:rFonts w:ascii="Times New Roman" w:hAnsi="Times New Roman" w:cs="Times New Roman"/>
                <w:sz w:val="24"/>
                <w:szCs w:val="24"/>
              </w:rPr>
              <w:t xml:space="preserve">ОДОБРЕНА решением ФУМО по общему образованию (протокол от 20 мая 2015 г. № 2/15), под ред. </w:t>
            </w:r>
            <w:proofErr w:type="spellStart"/>
            <w:r w:rsidRPr="006045B1">
              <w:rPr>
                <w:rFonts w:ascii="Times New Roman" w:hAnsi="Times New Roman" w:cs="Times New Roman"/>
                <w:sz w:val="24"/>
                <w:szCs w:val="24"/>
              </w:rPr>
              <w:t>Аблятипова</w:t>
            </w:r>
            <w:proofErr w:type="spellEnd"/>
            <w:r w:rsidRPr="006045B1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1683" w:type="dxa"/>
          </w:tcPr>
          <w:p w14:paraId="429AACA5" w14:textId="49EC46E4" w:rsidR="006045B1" w:rsidRDefault="006045B1" w:rsidP="00C02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год</w:t>
            </w:r>
          </w:p>
        </w:tc>
        <w:tc>
          <w:tcPr>
            <w:tcW w:w="1063" w:type="dxa"/>
          </w:tcPr>
          <w:p w14:paraId="257F256C" w14:textId="439F1B6F" w:rsidR="006045B1" w:rsidRDefault="006045B1" w:rsidP="006045B1">
            <w:pPr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50F72FE3" w14:textId="77777777" w:rsidR="00CC190F" w:rsidRPr="00802CCF" w:rsidRDefault="00CC190F" w:rsidP="00C02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F4F1AE" w14:textId="77777777" w:rsidR="00000B0C" w:rsidRPr="00000B0C" w:rsidRDefault="00105615" w:rsidP="004F4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00B0C" w:rsidRPr="00000B0C">
        <w:rPr>
          <w:rFonts w:ascii="Times New Roman" w:hAnsi="Times New Roman" w:cs="Times New Roman"/>
          <w:b/>
          <w:bCs/>
          <w:sz w:val="24"/>
          <w:szCs w:val="24"/>
        </w:rPr>
        <w:t xml:space="preserve">Цель Программы – </w:t>
      </w:r>
      <w:r w:rsidR="00000B0C" w:rsidRPr="00000B0C">
        <w:rPr>
          <w:rFonts w:ascii="Times New Roman" w:hAnsi="Times New Roman" w:cs="Times New Roman"/>
          <w:sz w:val="24"/>
          <w:szCs w:val="24"/>
        </w:rPr>
        <w:t>создать благоприятные условия для полноценного проживания ребенком дошкольного детства, формирование общей культуры воспитанников, развитие у них физических, интеллектуальных и личностных качеств в соответствии с возрастными и индивидуальными особенностями, формирование предпосылок учебной деятельности, обеспечивающих социальную успешность, коррекция недостатков в физическом и (или) психическом развитии детей, подготовка ребенка к жизни в современном обществе.</w:t>
      </w:r>
    </w:p>
    <w:p w14:paraId="10E86E5D" w14:textId="755C6D88" w:rsidR="00000B0C" w:rsidRPr="00000B0C" w:rsidRDefault="00000B0C" w:rsidP="004F4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B0C">
        <w:rPr>
          <w:rFonts w:ascii="Times New Roman" w:hAnsi="Times New Roman" w:cs="Times New Roman"/>
          <w:sz w:val="24"/>
          <w:szCs w:val="24"/>
        </w:rPr>
        <w:t>Главной целью</w:t>
      </w:r>
      <w:r w:rsidR="006045B1">
        <w:rPr>
          <w:rFonts w:ascii="Times New Roman" w:hAnsi="Times New Roman" w:cs="Times New Roman"/>
          <w:sz w:val="24"/>
          <w:szCs w:val="24"/>
        </w:rPr>
        <w:t xml:space="preserve"> воспитательно-образовательного</w:t>
      </w:r>
      <w:r w:rsidR="009D05FB">
        <w:rPr>
          <w:rFonts w:ascii="Times New Roman" w:hAnsi="Times New Roman" w:cs="Times New Roman"/>
          <w:sz w:val="24"/>
          <w:szCs w:val="24"/>
        </w:rPr>
        <w:t xml:space="preserve"> </w:t>
      </w:r>
      <w:r w:rsidRPr="00000B0C">
        <w:rPr>
          <w:rFonts w:ascii="Times New Roman" w:hAnsi="Times New Roman" w:cs="Times New Roman"/>
          <w:sz w:val="24"/>
          <w:szCs w:val="24"/>
        </w:rPr>
        <w:t xml:space="preserve">процесса в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00B0C">
        <w:rPr>
          <w:rFonts w:ascii="Times New Roman" w:hAnsi="Times New Roman" w:cs="Times New Roman"/>
          <w:sz w:val="24"/>
          <w:szCs w:val="24"/>
        </w:rPr>
        <w:t xml:space="preserve">ДОУ является создание условий развития каждого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деятельности. </w:t>
      </w:r>
    </w:p>
    <w:p w14:paraId="3FDEAA92" w14:textId="77777777" w:rsidR="00000B0C" w:rsidRPr="00000B0C" w:rsidRDefault="00000B0C" w:rsidP="004F48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0B0C">
        <w:rPr>
          <w:rFonts w:ascii="Times New Roman" w:hAnsi="Times New Roman" w:cs="Times New Roman"/>
          <w:sz w:val="24"/>
          <w:szCs w:val="24"/>
        </w:rPr>
        <w:lastRenderedPageBreak/>
        <w:t>ООП ДО разработана в соответствии с основными нормативно-правовыми документами по дошкольному образов</w:t>
      </w:r>
      <w:r w:rsidR="00E46D20">
        <w:rPr>
          <w:rFonts w:ascii="Times New Roman" w:hAnsi="Times New Roman" w:cs="Times New Roman"/>
          <w:sz w:val="24"/>
          <w:szCs w:val="24"/>
        </w:rPr>
        <w:t>анию.</w:t>
      </w:r>
    </w:p>
    <w:p w14:paraId="5C427323" w14:textId="77777777" w:rsidR="008031AF" w:rsidRPr="00802CCF" w:rsidRDefault="008031AF" w:rsidP="00E46D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47E638" w14:textId="0358DA6B" w:rsidR="004F48B4" w:rsidRDefault="004F48B4" w:rsidP="004F48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8B4">
        <w:rPr>
          <w:rFonts w:ascii="Times New Roman" w:hAnsi="Times New Roman" w:cs="Times New Roman"/>
          <w:b/>
          <w:sz w:val="24"/>
          <w:szCs w:val="24"/>
        </w:rPr>
        <w:t>В   202</w:t>
      </w:r>
      <w:r w:rsidR="0078300A">
        <w:rPr>
          <w:rFonts w:ascii="Times New Roman" w:hAnsi="Times New Roman" w:cs="Times New Roman"/>
          <w:b/>
          <w:sz w:val="24"/>
          <w:szCs w:val="24"/>
        </w:rPr>
        <w:t>3</w:t>
      </w:r>
      <w:r w:rsidRPr="004F48B4">
        <w:rPr>
          <w:rFonts w:ascii="Times New Roman" w:hAnsi="Times New Roman" w:cs="Times New Roman"/>
          <w:b/>
          <w:sz w:val="24"/>
          <w:szCs w:val="24"/>
        </w:rPr>
        <w:t>-202</w:t>
      </w:r>
      <w:r w:rsidR="0078300A">
        <w:rPr>
          <w:rFonts w:ascii="Times New Roman" w:hAnsi="Times New Roman" w:cs="Times New Roman"/>
          <w:b/>
          <w:sz w:val="24"/>
          <w:szCs w:val="24"/>
        </w:rPr>
        <w:t>4</w:t>
      </w:r>
      <w:r w:rsidRPr="004F48B4">
        <w:rPr>
          <w:rFonts w:ascii="Times New Roman" w:hAnsi="Times New Roman" w:cs="Times New Roman"/>
          <w:b/>
          <w:sz w:val="24"/>
          <w:szCs w:val="24"/>
        </w:rPr>
        <w:tab/>
        <w:t>учебном</w:t>
      </w:r>
      <w:r w:rsidRPr="004F48B4">
        <w:rPr>
          <w:rFonts w:ascii="Times New Roman" w:hAnsi="Times New Roman" w:cs="Times New Roman"/>
          <w:b/>
          <w:sz w:val="24"/>
          <w:szCs w:val="24"/>
        </w:rPr>
        <w:tab/>
        <w:t>году   педагогический</w:t>
      </w:r>
      <w:r w:rsidRPr="004F48B4">
        <w:rPr>
          <w:rFonts w:ascii="Times New Roman" w:hAnsi="Times New Roman" w:cs="Times New Roman"/>
          <w:b/>
          <w:sz w:val="24"/>
          <w:szCs w:val="24"/>
        </w:rPr>
        <w:tab/>
        <w:t>коллектив</w:t>
      </w:r>
      <w:r w:rsidRPr="004F48B4">
        <w:rPr>
          <w:rFonts w:ascii="Times New Roman" w:hAnsi="Times New Roman" w:cs="Times New Roman"/>
          <w:b/>
          <w:sz w:val="24"/>
          <w:szCs w:val="24"/>
        </w:rPr>
        <w:tab/>
        <w:t>будет работать</w:t>
      </w:r>
      <w:r w:rsidR="00D82A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48B4">
        <w:rPr>
          <w:rFonts w:ascii="Times New Roman" w:hAnsi="Times New Roman" w:cs="Times New Roman"/>
          <w:b/>
          <w:sz w:val="24"/>
          <w:szCs w:val="24"/>
        </w:rPr>
        <w:t>над   проблемой:</w:t>
      </w:r>
    </w:p>
    <w:p w14:paraId="6D57F0BF" w14:textId="5695995C" w:rsidR="00092B42" w:rsidRPr="004F48B4" w:rsidRDefault="00092B42" w:rsidP="004F48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3ADE">
        <w:rPr>
          <w:rFonts w:ascii="Times New Roman" w:hAnsi="Times New Roman" w:cs="Times New Roman"/>
          <w:sz w:val="24"/>
          <w:szCs w:val="24"/>
        </w:rPr>
        <w:t xml:space="preserve">«Создание </w:t>
      </w:r>
      <w:r w:rsidR="008327AB">
        <w:rPr>
          <w:rFonts w:ascii="Times New Roman" w:hAnsi="Times New Roman" w:cs="Times New Roman"/>
          <w:sz w:val="24"/>
          <w:szCs w:val="24"/>
        </w:rPr>
        <w:t xml:space="preserve">единого образовательного </w:t>
      </w:r>
      <w:r w:rsidR="00FC1B51">
        <w:rPr>
          <w:rFonts w:ascii="Times New Roman" w:hAnsi="Times New Roman" w:cs="Times New Roman"/>
          <w:sz w:val="24"/>
          <w:szCs w:val="24"/>
        </w:rPr>
        <w:t xml:space="preserve">пространства, направленного на повышение качества дошкольного </w:t>
      </w:r>
      <w:r w:rsidRPr="00AE3ADE">
        <w:rPr>
          <w:rFonts w:ascii="Times New Roman" w:hAnsi="Times New Roman" w:cs="Times New Roman"/>
          <w:sz w:val="24"/>
          <w:szCs w:val="24"/>
        </w:rPr>
        <w:t>образова</w:t>
      </w:r>
      <w:r w:rsidR="00FC1B51">
        <w:rPr>
          <w:rFonts w:ascii="Times New Roman" w:hAnsi="Times New Roman" w:cs="Times New Roman"/>
          <w:sz w:val="24"/>
          <w:szCs w:val="24"/>
        </w:rPr>
        <w:t>ния</w:t>
      </w:r>
      <w:r w:rsidRPr="00AE3ADE">
        <w:rPr>
          <w:rFonts w:ascii="Times New Roman" w:hAnsi="Times New Roman" w:cs="Times New Roman"/>
          <w:sz w:val="24"/>
          <w:szCs w:val="24"/>
        </w:rPr>
        <w:t>».</w:t>
      </w:r>
    </w:p>
    <w:p w14:paraId="61BBB9B5" w14:textId="77777777" w:rsidR="00092B42" w:rsidRPr="00AE3ADE" w:rsidRDefault="00092B42" w:rsidP="00092B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D04B5D" w14:textId="77777777" w:rsidR="00092B42" w:rsidRPr="00092B42" w:rsidRDefault="00092B42" w:rsidP="00092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B42">
        <w:rPr>
          <w:rFonts w:ascii="Times New Roman" w:hAnsi="Times New Roman" w:cs="Times New Roman"/>
          <w:b/>
          <w:sz w:val="24"/>
          <w:szCs w:val="24"/>
        </w:rPr>
        <w:t>Педагогический коллектив ставит следующие задачи:</w:t>
      </w:r>
    </w:p>
    <w:p w14:paraId="46E81D3B" w14:textId="77777777" w:rsidR="00092B42" w:rsidRPr="00092B42" w:rsidRDefault="00092B42" w:rsidP="00092B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8A4C66F" w14:textId="7F9B8C64" w:rsidR="00FC1B51" w:rsidRPr="00232BA7" w:rsidRDefault="00FC1B51" w:rsidP="00FC1B5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-Обеспечение направленности образовательного </w:t>
      </w:r>
      <w:proofErr w:type="gramStart"/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 на</w:t>
      </w:r>
      <w:proofErr w:type="gramEnd"/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реализацию программы наставничества в детском саду</w:t>
      </w:r>
      <w:r w:rsidR="000831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5" w:name="_Hlk145410796"/>
      <w:r w:rsidRPr="00232BA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(практикум)</w:t>
      </w:r>
      <w:bookmarkEnd w:id="5"/>
      <w:r w:rsidRPr="00232BA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14:paraId="745D7267" w14:textId="0D65CC3F" w:rsidR="00FC1B51" w:rsidRPr="00232BA7" w:rsidRDefault="00FC1B51" w:rsidP="00FC1B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C1B51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Организация работы по нравственно-патриотическому воспитанию детей дошкольного возраста в условиях ДОУ</w:t>
      </w:r>
      <w:r w:rsidR="000831F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FC1B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32BA7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(</w:t>
      </w:r>
      <w:r w:rsidRPr="00232BA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педсовет</w:t>
      </w:r>
      <w:r w:rsidRPr="00232BA7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). </w:t>
      </w:r>
    </w:p>
    <w:p w14:paraId="3FFAD0B4" w14:textId="77777777" w:rsidR="00FC1B51" w:rsidRPr="00232BA7" w:rsidRDefault="00FC1B51" w:rsidP="00FC1B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-Формирование профессиональной готовности педагогических кадров ДОО и начальной школы к обеспечению единого образовательного пространства в рамках ФГОС ДО и НОО. </w:t>
      </w:r>
      <w:r w:rsidRPr="00232BA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(семинар - практикум).</w:t>
      </w:r>
    </w:p>
    <w:p w14:paraId="385CFF24" w14:textId="204AD5AC" w:rsidR="00105615" w:rsidRPr="00FC1B51" w:rsidRDefault="00FC1B51" w:rsidP="00FC1B5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-Использование </w:t>
      </w:r>
      <w:proofErr w:type="spellStart"/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с целью совершенствования физического и психического здоровья детей (</w:t>
      </w:r>
      <w:bookmarkStart w:id="6" w:name="_Hlk145411230"/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педсовет</w:t>
      </w:r>
      <w:bookmarkEnd w:id="6"/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62B4E729" w14:textId="77777777" w:rsidR="00105615" w:rsidRDefault="00105615" w:rsidP="001056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114FCFD" w14:textId="5C032AC0" w:rsidR="00092B42" w:rsidRPr="00092B42" w:rsidRDefault="00092B42" w:rsidP="004F48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2B42">
        <w:rPr>
          <w:rFonts w:ascii="Times New Roman" w:hAnsi="Times New Roman" w:cs="Times New Roman"/>
          <w:b/>
          <w:bCs/>
          <w:sz w:val="24"/>
          <w:szCs w:val="24"/>
        </w:rPr>
        <w:t>В 202</w:t>
      </w:r>
      <w:r w:rsidR="00FC1B5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92B42"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FC1B51"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r w:rsidRPr="00092B42">
        <w:rPr>
          <w:rFonts w:ascii="Times New Roman" w:hAnsi="Times New Roman" w:cs="Times New Roman"/>
          <w:b/>
          <w:bCs/>
          <w:sz w:val="24"/>
          <w:szCs w:val="24"/>
        </w:rPr>
        <w:t>учебном году педагогический коллектив дошкольного образовательного учреждения будет руководствоваться следующими нормативными документами, регламентирующими содержание деятельности дошкольных образовательных учреждений</w:t>
      </w:r>
    </w:p>
    <w:p w14:paraId="2D3A61BC" w14:textId="77777777" w:rsidR="00092B42" w:rsidRPr="00092B42" w:rsidRDefault="00092B42" w:rsidP="004F48B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E094C7" w14:textId="77777777" w:rsidR="00FC1B51" w:rsidRPr="00FC1B51" w:rsidRDefault="00092B42" w:rsidP="00FC1B51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B42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C1B51" w:rsidRPr="00FC1B51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FC1B51"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29.12.2012 № 273-ФЗ «Об образовании в Российской Федерации» (с изменениями и дополнениями);</w:t>
      </w:r>
    </w:p>
    <w:p w14:paraId="59B858FA" w14:textId="77777777" w:rsidR="00FC1B51" w:rsidRPr="00FC1B51" w:rsidRDefault="00FC1B51" w:rsidP="00FC1B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от 31.07.2020 г. № 304-ФЗ «О внесении изменений в Федеральный закон «Об образовании в Российской Федерации» по вопросам воспитания обучающихся;</w:t>
      </w:r>
    </w:p>
    <w:p w14:paraId="103A61FD" w14:textId="77777777" w:rsidR="00FC1B51" w:rsidRPr="00FC1B51" w:rsidRDefault="00FC1B51" w:rsidP="00FC1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>-Указ Президента Российской Федерации от 07.05.2018 г. № 204 «О национальных целях и стратегических задачах развития Российской Федерации на период до 2024 года»;</w:t>
      </w:r>
    </w:p>
    <w:p w14:paraId="2ACDE15B" w14:textId="77777777" w:rsidR="00FC1B51" w:rsidRPr="00FC1B51" w:rsidRDefault="00FC1B51" w:rsidP="00FC1B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Стратегия развития воспитания в Российской Федерации на период до 2025, утверждена распоряжением Правительства Российской Федерации от 29 мая </w:t>
      </w:r>
      <w:smartTag w:uri="urn:schemas-microsoft-com:office:smarttags" w:element="metricconverter">
        <w:smartTagPr>
          <w:attr w:name="ProductID" w:val="2015 г"/>
        </w:smartTagPr>
        <w:r w:rsidRPr="00FC1B5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2015 г</w:t>
        </w:r>
      </w:smartTag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>. № 996-р;</w:t>
      </w:r>
    </w:p>
    <w:p w14:paraId="374B2D9C" w14:textId="77777777" w:rsidR="00FC1B51" w:rsidRPr="00FC1B51" w:rsidRDefault="00FC1B51" w:rsidP="00FC1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C1B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Приказ Министерства просвещения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14:paraId="5A21936F" w14:textId="77777777" w:rsidR="00FC1B51" w:rsidRPr="00FC1B51" w:rsidRDefault="00FC1B51" w:rsidP="00FC1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Минобрнауки России от 17.10.2013 N 1155 «Об утверждении федерального государственного образовательного стандарта дошкольного образования» (ред. от 21.01.2019г);</w:t>
      </w:r>
    </w:p>
    <w:p w14:paraId="5521FA64" w14:textId="77777777" w:rsidR="00FC1B51" w:rsidRPr="00FC1B51" w:rsidRDefault="00FC1B51" w:rsidP="00FC1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Министерства просвещения России от 15 мая 2020 г. № 236 «Об утверждении Порядка приема на обучение по образовательным программам дошкольного образования»;</w:t>
      </w:r>
    </w:p>
    <w:p w14:paraId="138FABD7" w14:textId="77777777" w:rsidR="00FC1B51" w:rsidRPr="00FC1B51" w:rsidRDefault="00FC1B51" w:rsidP="00FC1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C1B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09C024F6" w14:textId="77777777" w:rsidR="00FC1B51" w:rsidRPr="00FC1B51" w:rsidRDefault="00FC1B51" w:rsidP="00FC1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B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«Конвенцией о правах ребенка» (одобрена Генеральной Ассамблеей ООН 20.11.1989);</w:t>
      </w:r>
    </w:p>
    <w:p w14:paraId="2B569A48" w14:textId="77777777" w:rsidR="00FC1B51" w:rsidRPr="00FC1B51" w:rsidRDefault="00FC1B51" w:rsidP="00FC1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Министерства труда и социальной защиты Российской Федерации от 18.10.2013 №544н «Об утверждении профессионального стандарта «Педагог (педагогическая деятельность в сфере дошкольного, начального, общего, основного общего, среднего общего образования) (воспитатель, учитель)».</w:t>
      </w:r>
    </w:p>
    <w:p w14:paraId="34697660" w14:textId="77777777" w:rsidR="00FC1B51" w:rsidRPr="00FC1B51" w:rsidRDefault="00FC1B51" w:rsidP="00FC1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EF1FE2" w14:textId="77777777" w:rsidR="00FC1B51" w:rsidRPr="00FC1B51" w:rsidRDefault="00FC1B51" w:rsidP="00FC1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FC1B5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Региональные документы</w:t>
      </w:r>
    </w:p>
    <w:p w14:paraId="0CA7073B" w14:textId="77777777" w:rsidR="00FC1B51" w:rsidRPr="00FC1B51" w:rsidRDefault="00FC1B51" w:rsidP="00FC1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C1B5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Закон Республики Крым от 06.07.2015 №131-ЗРК/2015 «Об образовании в Республике Крым»;</w:t>
      </w:r>
    </w:p>
    <w:p w14:paraId="7ECD2C02" w14:textId="77777777" w:rsidR="00FC1B51" w:rsidRPr="00FC1B51" w:rsidRDefault="00FC1B51" w:rsidP="00FC1B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1B51">
        <w:rPr>
          <w:rFonts w:ascii="Times New Roman" w:eastAsia="Calibri" w:hAnsi="Times New Roman" w:cs="Times New Roman"/>
          <w:sz w:val="24"/>
          <w:szCs w:val="24"/>
        </w:rPr>
        <w:lastRenderedPageBreak/>
        <w:t>- Приказ Министерства образования, науки и молодежи Республики Крым от 25.06.2021 № 1095 «Об утверждении Положения об организации и проведении оценки качества дошкольного образования в Республике Крым»;</w:t>
      </w:r>
    </w:p>
    <w:p w14:paraId="201E572B" w14:textId="77777777" w:rsidR="00FC1B51" w:rsidRPr="00FC1B51" w:rsidRDefault="00FC1B51" w:rsidP="00FC1B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1B51">
        <w:rPr>
          <w:rFonts w:ascii="Times New Roman" w:eastAsia="Calibri" w:hAnsi="Times New Roman" w:cs="Times New Roman"/>
          <w:sz w:val="24"/>
          <w:szCs w:val="24"/>
        </w:rPr>
        <w:t>- Приказ Министерства образования, науки и молодежи Республики Крым от 29.03.2023 №578 «О внесении изменений в приказ Министерства образования, науки и молодежи Республики Крым от 25.06.2021 № 1095»;</w:t>
      </w:r>
    </w:p>
    <w:p w14:paraId="4702CBA3" w14:textId="77777777" w:rsidR="00FC1B51" w:rsidRPr="00FC1B51" w:rsidRDefault="00FC1B51" w:rsidP="00FC1B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1B51">
        <w:rPr>
          <w:rFonts w:ascii="Times New Roman" w:eastAsia="Calibri" w:hAnsi="Times New Roman" w:cs="Times New Roman"/>
          <w:sz w:val="24"/>
          <w:szCs w:val="24"/>
        </w:rPr>
        <w:t>-  Приказ Министерства образования, науки и молодежи Республики Крым от 31.03.2023 № 593 «Об утверждении Порядка, методики и показателей мониторинга оценки качества дошкольного образования в Республике Крым на 2023 год».</w:t>
      </w:r>
    </w:p>
    <w:p w14:paraId="514AFCD6" w14:textId="77777777" w:rsidR="00FC1B51" w:rsidRPr="00FC1B51" w:rsidRDefault="00FC1B51" w:rsidP="00FC1B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- </w:t>
      </w:r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образования, науки и молодежи Республики Крым от 29.03.2023 № 579 «Об утверждении Плана мероприятий по введению федеральных образовательных программ дошкольного образования в образовательных организациях Республики Крым, реализующих образовательные программы дошкольного образования»</w:t>
      </w:r>
    </w:p>
    <w:p w14:paraId="44D288AA" w14:textId="77777777" w:rsidR="00FC1B51" w:rsidRPr="00FC1B51" w:rsidRDefault="00FC1B51" w:rsidP="00FC1B51">
      <w:pPr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«РЕКОМЕНДАЦИИ по разработке основной образовательной программы дошкольного образования» управления надзора и контроля в сфере образования Министерства образования, науки и молодежи Республики Крым.</w:t>
      </w:r>
    </w:p>
    <w:p w14:paraId="5BD1C350" w14:textId="77777777" w:rsidR="00FC1B51" w:rsidRPr="00FC1B51" w:rsidRDefault="00FC1B51" w:rsidP="00FC1B51">
      <w:pPr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B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- «</w:t>
      </w:r>
      <w:r w:rsidRPr="00FC1B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по организации учебно-воспитательного процесса в дошкольных образовательных учреждениях» управления надзора и контроля в сфере образования Министерства образования, науки и молодежи Республики Крым.</w:t>
      </w:r>
    </w:p>
    <w:p w14:paraId="193EC0F0" w14:textId="77777777" w:rsidR="00FC1B51" w:rsidRPr="00FC1B51" w:rsidRDefault="00FC1B51" w:rsidP="00FC1B5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17C2CA" w14:textId="3B5FAC9D" w:rsidR="00B20B18" w:rsidRDefault="00B20B18" w:rsidP="00FC1B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1B988299" w14:textId="77777777" w:rsidR="00B20B18" w:rsidRPr="00B20B18" w:rsidRDefault="00B20B18" w:rsidP="004F48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0B18">
        <w:rPr>
          <w:rFonts w:ascii="Times New Roman" w:hAnsi="Times New Roman" w:cs="Times New Roman"/>
          <w:b/>
          <w:bCs/>
          <w:sz w:val="24"/>
          <w:szCs w:val="24"/>
        </w:rPr>
        <w:t>РАЗДЕЛ II</w:t>
      </w:r>
    </w:p>
    <w:p w14:paraId="44D6D86F" w14:textId="77777777" w:rsidR="00B20B18" w:rsidRPr="00B20B18" w:rsidRDefault="00B20B18" w:rsidP="004F48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0B18">
        <w:rPr>
          <w:rFonts w:ascii="Times New Roman" w:hAnsi="Times New Roman" w:cs="Times New Roman"/>
          <w:b/>
          <w:bCs/>
          <w:sz w:val="24"/>
          <w:szCs w:val="24"/>
        </w:rPr>
        <w:t>ПОВЫШЕНИЕ ТЕОРЕТИЧЕСКОГО УРОВНЯ И ДЕЛОВОЙ КВАЛИФИКАЦИИ ПЕДАГОГОВ</w:t>
      </w:r>
      <w:r w:rsidRPr="00B20B18"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</w:p>
    <w:p w14:paraId="013A04A7" w14:textId="77777777" w:rsidR="00B20B18" w:rsidRPr="00B20B18" w:rsidRDefault="00B20B18" w:rsidP="00B20B1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29D1247B" w14:textId="77777777" w:rsidR="00B20B18" w:rsidRPr="00B20B18" w:rsidRDefault="00B20B18" w:rsidP="00B20B1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20B1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2.1. </w:t>
      </w:r>
      <w:proofErr w:type="spellStart"/>
      <w:r w:rsidRPr="00B20B18">
        <w:rPr>
          <w:rFonts w:ascii="Times New Roman" w:hAnsi="Times New Roman" w:cs="Times New Roman"/>
          <w:b/>
          <w:bCs/>
          <w:sz w:val="24"/>
          <w:szCs w:val="24"/>
          <w:lang w:val="uk-UA"/>
        </w:rPr>
        <w:t>Повышение</w:t>
      </w:r>
      <w:proofErr w:type="spellEnd"/>
      <w:r w:rsidRPr="00B20B1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B20B18">
        <w:rPr>
          <w:rFonts w:ascii="Times New Roman" w:hAnsi="Times New Roman" w:cs="Times New Roman"/>
          <w:b/>
          <w:bCs/>
          <w:sz w:val="24"/>
          <w:szCs w:val="24"/>
          <w:lang w:val="uk-UA"/>
        </w:rPr>
        <w:t>квалификации</w:t>
      </w:r>
      <w:proofErr w:type="spellEnd"/>
      <w:r w:rsidRPr="00B20B1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и </w:t>
      </w:r>
      <w:proofErr w:type="spellStart"/>
      <w:r w:rsidRPr="00B20B18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профессионального</w:t>
      </w:r>
      <w:proofErr w:type="spellEnd"/>
      <w:r w:rsidRPr="00B20B1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B20B18">
        <w:rPr>
          <w:rFonts w:ascii="Times New Roman" w:hAnsi="Times New Roman" w:cs="Times New Roman"/>
          <w:b/>
          <w:bCs/>
          <w:sz w:val="24"/>
          <w:szCs w:val="24"/>
          <w:lang w:val="uk-UA"/>
        </w:rPr>
        <w:t>мастерства</w:t>
      </w:r>
      <w:proofErr w:type="spellEnd"/>
    </w:p>
    <w:p w14:paraId="577143CC" w14:textId="77777777" w:rsidR="00B20B18" w:rsidRPr="00B20B18" w:rsidRDefault="00B20B18" w:rsidP="00B20B1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103"/>
        <w:gridCol w:w="1843"/>
        <w:gridCol w:w="1984"/>
      </w:tblGrid>
      <w:tr w:rsidR="00B20B18" w:rsidRPr="00B20B18" w14:paraId="5E4DC0F9" w14:textId="77777777" w:rsidTr="004F48B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2C888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DC47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6597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Срок исполнения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0481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Ответственный</w:t>
            </w:r>
          </w:p>
        </w:tc>
      </w:tr>
      <w:tr w:rsidR="00B20B18" w:rsidRPr="00B20B18" w14:paraId="02A22FE9" w14:textId="77777777" w:rsidTr="004F48B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F0E3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  <w:p w14:paraId="21562BE7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1.1</w:t>
            </w:r>
          </w:p>
          <w:p w14:paraId="01DF04EE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3CCC0ED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1.2</w:t>
            </w:r>
          </w:p>
          <w:p w14:paraId="41123338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43C422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82F8F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Самообразование педагогов</w:t>
            </w:r>
          </w:p>
          <w:p w14:paraId="16D5474F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Оказать помощь каждому педагогу в выборе темы углубленной работы </w:t>
            </w:r>
          </w:p>
          <w:p w14:paraId="0F1D6AAF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Проводить собеседование с педагогами по ходу работы над темой.</w:t>
            </w:r>
          </w:p>
          <w:p w14:paraId="76926BE6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Заслушать отчеты педагогов по</w:t>
            </w:r>
          </w:p>
          <w:p w14:paraId="6A425CD3" w14:textId="2F343AD1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самообразованию за 202</w:t>
            </w:r>
            <w:r w:rsidR="00AE108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-202</w:t>
            </w:r>
            <w:r w:rsidR="00AE108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учебный год.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F7AD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FD6657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14:paraId="624BDDD0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8955F9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  <w:p w14:paraId="16B3EA08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F25EDB5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E017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7CDBA0F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  <w:p w14:paraId="4A6793E9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B20B18" w:rsidRPr="00B20B18" w14:paraId="656D2FAA" w14:textId="77777777" w:rsidTr="004F48B4">
        <w:trPr>
          <w:trHeight w:val="6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9E17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  <w:p w14:paraId="5E3CCE00" w14:textId="75D5FBA8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  <w:p w14:paraId="5DB7AECA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AB95E96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46E8D36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.2</w:t>
            </w:r>
          </w:p>
          <w:p w14:paraId="002C3FF7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C9E970F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B15FA5C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27078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городских и районных семинарах</w:t>
            </w:r>
          </w:p>
          <w:p w14:paraId="7B116549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Обеспечить посещение педагогами городских методических объединений.</w:t>
            </w:r>
          </w:p>
          <w:p w14:paraId="1C070176" w14:textId="0CD87693" w:rsidR="000831F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Принять участие</w:t>
            </w:r>
            <w:r w:rsidR="000831F8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в </w:t>
            </w:r>
            <w:proofErr w:type="gramStart"/>
            <w:r w:rsidR="000831F8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РМО  всех</w:t>
            </w:r>
            <w:proofErr w:type="gramEnd"/>
            <w:r w:rsidR="000831F8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категорий работников.</w:t>
            </w:r>
          </w:p>
          <w:p w14:paraId="65679C7A" w14:textId="389F2809" w:rsidR="00B20B18" w:rsidRPr="00232BA7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:</w:t>
            </w:r>
          </w:p>
          <w:p w14:paraId="156107A8" w14:textId="692CCAC2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F67E9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  <w:p w14:paraId="3AF2321B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8791530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82EDB68" w14:textId="1244D617" w:rsidR="00B20B18" w:rsidRPr="00B20B18" w:rsidRDefault="000831F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плану РМК</w:t>
            </w:r>
          </w:p>
          <w:p w14:paraId="0350B0C4" w14:textId="01C12172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9FAE3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  <w:p w14:paraId="333AAC56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CF22FDD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</w:t>
            </w:r>
          </w:p>
          <w:p w14:paraId="22231C36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  <w:p w14:paraId="37FDFEE3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F66427" w14:textId="77777777" w:rsidR="00B20B18" w:rsidRPr="00B20B18" w:rsidRDefault="00B20B18" w:rsidP="000831F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20B18" w:rsidRPr="00B20B18" w14:paraId="4DD5EAED" w14:textId="77777777" w:rsidTr="004F48B4">
        <w:trPr>
          <w:trHeight w:val="14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8492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C4C9985" w14:textId="77777777" w:rsid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AA8445" w14:textId="77777777" w:rsidR="00105615" w:rsidRPr="00B20B18" w:rsidRDefault="00105615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5A115C6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3,1</w:t>
            </w:r>
          </w:p>
          <w:p w14:paraId="2FCD0414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4677" w14:textId="77777777" w:rsidR="00AE1082" w:rsidRPr="00AE1082" w:rsidRDefault="00AE1082" w:rsidP="00AE1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10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Участие в смотрах-конкурсах</w:t>
            </w:r>
          </w:p>
          <w:p w14:paraId="40FF1008" w14:textId="77777777" w:rsidR="00AE1082" w:rsidRPr="00AE1082" w:rsidRDefault="00AE1082" w:rsidP="00AE1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Принять участие в конкурсах по ДОУ:</w:t>
            </w:r>
          </w:p>
          <w:p w14:paraId="1416E3B7" w14:textId="77777777" w:rsidR="00AE1082" w:rsidRPr="00AE1082" w:rsidRDefault="00AE1082" w:rsidP="00AE1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подготовка групп к началу учебного года;</w:t>
            </w:r>
          </w:p>
          <w:p w14:paraId="4D2AB108" w14:textId="77777777" w:rsidR="00AE1082" w:rsidRPr="00AE1082" w:rsidRDefault="00AE1082" w:rsidP="00AE1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«Лучшая РППС»- презентация;</w:t>
            </w:r>
          </w:p>
          <w:p w14:paraId="67A4B4AF" w14:textId="79D659AB" w:rsidR="00B20B18" w:rsidRPr="00B20B18" w:rsidRDefault="00AE1082" w:rsidP="00AE10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1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-смотр- конкурс «Осенние поделки»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D59F9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1856A6E" w14:textId="77777777" w:rsidR="00AE1082" w:rsidRPr="00AE1082" w:rsidRDefault="00AE1082" w:rsidP="00AE1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7650A66B" w14:textId="77777777" w:rsidR="00AE1082" w:rsidRPr="00AE1082" w:rsidRDefault="00AE1082" w:rsidP="00AE1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0D5A60" w14:textId="77777777" w:rsidR="00AE1082" w:rsidRPr="00AE1082" w:rsidRDefault="00AE1082" w:rsidP="00AE1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E1672B" w14:textId="6DF32496" w:rsidR="00B20B18" w:rsidRPr="00B20B18" w:rsidRDefault="00AE1082" w:rsidP="00AE10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AE1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C1EC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  <w:p w14:paraId="14FF6AC1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5AF36CC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20B18" w:rsidRPr="00B20B18" w14:paraId="5A20026F" w14:textId="77777777" w:rsidTr="004F48B4">
        <w:trPr>
          <w:trHeight w:val="9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2767E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DA884EF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009166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1D6E853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6BB3" w14:textId="77777777" w:rsidR="00844A8D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Принять участие</w:t>
            </w:r>
            <w:r w:rsidR="00844A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в:</w:t>
            </w:r>
          </w:p>
          <w:p w14:paraId="717FB107" w14:textId="77777777" w:rsidR="00B20B18" w:rsidRPr="00B20B18" w:rsidRDefault="00844A8D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B20B18"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муниципальном этапе  детского творчества «Детского музыкального фестиваля»</w:t>
            </w:r>
          </w:p>
          <w:p w14:paraId="4AB75540" w14:textId="77777777" w:rsidR="00844A8D" w:rsidRPr="00B20B18" w:rsidRDefault="00844A8D" w:rsidP="00844A8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-п</w:t>
            </w: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остоянно действующ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ем</w:t>
            </w: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семинар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</w:t>
            </w: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педагогов ШППО</w:t>
            </w:r>
          </w:p>
          <w:p w14:paraId="764E4DE4" w14:textId="77777777" w:rsidR="00B20B18" w:rsidRPr="00B20B18" w:rsidRDefault="00844A8D" w:rsidP="00844A8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-р</w:t>
            </w: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айонны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методически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объединения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всех категорий педагогических работников.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1545" w14:textId="77777777" w:rsidR="00B20B18" w:rsidRPr="00B20B18" w:rsidRDefault="00844A8D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 плану РМК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D235" w14:textId="77777777" w:rsidR="00B20B18" w:rsidRPr="00B20B18" w:rsidRDefault="00B20B18" w:rsidP="00B20B1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B18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AE1082" w:rsidRPr="006B17D8" w14:paraId="2E2960C3" w14:textId="77777777" w:rsidTr="00AE1082">
        <w:trPr>
          <w:trHeight w:val="9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2C9D" w14:textId="67478180" w:rsidR="00AE1082" w:rsidRPr="00AE1082" w:rsidRDefault="00AE1082" w:rsidP="00AE10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AE108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6019" w14:textId="77777777" w:rsidR="00AE1082" w:rsidRPr="00AE1082" w:rsidRDefault="00AE1082" w:rsidP="00AE10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1082">
              <w:rPr>
                <w:rFonts w:ascii="Times New Roman" w:hAnsi="Times New Roman" w:cs="Times New Roman"/>
                <w:bCs/>
                <w:sz w:val="24"/>
                <w:szCs w:val="24"/>
              </w:rPr>
              <w:t>Принять участие в празднике, посвященному Дню защите детей</w:t>
            </w:r>
          </w:p>
          <w:p w14:paraId="56FA697C" w14:textId="77777777" w:rsidR="00AE1082" w:rsidRPr="00AE1082" w:rsidRDefault="00AE1082" w:rsidP="00AE10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A20C" w14:textId="77777777" w:rsidR="00AE1082" w:rsidRPr="00AE1082" w:rsidRDefault="00AE1082" w:rsidP="00AE10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1082">
              <w:rPr>
                <w:rFonts w:ascii="Times New Roman" w:hAnsi="Times New Roman" w:cs="Times New Roman"/>
                <w:bCs/>
                <w:sz w:val="24"/>
                <w:szCs w:val="24"/>
              </w:rPr>
              <w:t>июнь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AD5B" w14:textId="304C670B" w:rsidR="00AE1082" w:rsidRPr="00AE1082" w:rsidRDefault="00AE1082" w:rsidP="00AE10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1082"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Заместитель заведующего по ВР</w:t>
            </w:r>
          </w:p>
        </w:tc>
      </w:tr>
      <w:tr w:rsidR="00AE1082" w14:paraId="31BA04FF" w14:textId="77777777" w:rsidTr="00AE1082">
        <w:trPr>
          <w:trHeight w:val="9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F77A" w14:textId="5C0B15B3" w:rsidR="00AE1082" w:rsidRPr="00AE1082" w:rsidRDefault="00AE1082" w:rsidP="00AE10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AE108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C69C" w14:textId="77777777" w:rsidR="00AE1082" w:rsidRPr="00AE1082" w:rsidRDefault="00AE1082" w:rsidP="00AE10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1082">
              <w:rPr>
                <w:rFonts w:ascii="Times New Roman" w:hAnsi="Times New Roman" w:cs="Times New Roman"/>
                <w:bCs/>
                <w:sz w:val="24"/>
                <w:szCs w:val="24"/>
              </w:rPr>
              <w:t>Принять участие в методическом фестивале «Таланты года».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067D" w14:textId="77777777" w:rsidR="00AE1082" w:rsidRPr="00AE1082" w:rsidRDefault="00AE1082" w:rsidP="00AE10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1082">
              <w:rPr>
                <w:rFonts w:ascii="Times New Roman" w:hAnsi="Times New Roman" w:cs="Times New Roman"/>
                <w:bCs/>
                <w:sz w:val="24"/>
                <w:szCs w:val="24"/>
              </w:rPr>
              <w:t>июнь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222D" w14:textId="7E19E3DD" w:rsidR="00AE1082" w:rsidRPr="00AE1082" w:rsidRDefault="00AE1082" w:rsidP="00AE10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1082"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Заместитель заведующего по ВР</w:t>
            </w:r>
          </w:p>
        </w:tc>
      </w:tr>
    </w:tbl>
    <w:p w14:paraId="190A4B98" w14:textId="77777777" w:rsidR="006F78D2" w:rsidRPr="006F78D2" w:rsidRDefault="006F78D2" w:rsidP="006F78D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3B02D5F1" w14:textId="77777777" w:rsidR="006F78D2" w:rsidRPr="006F78D2" w:rsidRDefault="006F78D2" w:rsidP="006F78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6F78D2">
        <w:rPr>
          <w:rFonts w:ascii="Times New Roman" w:hAnsi="Times New Roman" w:cs="Times New Roman"/>
          <w:b/>
          <w:bCs/>
          <w:sz w:val="24"/>
          <w:szCs w:val="24"/>
          <w:lang w:val="uk-UA"/>
        </w:rPr>
        <w:t>2.2.</w:t>
      </w:r>
      <w:r w:rsidRPr="006F78D2">
        <w:rPr>
          <w:rFonts w:ascii="Times New Roman" w:hAnsi="Times New Roman" w:cs="Times New Roman"/>
          <w:b/>
          <w:bCs/>
          <w:sz w:val="24"/>
          <w:szCs w:val="24"/>
        </w:rPr>
        <w:t>Самообразование педагогов</w:t>
      </w:r>
    </w:p>
    <w:p w14:paraId="76D66294" w14:textId="77777777" w:rsidR="006F78D2" w:rsidRPr="006F78D2" w:rsidRDefault="006F78D2" w:rsidP="006F78D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990B46A" w14:textId="77777777" w:rsidR="00092B42" w:rsidRPr="00092B42" w:rsidRDefault="00092B42" w:rsidP="00092B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4477"/>
        <w:gridCol w:w="2468"/>
      </w:tblGrid>
      <w:tr w:rsidR="004847A9" w14:paraId="65ECACF6" w14:textId="77777777" w:rsidTr="009D05FB">
        <w:tc>
          <w:tcPr>
            <w:tcW w:w="534" w:type="dxa"/>
          </w:tcPr>
          <w:p w14:paraId="5F6608AB" w14:textId="77777777" w:rsidR="006F78D2" w:rsidRDefault="006F78D2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14:paraId="686770DE" w14:textId="77777777" w:rsidR="006F78D2" w:rsidRDefault="006F78D2" w:rsidP="006F7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 , отчество</w:t>
            </w:r>
          </w:p>
        </w:tc>
        <w:tc>
          <w:tcPr>
            <w:tcW w:w="4477" w:type="dxa"/>
          </w:tcPr>
          <w:p w14:paraId="6361F24D" w14:textId="77777777" w:rsidR="006F78D2" w:rsidRDefault="006F78D2" w:rsidP="006F7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 какой проблемой работа</w:t>
            </w:r>
            <w:r w:rsidR="00136D9D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2468" w:type="dxa"/>
          </w:tcPr>
          <w:p w14:paraId="3F996544" w14:textId="77777777" w:rsidR="006F78D2" w:rsidRDefault="006F78D2" w:rsidP="00804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применение</w:t>
            </w:r>
          </w:p>
          <w:p w14:paraId="7ACEADC1" w14:textId="77777777" w:rsidR="006F78D2" w:rsidRDefault="006F78D2" w:rsidP="00804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Форма работы</w:t>
            </w:r>
          </w:p>
        </w:tc>
      </w:tr>
      <w:tr w:rsidR="00D1414D" w:rsidRPr="008045F0" w14:paraId="6BF5BB02" w14:textId="77777777" w:rsidTr="009D05FB">
        <w:tc>
          <w:tcPr>
            <w:tcW w:w="534" w:type="dxa"/>
          </w:tcPr>
          <w:p w14:paraId="43B45047" w14:textId="77777777" w:rsidR="00D1414D" w:rsidRPr="008045F0" w:rsidRDefault="00D1414D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777897BF" w14:textId="2098B507" w:rsidR="00D1414D" w:rsidRPr="008045F0" w:rsidRDefault="00AE1082" w:rsidP="008C3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Алиева Саида </w:t>
            </w: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Музаффаровна</w:t>
            </w:r>
            <w:proofErr w:type="spellEnd"/>
          </w:p>
        </w:tc>
        <w:tc>
          <w:tcPr>
            <w:tcW w:w="4477" w:type="dxa"/>
          </w:tcPr>
          <w:p w14:paraId="68626010" w14:textId="77777777" w:rsidR="00D1414D" w:rsidRPr="008045F0" w:rsidRDefault="00844A8D" w:rsidP="00196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Повышение имиджа дошкольного учреждения</w:t>
            </w:r>
          </w:p>
        </w:tc>
        <w:tc>
          <w:tcPr>
            <w:tcW w:w="2468" w:type="dxa"/>
          </w:tcPr>
          <w:p w14:paraId="210C3263" w14:textId="32A239D8" w:rsidR="00D1414D" w:rsidRPr="008045F0" w:rsidRDefault="00AE1082" w:rsidP="00AE1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Семинар для воспитателей</w:t>
            </w:r>
          </w:p>
        </w:tc>
      </w:tr>
      <w:tr w:rsidR="00D1414D" w:rsidRPr="008045F0" w14:paraId="7B0CC65E" w14:textId="77777777" w:rsidTr="009D05FB">
        <w:tc>
          <w:tcPr>
            <w:tcW w:w="534" w:type="dxa"/>
          </w:tcPr>
          <w:p w14:paraId="4D141AA9" w14:textId="77777777" w:rsidR="00D1414D" w:rsidRPr="008045F0" w:rsidRDefault="00D1414D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174FA4A2" w14:textId="06313A82" w:rsidR="00D1414D" w:rsidRPr="008045F0" w:rsidRDefault="00AE1082" w:rsidP="008C3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Меджитова</w:t>
            </w:r>
            <w:proofErr w:type="spellEnd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 Лиля </w:t>
            </w: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Рустемовна</w:t>
            </w:r>
            <w:proofErr w:type="spellEnd"/>
          </w:p>
        </w:tc>
        <w:tc>
          <w:tcPr>
            <w:tcW w:w="4477" w:type="dxa"/>
          </w:tcPr>
          <w:p w14:paraId="656B8928" w14:textId="4CF30268" w:rsidR="00D1414D" w:rsidRPr="008045F0" w:rsidRDefault="005C4E4E" w:rsidP="008C3EC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DFFEF"/>
              </w:rPr>
              <w:t>«</w:t>
            </w:r>
            <w:r w:rsidR="009D05FB" w:rsidRPr="008045F0">
              <w:rPr>
                <w:rFonts w:ascii="Times New Roman" w:hAnsi="Times New Roman" w:cs="Times New Roman"/>
                <w:sz w:val="24"/>
                <w:szCs w:val="24"/>
              </w:rPr>
              <w:t>Методическое</w:t>
            </w: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 сопров</w:t>
            </w:r>
            <w:r w:rsidR="009D05FB" w:rsidRPr="008045F0">
              <w:rPr>
                <w:rFonts w:ascii="Times New Roman" w:hAnsi="Times New Roman" w:cs="Times New Roman"/>
                <w:sz w:val="24"/>
                <w:szCs w:val="24"/>
              </w:rPr>
              <w:t>ождение</w:t>
            </w: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по реализации  ФО</w:t>
            </w:r>
            <w:r w:rsidR="00AE1082" w:rsidRPr="008045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  ДО»</w:t>
            </w:r>
            <w:r w:rsidRPr="008045F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                   </w:t>
            </w:r>
          </w:p>
        </w:tc>
        <w:tc>
          <w:tcPr>
            <w:tcW w:w="2468" w:type="dxa"/>
          </w:tcPr>
          <w:p w14:paraId="6979A71C" w14:textId="77777777" w:rsidR="00D1414D" w:rsidRPr="008045F0" w:rsidRDefault="008C3EC9" w:rsidP="008C3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Семинар для воспитателей</w:t>
            </w:r>
          </w:p>
        </w:tc>
      </w:tr>
      <w:tr w:rsidR="000B5DAE" w:rsidRPr="008045F0" w14:paraId="42C17ACE" w14:textId="77777777" w:rsidTr="009D05FB">
        <w:tc>
          <w:tcPr>
            <w:tcW w:w="534" w:type="dxa"/>
          </w:tcPr>
          <w:p w14:paraId="34230540" w14:textId="77777777" w:rsidR="006F78D2" w:rsidRPr="008045F0" w:rsidRDefault="00D1414D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3E8D40E4" w14:textId="464C14AE" w:rsidR="006F78D2" w:rsidRPr="008045F0" w:rsidRDefault="00442505" w:rsidP="006F7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Аблязиева</w:t>
            </w:r>
            <w:proofErr w:type="spellEnd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 Гуляра </w:t>
            </w: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Наримовна</w:t>
            </w:r>
            <w:proofErr w:type="spellEnd"/>
          </w:p>
        </w:tc>
        <w:tc>
          <w:tcPr>
            <w:tcW w:w="4477" w:type="dxa"/>
          </w:tcPr>
          <w:p w14:paraId="4BFF4019" w14:textId="4BA18514" w:rsidR="006F78D2" w:rsidRPr="008045F0" w:rsidRDefault="009F6748" w:rsidP="00677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677C5A" w:rsidRPr="008045F0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Использование </w:t>
              </w:r>
              <w:r w:rsidR="00442505" w:rsidRPr="008045F0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малых фольклорных форм </w:t>
              </w:r>
              <w:r w:rsidR="00EE01AC" w:rsidRPr="008045F0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</w:t>
              </w:r>
              <w:r w:rsidR="00677C5A" w:rsidRPr="008045F0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</w:t>
              </w:r>
              <w:r w:rsidR="00EE01AC" w:rsidRPr="008045F0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развитие речи детей </w:t>
              </w:r>
              <w:r w:rsidR="00442505" w:rsidRPr="008045F0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раннего возраста</w:t>
              </w:r>
              <w:r w:rsidR="00EE01AC" w:rsidRPr="008045F0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</w:hyperlink>
          </w:p>
        </w:tc>
        <w:tc>
          <w:tcPr>
            <w:tcW w:w="2468" w:type="dxa"/>
          </w:tcPr>
          <w:p w14:paraId="1A4ACDAF" w14:textId="77777777" w:rsidR="006F78D2" w:rsidRPr="008045F0" w:rsidRDefault="00677C5A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Выставка дидактического материала</w:t>
            </w:r>
          </w:p>
        </w:tc>
      </w:tr>
      <w:tr w:rsidR="000B5DAE" w:rsidRPr="008045F0" w14:paraId="61D57A4C" w14:textId="77777777" w:rsidTr="009D05FB">
        <w:tc>
          <w:tcPr>
            <w:tcW w:w="534" w:type="dxa"/>
          </w:tcPr>
          <w:p w14:paraId="13910E93" w14:textId="77777777" w:rsidR="006F78D2" w:rsidRPr="008045F0" w:rsidRDefault="00D1414D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3EE8D9CC" w14:textId="6BF97FA7" w:rsidR="006F78D2" w:rsidRPr="008045F0" w:rsidRDefault="00175B3F" w:rsidP="006F7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Зиядинова</w:t>
            </w:r>
            <w:proofErr w:type="spellEnd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Лимара</w:t>
            </w:r>
            <w:proofErr w:type="spellEnd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Дилаверовна</w:t>
            </w:r>
            <w:proofErr w:type="spellEnd"/>
          </w:p>
        </w:tc>
        <w:tc>
          <w:tcPr>
            <w:tcW w:w="4477" w:type="dxa"/>
          </w:tcPr>
          <w:p w14:paraId="1C70E387" w14:textId="2E994677" w:rsidR="006F78D2" w:rsidRPr="008045F0" w:rsidRDefault="00175B3F" w:rsidP="00175B3F">
            <w:pPr>
              <w:ind w:right="155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 с детьми старшего дошкольного возраста.</w:t>
            </w:r>
          </w:p>
        </w:tc>
        <w:tc>
          <w:tcPr>
            <w:tcW w:w="2468" w:type="dxa"/>
          </w:tcPr>
          <w:p w14:paraId="28C9DC6A" w14:textId="77777777" w:rsidR="00175B3F" w:rsidRPr="008045F0" w:rsidRDefault="00175B3F" w:rsidP="00175B3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Презентация материала</w:t>
            </w:r>
          </w:p>
          <w:p w14:paraId="31D56020" w14:textId="63199ADC" w:rsidR="006F78D2" w:rsidRPr="008045F0" w:rsidRDefault="00175B3F" w:rsidP="00175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из опыта работы</w:t>
            </w:r>
          </w:p>
        </w:tc>
      </w:tr>
      <w:tr w:rsidR="000B5DAE" w:rsidRPr="008045F0" w14:paraId="08690E1F" w14:textId="77777777" w:rsidTr="009D05FB">
        <w:tc>
          <w:tcPr>
            <w:tcW w:w="534" w:type="dxa"/>
          </w:tcPr>
          <w:p w14:paraId="55C1AB2C" w14:textId="77777777" w:rsidR="006F78D2" w:rsidRPr="008045F0" w:rsidRDefault="00D1414D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01D0909A" w14:textId="3864324D" w:rsidR="006F78D2" w:rsidRPr="008045F0" w:rsidRDefault="00442505" w:rsidP="006F7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Меджитова</w:t>
            </w:r>
            <w:proofErr w:type="spellEnd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Ленара</w:t>
            </w:r>
            <w:proofErr w:type="spellEnd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Сеттаровна</w:t>
            </w:r>
            <w:proofErr w:type="spellEnd"/>
          </w:p>
        </w:tc>
        <w:tc>
          <w:tcPr>
            <w:tcW w:w="4477" w:type="dxa"/>
          </w:tcPr>
          <w:p w14:paraId="394820B7" w14:textId="77777777" w:rsidR="006F78D2" w:rsidRPr="008045F0" w:rsidRDefault="001023C8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 игры и занимательные задания по развитию речи.</w:t>
            </w:r>
          </w:p>
        </w:tc>
        <w:tc>
          <w:tcPr>
            <w:tcW w:w="2468" w:type="dxa"/>
          </w:tcPr>
          <w:p w14:paraId="1F1BCBE0" w14:textId="77777777" w:rsidR="006F78D2" w:rsidRPr="008045F0" w:rsidRDefault="001023C8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</w:tc>
      </w:tr>
      <w:tr w:rsidR="000B5DAE" w:rsidRPr="008045F0" w14:paraId="7C4E6C01" w14:textId="77777777" w:rsidTr="009D05FB">
        <w:tc>
          <w:tcPr>
            <w:tcW w:w="534" w:type="dxa"/>
          </w:tcPr>
          <w:p w14:paraId="414F6226" w14:textId="77777777" w:rsidR="006F78D2" w:rsidRPr="008045F0" w:rsidRDefault="00D1414D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1D753010" w14:textId="1F05D2A9" w:rsidR="006F78D2" w:rsidRPr="008045F0" w:rsidRDefault="009D05FB" w:rsidP="006F7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Джемилова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Зера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Диляверовна</w:t>
            </w:r>
            <w:proofErr w:type="spellEnd"/>
          </w:p>
        </w:tc>
        <w:tc>
          <w:tcPr>
            <w:tcW w:w="4477" w:type="dxa"/>
          </w:tcPr>
          <w:p w14:paraId="33C18AA3" w14:textId="38999EE9" w:rsidR="006F78D2" w:rsidRPr="008045F0" w:rsidRDefault="0061042D" w:rsidP="00610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экологической культуры дошкольников посредством проектного метода</w:t>
            </w:r>
          </w:p>
        </w:tc>
        <w:tc>
          <w:tcPr>
            <w:tcW w:w="2468" w:type="dxa"/>
          </w:tcPr>
          <w:p w14:paraId="22F06B3B" w14:textId="77777777" w:rsidR="006F78D2" w:rsidRPr="008045F0" w:rsidRDefault="00136D9D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6F78D2" w:rsidRPr="008045F0" w14:paraId="1EE6CF3E" w14:textId="77777777" w:rsidTr="009D05FB">
        <w:tc>
          <w:tcPr>
            <w:tcW w:w="534" w:type="dxa"/>
          </w:tcPr>
          <w:p w14:paraId="67925DB1" w14:textId="77777777" w:rsidR="006F78D2" w:rsidRPr="008045F0" w:rsidRDefault="00D1414D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75214EE7" w14:textId="3671BF9A" w:rsidR="006F78D2" w:rsidRPr="008045F0" w:rsidRDefault="00175B3F" w:rsidP="006F7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Аблазова</w:t>
            </w:r>
            <w:proofErr w:type="spellEnd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Асене</w:t>
            </w:r>
            <w:proofErr w:type="spellEnd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Февзиевна</w:t>
            </w:r>
            <w:proofErr w:type="spellEnd"/>
          </w:p>
        </w:tc>
        <w:tc>
          <w:tcPr>
            <w:tcW w:w="4477" w:type="dxa"/>
          </w:tcPr>
          <w:p w14:paraId="19DCDA93" w14:textId="77777777" w:rsidR="006F78D2" w:rsidRPr="008045F0" w:rsidRDefault="00A570C6" w:rsidP="000B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рук. Пальчиковые игры для дошкольников</w:t>
            </w:r>
          </w:p>
        </w:tc>
        <w:tc>
          <w:tcPr>
            <w:tcW w:w="2468" w:type="dxa"/>
          </w:tcPr>
          <w:p w14:paraId="48B9E72F" w14:textId="77777777" w:rsidR="006F78D2" w:rsidRPr="008045F0" w:rsidRDefault="00677C5A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</w:t>
            </w:r>
          </w:p>
        </w:tc>
      </w:tr>
      <w:tr w:rsidR="006F78D2" w:rsidRPr="008045F0" w14:paraId="62287472" w14:textId="77777777" w:rsidTr="009D05FB">
        <w:tc>
          <w:tcPr>
            <w:tcW w:w="534" w:type="dxa"/>
          </w:tcPr>
          <w:p w14:paraId="17A936D9" w14:textId="77777777" w:rsidR="006F78D2" w:rsidRPr="008045F0" w:rsidRDefault="00D1414D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14:paraId="51A9D495" w14:textId="5BB4EF72" w:rsidR="006F78D2" w:rsidRPr="008045F0" w:rsidRDefault="00175B3F" w:rsidP="006F7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Струкова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Александра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Сергеевна</w:t>
            </w:r>
            <w:proofErr w:type="spellEnd"/>
          </w:p>
        </w:tc>
        <w:tc>
          <w:tcPr>
            <w:tcW w:w="4477" w:type="dxa"/>
          </w:tcPr>
          <w:p w14:paraId="5F03A06A" w14:textId="012DB806" w:rsidR="006F78D2" w:rsidRPr="008045F0" w:rsidRDefault="00175B3F" w:rsidP="00175B3F">
            <w:pPr>
              <w:ind w:right="155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Развитие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логического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мышления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="00B71C4A"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через </w:t>
            </w:r>
            <w:proofErr w:type="spellStart"/>
            <w:r w:rsidR="00B71C4A"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</w:t>
            </w:r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идактические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игры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обучении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детей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основам математики</w:t>
            </w:r>
          </w:p>
        </w:tc>
        <w:tc>
          <w:tcPr>
            <w:tcW w:w="2468" w:type="dxa"/>
          </w:tcPr>
          <w:p w14:paraId="292DEEA2" w14:textId="56EE000E" w:rsidR="006F78D2" w:rsidRPr="008045F0" w:rsidRDefault="00B71C4A" w:rsidP="00677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Презентация опыта работы, рекомендации</w:t>
            </w:r>
          </w:p>
        </w:tc>
      </w:tr>
      <w:tr w:rsidR="006F78D2" w:rsidRPr="008045F0" w14:paraId="5A2388F1" w14:textId="77777777" w:rsidTr="009D05FB">
        <w:tc>
          <w:tcPr>
            <w:tcW w:w="534" w:type="dxa"/>
          </w:tcPr>
          <w:p w14:paraId="45083113" w14:textId="77777777" w:rsidR="006F78D2" w:rsidRPr="008045F0" w:rsidRDefault="00D1414D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664F82D0" w14:textId="4521C0B4" w:rsidR="006F78D2" w:rsidRPr="008045F0" w:rsidRDefault="00B71C4A" w:rsidP="006F7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Сейдалиева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Эльмира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Сейтваповна</w:t>
            </w:r>
            <w:proofErr w:type="spellEnd"/>
          </w:p>
        </w:tc>
        <w:tc>
          <w:tcPr>
            <w:tcW w:w="4477" w:type="dxa"/>
          </w:tcPr>
          <w:p w14:paraId="09981493" w14:textId="31A73F0C" w:rsidR="006F78D2" w:rsidRPr="00232BA7" w:rsidRDefault="00B71C4A" w:rsidP="00B71C4A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proofErr w:type="spellStart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>Сказкотерапия</w:t>
            </w:r>
            <w:proofErr w:type="spellEnd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>как</w:t>
            </w:r>
            <w:proofErr w:type="spellEnd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>средство</w:t>
            </w:r>
            <w:proofErr w:type="spellEnd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>формирования</w:t>
            </w:r>
            <w:proofErr w:type="spellEnd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>развития</w:t>
            </w:r>
            <w:proofErr w:type="spellEnd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 xml:space="preserve"> речи </w:t>
            </w:r>
            <w:proofErr w:type="spellStart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>дошкольников</w:t>
            </w:r>
            <w:proofErr w:type="spellEnd"/>
          </w:p>
        </w:tc>
        <w:tc>
          <w:tcPr>
            <w:tcW w:w="2468" w:type="dxa"/>
          </w:tcPr>
          <w:p w14:paraId="2A5A02A0" w14:textId="77777777" w:rsidR="006F78D2" w:rsidRPr="008045F0" w:rsidRDefault="00677C5A" w:rsidP="00677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опыта работы, рекомендации </w:t>
            </w:r>
          </w:p>
        </w:tc>
      </w:tr>
      <w:tr w:rsidR="006F78D2" w:rsidRPr="008045F0" w14:paraId="2EA643F1" w14:textId="77777777" w:rsidTr="009D05FB">
        <w:tc>
          <w:tcPr>
            <w:tcW w:w="534" w:type="dxa"/>
          </w:tcPr>
          <w:p w14:paraId="20497712" w14:textId="77777777" w:rsidR="006F78D2" w:rsidRPr="008045F0" w:rsidRDefault="00D1414D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3D69A822" w14:textId="59F3A3B1" w:rsidR="006F78D2" w:rsidRPr="008045F0" w:rsidRDefault="00175B3F" w:rsidP="006F7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Юнусова </w:t>
            </w: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Ленара</w:t>
            </w:r>
            <w:proofErr w:type="spellEnd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Энверовна</w:t>
            </w:r>
            <w:proofErr w:type="spellEnd"/>
          </w:p>
        </w:tc>
        <w:tc>
          <w:tcPr>
            <w:tcW w:w="4477" w:type="dxa"/>
          </w:tcPr>
          <w:p w14:paraId="1963FBD7" w14:textId="05F4C69C" w:rsidR="00B71C4A" w:rsidRPr="008045F0" w:rsidRDefault="00175B3F" w:rsidP="00EE0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Технология интегрированного занятия</w:t>
            </w: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 в условиях </w:t>
            </w: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билингвальной</w:t>
            </w:r>
            <w:proofErr w:type="spellEnd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B71C4A" w:rsidRPr="008045F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468" w:type="dxa"/>
          </w:tcPr>
          <w:p w14:paraId="7C63F816" w14:textId="77777777" w:rsidR="00175B3F" w:rsidRPr="008045F0" w:rsidRDefault="00175B3F" w:rsidP="00175B3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Презентация материала</w:t>
            </w:r>
          </w:p>
          <w:p w14:paraId="2BC138A1" w14:textId="22316E9D" w:rsidR="006F78D2" w:rsidRPr="008045F0" w:rsidRDefault="00175B3F" w:rsidP="00175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из опыта работы</w:t>
            </w:r>
          </w:p>
        </w:tc>
      </w:tr>
      <w:tr w:rsidR="006F78D2" w:rsidRPr="008045F0" w14:paraId="2E31AEBD" w14:textId="77777777" w:rsidTr="009D05FB">
        <w:tc>
          <w:tcPr>
            <w:tcW w:w="534" w:type="dxa"/>
          </w:tcPr>
          <w:p w14:paraId="3B894B05" w14:textId="77777777" w:rsidR="006F78D2" w:rsidRPr="008045F0" w:rsidRDefault="00D1414D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1D0FC9D2" w14:textId="69156F65" w:rsidR="006F78D2" w:rsidRPr="008045F0" w:rsidRDefault="009D05FB" w:rsidP="006F7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Салиева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Медине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Ниязовна</w:t>
            </w:r>
            <w:proofErr w:type="spellEnd"/>
          </w:p>
        </w:tc>
        <w:tc>
          <w:tcPr>
            <w:tcW w:w="4477" w:type="dxa"/>
          </w:tcPr>
          <w:p w14:paraId="01BE5050" w14:textId="47225093" w:rsidR="006F78D2" w:rsidRPr="008045F0" w:rsidRDefault="009D05FB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творческих способностей детей в изобразительно</w:t>
            </w:r>
            <w:r w:rsidR="008045F0" w:rsidRPr="00804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8045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деятельности</w:t>
            </w:r>
            <w:r w:rsidR="008045F0" w:rsidRPr="008045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посредством дидактических игр</w:t>
            </w:r>
          </w:p>
        </w:tc>
        <w:tc>
          <w:tcPr>
            <w:tcW w:w="2468" w:type="dxa"/>
          </w:tcPr>
          <w:p w14:paraId="7D1BCA6D" w14:textId="406FCF2B" w:rsidR="006F78D2" w:rsidRPr="008045F0" w:rsidRDefault="00E42397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D05FB" w:rsidRPr="008045F0">
              <w:rPr>
                <w:rFonts w:ascii="Times New Roman" w:hAnsi="Times New Roman" w:cs="Times New Roman"/>
                <w:sz w:val="24"/>
                <w:szCs w:val="24"/>
              </w:rPr>
              <w:t>астер-класс для воспитателей</w:t>
            </w:r>
          </w:p>
        </w:tc>
      </w:tr>
      <w:tr w:rsidR="006F78D2" w:rsidRPr="008045F0" w14:paraId="5FE127C2" w14:textId="77777777" w:rsidTr="009D05FB">
        <w:tc>
          <w:tcPr>
            <w:tcW w:w="534" w:type="dxa"/>
          </w:tcPr>
          <w:p w14:paraId="43094BDF" w14:textId="77777777" w:rsidR="006F78D2" w:rsidRPr="008045F0" w:rsidRDefault="00D1414D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56B0813A" w14:textId="2122F7CA" w:rsidR="006F78D2" w:rsidRPr="008045F0" w:rsidRDefault="009D05FB" w:rsidP="006F7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Сейдалиева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Эльмира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Сейтваповна</w:t>
            </w:r>
            <w:proofErr w:type="spellEnd"/>
          </w:p>
        </w:tc>
        <w:tc>
          <w:tcPr>
            <w:tcW w:w="4477" w:type="dxa"/>
          </w:tcPr>
          <w:p w14:paraId="4C5A7865" w14:textId="1DBB5C98" w:rsidR="006F78D2" w:rsidRPr="00232BA7" w:rsidRDefault="009D05FB" w:rsidP="00E46D2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>Сказкотерапия</w:t>
            </w:r>
            <w:proofErr w:type="spellEnd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>как</w:t>
            </w:r>
            <w:proofErr w:type="spellEnd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>средство</w:t>
            </w:r>
            <w:proofErr w:type="spellEnd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>формирования</w:t>
            </w:r>
            <w:proofErr w:type="spellEnd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>развития</w:t>
            </w:r>
            <w:proofErr w:type="spellEnd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 xml:space="preserve"> речи у </w:t>
            </w:r>
            <w:proofErr w:type="spellStart"/>
            <w:r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  <w:t>детей</w:t>
            </w:r>
            <w:proofErr w:type="spellEnd"/>
          </w:p>
        </w:tc>
        <w:tc>
          <w:tcPr>
            <w:tcW w:w="2468" w:type="dxa"/>
          </w:tcPr>
          <w:p w14:paraId="45C98ADD" w14:textId="6360F4B0" w:rsidR="00196E7C" w:rsidRPr="008045F0" w:rsidRDefault="009D05FB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Консультация</w:t>
            </w:r>
            <w:proofErr w:type="spellEnd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для </w:t>
            </w:r>
            <w:proofErr w:type="spellStart"/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педагогов</w:t>
            </w:r>
            <w:proofErr w:type="spellEnd"/>
          </w:p>
        </w:tc>
      </w:tr>
      <w:tr w:rsidR="00196E7C" w:rsidRPr="008045F0" w14:paraId="016C115C" w14:textId="77777777" w:rsidTr="009D05FB">
        <w:tc>
          <w:tcPr>
            <w:tcW w:w="534" w:type="dxa"/>
          </w:tcPr>
          <w:p w14:paraId="5BBF37C2" w14:textId="77777777" w:rsidR="00196E7C" w:rsidRPr="008045F0" w:rsidRDefault="00196E7C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51CAF819" w14:textId="71108FD7" w:rsidR="00196E7C" w:rsidRPr="008045F0" w:rsidRDefault="00175B3F" w:rsidP="006F7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Прийма</w:t>
            </w:r>
            <w:proofErr w:type="spellEnd"/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 Ольга Николаевна</w:t>
            </w:r>
          </w:p>
        </w:tc>
        <w:tc>
          <w:tcPr>
            <w:tcW w:w="4477" w:type="dxa"/>
          </w:tcPr>
          <w:p w14:paraId="729CC320" w14:textId="75403469" w:rsidR="00F14522" w:rsidRPr="008045F0" w:rsidRDefault="00F14522" w:rsidP="00F145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</w:t>
            </w:r>
            <w:r w:rsidRPr="008045F0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 xml:space="preserve">педагогические технологии в работе музыкального </w:t>
            </w:r>
            <w:r w:rsidRPr="008045F0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руководителя </w:t>
            </w: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в условиях реализации Ф</w:t>
            </w:r>
            <w:r w:rsidR="00175B3F" w:rsidRPr="008045F0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="008045F0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</w:p>
          <w:p w14:paraId="02F69FFC" w14:textId="77777777" w:rsidR="00196E7C" w:rsidRPr="008045F0" w:rsidRDefault="00196E7C" w:rsidP="00E46D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68" w:type="dxa"/>
          </w:tcPr>
          <w:p w14:paraId="4A6435AD" w14:textId="77777777" w:rsidR="00196E7C" w:rsidRPr="008045F0" w:rsidRDefault="00F14522" w:rsidP="00E4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дидактического </w:t>
            </w:r>
            <w:r w:rsidRPr="00804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</w:t>
            </w:r>
          </w:p>
        </w:tc>
      </w:tr>
    </w:tbl>
    <w:tbl>
      <w:tblPr>
        <w:tblW w:w="9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239"/>
        <w:gridCol w:w="4565"/>
        <w:gridCol w:w="2522"/>
      </w:tblGrid>
      <w:tr w:rsidR="009D05FB" w:rsidRPr="008045F0" w14:paraId="27841EC7" w14:textId="77777777" w:rsidTr="009D05FB">
        <w:tc>
          <w:tcPr>
            <w:tcW w:w="534" w:type="dxa"/>
            <w:shd w:val="clear" w:color="auto" w:fill="auto"/>
          </w:tcPr>
          <w:p w14:paraId="400B68FF" w14:textId="5752B5FF" w:rsidR="009D05FB" w:rsidRPr="008045F0" w:rsidRDefault="009D05FB" w:rsidP="006045B1">
            <w:pPr>
              <w:tabs>
                <w:tab w:val="left" w:pos="50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>14</w:t>
            </w:r>
          </w:p>
        </w:tc>
        <w:tc>
          <w:tcPr>
            <w:tcW w:w="2239" w:type="dxa"/>
            <w:shd w:val="clear" w:color="auto" w:fill="auto"/>
          </w:tcPr>
          <w:p w14:paraId="5267EAB7" w14:textId="77777777" w:rsidR="009D05FB" w:rsidRPr="008045F0" w:rsidRDefault="009D05FB" w:rsidP="009D05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Шепель Наталья Борисовна</w:t>
            </w:r>
          </w:p>
          <w:p w14:paraId="1254E349" w14:textId="03E27158" w:rsidR="009D05FB" w:rsidRPr="008045F0" w:rsidRDefault="009D05FB" w:rsidP="006045B1">
            <w:pPr>
              <w:tabs>
                <w:tab w:val="left" w:pos="50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565" w:type="dxa"/>
            <w:shd w:val="clear" w:color="auto" w:fill="auto"/>
          </w:tcPr>
          <w:p w14:paraId="10C7E1FF" w14:textId="78BB5AFC" w:rsidR="009D05FB" w:rsidRPr="008045F0" w:rsidRDefault="009D05FB" w:rsidP="006045B1">
            <w:pPr>
              <w:tabs>
                <w:tab w:val="left" w:pos="50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Игровые технологии в системе физического воспитания дошкольников</w:t>
            </w:r>
          </w:p>
        </w:tc>
        <w:tc>
          <w:tcPr>
            <w:tcW w:w="2522" w:type="dxa"/>
            <w:shd w:val="clear" w:color="auto" w:fill="auto"/>
          </w:tcPr>
          <w:p w14:paraId="5F35A191" w14:textId="6B514AAB" w:rsidR="009D05FB" w:rsidRPr="008045F0" w:rsidRDefault="009D05FB" w:rsidP="006045B1">
            <w:pPr>
              <w:tabs>
                <w:tab w:val="left" w:pos="5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045F0">
              <w:rPr>
                <w:rFonts w:ascii="Times New Roman" w:hAnsi="Times New Roman" w:cs="Times New Roman"/>
                <w:sz w:val="24"/>
                <w:szCs w:val="24"/>
              </w:rPr>
              <w:t>Практикум для воспитателей</w:t>
            </w:r>
          </w:p>
        </w:tc>
      </w:tr>
    </w:tbl>
    <w:p w14:paraId="469E04E7" w14:textId="4615B14D" w:rsidR="00AE1082" w:rsidRDefault="00AE1082" w:rsidP="008045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E2A2EE" w14:textId="0D42615E" w:rsidR="00CC376C" w:rsidRDefault="00AE3ADE" w:rsidP="00EC4B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3ADE">
        <w:rPr>
          <w:rFonts w:ascii="Times New Roman" w:hAnsi="Times New Roman" w:cs="Times New Roman"/>
          <w:b/>
          <w:sz w:val="24"/>
          <w:szCs w:val="24"/>
        </w:rPr>
        <w:t>Система методической поддержки педагогов</w:t>
      </w:r>
    </w:p>
    <w:p w14:paraId="76915A41" w14:textId="77777777" w:rsidR="00AE3ADE" w:rsidRDefault="00AE3ADE" w:rsidP="00EC4B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3ADE">
        <w:rPr>
          <w:rFonts w:ascii="Times New Roman" w:hAnsi="Times New Roman" w:cs="Times New Roman"/>
          <w:b/>
          <w:sz w:val="24"/>
          <w:szCs w:val="24"/>
        </w:rPr>
        <w:t xml:space="preserve"> Работа с педагогами (0-3 лет</w:t>
      </w:r>
      <w:r w:rsidRPr="00AE3ADE">
        <w:rPr>
          <w:rFonts w:ascii="Times New Roman" w:hAnsi="Times New Roman" w:cs="Times New Roman"/>
          <w:sz w:val="24"/>
          <w:szCs w:val="24"/>
        </w:rPr>
        <w:t>)</w:t>
      </w:r>
    </w:p>
    <w:p w14:paraId="41405421" w14:textId="77777777" w:rsidR="00CC376C" w:rsidRDefault="00CC376C" w:rsidP="004F4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76C">
        <w:rPr>
          <w:rFonts w:ascii="Times New Roman" w:hAnsi="Times New Roman" w:cs="Times New Roman"/>
          <w:sz w:val="24"/>
          <w:szCs w:val="24"/>
        </w:rPr>
        <w:t xml:space="preserve">Основные направления работы: </w:t>
      </w:r>
    </w:p>
    <w:p w14:paraId="5BE8566B" w14:textId="77777777" w:rsidR="00CC376C" w:rsidRDefault="00CC376C" w:rsidP="004F4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76C">
        <w:rPr>
          <w:rFonts w:ascii="Times New Roman" w:hAnsi="Times New Roman" w:cs="Times New Roman"/>
          <w:sz w:val="24"/>
          <w:szCs w:val="24"/>
        </w:rPr>
        <w:t>1. Обеспечение роста профессиональной компетентности молодых воспитателей.</w:t>
      </w:r>
    </w:p>
    <w:p w14:paraId="7B483E4E" w14:textId="77777777" w:rsidR="00CC376C" w:rsidRDefault="00CC376C" w:rsidP="004F4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76C">
        <w:rPr>
          <w:rFonts w:ascii="Times New Roman" w:hAnsi="Times New Roman" w:cs="Times New Roman"/>
          <w:sz w:val="24"/>
          <w:szCs w:val="24"/>
        </w:rPr>
        <w:t xml:space="preserve"> 2. Удовлетворить потребность молодых специалистов в непрерывном образовании и оказать им помощь в преодолении различных затруднений; </w:t>
      </w:r>
    </w:p>
    <w:p w14:paraId="1D8B24B5" w14:textId="77777777" w:rsidR="00CC376C" w:rsidRDefault="00CC376C" w:rsidP="004F4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76C">
        <w:rPr>
          <w:rFonts w:ascii="Times New Roman" w:hAnsi="Times New Roman" w:cs="Times New Roman"/>
          <w:sz w:val="24"/>
          <w:szCs w:val="24"/>
        </w:rPr>
        <w:t xml:space="preserve">3. Способствовать формированию индивидуального стиля творческой деятельности педагогов; </w:t>
      </w:r>
    </w:p>
    <w:p w14:paraId="7E0BFCA8" w14:textId="77777777" w:rsidR="00CC376C" w:rsidRDefault="00CC376C" w:rsidP="004F4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76C">
        <w:rPr>
          <w:rFonts w:ascii="Times New Roman" w:hAnsi="Times New Roman" w:cs="Times New Roman"/>
          <w:sz w:val="24"/>
          <w:szCs w:val="24"/>
        </w:rPr>
        <w:t>4. Помочь молодым специалистам в овладении современными подходами и внедрении передовых педагогических технологий в образовательный процесс</w:t>
      </w:r>
    </w:p>
    <w:p w14:paraId="2CE8AF1F" w14:textId="77777777" w:rsidR="00AE3ADE" w:rsidRDefault="00AE3ADE" w:rsidP="00EC4B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"/>
        <w:gridCol w:w="2520"/>
        <w:gridCol w:w="3186"/>
        <w:gridCol w:w="1564"/>
        <w:gridCol w:w="1887"/>
      </w:tblGrid>
      <w:tr w:rsidR="00CC376C" w14:paraId="4FE12AA8" w14:textId="77777777" w:rsidTr="00CC376C">
        <w:tc>
          <w:tcPr>
            <w:tcW w:w="522" w:type="dxa"/>
          </w:tcPr>
          <w:p w14:paraId="7592F5ED" w14:textId="77777777" w:rsidR="00CC376C" w:rsidRDefault="00CC376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20" w:type="dxa"/>
          </w:tcPr>
          <w:p w14:paraId="21F171BF" w14:textId="77777777" w:rsidR="00CC376C" w:rsidRDefault="00CC376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педагогов</w:t>
            </w:r>
          </w:p>
        </w:tc>
        <w:tc>
          <w:tcPr>
            <w:tcW w:w="3186" w:type="dxa"/>
          </w:tcPr>
          <w:p w14:paraId="46A56E8C" w14:textId="77777777" w:rsidR="00CC376C" w:rsidRDefault="00CC376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1564" w:type="dxa"/>
          </w:tcPr>
          <w:p w14:paraId="538ED99C" w14:textId="77777777" w:rsidR="00CC376C" w:rsidRDefault="00CC376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87" w:type="dxa"/>
          </w:tcPr>
          <w:p w14:paraId="2A3F0CF7" w14:textId="77777777" w:rsidR="00CC376C" w:rsidRDefault="00CC376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CC376C" w14:paraId="446A43C3" w14:textId="77777777" w:rsidTr="00196E7C">
        <w:trPr>
          <w:trHeight w:val="141"/>
        </w:trPr>
        <w:tc>
          <w:tcPr>
            <w:tcW w:w="522" w:type="dxa"/>
          </w:tcPr>
          <w:p w14:paraId="0C2E6173" w14:textId="77777777" w:rsidR="00CC376C" w:rsidRDefault="00CC376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A5D3A43" w14:textId="77777777" w:rsidR="00CC376C" w:rsidRDefault="00CC376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1131B" w14:textId="77777777" w:rsidR="00196E7C" w:rsidRDefault="00196E7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6A276" w14:textId="77777777" w:rsidR="00CC376C" w:rsidRDefault="00CC376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2E376CA" w14:textId="77777777" w:rsidR="00CC376C" w:rsidRDefault="00CC376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0E8D8" w14:textId="77777777" w:rsidR="00196E7C" w:rsidRDefault="00196E7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1688E" w14:textId="77777777" w:rsidR="00CC376C" w:rsidRDefault="00CC376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314F15E" w14:textId="77777777" w:rsidR="00CC376C" w:rsidRDefault="00CC376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C7E90" w14:textId="77777777" w:rsidR="00196E7C" w:rsidRDefault="00196E7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024DF" w14:textId="77777777" w:rsidR="00196E7C" w:rsidRDefault="00196E7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32838" w14:textId="77777777" w:rsidR="00CC376C" w:rsidRDefault="00CC376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90AE8CD" w14:textId="77777777" w:rsidR="00CC376C" w:rsidRDefault="00CC376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91CF13" w14:textId="77777777" w:rsidR="00196E7C" w:rsidRDefault="00196E7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1D421" w14:textId="77777777" w:rsidR="00CC376C" w:rsidRDefault="00CC376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CF3FA17" w14:textId="77777777" w:rsidR="00CC376C" w:rsidRDefault="00CC376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E00D2" w14:textId="77777777" w:rsidR="00196E7C" w:rsidRDefault="00196E7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026888" w14:textId="77777777" w:rsidR="00CC376C" w:rsidRDefault="00CC376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4F7106FE" w14:textId="77777777" w:rsidR="00CC376C" w:rsidRDefault="00CC376C" w:rsidP="00196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12DC6E31" w14:textId="77777777" w:rsidR="00442505" w:rsidRDefault="00442505" w:rsidP="00196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Струкова Александра Сергеевна</w:t>
            </w:r>
          </w:p>
          <w:p w14:paraId="0BDEF4B9" w14:textId="77777777" w:rsidR="00442505" w:rsidRDefault="00442505" w:rsidP="00196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6FDD2" w14:textId="2D7C1283" w:rsidR="00CC376C" w:rsidRDefault="00442505" w:rsidP="00196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Аблязиева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Гуляра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Наримовна</w:t>
            </w:r>
            <w:proofErr w:type="spellEnd"/>
          </w:p>
          <w:p w14:paraId="6E289B96" w14:textId="77777777" w:rsidR="00442505" w:rsidRDefault="00442505" w:rsidP="00196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B644A" w14:textId="77777777" w:rsidR="00442505" w:rsidRDefault="00442505" w:rsidP="00196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Аблазова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Асене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Февзиевна</w:t>
            </w:r>
            <w:proofErr w:type="spellEnd"/>
          </w:p>
          <w:p w14:paraId="3A5CF76F" w14:textId="77777777" w:rsidR="00442505" w:rsidRDefault="00442505" w:rsidP="00196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4A90F" w14:textId="77777777" w:rsidR="00442505" w:rsidRDefault="00442505" w:rsidP="00196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0492C" w14:textId="77777777" w:rsidR="00442505" w:rsidRDefault="00442505" w:rsidP="00196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Ленара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Сеттаровна</w:t>
            </w:r>
            <w:proofErr w:type="spellEnd"/>
          </w:p>
          <w:p w14:paraId="49E7EC7F" w14:textId="77777777" w:rsidR="00442505" w:rsidRDefault="00442505" w:rsidP="00196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5F449" w14:textId="77777777" w:rsidR="00442505" w:rsidRDefault="00442505" w:rsidP="00196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Джемилева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Диляверовна</w:t>
            </w:r>
            <w:proofErr w:type="spellEnd"/>
          </w:p>
          <w:p w14:paraId="6EC4EE51" w14:textId="77777777" w:rsidR="00442505" w:rsidRDefault="00442505" w:rsidP="00196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32A79" w14:textId="27FF4437" w:rsidR="00175B3F" w:rsidRDefault="00175B3F" w:rsidP="00196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Медине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Ниязовна</w:t>
            </w:r>
            <w:proofErr w:type="spellEnd"/>
          </w:p>
        </w:tc>
        <w:tc>
          <w:tcPr>
            <w:tcW w:w="3186" w:type="dxa"/>
          </w:tcPr>
          <w:p w14:paraId="3C814B35" w14:textId="77777777" w:rsidR="00CC376C" w:rsidRDefault="00CC376C" w:rsidP="00CC3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76C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CC376C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Индивидуальное консультирование по вопросам организации педагогического процесса и воспитания детей; </w:t>
            </w:r>
          </w:p>
          <w:p w14:paraId="472F15A2" w14:textId="77777777" w:rsidR="00CC376C" w:rsidRDefault="00CC376C" w:rsidP="00CC3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76C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CC376C">
              <w:rPr>
                <w:rFonts w:ascii="Times New Roman" w:hAnsi="Times New Roman" w:cs="Times New Roman"/>
                <w:sz w:val="24"/>
                <w:szCs w:val="24"/>
              </w:rPr>
              <w:t xml:space="preserve"> Помощь в планировании и подготовке к образовательной деятельности, проведение режимных моментов, показ приемов работы;</w:t>
            </w:r>
          </w:p>
          <w:p w14:paraId="745DB879" w14:textId="77777777" w:rsidR="00CC376C" w:rsidRDefault="00CC376C" w:rsidP="00CC3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76C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CC376C">
              <w:rPr>
                <w:rFonts w:ascii="Times New Roman" w:hAnsi="Times New Roman" w:cs="Times New Roman"/>
                <w:sz w:val="24"/>
                <w:szCs w:val="24"/>
              </w:rPr>
              <w:t xml:space="preserve"> Посещение и просмотр педагогического процесса; </w:t>
            </w:r>
          </w:p>
          <w:p w14:paraId="4A7AE4E1" w14:textId="77777777" w:rsidR="00CC376C" w:rsidRDefault="00CC376C" w:rsidP="00CC3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76C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CC376C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работы педагога с детьми; </w:t>
            </w:r>
          </w:p>
          <w:p w14:paraId="67AB6D5E" w14:textId="77777777" w:rsidR="00CC376C" w:rsidRDefault="00CC376C" w:rsidP="00CC3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76C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CC376C">
              <w:rPr>
                <w:rFonts w:ascii="Times New Roman" w:hAnsi="Times New Roman" w:cs="Times New Roman"/>
                <w:sz w:val="24"/>
                <w:szCs w:val="24"/>
              </w:rPr>
              <w:t xml:space="preserve"> Привлечение педагога к общественной жизни детского сада</w:t>
            </w:r>
          </w:p>
        </w:tc>
        <w:tc>
          <w:tcPr>
            <w:tcW w:w="1564" w:type="dxa"/>
          </w:tcPr>
          <w:p w14:paraId="368FA2FD" w14:textId="77777777" w:rsidR="00CC376C" w:rsidRDefault="00CC376C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887" w:type="dxa"/>
          </w:tcPr>
          <w:p w14:paraId="46F846E7" w14:textId="5E2BDC0F" w:rsidR="00CC376C" w:rsidRDefault="008045F0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Л.Р.</w:t>
            </w:r>
          </w:p>
          <w:p w14:paraId="3DC4DD4A" w14:textId="465DDB4B" w:rsidR="00CC376C" w:rsidRDefault="008045F0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Юнусова Л.Э.</w:t>
            </w:r>
          </w:p>
        </w:tc>
      </w:tr>
    </w:tbl>
    <w:p w14:paraId="3BB66E8D" w14:textId="77777777" w:rsidR="00AE3ADE" w:rsidRDefault="00AE3ADE" w:rsidP="001E69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BBE17A" w14:textId="77777777" w:rsidR="00EC4BE8" w:rsidRPr="00EC4BE8" w:rsidRDefault="00EC4BE8" w:rsidP="001E6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C4BE8">
        <w:rPr>
          <w:rFonts w:ascii="Times New Roman" w:hAnsi="Times New Roman" w:cs="Times New Roman"/>
          <w:b/>
          <w:sz w:val="24"/>
          <w:szCs w:val="24"/>
          <w:lang w:val="uk-UA"/>
        </w:rPr>
        <w:t>РАЗДЕЛ 3.</w:t>
      </w:r>
    </w:p>
    <w:p w14:paraId="22C5DF63" w14:textId="77777777" w:rsidR="00EC4BE8" w:rsidRDefault="00EC4BE8" w:rsidP="00EC4B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EC4BE8">
        <w:rPr>
          <w:rFonts w:ascii="Times New Roman" w:hAnsi="Times New Roman" w:cs="Times New Roman"/>
          <w:b/>
          <w:sz w:val="24"/>
          <w:szCs w:val="24"/>
          <w:lang w:val="uk-UA"/>
        </w:rPr>
        <w:t>Организационно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–</w:t>
      </w:r>
      <w:proofErr w:type="spellStart"/>
      <w:r w:rsidRPr="00EC4BE8">
        <w:rPr>
          <w:rFonts w:ascii="Times New Roman" w:hAnsi="Times New Roman" w:cs="Times New Roman"/>
          <w:b/>
          <w:sz w:val="24"/>
          <w:szCs w:val="24"/>
          <w:lang w:val="uk-UA"/>
        </w:rPr>
        <w:t>педагогическая</w:t>
      </w:r>
      <w:proofErr w:type="spellEnd"/>
      <w:r w:rsidRPr="00EC4BE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EC4BE8">
        <w:rPr>
          <w:rFonts w:ascii="Times New Roman" w:hAnsi="Times New Roman" w:cs="Times New Roman"/>
          <w:b/>
          <w:sz w:val="24"/>
          <w:szCs w:val="24"/>
          <w:lang w:val="uk-UA"/>
        </w:rPr>
        <w:t>работа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1C17992E" w14:textId="77777777" w:rsidR="00EC4BE8" w:rsidRDefault="00EC4BE8" w:rsidP="00EC4B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3.1. </w:t>
      </w:r>
      <w:r w:rsidRPr="00EC4BE8">
        <w:rPr>
          <w:rFonts w:ascii="Times New Roman" w:hAnsi="Times New Roman" w:cs="Times New Roman"/>
          <w:b/>
          <w:sz w:val="24"/>
          <w:szCs w:val="24"/>
        </w:rPr>
        <w:t>Система методической поддержки педагогов</w:t>
      </w:r>
    </w:p>
    <w:p w14:paraId="505C46BD" w14:textId="77777777" w:rsidR="005066FE" w:rsidRDefault="005066FE" w:rsidP="00EC4B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5462"/>
        <w:gridCol w:w="1843"/>
        <w:gridCol w:w="2050"/>
      </w:tblGrid>
      <w:tr w:rsidR="00E112C6" w14:paraId="2744FD52" w14:textId="77777777" w:rsidTr="00887166">
        <w:tc>
          <w:tcPr>
            <w:tcW w:w="458" w:type="dxa"/>
          </w:tcPr>
          <w:p w14:paraId="7F129001" w14:textId="77777777" w:rsidR="00E112C6" w:rsidRDefault="00E112C6" w:rsidP="00EC4B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5462" w:type="dxa"/>
          </w:tcPr>
          <w:p w14:paraId="062B8448" w14:textId="77777777" w:rsidR="00E112C6" w:rsidRDefault="00E112C6" w:rsidP="00EC4B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работа</w:t>
            </w:r>
            <w:proofErr w:type="spellEnd"/>
          </w:p>
        </w:tc>
        <w:tc>
          <w:tcPr>
            <w:tcW w:w="1843" w:type="dxa"/>
          </w:tcPr>
          <w:p w14:paraId="4E7E72D5" w14:textId="77777777" w:rsidR="00E112C6" w:rsidRDefault="00E112C6" w:rsidP="00EC4B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исполнения</w:t>
            </w:r>
            <w:proofErr w:type="spellEnd"/>
          </w:p>
        </w:tc>
        <w:tc>
          <w:tcPr>
            <w:tcW w:w="2050" w:type="dxa"/>
          </w:tcPr>
          <w:p w14:paraId="64082374" w14:textId="77777777" w:rsidR="00E112C6" w:rsidRDefault="00E112C6" w:rsidP="00EC4B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Ответственный</w:t>
            </w:r>
            <w:proofErr w:type="spellEnd"/>
          </w:p>
        </w:tc>
      </w:tr>
      <w:tr w:rsidR="00E112C6" w14:paraId="3E453B19" w14:textId="77777777" w:rsidTr="00887166">
        <w:tc>
          <w:tcPr>
            <w:tcW w:w="458" w:type="dxa"/>
          </w:tcPr>
          <w:p w14:paraId="1CB70703" w14:textId="77777777" w:rsidR="00E112C6" w:rsidRDefault="00E112C6" w:rsidP="00EC4B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5462" w:type="dxa"/>
          </w:tcPr>
          <w:p w14:paraId="3494B7DC" w14:textId="77777777" w:rsidR="00E112C6" w:rsidRPr="004F48B4" w:rsidRDefault="00E112C6" w:rsidP="00E112C6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4F48B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Педагогические</w:t>
            </w:r>
            <w:proofErr w:type="spellEnd"/>
            <w:r w:rsidRPr="004F48B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F48B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советы</w:t>
            </w:r>
            <w:proofErr w:type="spellEnd"/>
          </w:p>
          <w:p w14:paraId="485E4E7C" w14:textId="18037DFE" w:rsidR="00E112C6" w:rsidRPr="004F48B4" w:rsidRDefault="00E112C6" w:rsidP="00E112C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F48B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Педсовет</w:t>
            </w:r>
            <w:proofErr w:type="spellEnd"/>
            <w:r w:rsidRPr="004F48B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№1 «О задачах </w:t>
            </w:r>
            <w:proofErr w:type="spellStart"/>
            <w:r w:rsidRPr="004F48B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пед</w:t>
            </w:r>
            <w:r w:rsid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агогоического</w:t>
            </w:r>
            <w:proofErr w:type="spellEnd"/>
            <w:r w:rsid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коллектива</w:t>
            </w:r>
            <w:proofErr w:type="spellEnd"/>
            <w:r w:rsidR="008045F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на 2023-2024</w:t>
            </w:r>
            <w:r w:rsidRPr="004F48B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F48B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учебный</w:t>
            </w:r>
            <w:proofErr w:type="spellEnd"/>
            <w:r w:rsidRPr="004F48B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год»</w:t>
            </w:r>
          </w:p>
          <w:p w14:paraId="64F5C389" w14:textId="0F812A51" w:rsidR="00E112C6" w:rsidRPr="00E112C6" w:rsidRDefault="00E112C6" w:rsidP="00E11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48B4">
              <w:rPr>
                <w:rFonts w:ascii="Times New Roman" w:hAnsi="Times New Roman" w:cs="Times New Roman"/>
                <w:bCs/>
                <w:sz w:val="24"/>
                <w:szCs w:val="24"/>
              </w:rPr>
              <w:t>обсуждение и утверждение</w:t>
            </w:r>
            <w:r w:rsidR="008045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плана работы на 2023-2024</w:t>
            </w:r>
            <w:r w:rsidRPr="00E112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уч. год;</w:t>
            </w:r>
          </w:p>
          <w:p w14:paraId="435B4C77" w14:textId="30D533B6" w:rsidR="00E112C6" w:rsidRPr="00E112C6" w:rsidRDefault="00E112C6" w:rsidP="00E11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2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утверждение образовательной программы дошкольного </w:t>
            </w:r>
            <w:r w:rsidR="00232BA7"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учреждения</w:t>
            </w:r>
            <w:r w:rsidRPr="00E112C6">
              <w:rPr>
                <w:rFonts w:ascii="Times New Roman" w:hAnsi="Times New Roman" w:cs="Times New Roman"/>
                <w:bCs/>
                <w:sz w:val="24"/>
                <w:szCs w:val="24"/>
              </w:rPr>
              <w:t>, учебного плана, годового календарного учебного графика, годового плана учителя-логопеда, учителя-</w:t>
            </w:r>
            <w:r w:rsidRPr="00E112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логопеда, </w:t>
            </w:r>
            <w:r w:rsidR="008045F0">
              <w:rPr>
                <w:rFonts w:ascii="Times New Roman" w:hAnsi="Times New Roman" w:cs="Times New Roman"/>
                <w:bCs/>
                <w:sz w:val="24"/>
                <w:szCs w:val="24"/>
              </w:rPr>
              <w:t>на 2023-2024</w:t>
            </w:r>
            <w:r w:rsidRPr="00E112C6">
              <w:rPr>
                <w:rFonts w:ascii="Times New Roman" w:hAnsi="Times New Roman" w:cs="Times New Roman"/>
                <w:bCs/>
                <w:sz w:val="24"/>
                <w:szCs w:val="24"/>
              </w:rPr>
              <w:t>уч.г.;</w:t>
            </w:r>
          </w:p>
          <w:p w14:paraId="20914813" w14:textId="18562996" w:rsidR="00E112C6" w:rsidRPr="005066FE" w:rsidRDefault="00E112C6" w:rsidP="00E112C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2C6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утверждение форм планирования</w:t>
            </w:r>
            <w:r w:rsidR="00232B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32BA7" w:rsidRPr="00232B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и других локальных актов</w:t>
            </w:r>
          </w:p>
        </w:tc>
        <w:tc>
          <w:tcPr>
            <w:tcW w:w="1843" w:type="dxa"/>
          </w:tcPr>
          <w:p w14:paraId="0086C863" w14:textId="3CF769C7" w:rsidR="00E112C6" w:rsidRPr="00E112C6" w:rsidRDefault="008045F0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сентябрь</w:t>
            </w:r>
            <w:proofErr w:type="spellEnd"/>
          </w:p>
        </w:tc>
        <w:tc>
          <w:tcPr>
            <w:tcW w:w="2050" w:type="dxa"/>
          </w:tcPr>
          <w:p w14:paraId="0B94D9D9" w14:textId="77777777" w:rsidR="008045F0" w:rsidRDefault="008045F0" w:rsidP="00804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Л.Р.</w:t>
            </w:r>
          </w:p>
          <w:p w14:paraId="2F933AD8" w14:textId="63420035" w:rsidR="00E112C6" w:rsidRPr="00E112C6" w:rsidRDefault="00E112C6" w:rsidP="008045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112C6" w14:paraId="243EA8B5" w14:textId="77777777" w:rsidTr="00887166">
        <w:trPr>
          <w:trHeight w:val="3960"/>
        </w:trPr>
        <w:tc>
          <w:tcPr>
            <w:tcW w:w="458" w:type="dxa"/>
          </w:tcPr>
          <w:p w14:paraId="00F904A1" w14:textId="77777777" w:rsidR="00E112C6" w:rsidRDefault="00E112C6" w:rsidP="00EC4B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5462" w:type="dxa"/>
          </w:tcPr>
          <w:p w14:paraId="6C334018" w14:textId="77777777" w:rsidR="0087444D" w:rsidRPr="00232BA7" w:rsidRDefault="002E6366" w:rsidP="0087444D">
            <w:pPr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</w:pPr>
            <w:r w:rsidRPr="00232BA7"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  <w:t xml:space="preserve">Педсовет №2.   </w:t>
            </w:r>
            <w:r w:rsidR="0087444D" w:rsidRPr="00232BA7"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  <w:t>Тематический</w:t>
            </w:r>
          </w:p>
          <w:p w14:paraId="052ECDFD" w14:textId="77777777" w:rsidR="0087444D" w:rsidRPr="00232BA7" w:rsidRDefault="0087444D" w:rsidP="0087444D">
            <w:pPr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</w:pPr>
            <w:r w:rsidRPr="00232BA7"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  <w:t xml:space="preserve">«Современный воспитатель. </w:t>
            </w:r>
          </w:p>
          <w:p w14:paraId="6FA105E6" w14:textId="77777777" w:rsidR="0087444D" w:rsidRPr="00232BA7" w:rsidRDefault="0087444D" w:rsidP="0087444D">
            <w:pPr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</w:pPr>
            <w:r w:rsidRPr="00232BA7"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  <w:t>Какой он?»</w:t>
            </w:r>
          </w:p>
          <w:p w14:paraId="0F6C4217" w14:textId="2B0F83E4" w:rsidR="0087444D" w:rsidRPr="00232BA7" w:rsidRDefault="008045F0" w:rsidP="008D53BF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</w:pPr>
            <w:r w:rsidRPr="00232BA7"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  <w:t>Каким должен быт</w:t>
            </w:r>
            <w:r w:rsidR="0087444D" w:rsidRPr="00232BA7"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  <w:t>ь</w:t>
            </w:r>
            <w:r w:rsidR="00F14522" w:rsidRPr="00232BA7"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="0087444D" w:rsidRPr="00232BA7"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  <w:t>современный воспитатель?</w:t>
            </w:r>
          </w:p>
          <w:p w14:paraId="473037CF" w14:textId="77777777" w:rsidR="0087444D" w:rsidRPr="00232BA7" w:rsidRDefault="0087444D" w:rsidP="008D53BF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</w:pPr>
            <w:r w:rsidRPr="00232BA7"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  <w:t>Какие педагогические технологии вы считаете наиболее актуальными?</w:t>
            </w:r>
          </w:p>
          <w:p w14:paraId="1FD9D6AB" w14:textId="77777777" w:rsidR="0087444D" w:rsidRPr="00232BA7" w:rsidRDefault="0087444D" w:rsidP="008D53BF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</w:pPr>
            <w:r w:rsidRPr="00232BA7"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  <w:t>Как создать в группе атмосферу, способствующую;</w:t>
            </w:r>
            <w:r w:rsidRPr="00232BA7"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  <w:br/>
              <w:t>формированию добрых чувств?</w:t>
            </w:r>
          </w:p>
          <w:p w14:paraId="030D2921" w14:textId="77777777" w:rsidR="0087444D" w:rsidRPr="00232BA7" w:rsidRDefault="0087444D" w:rsidP="008D53BF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</w:pPr>
            <w:r w:rsidRPr="00232BA7"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  <w:t>Какие виды наказания вы применяете к детям?</w:t>
            </w:r>
          </w:p>
          <w:p w14:paraId="2AEF83A6" w14:textId="77777777" w:rsidR="00E112C6" w:rsidRPr="008D53BF" w:rsidRDefault="0087444D" w:rsidP="008D53BF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32BA7"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</w:rPr>
              <w:t>Какими бы мы хотели видеть своих воспитанников в будущем?</w:t>
            </w:r>
          </w:p>
        </w:tc>
        <w:tc>
          <w:tcPr>
            <w:tcW w:w="1843" w:type="dxa"/>
          </w:tcPr>
          <w:p w14:paraId="419A34AC" w14:textId="652056EB" w:rsidR="00E112C6" w:rsidRDefault="008045F0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ноябрь</w:t>
            </w:r>
            <w:proofErr w:type="spellEnd"/>
          </w:p>
          <w:p w14:paraId="53E39242" w14:textId="77777777" w:rsidR="00136D9D" w:rsidRPr="002E6366" w:rsidRDefault="00136D9D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50" w:type="dxa"/>
          </w:tcPr>
          <w:p w14:paraId="5C6EDDC5" w14:textId="78235FF1" w:rsidR="00E112C6" w:rsidRPr="002E6366" w:rsidRDefault="008045F0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Меджитова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Л.Р.</w:t>
            </w:r>
          </w:p>
        </w:tc>
      </w:tr>
      <w:tr w:rsidR="00E112C6" w14:paraId="7AE97F04" w14:textId="77777777" w:rsidTr="00887166">
        <w:tc>
          <w:tcPr>
            <w:tcW w:w="458" w:type="dxa"/>
          </w:tcPr>
          <w:p w14:paraId="12DAEEF0" w14:textId="77777777" w:rsidR="00E112C6" w:rsidRDefault="0071645A" w:rsidP="00EC4B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5462" w:type="dxa"/>
          </w:tcPr>
          <w:p w14:paraId="740D3617" w14:textId="645B3957" w:rsidR="00E42397" w:rsidRPr="00232BA7" w:rsidRDefault="002E6366" w:rsidP="00E4239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32BA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Педсовет</w:t>
            </w:r>
            <w:proofErr w:type="spellEnd"/>
            <w:r w:rsidRPr="00232BA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№</w:t>
            </w:r>
            <w:r w:rsidR="000831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232BA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E42397" w:rsidRPr="00232BA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Тематический</w:t>
            </w:r>
            <w:proofErr w:type="spellEnd"/>
          </w:p>
          <w:p w14:paraId="0DFBF102" w14:textId="0992B40E" w:rsidR="00E42397" w:rsidRPr="00232BA7" w:rsidRDefault="00E42397" w:rsidP="002E278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32B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работы по нравственно-патриотическому воспитанию детей дошкольного возраста в условиях ДОУ</w:t>
            </w:r>
            <w:r w:rsidR="002E2787" w:rsidRPr="00232B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5C122CBD" w14:textId="3513849F" w:rsidR="002E2787" w:rsidRPr="00232BA7" w:rsidRDefault="002E2787" w:rsidP="002E2787">
            <w:pPr>
              <w:pStyle w:val="a4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32B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Систематизировать и закрепить знания педагогов об организации образовательной деятельности с детьми дошкольного возраста по вопросам нравственно – патриотического воспитания.</w:t>
            </w:r>
          </w:p>
          <w:p w14:paraId="314AC9B5" w14:textId="6E5A275F" w:rsidR="00E112C6" w:rsidRPr="002E2787" w:rsidRDefault="002E2787" w:rsidP="002E2787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32B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Обобщить опыт работы воспитателей по формированию у дошкольников нравственно – патриотических чувств, любви к малой Родине.</w:t>
            </w:r>
          </w:p>
        </w:tc>
        <w:tc>
          <w:tcPr>
            <w:tcW w:w="1843" w:type="dxa"/>
          </w:tcPr>
          <w:p w14:paraId="1D28E4E5" w14:textId="56FA867A" w:rsidR="00E112C6" w:rsidRPr="002E6366" w:rsidRDefault="002E2787" w:rsidP="002E27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январь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050" w:type="dxa"/>
          </w:tcPr>
          <w:p w14:paraId="1F16FF17" w14:textId="77777777" w:rsidR="002E6366" w:rsidRDefault="00C12D75" w:rsidP="002E636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Меджитова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Л.Р.</w:t>
            </w:r>
          </w:p>
          <w:p w14:paraId="2A0AC9B9" w14:textId="094AB27D" w:rsidR="00C12D75" w:rsidRPr="002E6366" w:rsidRDefault="00C12D75" w:rsidP="002E636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Юнусова Л.Э.</w:t>
            </w:r>
          </w:p>
        </w:tc>
      </w:tr>
      <w:tr w:rsidR="00887166" w14:paraId="19B19667" w14:textId="77777777" w:rsidTr="00887166">
        <w:tc>
          <w:tcPr>
            <w:tcW w:w="458" w:type="dxa"/>
          </w:tcPr>
          <w:p w14:paraId="5639EDEC" w14:textId="5979536F" w:rsidR="00887166" w:rsidRDefault="00887166" w:rsidP="00EC4B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5462" w:type="dxa"/>
          </w:tcPr>
          <w:p w14:paraId="1DACFDDE" w14:textId="7B8989EE" w:rsidR="00887166" w:rsidRDefault="00887166" w:rsidP="0088716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871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Педсовет</w:t>
            </w:r>
            <w:proofErr w:type="spellEnd"/>
            <w:r w:rsidRPr="008871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№</w:t>
            </w:r>
            <w:r w:rsidR="000831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0831F8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Итоговый</w:t>
            </w:r>
            <w:proofErr w:type="spellEnd"/>
          </w:p>
          <w:p w14:paraId="555CD54B" w14:textId="77777777" w:rsidR="00887166" w:rsidRDefault="00887166" w:rsidP="008871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  <w:proofErr w:type="spellStart"/>
            <w:r w:rsidRPr="00FC1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FC1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технологий с целью совершенствования физического и психического здоровья детей</w:t>
            </w:r>
          </w:p>
          <w:p w14:paraId="54C57368" w14:textId="77777777" w:rsidR="00887166" w:rsidRPr="00887166" w:rsidRDefault="00887166" w:rsidP="00887166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87166">
              <w:rPr>
                <w:rFonts w:ascii="Times New Roman" w:hAnsi="Times New Roman" w:cs="Times New Roman"/>
                <w:sz w:val="24"/>
                <w:szCs w:val="24"/>
              </w:rPr>
              <w:t>Расширить знания педагогов с учетом современных требований и социальных изменений по формированию основ физического воспитания и здорового образа жизни.</w:t>
            </w:r>
          </w:p>
          <w:p w14:paraId="3BE76FF1" w14:textId="77777777" w:rsidR="00887166" w:rsidRDefault="00887166" w:rsidP="00887166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87166">
              <w:rPr>
                <w:rFonts w:ascii="Times New Roman" w:hAnsi="Times New Roman" w:cs="Times New Roman"/>
                <w:sz w:val="24"/>
                <w:szCs w:val="24"/>
              </w:rPr>
              <w:t>Поиск эффективных форм, использование инновационных подходов и новых технологий при организации физкультурно-оздоровительной работы в ДОУ.</w:t>
            </w:r>
          </w:p>
          <w:p w14:paraId="07696243" w14:textId="016D780A" w:rsidR="00437488" w:rsidRPr="00887166" w:rsidRDefault="00437488" w:rsidP="00887166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плана летней оздоровительной кампании.</w:t>
            </w:r>
          </w:p>
        </w:tc>
        <w:tc>
          <w:tcPr>
            <w:tcW w:w="1843" w:type="dxa"/>
          </w:tcPr>
          <w:p w14:paraId="70EB4A8D" w14:textId="7D04750C" w:rsidR="00887166" w:rsidRPr="00887166" w:rsidRDefault="00887166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871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май</w:t>
            </w:r>
          </w:p>
        </w:tc>
        <w:tc>
          <w:tcPr>
            <w:tcW w:w="2050" w:type="dxa"/>
          </w:tcPr>
          <w:p w14:paraId="0D97F57E" w14:textId="4D66EEA8" w:rsidR="00887166" w:rsidRDefault="00887166" w:rsidP="00EC4B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Меджитова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Л.Р.</w:t>
            </w:r>
          </w:p>
        </w:tc>
      </w:tr>
      <w:tr w:rsidR="00232BA7" w14:paraId="4749372E" w14:textId="77777777" w:rsidTr="00887166">
        <w:tc>
          <w:tcPr>
            <w:tcW w:w="458" w:type="dxa"/>
          </w:tcPr>
          <w:p w14:paraId="6D495A98" w14:textId="77777777" w:rsidR="00232BA7" w:rsidRDefault="00232BA7" w:rsidP="00EC4B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462" w:type="dxa"/>
          </w:tcPr>
          <w:p w14:paraId="762FA4C3" w14:textId="77777777" w:rsidR="00232BA7" w:rsidRPr="000831F8" w:rsidRDefault="00232BA7" w:rsidP="0088716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proofErr w:type="spellStart"/>
            <w:r w:rsidRPr="00232BA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Педсовет</w:t>
            </w:r>
            <w:proofErr w:type="spellEnd"/>
            <w:r w:rsidRPr="00232BA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№4. </w:t>
            </w:r>
            <w:proofErr w:type="spellStart"/>
            <w:r w:rsidRPr="000831F8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Итоговый</w:t>
            </w:r>
            <w:proofErr w:type="spellEnd"/>
          </w:p>
          <w:p w14:paraId="0D465F90" w14:textId="77777777" w:rsidR="00232BA7" w:rsidRPr="000831F8" w:rsidRDefault="00232BA7" w:rsidP="0088716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</w:p>
          <w:p w14:paraId="322568A3" w14:textId="1CD0B1EC" w:rsidR="00232BA7" w:rsidRPr="00887166" w:rsidRDefault="00232BA7" w:rsidP="0088716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602C12F3" w14:textId="77777777" w:rsidR="00232BA7" w:rsidRPr="00887166" w:rsidRDefault="00232BA7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50" w:type="dxa"/>
          </w:tcPr>
          <w:p w14:paraId="15DFD709" w14:textId="77777777" w:rsidR="00232BA7" w:rsidRDefault="00232BA7" w:rsidP="00EC4B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6ABAC139" w14:textId="77777777" w:rsidR="00E112C6" w:rsidRDefault="00E112C6" w:rsidP="00EC4B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1993A2D1" w14:textId="77777777" w:rsidR="003F7D73" w:rsidRPr="003F7D73" w:rsidRDefault="003F7D73" w:rsidP="003F7D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D9F01C" w14:textId="77777777" w:rsidR="003F7D73" w:rsidRDefault="003F7D73" w:rsidP="003F7D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DD473F" w14:textId="77777777" w:rsidR="003F7D73" w:rsidRPr="005066FE" w:rsidRDefault="003F7D73" w:rsidP="005066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6FE">
        <w:rPr>
          <w:rFonts w:ascii="Times New Roman" w:hAnsi="Times New Roman" w:cs="Times New Roman"/>
          <w:b/>
          <w:sz w:val="24"/>
          <w:szCs w:val="24"/>
        </w:rPr>
        <w:lastRenderedPageBreak/>
        <w:t>3.3. Оснащение и пополнение материалами методического кабинета</w:t>
      </w:r>
    </w:p>
    <w:p w14:paraId="22033D5D" w14:textId="77777777" w:rsidR="003F7D73" w:rsidRPr="003F7D73" w:rsidRDefault="003F7D73" w:rsidP="003F7D7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4137"/>
        <w:gridCol w:w="2268"/>
        <w:gridCol w:w="2693"/>
      </w:tblGrid>
      <w:tr w:rsidR="003F7D73" w:rsidRPr="003F7D73" w14:paraId="1474BF7E" w14:textId="77777777" w:rsidTr="004F48B4">
        <w:trPr>
          <w:trHeight w:val="290"/>
        </w:trPr>
        <w:tc>
          <w:tcPr>
            <w:tcW w:w="649" w:type="dxa"/>
          </w:tcPr>
          <w:p w14:paraId="7155EDD3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137" w:type="dxa"/>
          </w:tcPr>
          <w:p w14:paraId="0891BE14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</w:tcPr>
          <w:p w14:paraId="5A35B3A5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Срок исполнения</w:t>
            </w:r>
          </w:p>
        </w:tc>
        <w:tc>
          <w:tcPr>
            <w:tcW w:w="2693" w:type="dxa"/>
          </w:tcPr>
          <w:p w14:paraId="5939AB7D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Ответственный</w:t>
            </w:r>
          </w:p>
        </w:tc>
      </w:tr>
      <w:tr w:rsidR="003F7D73" w:rsidRPr="003F7D73" w14:paraId="411539AA" w14:textId="77777777" w:rsidTr="004F48B4">
        <w:trPr>
          <w:trHeight w:val="290"/>
        </w:trPr>
        <w:tc>
          <w:tcPr>
            <w:tcW w:w="649" w:type="dxa"/>
          </w:tcPr>
          <w:p w14:paraId="5DE2F985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137" w:type="dxa"/>
          </w:tcPr>
          <w:p w14:paraId="678B5EB9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Законодательное и нормативно-правовое обеспечение организации работы дошкольного учреждения</w:t>
            </w:r>
          </w:p>
          <w:p w14:paraId="68BDBF43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(Закон «Об образовании в РФ», ФГОС ДО, СанПин и т.д.)</w:t>
            </w:r>
          </w:p>
        </w:tc>
        <w:tc>
          <w:tcPr>
            <w:tcW w:w="2268" w:type="dxa"/>
          </w:tcPr>
          <w:p w14:paraId="525F684C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</w:tcPr>
          <w:p w14:paraId="31310839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</w:t>
            </w:r>
          </w:p>
        </w:tc>
      </w:tr>
      <w:tr w:rsidR="003F7D73" w:rsidRPr="003F7D73" w14:paraId="10C8C632" w14:textId="77777777" w:rsidTr="004F48B4">
        <w:trPr>
          <w:trHeight w:val="979"/>
        </w:trPr>
        <w:tc>
          <w:tcPr>
            <w:tcW w:w="649" w:type="dxa"/>
          </w:tcPr>
          <w:p w14:paraId="6652091F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37" w:type="dxa"/>
          </w:tcPr>
          <w:p w14:paraId="7434C659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Пополнение фонда методической литературы</w:t>
            </w:r>
          </w:p>
        </w:tc>
        <w:tc>
          <w:tcPr>
            <w:tcW w:w="2268" w:type="dxa"/>
          </w:tcPr>
          <w:p w14:paraId="27AA273D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14:paraId="45B02002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3F7D73" w:rsidRPr="003F7D73" w14:paraId="385632D3" w14:textId="77777777" w:rsidTr="004F48B4">
        <w:trPr>
          <w:trHeight w:val="979"/>
        </w:trPr>
        <w:tc>
          <w:tcPr>
            <w:tcW w:w="649" w:type="dxa"/>
          </w:tcPr>
          <w:p w14:paraId="01681B00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137" w:type="dxa"/>
          </w:tcPr>
          <w:p w14:paraId="11E07045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Дополнение картотеки периодических изданий</w:t>
            </w:r>
          </w:p>
        </w:tc>
        <w:tc>
          <w:tcPr>
            <w:tcW w:w="2268" w:type="dxa"/>
          </w:tcPr>
          <w:p w14:paraId="6A3FD36B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14:paraId="2D9E98BC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3F7D73" w:rsidRPr="003F7D73" w14:paraId="51AD3257" w14:textId="77777777" w:rsidTr="004F48B4">
        <w:trPr>
          <w:trHeight w:val="979"/>
        </w:trPr>
        <w:tc>
          <w:tcPr>
            <w:tcW w:w="649" w:type="dxa"/>
          </w:tcPr>
          <w:p w14:paraId="5DE889EA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37" w:type="dxa"/>
          </w:tcPr>
          <w:p w14:paraId="3CFFB7DD" w14:textId="489B588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</w:t>
            </w:r>
            <w:r w:rsidR="00C12D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 и утверждение новой редакции </w:t>
            </w: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образовательной программы дошкольного образования (на основе </w:t>
            </w:r>
            <w:r w:rsidR="006104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ФОП ДО, </w:t>
            </w:r>
          </w:p>
          <w:p w14:paraId="393D7BAB" w14:textId="559BA4E4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региональной программы «Крымский веночек»</w:t>
            </w:r>
          </w:p>
        </w:tc>
        <w:tc>
          <w:tcPr>
            <w:tcW w:w="2268" w:type="dxa"/>
          </w:tcPr>
          <w:p w14:paraId="06BE158F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август</w:t>
            </w:r>
          </w:p>
        </w:tc>
        <w:tc>
          <w:tcPr>
            <w:tcW w:w="2693" w:type="dxa"/>
          </w:tcPr>
          <w:p w14:paraId="454DB889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Педагогический состав</w:t>
            </w:r>
          </w:p>
        </w:tc>
      </w:tr>
      <w:tr w:rsidR="003F7D73" w:rsidRPr="003F7D73" w14:paraId="7FBB997E" w14:textId="77777777" w:rsidTr="004F48B4">
        <w:trPr>
          <w:trHeight w:val="979"/>
        </w:trPr>
        <w:tc>
          <w:tcPr>
            <w:tcW w:w="649" w:type="dxa"/>
          </w:tcPr>
          <w:p w14:paraId="7C7113E3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37" w:type="dxa"/>
          </w:tcPr>
          <w:p w14:paraId="4F3AD7FA" w14:textId="2B34213D" w:rsidR="0061042D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Обновить выставку «Н</w:t>
            </w:r>
            <w:r w:rsidR="0061042D">
              <w:rPr>
                <w:rFonts w:ascii="Times New Roman" w:hAnsi="Times New Roman" w:cs="Times New Roman"/>
                <w:bCs/>
                <w:sz w:val="24"/>
                <w:szCs w:val="24"/>
              </w:rPr>
              <w:t>овинки методической литературы</w:t>
            </w:r>
          </w:p>
        </w:tc>
        <w:tc>
          <w:tcPr>
            <w:tcW w:w="2268" w:type="dxa"/>
          </w:tcPr>
          <w:p w14:paraId="1F7C8044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14:paraId="06518081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3F7D73" w:rsidRPr="003F7D73" w14:paraId="5F013B53" w14:textId="77777777" w:rsidTr="004F48B4">
        <w:trPr>
          <w:trHeight w:val="979"/>
        </w:trPr>
        <w:tc>
          <w:tcPr>
            <w:tcW w:w="649" w:type="dxa"/>
          </w:tcPr>
          <w:p w14:paraId="5AFC85A9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37" w:type="dxa"/>
          </w:tcPr>
          <w:p w14:paraId="24A08D39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Пополнение фото и видеотеки материалами открытых мероприятий дошкольного учреждения; учет и систематизация фотографий для составления отчетных материалов.</w:t>
            </w:r>
          </w:p>
        </w:tc>
        <w:tc>
          <w:tcPr>
            <w:tcW w:w="2268" w:type="dxa"/>
          </w:tcPr>
          <w:p w14:paraId="3E567B9B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14:paraId="16D0B01E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3F7D73" w:rsidRPr="003F7D73" w14:paraId="54BB570E" w14:textId="77777777" w:rsidTr="004F48B4">
        <w:trPr>
          <w:trHeight w:val="1305"/>
        </w:trPr>
        <w:tc>
          <w:tcPr>
            <w:tcW w:w="649" w:type="dxa"/>
          </w:tcPr>
          <w:p w14:paraId="4D4DC37B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37" w:type="dxa"/>
          </w:tcPr>
          <w:p w14:paraId="3B5127D7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методических рекомендаций по внедрению в образовательный процесс современных образовательных технологий</w:t>
            </w:r>
          </w:p>
        </w:tc>
        <w:tc>
          <w:tcPr>
            <w:tcW w:w="2268" w:type="dxa"/>
          </w:tcPr>
          <w:p w14:paraId="33723AFF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693" w:type="dxa"/>
          </w:tcPr>
          <w:p w14:paraId="404E24F3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  <w:p w14:paraId="10EC4FBA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7D73" w:rsidRPr="003F7D73" w14:paraId="32A9028E" w14:textId="77777777" w:rsidTr="004F48B4">
        <w:trPr>
          <w:trHeight w:val="987"/>
        </w:trPr>
        <w:tc>
          <w:tcPr>
            <w:tcW w:w="649" w:type="dxa"/>
          </w:tcPr>
          <w:p w14:paraId="32078EAD" w14:textId="77777777" w:rsidR="003F7D73" w:rsidRPr="003F7D73" w:rsidRDefault="003F7D73" w:rsidP="003F7D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137" w:type="dxa"/>
          </w:tcPr>
          <w:p w14:paraId="66F94D79" w14:textId="77777777" w:rsidR="003F7D73" w:rsidRP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уголков: </w:t>
            </w:r>
          </w:p>
          <w:p w14:paraId="22F95E3B" w14:textId="77777777" w:rsidR="003F7D73" w:rsidRDefault="003F7D73" w:rsidP="003F7D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sz w:val="24"/>
                <w:szCs w:val="24"/>
              </w:rPr>
              <w:t>- «В помощь по самообразованию»</w:t>
            </w:r>
          </w:p>
          <w:p w14:paraId="051E17DE" w14:textId="2010EB5A" w:rsidR="0061042D" w:rsidRPr="003F7D73" w:rsidRDefault="0061042D" w:rsidP="003F7D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«Современный педагог»</w:t>
            </w:r>
          </w:p>
        </w:tc>
        <w:tc>
          <w:tcPr>
            <w:tcW w:w="2268" w:type="dxa"/>
          </w:tcPr>
          <w:p w14:paraId="6E864B41" w14:textId="77777777" w:rsidR="003F7D73" w:rsidRPr="003F7D73" w:rsidRDefault="003F7D73" w:rsidP="003F7D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течении года</w:t>
            </w:r>
          </w:p>
        </w:tc>
        <w:tc>
          <w:tcPr>
            <w:tcW w:w="2693" w:type="dxa"/>
          </w:tcPr>
          <w:p w14:paraId="3101F1E1" w14:textId="77777777" w:rsidR="003F7D73" w:rsidRPr="003F7D73" w:rsidRDefault="003F7D73" w:rsidP="003F7D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7D73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</w:tbl>
    <w:p w14:paraId="18D3D5CF" w14:textId="77777777" w:rsidR="0087444D" w:rsidRDefault="0087444D" w:rsidP="00EC4B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BE1FF9" w14:textId="77777777" w:rsidR="006D09CE" w:rsidRPr="006D09CE" w:rsidRDefault="006D09CE" w:rsidP="006D09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9CE">
        <w:rPr>
          <w:rFonts w:ascii="Times New Roman" w:hAnsi="Times New Roman" w:cs="Times New Roman"/>
          <w:b/>
          <w:sz w:val="24"/>
          <w:szCs w:val="24"/>
        </w:rPr>
        <w:t>РАЗДЕЛ 4.</w:t>
      </w:r>
    </w:p>
    <w:p w14:paraId="45DD48A8" w14:textId="77777777" w:rsidR="006D09CE" w:rsidRDefault="006D09CE" w:rsidP="006D09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9CE">
        <w:rPr>
          <w:rFonts w:ascii="Times New Roman" w:hAnsi="Times New Roman" w:cs="Times New Roman"/>
          <w:b/>
          <w:sz w:val="24"/>
          <w:szCs w:val="24"/>
        </w:rPr>
        <w:t>СИСТЕМА ВНУТРЕННЕГО МОНИТОРИНГА</w:t>
      </w:r>
    </w:p>
    <w:p w14:paraId="55392D85" w14:textId="77777777" w:rsidR="005066FE" w:rsidRPr="006D09CE" w:rsidRDefault="005066FE" w:rsidP="006D09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21" w:type="dxa"/>
        <w:tblInd w:w="-1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1237"/>
        <w:gridCol w:w="1212"/>
        <w:gridCol w:w="819"/>
        <w:gridCol w:w="967"/>
        <w:gridCol w:w="2002"/>
        <w:gridCol w:w="40"/>
      </w:tblGrid>
      <w:tr w:rsidR="006D09CE" w:rsidRPr="006D09CE" w14:paraId="5C8C3E4F" w14:textId="77777777" w:rsidTr="004F48B4">
        <w:trPr>
          <w:gridAfter w:val="1"/>
          <w:wAfter w:w="40" w:type="dxa"/>
          <w:trHeight w:val="854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943504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                                         контроля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C28AEF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b/>
                <w:sz w:val="24"/>
                <w:szCs w:val="24"/>
              </w:rPr>
              <w:t>Форма       контроля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58BA4F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b/>
                <w:sz w:val="24"/>
                <w:szCs w:val="24"/>
              </w:rPr>
              <w:t>Форма  отображения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F0271D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196924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E3493E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7DAE15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D09CE" w:rsidRPr="006D09CE" w14:paraId="43027826" w14:textId="77777777" w:rsidTr="004F48B4"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3F3F02" w14:textId="7929F061" w:rsidR="006D09CE" w:rsidRPr="006D09CE" w:rsidRDefault="006D09CE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1.С целью установления степени готовности ДОУ к новому учебному</w:t>
            </w:r>
            <w:r w:rsidR="006104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  <w:r w:rsidR="006104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осуществлять контроль за:</w:t>
            </w:r>
          </w:p>
          <w:p w14:paraId="1460EF32" w14:textId="6CD84A56" w:rsidR="006D09CE" w:rsidRPr="008D53BF" w:rsidRDefault="008D53BF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09CE" w:rsidRPr="008D53BF">
              <w:rPr>
                <w:rFonts w:ascii="Times New Roman" w:hAnsi="Times New Roman" w:cs="Times New Roman"/>
                <w:sz w:val="24"/>
                <w:szCs w:val="24"/>
              </w:rPr>
              <w:t>готовностью групповых</w:t>
            </w:r>
            <w:r w:rsidR="006104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09CE" w:rsidRPr="008D53BF">
              <w:rPr>
                <w:rFonts w:ascii="Times New Roman" w:hAnsi="Times New Roman" w:cs="Times New Roman"/>
                <w:sz w:val="24"/>
                <w:szCs w:val="24"/>
              </w:rPr>
              <w:t>помещений;</w:t>
            </w:r>
          </w:p>
          <w:p w14:paraId="65C4FEDE" w14:textId="77777777" w:rsidR="006D09CE" w:rsidRPr="008D53BF" w:rsidRDefault="008D53BF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09CE" w:rsidRPr="008D53B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созданием и оснащением предметно-развивающих центров </w:t>
            </w:r>
            <w:r w:rsidR="006D09CE" w:rsidRPr="008D53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учётом «Типового перечня обязательного оборудования, наглядно-образовательных пособий и игрушек ДОУ», возраста детей, эстетических требований, санитарных норм.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728335" w14:textId="7E74116A" w:rsidR="006D09CE" w:rsidRPr="006D09CE" w:rsidRDefault="00760B83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Сравнительный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206C0F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справка         к педсовету №</w:t>
            </w:r>
            <w:r w:rsidR="007164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3DE5331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2A4D2D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DF9109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CBF05E" w14:textId="7D1C5F76" w:rsidR="006D09CE" w:rsidRPr="006D09CE" w:rsidRDefault="0061042D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</w:t>
            </w:r>
            <w:r w:rsidR="006D09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1D127C9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Воспитатели групп.</w:t>
            </w:r>
          </w:p>
        </w:tc>
        <w:tc>
          <w:tcPr>
            <w:tcW w:w="40" w:type="dxa"/>
          </w:tcPr>
          <w:p w14:paraId="4FEFF122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9CE" w:rsidRPr="006D09CE" w14:paraId="426EDE1C" w14:textId="77777777" w:rsidTr="004F48B4">
        <w:trPr>
          <w:gridAfter w:val="1"/>
          <w:wAfter w:w="40" w:type="dxa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C82FA2" w14:textId="77777777" w:rsidR="006D09CE" w:rsidRPr="006D09CE" w:rsidRDefault="006D09CE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 xml:space="preserve">2.С целью предоставления помощи педагогам, предупреждения ошибок систематически осуществлять контроль за: </w:t>
            </w:r>
          </w:p>
          <w:p w14:paraId="2AD82DEC" w14:textId="77777777" w:rsidR="006D09CE" w:rsidRPr="006D09CE" w:rsidRDefault="006D09CE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- содержанием и качеством планирования учебно-воспитательной работы согласно ФГОС;</w:t>
            </w:r>
          </w:p>
          <w:p w14:paraId="426688EE" w14:textId="77777777" w:rsidR="006D09CE" w:rsidRPr="006D09CE" w:rsidRDefault="006D09CE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- готовностью педагогов к рабочему дню.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9FF643" w14:textId="672B4780" w:rsidR="006D09CE" w:rsidRPr="006D09CE" w:rsidRDefault="00760B83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D53BF" w:rsidRPr="006D09CE">
              <w:rPr>
                <w:rFonts w:ascii="Times New Roman" w:hAnsi="Times New Roman" w:cs="Times New Roman"/>
                <w:sz w:val="24"/>
                <w:szCs w:val="24"/>
              </w:rPr>
              <w:t>редупредительный</w:t>
            </w:r>
          </w:p>
          <w:p w14:paraId="7DB76671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E1F1DC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Информация к сведению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088C05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4F06279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1раз в месяц</w:t>
            </w:r>
          </w:p>
          <w:p w14:paraId="24FEA0D0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C11C5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F293F9" w14:textId="05E842B2" w:rsidR="006D09CE" w:rsidRPr="006D09CE" w:rsidRDefault="0061042D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Л.Р.</w:t>
            </w:r>
          </w:p>
          <w:p w14:paraId="60239664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4D597D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9CE" w:rsidRPr="006D09CE" w14:paraId="092C5093" w14:textId="77777777" w:rsidTr="004F48B4">
        <w:trPr>
          <w:gridAfter w:val="1"/>
          <w:wAfter w:w="40" w:type="dxa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4BBFE0" w14:textId="77777777" w:rsidR="006D09CE" w:rsidRPr="006D09CE" w:rsidRDefault="006D09CE" w:rsidP="007164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 xml:space="preserve">4.С целью предупреждения несчастных случаев проверять работу педагогов по формированию у детей знаний и навыков по основам безопасности жизнедеятельности: </w:t>
            </w:r>
          </w:p>
          <w:p w14:paraId="1F0CB6D7" w14:textId="77777777" w:rsidR="006D09CE" w:rsidRPr="006D09CE" w:rsidRDefault="006D09CE" w:rsidP="007164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 xml:space="preserve">-в быту, </w:t>
            </w:r>
          </w:p>
          <w:p w14:paraId="45CF0E00" w14:textId="77777777" w:rsidR="006D09CE" w:rsidRPr="006D09CE" w:rsidRDefault="006D09CE" w:rsidP="007164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 xml:space="preserve">-на игровой площадке, </w:t>
            </w:r>
          </w:p>
          <w:p w14:paraId="3359032C" w14:textId="77777777" w:rsidR="006D09CE" w:rsidRPr="006D09CE" w:rsidRDefault="006D09CE" w:rsidP="007164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-на дороге.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DB7B68" w14:textId="267D4952" w:rsidR="006D09CE" w:rsidRPr="006D09CE" w:rsidRDefault="00760B83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D09CE" w:rsidRPr="006D09CE">
              <w:rPr>
                <w:rFonts w:ascii="Times New Roman" w:hAnsi="Times New Roman" w:cs="Times New Roman"/>
                <w:sz w:val="24"/>
                <w:szCs w:val="24"/>
              </w:rPr>
              <w:t>ыборочный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1A4F7A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D53B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формация к совещанию при заведующей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67B730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iCs/>
                <w:sz w:val="24"/>
                <w:szCs w:val="24"/>
              </w:rPr>
              <w:t>все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EB8B4D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1раз в месяц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4BBACD" w14:textId="02E1C38D" w:rsidR="006D09CE" w:rsidRPr="006D09CE" w:rsidRDefault="0061042D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Алиева С.М.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Л.Р.</w:t>
            </w:r>
          </w:p>
          <w:p w14:paraId="6F4A1C4B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9CE" w:rsidRPr="006D09CE" w14:paraId="3477A592" w14:textId="77777777" w:rsidTr="004F48B4">
        <w:trPr>
          <w:gridAfter w:val="1"/>
          <w:wAfter w:w="40" w:type="dxa"/>
          <w:trHeight w:val="1311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14:paraId="041BDD77" w14:textId="77777777" w:rsidR="006D09CE" w:rsidRPr="003B75B7" w:rsidRDefault="006D09CE" w:rsidP="003B7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B7">
              <w:rPr>
                <w:rFonts w:ascii="Times New Roman" w:hAnsi="Times New Roman" w:cs="Times New Roman"/>
                <w:sz w:val="24"/>
                <w:szCs w:val="24"/>
              </w:rPr>
              <w:t>5.Инновационные подходы к экологическому воспитанию дошкольников в свете реализации ФГОС ДО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14:paraId="3C0BCB56" w14:textId="4EDFD54E" w:rsidR="006D09CE" w:rsidRPr="006D09CE" w:rsidRDefault="00232BA7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D09CE" w:rsidRPr="006D09CE">
              <w:rPr>
                <w:rFonts w:ascii="Times New Roman" w:hAnsi="Times New Roman" w:cs="Times New Roman"/>
                <w:sz w:val="24"/>
                <w:szCs w:val="24"/>
              </w:rPr>
              <w:t>ематический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14:paraId="2B84896C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 xml:space="preserve">справка к п/с № 3 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14:paraId="1698AC49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14:paraId="7A161AE6" w14:textId="77777777" w:rsidR="006D09CE" w:rsidRPr="006D09CE" w:rsidRDefault="003B75B7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2906E602" w14:textId="77777777" w:rsidR="006D09CE" w:rsidRDefault="0061042D" w:rsidP="006104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Л.Р.</w:t>
            </w:r>
          </w:p>
          <w:p w14:paraId="74888588" w14:textId="35E866F4" w:rsidR="0061042D" w:rsidRPr="006D09CE" w:rsidRDefault="0061042D" w:rsidP="006104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Джемилева З.Д.</w:t>
            </w:r>
          </w:p>
        </w:tc>
      </w:tr>
      <w:tr w:rsidR="006D09CE" w:rsidRPr="006D09CE" w14:paraId="3E95655A" w14:textId="77777777" w:rsidTr="004F48B4">
        <w:trPr>
          <w:gridAfter w:val="1"/>
          <w:wAfter w:w="40" w:type="dxa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17B2EB" w14:textId="77777777" w:rsidR="006D09CE" w:rsidRPr="006D09CE" w:rsidRDefault="00F14522" w:rsidP="00F1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D09CE" w:rsidRPr="006D09CE">
              <w:rPr>
                <w:rFonts w:ascii="Times New Roman" w:hAnsi="Times New Roman" w:cs="Times New Roman"/>
                <w:sz w:val="24"/>
                <w:szCs w:val="24"/>
              </w:rPr>
              <w:t>. Проведение педагогической диагностики образовательного процесса по пяти образовательным областям:</w:t>
            </w:r>
          </w:p>
          <w:p w14:paraId="4137DC41" w14:textId="77777777" w:rsidR="006D09CE" w:rsidRPr="006D09CE" w:rsidRDefault="006D09CE" w:rsidP="00F1452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развитие;</w:t>
            </w:r>
          </w:p>
          <w:p w14:paraId="17097F42" w14:textId="77777777" w:rsidR="006D09CE" w:rsidRPr="006D09CE" w:rsidRDefault="006D09CE" w:rsidP="00F1452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развитие;</w:t>
            </w:r>
          </w:p>
          <w:p w14:paraId="6263D20E" w14:textId="77777777" w:rsidR="006D09CE" w:rsidRPr="006D09CE" w:rsidRDefault="006D09CE" w:rsidP="00F1452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развитие;</w:t>
            </w:r>
          </w:p>
          <w:p w14:paraId="2A7E3D14" w14:textId="77777777" w:rsidR="006D09CE" w:rsidRPr="006D09CE" w:rsidRDefault="006D09CE" w:rsidP="00F1452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речевое развитие;</w:t>
            </w:r>
          </w:p>
          <w:p w14:paraId="47F9E183" w14:textId="77777777" w:rsidR="006D09CE" w:rsidRPr="006D09CE" w:rsidRDefault="006D09CE" w:rsidP="00F1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-художественно-эстетическое развитие.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84D2FBC" w14:textId="77777777" w:rsidR="0071645A" w:rsidRDefault="0071645A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  <w:p w14:paraId="242D34A3" w14:textId="77777777" w:rsidR="006D09CE" w:rsidRPr="006D09CE" w:rsidRDefault="0071645A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4915EC" w14:textId="77777777" w:rsidR="006D09CE" w:rsidRPr="006D09CE" w:rsidRDefault="006D09CE" w:rsidP="0071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DAEE3B" w14:textId="072E0404" w:rsidR="006D09CE" w:rsidRPr="006D09CE" w:rsidRDefault="0071645A" w:rsidP="0071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F20BB3" w14:textId="5874E26F" w:rsidR="006D09CE" w:rsidRPr="006D09CE" w:rsidRDefault="00760B83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D09CE" w:rsidRPr="006D09CE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7FA812" w14:textId="145B23C2" w:rsidR="0061042D" w:rsidRPr="006D09CE" w:rsidRDefault="0061042D" w:rsidP="006104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Алиева С.М.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Л.Р.</w:t>
            </w:r>
          </w:p>
          <w:p w14:paraId="3CF5D912" w14:textId="2EFC5443" w:rsidR="006D09CE" w:rsidRPr="006D09CE" w:rsidRDefault="0071645A" w:rsidP="0071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6D09CE" w:rsidRPr="006D09CE" w14:paraId="1990BC06" w14:textId="77777777" w:rsidTr="004F48B4">
        <w:trPr>
          <w:gridAfter w:val="1"/>
          <w:wAfter w:w="40" w:type="dxa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5DF10F" w14:textId="77777777" w:rsidR="006D09CE" w:rsidRPr="006D09CE" w:rsidRDefault="006D09CE" w:rsidP="00F1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ФГОС ДО в подготовительн</w:t>
            </w:r>
            <w:r w:rsidR="00F14522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 xml:space="preserve"> к школе групп</w:t>
            </w:r>
            <w:r w:rsidR="00F145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F58B3E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комплексн</w:t>
            </w:r>
            <w:r w:rsidR="0071645A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</w:p>
          <w:p w14:paraId="40EB853E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636C73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справка к педсовету</w:t>
            </w:r>
          </w:p>
          <w:p w14:paraId="4F4431D9" w14:textId="77777777" w:rsidR="006D09CE" w:rsidRPr="006D09CE" w:rsidRDefault="006D09CE" w:rsidP="0071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7164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3922E9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подгот.гр</w:t>
            </w:r>
            <w:proofErr w:type="spellEnd"/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8FCE649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9C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1B6DB6" w14:textId="12E1A507" w:rsidR="006D09CE" w:rsidRPr="006D09CE" w:rsidRDefault="0061042D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Л.Р.</w:t>
            </w:r>
          </w:p>
          <w:p w14:paraId="2C4CCE3D" w14:textId="77777777" w:rsidR="006D09CE" w:rsidRPr="006D09CE" w:rsidRDefault="006D09CE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B83" w:rsidRPr="006D09CE" w14:paraId="43C90F7A" w14:textId="77777777" w:rsidTr="004F48B4">
        <w:trPr>
          <w:gridAfter w:val="1"/>
          <w:wAfter w:w="40" w:type="dxa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279B6F" w14:textId="779C3D23" w:rsidR="00760B83" w:rsidRPr="006D09CE" w:rsidRDefault="0061042D" w:rsidP="00F14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образовани</w:t>
            </w:r>
            <w:r w:rsidR="00760B8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82B043" w14:textId="4879F849" w:rsidR="00760B83" w:rsidRPr="006D09CE" w:rsidRDefault="00760B83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076C06" w14:textId="77777777" w:rsidR="00760B83" w:rsidRPr="00760B83" w:rsidRDefault="00760B83" w:rsidP="00760B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B83">
              <w:rPr>
                <w:rFonts w:ascii="Times New Roman" w:hAnsi="Times New Roman" w:cs="Times New Roman"/>
                <w:sz w:val="24"/>
                <w:szCs w:val="24"/>
              </w:rPr>
              <w:t>справка к педсовету</w:t>
            </w:r>
          </w:p>
          <w:p w14:paraId="27B0EA5C" w14:textId="3CEEE5FB" w:rsidR="00760B83" w:rsidRPr="006D09CE" w:rsidRDefault="00760B83" w:rsidP="00760B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B8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1B941A" w14:textId="14144380" w:rsidR="00760B83" w:rsidRPr="006D09CE" w:rsidRDefault="00437488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0D8AA1" w14:textId="01DB437C" w:rsidR="00760B83" w:rsidRPr="006D09CE" w:rsidRDefault="00760B83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E16CA9" w14:textId="77777777" w:rsidR="0061042D" w:rsidRPr="006D09CE" w:rsidRDefault="0061042D" w:rsidP="006104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Л.Р.</w:t>
            </w:r>
          </w:p>
          <w:p w14:paraId="1C8C0C85" w14:textId="77777777" w:rsidR="00760B83" w:rsidRDefault="00760B83" w:rsidP="006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89FF0E" w14:textId="77777777" w:rsidR="006D09CE" w:rsidRPr="006D09CE" w:rsidRDefault="006D09CE" w:rsidP="00EC4B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0AA3DD" w14:textId="77777777" w:rsidR="004F40BA" w:rsidRPr="004F40BA" w:rsidRDefault="004F40BA" w:rsidP="00C323C7">
      <w:pPr>
        <w:spacing w:after="0" w:line="240" w:lineRule="auto"/>
        <w:ind w:left="22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40BA"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 w:rsidR="00C323C7"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</w:p>
    <w:p w14:paraId="183D1EB8" w14:textId="77777777" w:rsidR="004F40BA" w:rsidRPr="004F40BA" w:rsidRDefault="004F40BA" w:rsidP="004F40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40BA">
        <w:rPr>
          <w:rFonts w:ascii="Times New Roman" w:hAnsi="Times New Roman" w:cs="Times New Roman"/>
          <w:b/>
          <w:bCs/>
          <w:sz w:val="24"/>
          <w:szCs w:val="24"/>
        </w:rPr>
        <w:t>Взаимодействие с семьей и другими организациями Работа ДОУ с родителями</w:t>
      </w:r>
    </w:p>
    <w:p w14:paraId="7BD02C9E" w14:textId="77777777" w:rsidR="004F40BA" w:rsidRPr="004F40BA" w:rsidRDefault="004F40BA" w:rsidP="004F40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5928"/>
        <w:gridCol w:w="1700"/>
        <w:gridCol w:w="1585"/>
      </w:tblGrid>
      <w:tr w:rsidR="004F40BA" w:rsidRPr="004F40BA" w14:paraId="42A4FBD0" w14:textId="77777777" w:rsidTr="004F48B4">
        <w:trPr>
          <w:trHeight w:val="8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C96F1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14:paraId="21478AF9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п/ п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29D4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08CC5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54AD7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</w:tr>
      <w:tr w:rsidR="004F40BA" w:rsidRPr="004F40BA" w14:paraId="44604B19" w14:textId="77777777" w:rsidTr="004F48B4">
        <w:trPr>
          <w:trHeight w:val="110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D2F02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12E66" w14:textId="77777777" w:rsidR="004F40BA" w:rsidRPr="004F40BA" w:rsidRDefault="004F40BA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Систематизировать работу с родителями по </w:t>
            </w:r>
            <w:proofErr w:type="spellStart"/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– педагогическому сопровождению, по запросу родителей для решения возникающих</w:t>
            </w:r>
          </w:p>
          <w:p w14:paraId="44BDF49E" w14:textId="77777777" w:rsidR="004F40BA" w:rsidRPr="004F40BA" w:rsidRDefault="004F40BA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проблем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E2B03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4F539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Заведующий, ст. воспитатель, педагоги</w:t>
            </w:r>
          </w:p>
        </w:tc>
      </w:tr>
      <w:tr w:rsidR="004F40BA" w:rsidRPr="004F40BA" w14:paraId="45DDBC65" w14:textId="77777777" w:rsidTr="004F48B4">
        <w:trPr>
          <w:trHeight w:val="13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DCB2F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8A065" w14:textId="216988EC" w:rsidR="004F40BA" w:rsidRPr="004F40BA" w:rsidRDefault="004F40BA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Составление перспективного плана</w:t>
            </w:r>
            <w:r w:rsidR="0061042D">
              <w:rPr>
                <w:rFonts w:ascii="Times New Roman" w:hAnsi="Times New Roman" w:cs="Times New Roman"/>
                <w:sz w:val="24"/>
                <w:szCs w:val="24"/>
              </w:rPr>
              <w:t xml:space="preserve"> работы ДОУ с родителями на 2023- 2024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с учётом работы консультативного пункта.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FFC2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990BE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Заведующий, ст. воспитатель, педагоги родительский</w:t>
            </w:r>
          </w:p>
          <w:p w14:paraId="315285A4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</w:p>
        </w:tc>
      </w:tr>
      <w:tr w:rsidR="004F40BA" w:rsidRPr="004F40BA" w14:paraId="4DDEB66A" w14:textId="77777777" w:rsidTr="004F48B4">
        <w:trPr>
          <w:trHeight w:val="8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14408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E2D6" w14:textId="77777777" w:rsidR="004F40BA" w:rsidRPr="004F40BA" w:rsidRDefault="004F40BA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Проведение Дня открытых дверей.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A1638" w14:textId="6594F6D8" w:rsidR="004F40BA" w:rsidRPr="004F40BA" w:rsidRDefault="0061042D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31A2B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</w:p>
          <w:p w14:paraId="586FA375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воспитатель, педагоги</w:t>
            </w:r>
          </w:p>
        </w:tc>
      </w:tr>
      <w:tr w:rsidR="004F40BA" w:rsidRPr="004F40BA" w14:paraId="63DCFD34" w14:textId="77777777" w:rsidTr="004F48B4">
        <w:trPr>
          <w:trHeight w:val="165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8E476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688C" w14:textId="77777777" w:rsidR="004F40BA" w:rsidRPr="004F40BA" w:rsidRDefault="004F40BA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родителей и детей:</w:t>
            </w:r>
          </w:p>
          <w:p w14:paraId="46848911" w14:textId="77777777" w:rsidR="004F40BA" w:rsidRPr="004F40BA" w:rsidRDefault="004F40BA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-участие в конкурсах и выставках;</w:t>
            </w:r>
          </w:p>
          <w:p w14:paraId="658B3295" w14:textId="77777777" w:rsidR="004F40BA" w:rsidRPr="004F40BA" w:rsidRDefault="004F40BA" w:rsidP="008D53BF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ab/>
              <w:t>трудовых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ab/>
              <w:t>десантах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ab/>
              <w:t>по благоустройству территории детского сада;</w:t>
            </w:r>
          </w:p>
          <w:p w14:paraId="28205D11" w14:textId="77777777" w:rsidR="004F40BA" w:rsidRPr="004F40BA" w:rsidRDefault="004F40BA" w:rsidP="008D53BF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участие в акциях детского сада.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F0DF8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D727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Заведующий, ст. воспитатель, педагоги, родительский</w:t>
            </w:r>
          </w:p>
          <w:p w14:paraId="6536014E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</w:p>
        </w:tc>
      </w:tr>
      <w:tr w:rsidR="004F40BA" w:rsidRPr="004F40BA" w14:paraId="4C20C8B7" w14:textId="77777777" w:rsidTr="004F48B4">
        <w:trPr>
          <w:trHeight w:val="359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A9500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2E40F" w14:textId="77777777" w:rsidR="004F40BA" w:rsidRPr="004F40BA" w:rsidRDefault="004F40BA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ab/>
              <w:t>совместных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ab/>
              <w:t>праздников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ab/>
              <w:t>с родителями:</w:t>
            </w:r>
          </w:p>
          <w:p w14:paraId="4DD40318" w14:textId="77777777" w:rsidR="004F40BA" w:rsidRPr="004F40BA" w:rsidRDefault="004F40BA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«1 сентября - День Знаний»</w:t>
            </w:r>
          </w:p>
          <w:p w14:paraId="59877BEB" w14:textId="77777777" w:rsidR="004F40BA" w:rsidRPr="004F40BA" w:rsidRDefault="004F40BA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«Осень золотая» (по возрастным группам)</w:t>
            </w:r>
          </w:p>
          <w:p w14:paraId="3DA9DC29" w14:textId="77777777" w:rsidR="004F40BA" w:rsidRPr="004F40BA" w:rsidRDefault="004F40BA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«День матери» (по возрастным группам)</w:t>
            </w:r>
          </w:p>
          <w:p w14:paraId="386FD90D" w14:textId="77777777" w:rsidR="004F40BA" w:rsidRPr="004F40BA" w:rsidRDefault="004F40BA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«Новогодние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ab/>
              <w:t>утренники»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ab/>
              <w:t>(по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ab/>
              <w:t>возрастным группам)</w:t>
            </w:r>
          </w:p>
          <w:p w14:paraId="35E69E7E" w14:textId="77777777" w:rsidR="004F40BA" w:rsidRPr="004F40BA" w:rsidRDefault="004F40BA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 xml:space="preserve"> «День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ab/>
              <w:t>Защитника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ab/>
              <w:t>Отечества»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ab/>
              <w:t>(старший дошкольный возраст)</w:t>
            </w:r>
          </w:p>
          <w:p w14:paraId="6B5B0849" w14:textId="77777777" w:rsidR="004F40BA" w:rsidRPr="004F40BA" w:rsidRDefault="004F40BA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«Международный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ab/>
              <w:t>женский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ab/>
              <w:t>день»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ab/>
              <w:t>(по возрастным группам)</w:t>
            </w:r>
          </w:p>
          <w:p w14:paraId="1E59C16C" w14:textId="77777777" w:rsidR="004F40BA" w:rsidRPr="004F40BA" w:rsidRDefault="004F40BA" w:rsidP="008D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«Выпускной бал»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E0B19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CA721" w14:textId="77777777" w:rsid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муз.рук</w:t>
            </w:r>
            <w:proofErr w:type="spellEnd"/>
            <w:r w:rsidRPr="004F40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A04904D" w14:textId="1234DF5C" w:rsidR="004F40BA" w:rsidRPr="004F40BA" w:rsidRDefault="0061042D" w:rsidP="006104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Прийма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  <w:r w:rsidR="008D53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40BA" w:rsidRPr="004F40BA">
              <w:rPr>
                <w:rFonts w:ascii="Times New Roman" w:hAnsi="Times New Roman" w:cs="Times New Roman"/>
                <w:sz w:val="24"/>
                <w:szCs w:val="24"/>
              </w:rPr>
              <w:t>педагоги, родительский комитет</w:t>
            </w:r>
          </w:p>
        </w:tc>
      </w:tr>
      <w:tr w:rsidR="004F40BA" w:rsidRPr="004F40BA" w14:paraId="2D7A6C50" w14:textId="77777777" w:rsidTr="004F48B4">
        <w:trPr>
          <w:trHeight w:val="165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10028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FB2AF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Тематические недели:</w:t>
            </w:r>
          </w:p>
          <w:p w14:paraId="6BE6A73B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«Неделя безопасности ребёнка»</w:t>
            </w:r>
          </w:p>
          <w:p w14:paraId="0AAA8377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«Неделя матери»</w:t>
            </w:r>
          </w:p>
          <w:p w14:paraId="4A82179D" w14:textId="77777777" w:rsidR="004F40BA" w:rsidRPr="004F40BA" w:rsidRDefault="004F40BA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«Милая мама моя»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0C264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Октябрь Март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E66CC" w14:textId="506AB475" w:rsidR="004F40BA" w:rsidRPr="004F40BA" w:rsidRDefault="0061042D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</w:t>
            </w:r>
            <w:r w:rsidR="004F40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F40BA" w:rsidRPr="004F40BA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 групп</w:t>
            </w:r>
          </w:p>
        </w:tc>
      </w:tr>
      <w:tr w:rsidR="004F40BA" w:rsidRPr="004F40BA" w14:paraId="563FA539" w14:textId="77777777" w:rsidTr="004F48B4">
        <w:trPr>
          <w:trHeight w:val="13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A087C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6B91" w14:textId="77777777" w:rsidR="004F40BA" w:rsidRPr="004F40BA" w:rsidRDefault="004F40BA" w:rsidP="00C323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Круглый стол «Поступление в школу- важное событие в жизни детей».</w:t>
            </w:r>
          </w:p>
          <w:p w14:paraId="51E985ED" w14:textId="5AD2F871" w:rsidR="004F40BA" w:rsidRPr="004F40BA" w:rsidRDefault="004F40BA" w:rsidP="00C323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 xml:space="preserve">Встреча учителей МБОУ СОШ </w:t>
            </w:r>
            <w:r w:rsidR="00437488">
              <w:rPr>
                <w:rFonts w:ascii="Times New Roman" w:hAnsi="Times New Roman" w:cs="Times New Roman"/>
                <w:sz w:val="24"/>
                <w:szCs w:val="24"/>
              </w:rPr>
              <w:t xml:space="preserve">№5 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и педагогов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323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374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4374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374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  <w:r w:rsidR="00437488">
              <w:rPr>
                <w:rFonts w:ascii="Times New Roman" w:hAnsi="Times New Roman" w:cs="Times New Roman"/>
                <w:sz w:val="24"/>
                <w:szCs w:val="24"/>
              </w:rPr>
              <w:t xml:space="preserve"> будущих </w:t>
            </w: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первоклашек.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3BE13" w14:textId="77777777" w:rsidR="004F40BA" w:rsidRPr="004F40BA" w:rsidRDefault="004F40BA" w:rsidP="004F4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B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A4BD" w14:textId="7977412F" w:rsidR="004F40BA" w:rsidRPr="004F40BA" w:rsidRDefault="00437488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Л.Р.</w:t>
            </w:r>
          </w:p>
        </w:tc>
      </w:tr>
    </w:tbl>
    <w:p w14:paraId="62B26F3F" w14:textId="77777777" w:rsidR="004F40BA" w:rsidRPr="00C323C7" w:rsidRDefault="004F40BA" w:rsidP="00CB03F9">
      <w:pPr>
        <w:tabs>
          <w:tab w:val="left" w:pos="94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F40BA" w:rsidRPr="00C323C7" w:rsidSect="00075EFD">
          <w:footerReference w:type="default" r:id="rId12"/>
          <w:pgSz w:w="11910" w:h="16840"/>
          <w:pgMar w:top="720" w:right="720" w:bottom="720" w:left="720" w:header="0" w:footer="695" w:gutter="0"/>
          <w:cols w:space="720"/>
          <w:noEndnote/>
          <w:docGrid w:linePitch="299"/>
        </w:sectPr>
      </w:pPr>
    </w:p>
    <w:p w14:paraId="7262A12B" w14:textId="77777777" w:rsidR="004F40BA" w:rsidRPr="004F40BA" w:rsidRDefault="004F40BA" w:rsidP="00C32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F40BA" w:rsidRPr="004F40BA" w:rsidSect="00CB03F9">
          <w:type w:val="continuous"/>
          <w:pgSz w:w="11910" w:h="16840"/>
          <w:pgMar w:top="1599" w:right="442" w:bottom="278" w:left="1162" w:header="720" w:footer="720" w:gutter="0"/>
          <w:cols w:num="2" w:space="720" w:equalWidth="0">
            <w:col w:w="1042" w:space="40"/>
            <w:col w:w="9224"/>
          </w:cols>
          <w:noEndnote/>
        </w:sectPr>
      </w:pPr>
    </w:p>
    <w:p w14:paraId="4CCDF44B" w14:textId="77777777" w:rsidR="00CB03F9" w:rsidRPr="00CB03F9" w:rsidRDefault="00CB03F9" w:rsidP="00CB03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03F9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Взаимодействие МБДОУ с другими общественными организациями</w:t>
      </w:r>
    </w:p>
    <w:p w14:paraId="1421BCE3" w14:textId="77777777" w:rsidR="00CB03F9" w:rsidRPr="00CB03F9" w:rsidRDefault="00CB03F9" w:rsidP="00CB03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58098F" w14:textId="77777777" w:rsidR="00C323C7" w:rsidRPr="00C323C7" w:rsidRDefault="00CB03F9" w:rsidP="00CB03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3F9">
        <w:rPr>
          <w:rFonts w:ascii="Times New Roman" w:hAnsi="Times New Roman" w:cs="Times New Roman"/>
          <w:sz w:val="24"/>
          <w:szCs w:val="24"/>
        </w:rPr>
        <w:t>Цель: укрепление и совершенствование взаимосвязей с социумом, установление творческих контактов, повышающих эффективность деятельности МБДОУ.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253"/>
        <w:gridCol w:w="2108"/>
        <w:gridCol w:w="2569"/>
      </w:tblGrid>
      <w:tr w:rsidR="00C323C7" w:rsidRPr="00C323C7" w14:paraId="52CC814E" w14:textId="77777777" w:rsidTr="004F48B4">
        <w:tc>
          <w:tcPr>
            <w:tcW w:w="817" w:type="dxa"/>
            <w:shd w:val="clear" w:color="auto" w:fill="auto"/>
          </w:tcPr>
          <w:p w14:paraId="65739C85" w14:textId="77777777" w:rsidR="00C323C7" w:rsidRPr="00C323C7" w:rsidRDefault="00C323C7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1F4897F9" w14:textId="77777777" w:rsidR="00C323C7" w:rsidRPr="00C323C7" w:rsidRDefault="00C323C7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2108" w:type="dxa"/>
            <w:shd w:val="clear" w:color="auto" w:fill="auto"/>
          </w:tcPr>
          <w:p w14:paraId="3EFAF663" w14:textId="77777777" w:rsidR="00C323C7" w:rsidRPr="00C323C7" w:rsidRDefault="00C323C7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2569" w:type="dxa"/>
            <w:shd w:val="clear" w:color="auto" w:fill="auto"/>
            <w:vAlign w:val="center"/>
          </w:tcPr>
          <w:p w14:paraId="3CCB0005" w14:textId="77777777" w:rsidR="00C323C7" w:rsidRPr="00C323C7" w:rsidRDefault="00C323C7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</w:tr>
      <w:tr w:rsidR="00C323C7" w:rsidRPr="00C323C7" w14:paraId="73FAA4F1" w14:textId="77777777" w:rsidTr="004F48B4">
        <w:tc>
          <w:tcPr>
            <w:tcW w:w="817" w:type="dxa"/>
            <w:shd w:val="clear" w:color="auto" w:fill="auto"/>
          </w:tcPr>
          <w:p w14:paraId="0A895DBD" w14:textId="77777777" w:rsidR="00C323C7" w:rsidRPr="00C323C7" w:rsidRDefault="00C323C7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253" w:type="dxa"/>
            <w:shd w:val="clear" w:color="auto" w:fill="auto"/>
          </w:tcPr>
          <w:p w14:paraId="52DDCB50" w14:textId="77777777" w:rsidR="00C323C7" w:rsidRPr="00C323C7" w:rsidRDefault="00C323C7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 xml:space="preserve">С администрацией Бахчисарайского района </w:t>
            </w:r>
          </w:p>
        </w:tc>
        <w:tc>
          <w:tcPr>
            <w:tcW w:w="2108" w:type="dxa"/>
            <w:shd w:val="clear" w:color="auto" w:fill="auto"/>
          </w:tcPr>
          <w:p w14:paraId="21CDA9FC" w14:textId="77777777" w:rsidR="00C323C7" w:rsidRPr="00C323C7" w:rsidRDefault="00C323C7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69" w:type="dxa"/>
            <w:shd w:val="clear" w:color="auto" w:fill="auto"/>
          </w:tcPr>
          <w:p w14:paraId="69FEEDEE" w14:textId="00E44365" w:rsidR="00C323C7" w:rsidRPr="00C323C7" w:rsidRDefault="00C323C7" w:rsidP="00437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proofErr w:type="spellStart"/>
            <w:r w:rsidR="00437488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="00437488">
              <w:rPr>
                <w:rFonts w:ascii="Times New Roman" w:hAnsi="Times New Roman" w:cs="Times New Roman"/>
                <w:sz w:val="24"/>
                <w:szCs w:val="24"/>
              </w:rPr>
              <w:t xml:space="preserve">. по АХЧ </w:t>
            </w: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C323C7" w:rsidRPr="00C323C7" w14:paraId="063F33CB" w14:textId="77777777" w:rsidTr="004F48B4">
        <w:tc>
          <w:tcPr>
            <w:tcW w:w="817" w:type="dxa"/>
            <w:shd w:val="clear" w:color="auto" w:fill="auto"/>
          </w:tcPr>
          <w:p w14:paraId="71969773" w14:textId="77777777" w:rsidR="00C323C7" w:rsidRPr="00C323C7" w:rsidRDefault="00C323C7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253" w:type="dxa"/>
            <w:shd w:val="clear" w:color="auto" w:fill="auto"/>
          </w:tcPr>
          <w:p w14:paraId="393D182E" w14:textId="00962045" w:rsidR="00C323C7" w:rsidRPr="00C323C7" w:rsidRDefault="00C323C7" w:rsidP="00437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 xml:space="preserve">С администрацией </w:t>
            </w:r>
            <w:r w:rsidR="00437488">
              <w:rPr>
                <w:rFonts w:ascii="Times New Roman" w:hAnsi="Times New Roman" w:cs="Times New Roman"/>
                <w:sz w:val="24"/>
                <w:szCs w:val="24"/>
              </w:rPr>
              <w:t>МБОУ СОШ №1-5</w:t>
            </w: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>, учителями</w:t>
            </w:r>
          </w:p>
        </w:tc>
        <w:tc>
          <w:tcPr>
            <w:tcW w:w="2108" w:type="dxa"/>
            <w:shd w:val="clear" w:color="auto" w:fill="auto"/>
          </w:tcPr>
          <w:p w14:paraId="77D56ADC" w14:textId="77777777" w:rsidR="00C323C7" w:rsidRPr="00C323C7" w:rsidRDefault="00C323C7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69" w:type="dxa"/>
            <w:shd w:val="clear" w:color="auto" w:fill="auto"/>
          </w:tcPr>
          <w:p w14:paraId="51716512" w14:textId="77777777" w:rsidR="00C323C7" w:rsidRPr="00C323C7" w:rsidRDefault="00C323C7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воспитатели</w:t>
            </w:r>
          </w:p>
        </w:tc>
      </w:tr>
      <w:tr w:rsidR="00437488" w:rsidRPr="00C323C7" w14:paraId="3CC78FC8" w14:textId="77777777" w:rsidTr="004F48B4">
        <w:tc>
          <w:tcPr>
            <w:tcW w:w="817" w:type="dxa"/>
            <w:shd w:val="clear" w:color="auto" w:fill="auto"/>
          </w:tcPr>
          <w:p w14:paraId="41B29477" w14:textId="77777777" w:rsidR="00437488" w:rsidRPr="00C323C7" w:rsidRDefault="00437488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253" w:type="dxa"/>
            <w:shd w:val="clear" w:color="auto" w:fill="auto"/>
          </w:tcPr>
          <w:p w14:paraId="7AF66907" w14:textId="2329C206" w:rsidR="00437488" w:rsidRPr="00C323C7" w:rsidRDefault="00437488" w:rsidP="004374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 xml:space="preserve">С администрацией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>,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культуры.</w:t>
            </w:r>
          </w:p>
        </w:tc>
        <w:tc>
          <w:tcPr>
            <w:tcW w:w="2108" w:type="dxa"/>
            <w:shd w:val="clear" w:color="auto" w:fill="auto"/>
          </w:tcPr>
          <w:p w14:paraId="5A281C8A" w14:textId="4817BD7A" w:rsidR="00437488" w:rsidRPr="00C323C7" w:rsidRDefault="00437488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69" w:type="dxa"/>
            <w:shd w:val="clear" w:color="auto" w:fill="auto"/>
          </w:tcPr>
          <w:p w14:paraId="4FDBC2A8" w14:textId="388F3616" w:rsidR="00437488" w:rsidRPr="00C323C7" w:rsidRDefault="00437488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воспитатели</w:t>
            </w:r>
          </w:p>
        </w:tc>
      </w:tr>
      <w:tr w:rsidR="00437488" w:rsidRPr="00C323C7" w14:paraId="22C209D6" w14:textId="77777777" w:rsidTr="004F48B4">
        <w:tc>
          <w:tcPr>
            <w:tcW w:w="817" w:type="dxa"/>
            <w:shd w:val="clear" w:color="auto" w:fill="auto"/>
          </w:tcPr>
          <w:p w14:paraId="4EE3C2F2" w14:textId="77777777" w:rsidR="00437488" w:rsidRPr="00C323C7" w:rsidRDefault="00437488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253" w:type="dxa"/>
            <w:shd w:val="clear" w:color="auto" w:fill="auto"/>
          </w:tcPr>
          <w:p w14:paraId="12BAAF35" w14:textId="3F7EFA97" w:rsidR="00437488" w:rsidRPr="00C323C7" w:rsidRDefault="00437488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с организациями на поставку продуктов питания, бытовой химии  мебели, игрушек, канцелярии и т.д.</w:t>
            </w:r>
          </w:p>
        </w:tc>
        <w:tc>
          <w:tcPr>
            <w:tcW w:w="2108" w:type="dxa"/>
            <w:shd w:val="clear" w:color="auto" w:fill="auto"/>
          </w:tcPr>
          <w:p w14:paraId="1EE0504F" w14:textId="5A6B1A56" w:rsidR="00437488" w:rsidRPr="00C323C7" w:rsidRDefault="00437488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69" w:type="dxa"/>
            <w:shd w:val="clear" w:color="auto" w:fill="auto"/>
          </w:tcPr>
          <w:p w14:paraId="1E75A830" w14:textId="3BAFCB14" w:rsidR="00437488" w:rsidRPr="00C323C7" w:rsidRDefault="00437488" w:rsidP="00C32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3C7">
              <w:rPr>
                <w:rFonts w:ascii="Times New Roman" w:hAnsi="Times New Roman" w:cs="Times New Roman"/>
                <w:sz w:val="24"/>
                <w:szCs w:val="24"/>
              </w:rPr>
              <w:t>Заведующий, зав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по АХЧ</w:t>
            </w:r>
          </w:p>
        </w:tc>
      </w:tr>
    </w:tbl>
    <w:p w14:paraId="441D06B8" w14:textId="77777777" w:rsidR="006D09CE" w:rsidRDefault="006D09CE" w:rsidP="00C32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978EEC" w14:textId="77777777" w:rsidR="00C323C7" w:rsidRDefault="00C323C7" w:rsidP="00C32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52B18D" w14:textId="77777777" w:rsidR="00C323C7" w:rsidRPr="00C323C7" w:rsidRDefault="00C323C7" w:rsidP="00C323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23C7">
        <w:rPr>
          <w:rFonts w:ascii="Times New Roman" w:hAnsi="Times New Roman" w:cs="Times New Roman"/>
          <w:b/>
          <w:bCs/>
          <w:sz w:val="24"/>
          <w:szCs w:val="24"/>
        </w:rPr>
        <w:t>РАЗДЕЛ  6.</w:t>
      </w:r>
    </w:p>
    <w:p w14:paraId="54724271" w14:textId="77777777" w:rsidR="00C323C7" w:rsidRDefault="00C323C7" w:rsidP="00C323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3C7">
        <w:rPr>
          <w:rFonts w:ascii="Times New Roman" w:hAnsi="Times New Roman" w:cs="Times New Roman"/>
          <w:b/>
          <w:sz w:val="24"/>
          <w:szCs w:val="24"/>
        </w:rPr>
        <w:t>АДМИНИСТРАТИВНО – ХОЗЯЙСТВЕННАЯ РАБОТА.</w:t>
      </w:r>
    </w:p>
    <w:p w14:paraId="3E6BC92F" w14:textId="77777777" w:rsidR="005066FE" w:rsidRDefault="005066FE" w:rsidP="00C323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5226"/>
        <w:gridCol w:w="2126"/>
        <w:gridCol w:w="1984"/>
      </w:tblGrid>
      <w:tr w:rsidR="00AC5D62" w:rsidRPr="00AC5D62" w14:paraId="66C4C639" w14:textId="77777777" w:rsidTr="00CB03F9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EBA3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A4B4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7B16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D1D5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C5D62" w:rsidRPr="00AC5D62" w14:paraId="783CC4D6" w14:textId="77777777" w:rsidTr="00CB03F9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55D7D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1043A6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14:paraId="78001CD4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5EF5F0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0DDB04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9818B3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F84240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126612" w14:textId="77777777" w:rsidR="00AC5D62" w:rsidRPr="00AC5D62" w:rsidRDefault="00AC5D62" w:rsidP="0050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E28BB1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15E643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2F4D77" w14:textId="77777777" w:rsidR="00AC5D62" w:rsidRPr="00AC5D62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14:paraId="15BB9FC1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EC7A91" w14:textId="77777777" w:rsid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26E324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E4CD72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14:paraId="3AAA616F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68C30E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0FC0DD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668A6A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D9042F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826CB1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  <w:p w14:paraId="1090B89E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0731AF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09C775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  <w:p w14:paraId="5835DF3E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C24496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CDFA06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FD6F42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A1D780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  <w:p w14:paraId="7CD4F688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02AB1E" w14:textId="77777777" w:rsidR="005066FE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6B68C1" w14:textId="77777777" w:rsidR="005066FE" w:rsidRPr="00AC5D62" w:rsidRDefault="005066FE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7932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F9C5F22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Комплектование.</w:t>
            </w:r>
          </w:p>
          <w:p w14:paraId="2CFA91BD" w14:textId="77777777" w:rsidR="00AC5D62" w:rsidRPr="00AC5D62" w:rsidRDefault="005066FE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C5D62"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Осуществить комплектование дошкольного образовательного учреждения кадрами.</w:t>
            </w:r>
          </w:p>
          <w:p w14:paraId="23B5D934" w14:textId="77777777" w:rsidR="00AC5D62" w:rsidRPr="00AC5D62" w:rsidRDefault="005066FE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C5D62"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Произвести подбор и расстановку педагогов </w:t>
            </w:r>
          </w:p>
          <w:p w14:paraId="125A55B1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технического персонала в соответствии </w:t>
            </w:r>
          </w:p>
          <w:p w14:paraId="2E962AD0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их профессиональной подготовкой, опытом работы, деловыми качествами, индивидуально-психологическими особенностями.</w:t>
            </w:r>
          </w:p>
          <w:p w14:paraId="51F53A4A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CA02B9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и контроль за рациональным питанием детей.</w:t>
            </w:r>
          </w:p>
          <w:p w14:paraId="2BD744E1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контроль за питанием детей.</w:t>
            </w:r>
          </w:p>
          <w:p w14:paraId="7C7A4520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BAD136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Усовершенствование материальной базы.</w:t>
            </w:r>
          </w:p>
          <w:p w14:paraId="0EF8F6BC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Приобрести спортивное оборудование </w:t>
            </w:r>
          </w:p>
          <w:p w14:paraId="001E565A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проведения физкультурных занятий.</w:t>
            </w:r>
          </w:p>
          <w:p w14:paraId="26E37C2F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Оборудовать </w:t>
            </w:r>
            <w:proofErr w:type="spellStart"/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логопункт</w:t>
            </w:r>
            <w:proofErr w:type="spellEnd"/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01FE77A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Приобрести </w:t>
            </w:r>
            <w:r w:rsidR="003B75B7"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москитные</w:t>
            </w: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сетки на окна.</w:t>
            </w:r>
          </w:p>
          <w:p w14:paraId="62FFF15C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DB3F8D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Подготовка ДОУ к зимнему сезону.</w:t>
            </w:r>
          </w:p>
          <w:p w14:paraId="6921C003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Отпрессовать отопительную систему.</w:t>
            </w:r>
          </w:p>
          <w:p w14:paraId="4ED03158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01D948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Подготовка ДОУ к учебному году.</w:t>
            </w:r>
          </w:p>
          <w:p w14:paraId="75F9709A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исправность коммуникаций.</w:t>
            </w:r>
          </w:p>
          <w:p w14:paraId="7D61AECA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Привести в соответствие веранду для сушки белья.</w:t>
            </w:r>
          </w:p>
          <w:p w14:paraId="277B7C7C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6379B0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Осуществлять контроль за санитарным состоянием групп и игровых площадок.</w:t>
            </w:r>
          </w:p>
          <w:p w14:paraId="4E402A35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EA001DB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Обеспечить своевременное прохождение медицинских осмотров работниками ДОУ.</w:t>
            </w:r>
          </w:p>
          <w:p w14:paraId="2B73F6CB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811F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993EA8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0575F2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038A8043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67386C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59EC6CE7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1AB734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F32533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E6F12B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BEB7B7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9AD10D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0A52DD4E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00BD4C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6ADCC8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A4CC23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2A380846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42A229B1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263C7C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октябрь-ноябрь</w:t>
            </w:r>
          </w:p>
          <w:p w14:paraId="6FEB46A6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0233D5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8B5103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7EAFC9BC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14:paraId="38DB35D9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AD85BF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37F0C7E7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31C8C1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2FEF53CE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C873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0CA99D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D3AA99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14:paraId="2744A320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32B98D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14:paraId="28050F2C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23C042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938370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2622E5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15A8C6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F877E4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14:paraId="731C3600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50857A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  <w:p w14:paraId="581D6D50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F787A7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1BF997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14:paraId="664313A8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561343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2DB527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АХЧ</w:t>
            </w:r>
          </w:p>
          <w:p w14:paraId="378B5B68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3E6E22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АХЧ</w:t>
            </w:r>
          </w:p>
          <w:p w14:paraId="0E1407E3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7F5AEB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CFBFD6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FF661C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АХЧ</w:t>
            </w:r>
          </w:p>
          <w:p w14:paraId="51FD1344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D90266" w14:textId="77777777" w:rsidR="00AC5D62" w:rsidRPr="00AC5D62" w:rsidRDefault="00AC5D62" w:rsidP="00AC5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3DF612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медсестра</w:t>
            </w:r>
          </w:p>
          <w:p w14:paraId="1815E37D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C4E8D0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242219" w14:textId="77777777" w:rsidR="00AC5D62" w:rsidRPr="00AC5D62" w:rsidRDefault="00AC5D62" w:rsidP="00AC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</w:tbl>
    <w:p w14:paraId="4E5848F1" w14:textId="77777777" w:rsidR="00AC5D62" w:rsidRPr="00C323C7" w:rsidRDefault="00AC5D62" w:rsidP="00C323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F3217D" w14:textId="77777777" w:rsidR="00C323C7" w:rsidRDefault="00AC5D62" w:rsidP="00C323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5D62">
        <w:rPr>
          <w:rFonts w:ascii="Times New Roman" w:hAnsi="Times New Roman" w:cs="Times New Roman"/>
          <w:b/>
          <w:bCs/>
          <w:sz w:val="24"/>
          <w:szCs w:val="24"/>
        </w:rPr>
        <w:t>Производственные совещания</w:t>
      </w:r>
    </w:p>
    <w:p w14:paraId="29588D61" w14:textId="77777777" w:rsidR="00AC5D62" w:rsidRPr="00C323C7" w:rsidRDefault="00AC5D62" w:rsidP="003B7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714"/>
        <w:gridCol w:w="1516"/>
        <w:gridCol w:w="1551"/>
      </w:tblGrid>
      <w:tr w:rsidR="00C028E9" w:rsidRPr="00C028E9" w14:paraId="645B04A7" w14:textId="77777777" w:rsidTr="00CB03F9">
        <w:trPr>
          <w:trHeight w:val="1404"/>
        </w:trPr>
        <w:tc>
          <w:tcPr>
            <w:tcW w:w="6714" w:type="dxa"/>
            <w:tcBorders>
              <w:top w:val="single" w:sz="4" w:space="0" w:color="auto"/>
            </w:tcBorders>
          </w:tcPr>
          <w:p w14:paraId="45349B54" w14:textId="77777777" w:rsidR="00C028E9" w:rsidRPr="00C028E9" w:rsidRDefault="00C028E9" w:rsidP="00C028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028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Совещание</w:t>
            </w:r>
            <w:proofErr w:type="spellEnd"/>
            <w:r w:rsidRPr="00C028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№1</w:t>
            </w:r>
          </w:p>
          <w:p w14:paraId="0E37BE3C" w14:textId="77777777" w:rsidR="00C028E9" w:rsidRPr="00C028E9" w:rsidRDefault="00C028E9" w:rsidP="00C028E9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Правила внутреннего трудового распорядка. Утверждение графиков работы всех работников ДОУ.</w:t>
            </w:r>
          </w:p>
          <w:p w14:paraId="0B89B9AD" w14:textId="77777777" w:rsidR="00C028E9" w:rsidRPr="00C028E9" w:rsidRDefault="00C028E9" w:rsidP="00C028E9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Информация о готовности ДОУ к учебному году.</w:t>
            </w:r>
          </w:p>
          <w:p w14:paraId="3DA4C5F7" w14:textId="77777777" w:rsidR="00C028E9" w:rsidRPr="00C028E9" w:rsidRDefault="00C028E9" w:rsidP="00C028E9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План работы ДОУ на новый учебный год</w:t>
            </w: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16" w:type="dxa"/>
            <w:tcBorders>
              <w:top w:val="single" w:sz="4" w:space="0" w:color="auto"/>
            </w:tcBorders>
          </w:tcPr>
          <w:p w14:paraId="754B5D55" w14:textId="77777777" w:rsidR="00C028E9" w:rsidRPr="00C028E9" w:rsidRDefault="00C028E9" w:rsidP="00C028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1" w:type="dxa"/>
            <w:tcBorders>
              <w:top w:val="single" w:sz="4" w:space="0" w:color="auto"/>
            </w:tcBorders>
          </w:tcPr>
          <w:p w14:paraId="67488674" w14:textId="77777777" w:rsidR="00C028E9" w:rsidRPr="00C028E9" w:rsidRDefault="00C028E9" w:rsidP="00C028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2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Заведующ</w:t>
            </w:r>
            <w:proofErr w:type="spellEnd"/>
            <w:r w:rsidRPr="00C02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028E9" w:rsidRPr="00C028E9" w14:paraId="35E64CB2" w14:textId="77777777" w:rsidTr="00CB03F9">
        <w:trPr>
          <w:trHeight w:val="1411"/>
        </w:trPr>
        <w:tc>
          <w:tcPr>
            <w:tcW w:w="6714" w:type="dxa"/>
          </w:tcPr>
          <w:p w14:paraId="12CE65D2" w14:textId="77777777" w:rsidR="00C028E9" w:rsidRPr="00C028E9" w:rsidRDefault="00C028E9" w:rsidP="00C028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028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Сове</w:t>
            </w:r>
            <w:proofErr w:type="spellEnd"/>
            <w:r w:rsidRPr="00C028E9">
              <w:rPr>
                <w:rFonts w:ascii="Times New Roman" w:hAnsi="Times New Roman" w:cs="Times New Roman"/>
                <w:b/>
                <w:sz w:val="24"/>
                <w:szCs w:val="24"/>
              </w:rPr>
              <w:t>ща</w:t>
            </w:r>
            <w:proofErr w:type="spellStart"/>
            <w:r w:rsidRPr="00C028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ние</w:t>
            </w:r>
            <w:proofErr w:type="spellEnd"/>
            <w:r w:rsidRPr="00C028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№2.</w:t>
            </w:r>
          </w:p>
          <w:p w14:paraId="1324D307" w14:textId="77777777" w:rsidR="00C028E9" w:rsidRPr="00C028E9" w:rsidRDefault="00C028E9" w:rsidP="00C028E9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Питание детей, выполнение натуральных норм.                     норм.</w:t>
            </w:r>
          </w:p>
          <w:p w14:paraId="06C06DB1" w14:textId="77777777" w:rsidR="00C028E9" w:rsidRPr="00C028E9" w:rsidRDefault="00C028E9" w:rsidP="00C028E9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трудовой дисциплины. </w:t>
            </w:r>
          </w:p>
          <w:p w14:paraId="1F3CD0FB" w14:textId="77777777" w:rsidR="00C028E9" w:rsidRPr="00C028E9" w:rsidRDefault="00C028E9" w:rsidP="00C028E9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 детей и работников.</w:t>
            </w:r>
          </w:p>
        </w:tc>
        <w:tc>
          <w:tcPr>
            <w:tcW w:w="1516" w:type="dxa"/>
          </w:tcPr>
          <w:p w14:paraId="7B29F111" w14:textId="77777777" w:rsidR="00C028E9" w:rsidRPr="00C028E9" w:rsidRDefault="00C028E9" w:rsidP="00C028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2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1551" w:type="dxa"/>
          </w:tcPr>
          <w:p w14:paraId="131208BF" w14:textId="77777777" w:rsidR="00C028E9" w:rsidRPr="00C028E9" w:rsidRDefault="00C028E9" w:rsidP="00C028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2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Заведующ</w:t>
            </w:r>
            <w:proofErr w:type="spellEnd"/>
            <w:r w:rsidRPr="00C02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028E9" w:rsidRPr="00C028E9" w14:paraId="6E0FF83B" w14:textId="77777777" w:rsidTr="00CB03F9">
        <w:trPr>
          <w:trHeight w:val="1957"/>
        </w:trPr>
        <w:tc>
          <w:tcPr>
            <w:tcW w:w="6714" w:type="dxa"/>
            <w:tcBorders>
              <w:bottom w:val="single" w:sz="4" w:space="0" w:color="auto"/>
            </w:tcBorders>
          </w:tcPr>
          <w:p w14:paraId="5F19232D" w14:textId="77777777" w:rsidR="00C028E9" w:rsidRPr="00C028E9" w:rsidRDefault="00C028E9" w:rsidP="00C028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028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Совещание</w:t>
            </w:r>
            <w:proofErr w:type="spellEnd"/>
            <w:r w:rsidRPr="00C028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№3</w:t>
            </w:r>
          </w:p>
          <w:p w14:paraId="62675F5F" w14:textId="77777777" w:rsidR="00C028E9" w:rsidRPr="00C028E9" w:rsidRDefault="00C028E9" w:rsidP="00C028E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Укрепление здоровья детей и формирование их культурно-гигиенических навыков.</w:t>
            </w:r>
          </w:p>
          <w:p w14:paraId="32C29A2D" w14:textId="77777777" w:rsidR="00C028E9" w:rsidRPr="00C028E9" w:rsidRDefault="00C028E9" w:rsidP="00C028E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Состояние</w:t>
            </w: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ab/>
              <w:t>физкультурно-оздоровительной                                     работы в группах. Анализ листов здоровья детей.</w:t>
            </w:r>
          </w:p>
          <w:p w14:paraId="64EF74FB" w14:textId="77777777" w:rsidR="00437488" w:rsidRDefault="00C028E9" w:rsidP="00C028E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Санитарное состояние помещений ДОУ. </w:t>
            </w:r>
          </w:p>
          <w:p w14:paraId="6EA181F1" w14:textId="488D046C" w:rsidR="00C028E9" w:rsidRPr="00C028E9" w:rsidRDefault="00C028E9" w:rsidP="00437488">
            <w:pPr>
              <w:spacing w:after="0" w:line="240" w:lineRule="auto"/>
              <w:ind w:left="-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4.Общение взрослых в коллективе – пример для детей.</w:t>
            </w:r>
          </w:p>
        </w:tc>
        <w:tc>
          <w:tcPr>
            <w:tcW w:w="1516" w:type="dxa"/>
            <w:tcBorders>
              <w:bottom w:val="single" w:sz="4" w:space="0" w:color="auto"/>
            </w:tcBorders>
          </w:tcPr>
          <w:p w14:paraId="4502F356" w14:textId="77777777" w:rsidR="00C028E9" w:rsidRPr="00C028E9" w:rsidRDefault="00C028E9" w:rsidP="00C028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2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14:paraId="1D3DFC97" w14:textId="77777777" w:rsidR="00C028E9" w:rsidRPr="00C028E9" w:rsidRDefault="00C028E9" w:rsidP="00C028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2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Заведующ</w:t>
            </w:r>
            <w:proofErr w:type="spellEnd"/>
            <w:r w:rsidRPr="00C02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028E9" w:rsidRPr="00C028E9" w14:paraId="70DD0347" w14:textId="77777777" w:rsidTr="00CB03F9">
        <w:trPr>
          <w:trHeight w:val="853"/>
        </w:trPr>
        <w:tc>
          <w:tcPr>
            <w:tcW w:w="6714" w:type="dxa"/>
            <w:tcBorders>
              <w:top w:val="single" w:sz="4" w:space="0" w:color="auto"/>
              <w:bottom w:val="single" w:sz="4" w:space="0" w:color="auto"/>
            </w:tcBorders>
          </w:tcPr>
          <w:p w14:paraId="75B2E54B" w14:textId="77777777" w:rsidR="00C028E9" w:rsidRPr="00C028E9" w:rsidRDefault="00C028E9" w:rsidP="00C028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028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Совещание</w:t>
            </w:r>
            <w:proofErr w:type="spellEnd"/>
            <w:r w:rsidRPr="00C028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№4.</w:t>
            </w:r>
          </w:p>
          <w:p w14:paraId="6B1363CE" w14:textId="77777777" w:rsidR="00C028E9" w:rsidRPr="00C028E9" w:rsidRDefault="00C028E9" w:rsidP="00C028E9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ab/>
              <w:t>к</w:t>
            </w: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ab/>
              <w:t>летней</w:t>
            </w: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ab/>
              <w:t>оздоровительной    компании.</w:t>
            </w:r>
          </w:p>
          <w:p w14:paraId="61E8D5E3" w14:textId="0ABCB9A4" w:rsidR="00C028E9" w:rsidRPr="00C028E9" w:rsidRDefault="00C028E9" w:rsidP="00C028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 xml:space="preserve">Об </w:t>
            </w:r>
            <w:r w:rsidR="00437488">
              <w:rPr>
                <w:rFonts w:ascii="Times New Roman" w:hAnsi="Times New Roman" w:cs="Times New Roman"/>
                <w:sz w:val="24"/>
                <w:szCs w:val="24"/>
              </w:rPr>
              <w:t>итогах работы коллектива за 2023 – 2024</w:t>
            </w: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</w:tcPr>
          <w:p w14:paraId="3C624FA4" w14:textId="77777777" w:rsidR="00C028E9" w:rsidRPr="00C028E9" w:rsidRDefault="00C028E9" w:rsidP="00C028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2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1551" w:type="dxa"/>
          </w:tcPr>
          <w:p w14:paraId="229608D1" w14:textId="77777777" w:rsidR="00C028E9" w:rsidRPr="00C028E9" w:rsidRDefault="00C028E9" w:rsidP="00C028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2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Заведующ</w:t>
            </w:r>
            <w:proofErr w:type="spellEnd"/>
            <w:r w:rsidRPr="00C02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14:paraId="69D3B453" w14:textId="77777777" w:rsidR="005066FE" w:rsidRDefault="005066FE" w:rsidP="00C028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B9C5F7" w14:textId="77777777" w:rsidR="00C028E9" w:rsidRDefault="00C028E9" w:rsidP="00C028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28E9">
        <w:rPr>
          <w:rFonts w:ascii="Times New Roman" w:hAnsi="Times New Roman" w:cs="Times New Roman"/>
          <w:b/>
          <w:bCs/>
          <w:sz w:val="24"/>
          <w:szCs w:val="24"/>
        </w:rPr>
        <w:t>План мероприятий по антитеррористической защищенности</w:t>
      </w:r>
    </w:p>
    <w:p w14:paraId="66EC918F" w14:textId="77777777" w:rsidR="005066FE" w:rsidRDefault="005066FE" w:rsidP="00C028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990C78" w14:textId="77777777" w:rsidR="00C028E9" w:rsidRPr="00C028E9" w:rsidRDefault="00C028E9" w:rsidP="00C028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232"/>
        <w:gridCol w:w="1560"/>
        <w:gridCol w:w="1887"/>
      </w:tblGrid>
      <w:tr w:rsidR="00C028E9" w:rsidRPr="00C028E9" w14:paraId="207B4637" w14:textId="77777777" w:rsidTr="004462A4">
        <w:tc>
          <w:tcPr>
            <w:tcW w:w="6232" w:type="dxa"/>
          </w:tcPr>
          <w:p w14:paraId="36801230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560" w:type="dxa"/>
          </w:tcPr>
          <w:p w14:paraId="6A4696EC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87" w:type="dxa"/>
          </w:tcPr>
          <w:p w14:paraId="3118D39F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028E9" w:rsidRPr="00C028E9" w14:paraId="690D4DA0" w14:textId="77777777" w:rsidTr="004462A4">
        <w:tc>
          <w:tcPr>
            <w:tcW w:w="6232" w:type="dxa"/>
          </w:tcPr>
          <w:p w14:paraId="34418273" w14:textId="77777777" w:rsidR="00C028E9" w:rsidRPr="00C028E9" w:rsidRDefault="005066FE" w:rsidP="00506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6FE">
              <w:rPr>
                <w:rFonts w:ascii="Times New Roman" w:hAnsi="Times New Roman" w:cs="Times New Roman"/>
                <w:sz w:val="24"/>
                <w:szCs w:val="24"/>
              </w:rPr>
              <w:t>Знакомство с ст.2, 3,5,9 Закона РФ «О борьбе с терроризмом» Знакомство с ст.205, 206, 207, 208, 277, 218, 222, 226 Уголовного кодекса РФ</w:t>
            </w:r>
          </w:p>
        </w:tc>
        <w:tc>
          <w:tcPr>
            <w:tcW w:w="1560" w:type="dxa"/>
          </w:tcPr>
          <w:p w14:paraId="503640C8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887" w:type="dxa"/>
          </w:tcPr>
          <w:p w14:paraId="4C600BAD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  <w:p w14:paraId="1BACCF94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4318A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8E9" w:rsidRPr="00C028E9" w14:paraId="3696156D" w14:textId="77777777" w:rsidTr="004462A4">
        <w:tc>
          <w:tcPr>
            <w:tcW w:w="6232" w:type="dxa"/>
          </w:tcPr>
          <w:p w14:paraId="3E67F2CE" w14:textId="77777777" w:rsidR="00C028E9" w:rsidRPr="00C028E9" w:rsidRDefault="00C028E9" w:rsidP="00506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Усиление пропускного режима автотранспорта на территорию ДОУ</w:t>
            </w:r>
          </w:p>
        </w:tc>
        <w:tc>
          <w:tcPr>
            <w:tcW w:w="1560" w:type="dxa"/>
          </w:tcPr>
          <w:p w14:paraId="34DA9018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6B898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87" w:type="dxa"/>
          </w:tcPr>
          <w:p w14:paraId="2B746AD3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Заведующая, Завхоз</w:t>
            </w:r>
          </w:p>
          <w:p w14:paraId="2C32DEB2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8E9" w:rsidRPr="00C028E9" w14:paraId="0BF36D5E" w14:textId="77777777" w:rsidTr="004462A4">
        <w:tc>
          <w:tcPr>
            <w:tcW w:w="6232" w:type="dxa"/>
          </w:tcPr>
          <w:p w14:paraId="36C0CA5E" w14:textId="77777777" w:rsidR="00C028E9" w:rsidRPr="00C028E9" w:rsidRDefault="00C028E9" w:rsidP="00506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Организация внешней безопасности (наличие замков на подвальном и складских помещениях, воротах, исправность звонков в группах, расположенных на первом этаже</w:t>
            </w:r>
          </w:p>
        </w:tc>
        <w:tc>
          <w:tcPr>
            <w:tcW w:w="1560" w:type="dxa"/>
          </w:tcPr>
          <w:p w14:paraId="1D2054D6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87" w:type="dxa"/>
          </w:tcPr>
          <w:p w14:paraId="7C6363AA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C028E9" w:rsidRPr="00C028E9" w14:paraId="65587C9B" w14:textId="77777777" w:rsidTr="004462A4">
        <w:tc>
          <w:tcPr>
            <w:tcW w:w="6232" w:type="dxa"/>
          </w:tcPr>
          <w:p w14:paraId="14B76553" w14:textId="77777777" w:rsidR="00C028E9" w:rsidRPr="00C028E9" w:rsidRDefault="00C028E9" w:rsidP="00506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Приказ «О назначении ответственного по антитеррористической безопасности в ДОУ, приказ «Об установлении противопожарного режима в ДОУ» (Регламентирует действия персонала в случае возникновения чрезвычайной ситуации</w:t>
            </w:r>
          </w:p>
        </w:tc>
        <w:tc>
          <w:tcPr>
            <w:tcW w:w="1560" w:type="dxa"/>
          </w:tcPr>
          <w:p w14:paraId="5AB6E124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4Начало года</w:t>
            </w:r>
          </w:p>
        </w:tc>
        <w:tc>
          <w:tcPr>
            <w:tcW w:w="1887" w:type="dxa"/>
          </w:tcPr>
          <w:p w14:paraId="34E80090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  <w:p w14:paraId="436A7006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8E9" w:rsidRPr="00C028E9" w14:paraId="47471BC5" w14:textId="77777777" w:rsidTr="004462A4">
        <w:tc>
          <w:tcPr>
            <w:tcW w:w="6232" w:type="dxa"/>
          </w:tcPr>
          <w:p w14:paraId="0EB12BC4" w14:textId="77777777" w:rsidR="00C028E9" w:rsidRPr="00C028E9" w:rsidRDefault="00C028E9" w:rsidP="00506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Инструктаж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1560" w:type="dxa"/>
          </w:tcPr>
          <w:p w14:paraId="3DE8AF6E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887" w:type="dxa"/>
          </w:tcPr>
          <w:p w14:paraId="229EF5C4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C028E9" w:rsidRPr="00C028E9" w14:paraId="52E13D9A" w14:textId="77777777" w:rsidTr="004462A4">
        <w:tc>
          <w:tcPr>
            <w:tcW w:w="6232" w:type="dxa"/>
          </w:tcPr>
          <w:p w14:paraId="0E013DEB" w14:textId="77777777" w:rsidR="00C028E9" w:rsidRPr="00C028E9" w:rsidRDefault="00C028E9" w:rsidP="00506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Инструктаж по действиям при обнаружении предмета, похожего на взрывное устройство</w:t>
            </w:r>
          </w:p>
        </w:tc>
        <w:tc>
          <w:tcPr>
            <w:tcW w:w="1560" w:type="dxa"/>
          </w:tcPr>
          <w:p w14:paraId="60B122AE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887" w:type="dxa"/>
          </w:tcPr>
          <w:p w14:paraId="068C63E7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C028E9" w:rsidRPr="00C028E9" w14:paraId="6B07E704" w14:textId="77777777" w:rsidTr="004462A4">
        <w:tc>
          <w:tcPr>
            <w:tcW w:w="6232" w:type="dxa"/>
          </w:tcPr>
          <w:p w14:paraId="26052EFD" w14:textId="77777777" w:rsidR="00C028E9" w:rsidRPr="00C028E9" w:rsidRDefault="00C028E9" w:rsidP="00506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Инструктаж по действиям при поступлении угрозы террористического акта по телефону, при поступлении угрозы террористического акта в письменном виде, по действиям при захвате террористами заложников.</w:t>
            </w:r>
          </w:p>
        </w:tc>
        <w:tc>
          <w:tcPr>
            <w:tcW w:w="1560" w:type="dxa"/>
          </w:tcPr>
          <w:p w14:paraId="2FE864EC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887" w:type="dxa"/>
          </w:tcPr>
          <w:p w14:paraId="01747061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C028E9" w:rsidRPr="00C028E9" w14:paraId="2B05F438" w14:textId="77777777" w:rsidTr="004462A4">
        <w:tc>
          <w:tcPr>
            <w:tcW w:w="6232" w:type="dxa"/>
          </w:tcPr>
          <w:p w14:paraId="293683FC" w14:textId="77777777" w:rsidR="00C028E9" w:rsidRPr="00C028E9" w:rsidRDefault="00C028E9" w:rsidP="00506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. Осмотр территории на наличии посторонних и подозрительных предметов. Проведение проверок на предмет обнаружения бесхозных вещей и предметов на объекте или в непосредственной близости от него</w:t>
            </w:r>
          </w:p>
        </w:tc>
        <w:tc>
          <w:tcPr>
            <w:tcW w:w="1560" w:type="dxa"/>
          </w:tcPr>
          <w:p w14:paraId="2B721F68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. Ежедневно: утром, перед прогулками</w:t>
            </w:r>
          </w:p>
        </w:tc>
        <w:tc>
          <w:tcPr>
            <w:tcW w:w="1887" w:type="dxa"/>
          </w:tcPr>
          <w:p w14:paraId="542BAFD9" w14:textId="77777777" w:rsidR="00C028E9" w:rsidRPr="00C028E9" w:rsidRDefault="00C028E9" w:rsidP="00C0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E9">
              <w:rPr>
                <w:rFonts w:ascii="Times New Roman" w:hAnsi="Times New Roman" w:cs="Times New Roman"/>
                <w:sz w:val="24"/>
                <w:szCs w:val="24"/>
              </w:rPr>
              <w:t>Завхоз воспитатели групп</w:t>
            </w:r>
          </w:p>
        </w:tc>
      </w:tr>
    </w:tbl>
    <w:p w14:paraId="1E76E0C3" w14:textId="77777777" w:rsidR="00C028E9" w:rsidRPr="00C028E9" w:rsidRDefault="00C028E9" w:rsidP="00C028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995934" w14:textId="77777777" w:rsidR="00C028E9" w:rsidRPr="00C028E9" w:rsidRDefault="00C028E9" w:rsidP="00C028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FFFADC" w14:textId="77777777" w:rsidR="00C028E9" w:rsidRPr="00C028E9" w:rsidRDefault="00C028E9" w:rsidP="00C028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476AAB" w14:textId="77777777" w:rsidR="00C028E9" w:rsidRPr="00C028E9" w:rsidRDefault="00C028E9" w:rsidP="00C028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D3E410" w14:textId="77777777" w:rsidR="00C028E9" w:rsidRPr="00C028E9" w:rsidRDefault="00C028E9" w:rsidP="00C028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E0FE4C" w14:textId="77777777" w:rsidR="00C323C7" w:rsidRPr="00C323C7" w:rsidRDefault="00C323C7" w:rsidP="00AC5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323C7" w:rsidRPr="00C323C7" w:rsidSect="00CB03F9">
          <w:footerReference w:type="default" r:id="rId13"/>
          <w:pgSz w:w="11910" w:h="16840"/>
          <w:pgMar w:top="1134" w:right="567" w:bottom="567" w:left="1701" w:header="0" w:footer="0" w:gutter="0"/>
          <w:cols w:space="720"/>
          <w:docGrid w:linePitch="326"/>
        </w:sectPr>
      </w:pPr>
    </w:p>
    <w:p w14:paraId="14888433" w14:textId="77777777" w:rsidR="00242CDB" w:rsidRPr="006D09CE" w:rsidRDefault="00242CDB" w:rsidP="00242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42CDB" w:rsidRPr="006D09CE" w:rsidSect="00D5632E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6D32D" w14:textId="77777777" w:rsidR="009F6748" w:rsidRDefault="009F6748">
      <w:pPr>
        <w:spacing w:after="0" w:line="240" w:lineRule="auto"/>
      </w:pPr>
      <w:r>
        <w:separator/>
      </w:r>
    </w:p>
  </w:endnote>
  <w:endnote w:type="continuationSeparator" w:id="0">
    <w:p w14:paraId="1E32D7D1" w14:textId="77777777" w:rsidR="009F6748" w:rsidRDefault="009F6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WHGL+Times New Roman CYR">
    <w:charset w:val="01"/>
    <w:family w:val="auto"/>
    <w:pitch w:val="variable"/>
    <w:sig w:usb0="E0002EFF" w:usb1="C000785B" w:usb2="00000009" w:usb3="00000000" w:csb0="400001FF" w:csb1="FFFF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B10EA" w14:textId="77777777" w:rsidR="006045B1" w:rsidRDefault="006045B1" w:rsidP="008C0DA9">
    <w:pPr>
      <w:pStyle w:val="a8"/>
    </w:pPr>
  </w:p>
  <w:p w14:paraId="61A4A7BD" w14:textId="77777777" w:rsidR="006045B1" w:rsidRDefault="006045B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3158505"/>
      <w:docPartObj>
        <w:docPartGallery w:val="Page Numbers (Bottom of Page)"/>
        <w:docPartUnique/>
      </w:docPartObj>
    </w:sdtPr>
    <w:sdtEndPr/>
    <w:sdtContent>
      <w:p w14:paraId="6AE0FC22" w14:textId="24015274" w:rsidR="006045B1" w:rsidRDefault="006045B1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580F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54358622" w14:textId="77777777" w:rsidR="006045B1" w:rsidRDefault="006045B1">
    <w:pPr>
      <w:pStyle w:val="a8"/>
    </w:pPr>
  </w:p>
  <w:p w14:paraId="2467A1D7" w14:textId="77777777" w:rsidR="006045B1" w:rsidRDefault="006045B1"/>
  <w:p w14:paraId="36B886A1" w14:textId="77777777" w:rsidR="006045B1" w:rsidRDefault="006045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4954A" w14:textId="77777777" w:rsidR="009F6748" w:rsidRDefault="009F6748">
      <w:pPr>
        <w:spacing w:after="0" w:line="240" w:lineRule="auto"/>
      </w:pPr>
      <w:r>
        <w:separator/>
      </w:r>
    </w:p>
  </w:footnote>
  <w:footnote w:type="continuationSeparator" w:id="0">
    <w:p w14:paraId="52D3BADE" w14:textId="77777777" w:rsidR="009F6748" w:rsidRDefault="009F6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13"/>
    <w:multiLevelType w:val="multilevel"/>
    <w:tmpl w:val="00000896"/>
    <w:lvl w:ilvl="0">
      <w:start w:val="1"/>
      <w:numFmt w:val="decimal"/>
      <w:lvlText w:val="%1."/>
      <w:lvlJc w:val="left"/>
      <w:pPr>
        <w:ind w:left="-5011" w:hanging="312"/>
      </w:pPr>
      <w:rPr>
        <w:w w:val="100"/>
      </w:rPr>
    </w:lvl>
    <w:lvl w:ilvl="1">
      <w:numFmt w:val="bullet"/>
      <w:lvlText w:val="•"/>
      <w:lvlJc w:val="left"/>
      <w:pPr>
        <w:ind w:left="-4034" w:hanging="312"/>
      </w:pPr>
    </w:lvl>
    <w:lvl w:ilvl="2">
      <w:numFmt w:val="bullet"/>
      <w:lvlText w:val="•"/>
      <w:lvlJc w:val="left"/>
      <w:pPr>
        <w:ind w:left="-3058" w:hanging="312"/>
      </w:pPr>
    </w:lvl>
    <w:lvl w:ilvl="3">
      <w:numFmt w:val="bullet"/>
      <w:lvlText w:val="•"/>
      <w:lvlJc w:val="left"/>
      <w:pPr>
        <w:ind w:left="-2081" w:hanging="312"/>
      </w:pPr>
    </w:lvl>
    <w:lvl w:ilvl="4">
      <w:numFmt w:val="bullet"/>
      <w:lvlText w:val="•"/>
      <w:lvlJc w:val="left"/>
      <w:pPr>
        <w:ind w:left="-1105" w:hanging="312"/>
      </w:pPr>
    </w:lvl>
    <w:lvl w:ilvl="5">
      <w:numFmt w:val="bullet"/>
      <w:lvlText w:val="•"/>
      <w:lvlJc w:val="left"/>
      <w:pPr>
        <w:ind w:left="-128" w:hanging="312"/>
      </w:pPr>
    </w:lvl>
    <w:lvl w:ilvl="6">
      <w:numFmt w:val="bullet"/>
      <w:lvlText w:val="•"/>
      <w:lvlJc w:val="left"/>
      <w:pPr>
        <w:ind w:left="848" w:hanging="312"/>
      </w:pPr>
    </w:lvl>
    <w:lvl w:ilvl="7">
      <w:numFmt w:val="bullet"/>
      <w:lvlText w:val="•"/>
      <w:lvlJc w:val="left"/>
      <w:pPr>
        <w:ind w:left="1824" w:hanging="312"/>
      </w:pPr>
    </w:lvl>
    <w:lvl w:ilvl="8">
      <w:numFmt w:val="bullet"/>
      <w:lvlText w:val="•"/>
      <w:lvlJc w:val="left"/>
      <w:pPr>
        <w:ind w:left="2801" w:hanging="312"/>
      </w:pPr>
    </w:lvl>
  </w:abstractNum>
  <w:abstractNum w:abstractNumId="1" w15:restartNumberingAfterBreak="0">
    <w:nsid w:val="00000416"/>
    <w:multiLevelType w:val="multilevel"/>
    <w:tmpl w:val="00000899"/>
    <w:lvl w:ilvl="0">
      <w:numFmt w:val="bullet"/>
      <w:lvlText w:val="-"/>
      <w:lvlJc w:val="left"/>
      <w:pPr>
        <w:ind w:left="129" w:hanging="48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numFmt w:val="bullet"/>
      <w:lvlText w:val="•"/>
      <w:lvlJc w:val="left"/>
      <w:pPr>
        <w:ind w:left="658" w:hanging="480"/>
      </w:pPr>
    </w:lvl>
    <w:lvl w:ilvl="2">
      <w:numFmt w:val="bullet"/>
      <w:lvlText w:val="•"/>
      <w:lvlJc w:val="left"/>
      <w:pPr>
        <w:ind w:left="1196" w:hanging="480"/>
      </w:pPr>
    </w:lvl>
    <w:lvl w:ilvl="3">
      <w:numFmt w:val="bullet"/>
      <w:lvlText w:val="•"/>
      <w:lvlJc w:val="left"/>
      <w:pPr>
        <w:ind w:left="1734" w:hanging="480"/>
      </w:pPr>
    </w:lvl>
    <w:lvl w:ilvl="4">
      <w:numFmt w:val="bullet"/>
      <w:lvlText w:val="•"/>
      <w:lvlJc w:val="left"/>
      <w:pPr>
        <w:ind w:left="2272" w:hanging="480"/>
      </w:pPr>
    </w:lvl>
    <w:lvl w:ilvl="5">
      <w:numFmt w:val="bullet"/>
      <w:lvlText w:val="•"/>
      <w:lvlJc w:val="left"/>
      <w:pPr>
        <w:ind w:left="2811" w:hanging="480"/>
      </w:pPr>
    </w:lvl>
    <w:lvl w:ilvl="6">
      <w:numFmt w:val="bullet"/>
      <w:lvlText w:val="•"/>
      <w:lvlJc w:val="left"/>
      <w:pPr>
        <w:ind w:left="3349" w:hanging="480"/>
      </w:pPr>
    </w:lvl>
    <w:lvl w:ilvl="7">
      <w:numFmt w:val="bullet"/>
      <w:lvlText w:val="•"/>
      <w:lvlJc w:val="left"/>
      <w:pPr>
        <w:ind w:left="3887" w:hanging="480"/>
      </w:pPr>
    </w:lvl>
    <w:lvl w:ilvl="8">
      <w:numFmt w:val="bullet"/>
      <w:lvlText w:val="•"/>
      <w:lvlJc w:val="left"/>
      <w:pPr>
        <w:ind w:left="4425" w:hanging="480"/>
      </w:pPr>
    </w:lvl>
  </w:abstractNum>
  <w:abstractNum w:abstractNumId="2" w15:restartNumberingAfterBreak="0">
    <w:nsid w:val="00000417"/>
    <w:multiLevelType w:val="multilevel"/>
    <w:tmpl w:val="0000089A"/>
    <w:lvl w:ilvl="0">
      <w:numFmt w:val="bullet"/>
      <w:lvlText w:val="-"/>
      <w:lvlJc w:val="left"/>
      <w:pPr>
        <w:ind w:left="306" w:hanging="144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192" w:hanging="144"/>
      </w:pPr>
    </w:lvl>
    <w:lvl w:ilvl="2">
      <w:numFmt w:val="bullet"/>
      <w:lvlText w:val="•"/>
      <w:lvlJc w:val="left"/>
      <w:pPr>
        <w:ind w:left="2084" w:hanging="144"/>
      </w:pPr>
    </w:lvl>
    <w:lvl w:ilvl="3">
      <w:numFmt w:val="bullet"/>
      <w:lvlText w:val="•"/>
      <w:lvlJc w:val="left"/>
      <w:pPr>
        <w:ind w:left="2976" w:hanging="144"/>
      </w:pPr>
    </w:lvl>
    <w:lvl w:ilvl="4">
      <w:numFmt w:val="bullet"/>
      <w:lvlText w:val="•"/>
      <w:lvlJc w:val="left"/>
      <w:pPr>
        <w:ind w:left="3868" w:hanging="144"/>
      </w:pPr>
    </w:lvl>
    <w:lvl w:ilvl="5">
      <w:numFmt w:val="bullet"/>
      <w:lvlText w:val="•"/>
      <w:lvlJc w:val="left"/>
      <w:pPr>
        <w:ind w:left="4760" w:hanging="144"/>
      </w:pPr>
    </w:lvl>
    <w:lvl w:ilvl="6">
      <w:numFmt w:val="bullet"/>
      <w:lvlText w:val="•"/>
      <w:lvlJc w:val="left"/>
      <w:pPr>
        <w:ind w:left="5652" w:hanging="144"/>
      </w:pPr>
    </w:lvl>
    <w:lvl w:ilvl="7">
      <w:numFmt w:val="bullet"/>
      <w:lvlText w:val="•"/>
      <w:lvlJc w:val="left"/>
      <w:pPr>
        <w:ind w:left="6544" w:hanging="144"/>
      </w:pPr>
    </w:lvl>
    <w:lvl w:ilvl="8">
      <w:numFmt w:val="bullet"/>
      <w:lvlText w:val="•"/>
      <w:lvlJc w:val="left"/>
      <w:pPr>
        <w:ind w:left="7436" w:hanging="144"/>
      </w:pPr>
    </w:lvl>
  </w:abstractNum>
  <w:abstractNum w:abstractNumId="3" w15:restartNumberingAfterBreak="0">
    <w:nsid w:val="02CC697E"/>
    <w:multiLevelType w:val="multilevel"/>
    <w:tmpl w:val="97E236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4B2487C"/>
    <w:multiLevelType w:val="hybridMultilevel"/>
    <w:tmpl w:val="050A943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05DA3D70"/>
    <w:multiLevelType w:val="hybridMultilevel"/>
    <w:tmpl w:val="3918E1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5E70D01"/>
    <w:multiLevelType w:val="hybridMultilevel"/>
    <w:tmpl w:val="44C6C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FA4CEE"/>
    <w:multiLevelType w:val="hybridMultilevel"/>
    <w:tmpl w:val="13D07254"/>
    <w:lvl w:ilvl="0" w:tplc="5F82579C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4FA0C0A">
      <w:numFmt w:val="bullet"/>
      <w:lvlText w:val="•"/>
      <w:lvlJc w:val="left"/>
      <w:pPr>
        <w:ind w:left="699" w:hanging="140"/>
      </w:pPr>
      <w:rPr>
        <w:rFonts w:hint="default"/>
        <w:lang w:val="ru-RU" w:eastAsia="en-US" w:bidi="ar-SA"/>
      </w:rPr>
    </w:lvl>
    <w:lvl w:ilvl="2" w:tplc="233AF25C">
      <w:numFmt w:val="bullet"/>
      <w:lvlText w:val="•"/>
      <w:lvlJc w:val="left"/>
      <w:pPr>
        <w:ind w:left="1159" w:hanging="140"/>
      </w:pPr>
      <w:rPr>
        <w:rFonts w:hint="default"/>
        <w:lang w:val="ru-RU" w:eastAsia="en-US" w:bidi="ar-SA"/>
      </w:rPr>
    </w:lvl>
    <w:lvl w:ilvl="3" w:tplc="76B69C48">
      <w:numFmt w:val="bullet"/>
      <w:lvlText w:val="•"/>
      <w:lvlJc w:val="left"/>
      <w:pPr>
        <w:ind w:left="1619" w:hanging="140"/>
      </w:pPr>
      <w:rPr>
        <w:rFonts w:hint="default"/>
        <w:lang w:val="ru-RU" w:eastAsia="en-US" w:bidi="ar-SA"/>
      </w:rPr>
    </w:lvl>
    <w:lvl w:ilvl="4" w:tplc="1116EEA0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5" w:tplc="21FABFCA">
      <w:numFmt w:val="bullet"/>
      <w:lvlText w:val="•"/>
      <w:lvlJc w:val="left"/>
      <w:pPr>
        <w:ind w:left="2539" w:hanging="140"/>
      </w:pPr>
      <w:rPr>
        <w:rFonts w:hint="default"/>
        <w:lang w:val="ru-RU" w:eastAsia="en-US" w:bidi="ar-SA"/>
      </w:rPr>
    </w:lvl>
    <w:lvl w:ilvl="6" w:tplc="3CDACE36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7" w:tplc="7FC638B8">
      <w:numFmt w:val="bullet"/>
      <w:lvlText w:val="•"/>
      <w:lvlJc w:val="left"/>
      <w:pPr>
        <w:ind w:left="3458" w:hanging="140"/>
      </w:pPr>
      <w:rPr>
        <w:rFonts w:hint="default"/>
        <w:lang w:val="ru-RU" w:eastAsia="en-US" w:bidi="ar-SA"/>
      </w:rPr>
    </w:lvl>
    <w:lvl w:ilvl="8" w:tplc="41561256">
      <w:numFmt w:val="bullet"/>
      <w:lvlText w:val="•"/>
      <w:lvlJc w:val="left"/>
      <w:pPr>
        <w:ind w:left="3918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159C4010"/>
    <w:multiLevelType w:val="multilevel"/>
    <w:tmpl w:val="BC4436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A626263"/>
    <w:multiLevelType w:val="hybridMultilevel"/>
    <w:tmpl w:val="661CDB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007896"/>
    <w:multiLevelType w:val="hybridMultilevel"/>
    <w:tmpl w:val="CC8CA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C030B"/>
    <w:multiLevelType w:val="multilevel"/>
    <w:tmpl w:val="ED6268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2" w15:restartNumberingAfterBreak="0">
    <w:nsid w:val="23966AC2"/>
    <w:multiLevelType w:val="hybridMultilevel"/>
    <w:tmpl w:val="547EE5C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84F0A"/>
    <w:multiLevelType w:val="hybridMultilevel"/>
    <w:tmpl w:val="30FEE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14A17"/>
    <w:multiLevelType w:val="multilevel"/>
    <w:tmpl w:val="2812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EC0CA3"/>
    <w:multiLevelType w:val="hybridMultilevel"/>
    <w:tmpl w:val="D9029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B80EFF"/>
    <w:multiLevelType w:val="hybridMultilevel"/>
    <w:tmpl w:val="16C03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C441C"/>
    <w:multiLevelType w:val="hybridMultilevel"/>
    <w:tmpl w:val="4254140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42B739A7"/>
    <w:multiLevelType w:val="hybridMultilevel"/>
    <w:tmpl w:val="D1241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27253D"/>
    <w:multiLevelType w:val="hybridMultilevel"/>
    <w:tmpl w:val="7DA47408"/>
    <w:lvl w:ilvl="0" w:tplc="CA0247C6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ED41400">
      <w:numFmt w:val="bullet"/>
      <w:lvlText w:val="•"/>
      <w:lvlJc w:val="left"/>
      <w:pPr>
        <w:ind w:left="661" w:hanging="140"/>
      </w:pPr>
      <w:rPr>
        <w:rFonts w:hint="default"/>
        <w:lang w:val="ru-RU" w:eastAsia="en-US" w:bidi="ar-SA"/>
      </w:rPr>
    </w:lvl>
    <w:lvl w:ilvl="2" w:tplc="B9940742">
      <w:numFmt w:val="bullet"/>
      <w:lvlText w:val="•"/>
      <w:lvlJc w:val="left"/>
      <w:pPr>
        <w:ind w:left="1173" w:hanging="140"/>
      </w:pPr>
      <w:rPr>
        <w:rFonts w:hint="default"/>
        <w:lang w:val="ru-RU" w:eastAsia="en-US" w:bidi="ar-SA"/>
      </w:rPr>
    </w:lvl>
    <w:lvl w:ilvl="3" w:tplc="CEB2347E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1500FA5E">
      <w:numFmt w:val="bullet"/>
      <w:lvlText w:val="•"/>
      <w:lvlJc w:val="left"/>
      <w:pPr>
        <w:ind w:left="2197" w:hanging="140"/>
      </w:pPr>
      <w:rPr>
        <w:rFonts w:hint="default"/>
        <w:lang w:val="ru-RU" w:eastAsia="en-US" w:bidi="ar-SA"/>
      </w:rPr>
    </w:lvl>
    <w:lvl w:ilvl="5" w:tplc="9C54E2C4">
      <w:numFmt w:val="bullet"/>
      <w:lvlText w:val="•"/>
      <w:lvlJc w:val="left"/>
      <w:pPr>
        <w:ind w:left="2709" w:hanging="140"/>
      </w:pPr>
      <w:rPr>
        <w:rFonts w:hint="default"/>
        <w:lang w:val="ru-RU" w:eastAsia="en-US" w:bidi="ar-SA"/>
      </w:rPr>
    </w:lvl>
    <w:lvl w:ilvl="6" w:tplc="216C84A6">
      <w:numFmt w:val="bullet"/>
      <w:lvlText w:val="•"/>
      <w:lvlJc w:val="left"/>
      <w:pPr>
        <w:ind w:left="3221" w:hanging="140"/>
      </w:pPr>
      <w:rPr>
        <w:rFonts w:hint="default"/>
        <w:lang w:val="ru-RU" w:eastAsia="en-US" w:bidi="ar-SA"/>
      </w:rPr>
    </w:lvl>
    <w:lvl w:ilvl="7" w:tplc="72325478">
      <w:numFmt w:val="bullet"/>
      <w:lvlText w:val="•"/>
      <w:lvlJc w:val="left"/>
      <w:pPr>
        <w:ind w:left="3733" w:hanging="140"/>
      </w:pPr>
      <w:rPr>
        <w:rFonts w:hint="default"/>
        <w:lang w:val="ru-RU" w:eastAsia="en-US" w:bidi="ar-SA"/>
      </w:rPr>
    </w:lvl>
    <w:lvl w:ilvl="8" w:tplc="0F824204">
      <w:numFmt w:val="bullet"/>
      <w:lvlText w:val="•"/>
      <w:lvlJc w:val="left"/>
      <w:pPr>
        <w:ind w:left="4245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4FE9718A"/>
    <w:multiLevelType w:val="hybridMultilevel"/>
    <w:tmpl w:val="3D16CB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4D4850"/>
    <w:multiLevelType w:val="hybridMultilevel"/>
    <w:tmpl w:val="D99E2932"/>
    <w:lvl w:ilvl="0" w:tplc="C8620634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F8C1DC8">
      <w:numFmt w:val="bullet"/>
      <w:lvlText w:val="•"/>
      <w:lvlJc w:val="left"/>
      <w:pPr>
        <w:ind w:left="511" w:hanging="136"/>
      </w:pPr>
      <w:rPr>
        <w:rFonts w:hint="default"/>
        <w:lang w:val="ru-RU" w:eastAsia="en-US" w:bidi="ar-SA"/>
      </w:rPr>
    </w:lvl>
    <w:lvl w:ilvl="2" w:tplc="F82A0F4E">
      <w:numFmt w:val="bullet"/>
      <w:lvlText w:val="•"/>
      <w:lvlJc w:val="left"/>
      <w:pPr>
        <w:ind w:left="922" w:hanging="136"/>
      </w:pPr>
      <w:rPr>
        <w:rFonts w:hint="default"/>
        <w:lang w:val="ru-RU" w:eastAsia="en-US" w:bidi="ar-SA"/>
      </w:rPr>
    </w:lvl>
    <w:lvl w:ilvl="3" w:tplc="A48E50C0">
      <w:numFmt w:val="bullet"/>
      <w:lvlText w:val="•"/>
      <w:lvlJc w:val="left"/>
      <w:pPr>
        <w:ind w:left="1333" w:hanging="136"/>
      </w:pPr>
      <w:rPr>
        <w:rFonts w:hint="default"/>
        <w:lang w:val="ru-RU" w:eastAsia="en-US" w:bidi="ar-SA"/>
      </w:rPr>
    </w:lvl>
    <w:lvl w:ilvl="4" w:tplc="32265658">
      <w:numFmt w:val="bullet"/>
      <w:lvlText w:val="•"/>
      <w:lvlJc w:val="left"/>
      <w:pPr>
        <w:ind w:left="1744" w:hanging="136"/>
      </w:pPr>
      <w:rPr>
        <w:rFonts w:hint="default"/>
        <w:lang w:val="ru-RU" w:eastAsia="en-US" w:bidi="ar-SA"/>
      </w:rPr>
    </w:lvl>
    <w:lvl w:ilvl="5" w:tplc="DD2802B6">
      <w:numFmt w:val="bullet"/>
      <w:lvlText w:val="•"/>
      <w:lvlJc w:val="left"/>
      <w:pPr>
        <w:ind w:left="2155" w:hanging="136"/>
      </w:pPr>
      <w:rPr>
        <w:rFonts w:hint="default"/>
        <w:lang w:val="ru-RU" w:eastAsia="en-US" w:bidi="ar-SA"/>
      </w:rPr>
    </w:lvl>
    <w:lvl w:ilvl="6" w:tplc="37DC69FA">
      <w:numFmt w:val="bullet"/>
      <w:lvlText w:val="•"/>
      <w:lvlJc w:val="left"/>
      <w:pPr>
        <w:ind w:left="2566" w:hanging="136"/>
      </w:pPr>
      <w:rPr>
        <w:rFonts w:hint="default"/>
        <w:lang w:val="ru-RU" w:eastAsia="en-US" w:bidi="ar-SA"/>
      </w:rPr>
    </w:lvl>
    <w:lvl w:ilvl="7" w:tplc="0710335C">
      <w:numFmt w:val="bullet"/>
      <w:lvlText w:val="•"/>
      <w:lvlJc w:val="left"/>
      <w:pPr>
        <w:ind w:left="2977" w:hanging="136"/>
      </w:pPr>
      <w:rPr>
        <w:rFonts w:hint="default"/>
        <w:lang w:val="ru-RU" w:eastAsia="en-US" w:bidi="ar-SA"/>
      </w:rPr>
    </w:lvl>
    <w:lvl w:ilvl="8" w:tplc="E0ACD090">
      <w:numFmt w:val="bullet"/>
      <w:lvlText w:val="•"/>
      <w:lvlJc w:val="left"/>
      <w:pPr>
        <w:ind w:left="3388" w:hanging="136"/>
      </w:pPr>
      <w:rPr>
        <w:rFonts w:hint="default"/>
        <w:lang w:val="ru-RU" w:eastAsia="en-US" w:bidi="ar-SA"/>
      </w:rPr>
    </w:lvl>
  </w:abstractNum>
  <w:abstractNum w:abstractNumId="23" w15:restartNumberingAfterBreak="0">
    <w:nsid w:val="55BA04EE"/>
    <w:multiLevelType w:val="hybridMultilevel"/>
    <w:tmpl w:val="C01C7CE8"/>
    <w:lvl w:ilvl="0" w:tplc="57F23736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1C84822">
      <w:numFmt w:val="bullet"/>
      <w:lvlText w:val="•"/>
      <w:lvlJc w:val="left"/>
      <w:pPr>
        <w:ind w:left="511" w:hanging="136"/>
      </w:pPr>
      <w:rPr>
        <w:rFonts w:hint="default"/>
        <w:lang w:val="ru-RU" w:eastAsia="en-US" w:bidi="ar-SA"/>
      </w:rPr>
    </w:lvl>
    <w:lvl w:ilvl="2" w:tplc="BCC672FC">
      <w:numFmt w:val="bullet"/>
      <w:lvlText w:val="•"/>
      <w:lvlJc w:val="left"/>
      <w:pPr>
        <w:ind w:left="922" w:hanging="136"/>
      </w:pPr>
      <w:rPr>
        <w:rFonts w:hint="default"/>
        <w:lang w:val="ru-RU" w:eastAsia="en-US" w:bidi="ar-SA"/>
      </w:rPr>
    </w:lvl>
    <w:lvl w:ilvl="3" w:tplc="CD583D16">
      <w:numFmt w:val="bullet"/>
      <w:lvlText w:val="•"/>
      <w:lvlJc w:val="left"/>
      <w:pPr>
        <w:ind w:left="1333" w:hanging="136"/>
      </w:pPr>
      <w:rPr>
        <w:rFonts w:hint="default"/>
        <w:lang w:val="ru-RU" w:eastAsia="en-US" w:bidi="ar-SA"/>
      </w:rPr>
    </w:lvl>
    <w:lvl w:ilvl="4" w:tplc="BED44768">
      <w:numFmt w:val="bullet"/>
      <w:lvlText w:val="•"/>
      <w:lvlJc w:val="left"/>
      <w:pPr>
        <w:ind w:left="1744" w:hanging="136"/>
      </w:pPr>
      <w:rPr>
        <w:rFonts w:hint="default"/>
        <w:lang w:val="ru-RU" w:eastAsia="en-US" w:bidi="ar-SA"/>
      </w:rPr>
    </w:lvl>
    <w:lvl w:ilvl="5" w:tplc="CA1621F0">
      <w:numFmt w:val="bullet"/>
      <w:lvlText w:val="•"/>
      <w:lvlJc w:val="left"/>
      <w:pPr>
        <w:ind w:left="2155" w:hanging="136"/>
      </w:pPr>
      <w:rPr>
        <w:rFonts w:hint="default"/>
        <w:lang w:val="ru-RU" w:eastAsia="en-US" w:bidi="ar-SA"/>
      </w:rPr>
    </w:lvl>
    <w:lvl w:ilvl="6" w:tplc="412CB758">
      <w:numFmt w:val="bullet"/>
      <w:lvlText w:val="•"/>
      <w:lvlJc w:val="left"/>
      <w:pPr>
        <w:ind w:left="2566" w:hanging="136"/>
      </w:pPr>
      <w:rPr>
        <w:rFonts w:hint="default"/>
        <w:lang w:val="ru-RU" w:eastAsia="en-US" w:bidi="ar-SA"/>
      </w:rPr>
    </w:lvl>
    <w:lvl w:ilvl="7" w:tplc="50D80702">
      <w:numFmt w:val="bullet"/>
      <w:lvlText w:val="•"/>
      <w:lvlJc w:val="left"/>
      <w:pPr>
        <w:ind w:left="2977" w:hanging="136"/>
      </w:pPr>
      <w:rPr>
        <w:rFonts w:hint="default"/>
        <w:lang w:val="ru-RU" w:eastAsia="en-US" w:bidi="ar-SA"/>
      </w:rPr>
    </w:lvl>
    <w:lvl w:ilvl="8" w:tplc="276839BC">
      <w:numFmt w:val="bullet"/>
      <w:lvlText w:val="•"/>
      <w:lvlJc w:val="left"/>
      <w:pPr>
        <w:ind w:left="3388" w:hanging="136"/>
      </w:pPr>
      <w:rPr>
        <w:rFonts w:hint="default"/>
        <w:lang w:val="ru-RU" w:eastAsia="en-US" w:bidi="ar-SA"/>
      </w:rPr>
    </w:lvl>
  </w:abstractNum>
  <w:abstractNum w:abstractNumId="24" w15:restartNumberingAfterBreak="0">
    <w:nsid w:val="58754280"/>
    <w:multiLevelType w:val="hybridMultilevel"/>
    <w:tmpl w:val="F68056EE"/>
    <w:lvl w:ilvl="0" w:tplc="66345C0C">
      <w:start w:val="1"/>
      <w:numFmt w:val="decimal"/>
      <w:lvlText w:val="%1."/>
      <w:lvlJc w:val="left"/>
      <w:pPr>
        <w:ind w:left="106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82E5854">
      <w:numFmt w:val="bullet"/>
      <w:lvlText w:val="•"/>
      <w:lvlJc w:val="left"/>
      <w:pPr>
        <w:ind w:left="642" w:hanging="181"/>
      </w:pPr>
      <w:rPr>
        <w:rFonts w:hint="default"/>
        <w:lang w:val="ru-RU" w:eastAsia="en-US" w:bidi="ar-SA"/>
      </w:rPr>
    </w:lvl>
    <w:lvl w:ilvl="2" w:tplc="FE92EC4C">
      <w:numFmt w:val="bullet"/>
      <w:lvlText w:val="•"/>
      <w:lvlJc w:val="left"/>
      <w:pPr>
        <w:ind w:left="1184" w:hanging="181"/>
      </w:pPr>
      <w:rPr>
        <w:rFonts w:hint="default"/>
        <w:lang w:val="ru-RU" w:eastAsia="en-US" w:bidi="ar-SA"/>
      </w:rPr>
    </w:lvl>
    <w:lvl w:ilvl="3" w:tplc="D8D4B82A">
      <w:numFmt w:val="bullet"/>
      <w:lvlText w:val="•"/>
      <w:lvlJc w:val="left"/>
      <w:pPr>
        <w:ind w:left="1726" w:hanging="181"/>
      </w:pPr>
      <w:rPr>
        <w:rFonts w:hint="default"/>
        <w:lang w:val="ru-RU" w:eastAsia="en-US" w:bidi="ar-SA"/>
      </w:rPr>
    </w:lvl>
    <w:lvl w:ilvl="4" w:tplc="B3EAAC6C">
      <w:numFmt w:val="bullet"/>
      <w:lvlText w:val="•"/>
      <w:lvlJc w:val="left"/>
      <w:pPr>
        <w:ind w:left="2268" w:hanging="181"/>
      </w:pPr>
      <w:rPr>
        <w:rFonts w:hint="default"/>
        <w:lang w:val="ru-RU" w:eastAsia="en-US" w:bidi="ar-SA"/>
      </w:rPr>
    </w:lvl>
    <w:lvl w:ilvl="5" w:tplc="2C7ABA40">
      <w:numFmt w:val="bullet"/>
      <w:lvlText w:val="•"/>
      <w:lvlJc w:val="left"/>
      <w:pPr>
        <w:ind w:left="2810" w:hanging="181"/>
      </w:pPr>
      <w:rPr>
        <w:rFonts w:hint="default"/>
        <w:lang w:val="ru-RU" w:eastAsia="en-US" w:bidi="ar-SA"/>
      </w:rPr>
    </w:lvl>
    <w:lvl w:ilvl="6" w:tplc="9D08A920">
      <w:numFmt w:val="bullet"/>
      <w:lvlText w:val="•"/>
      <w:lvlJc w:val="left"/>
      <w:pPr>
        <w:ind w:left="3352" w:hanging="181"/>
      </w:pPr>
      <w:rPr>
        <w:rFonts w:hint="default"/>
        <w:lang w:val="ru-RU" w:eastAsia="en-US" w:bidi="ar-SA"/>
      </w:rPr>
    </w:lvl>
    <w:lvl w:ilvl="7" w:tplc="E48692B2">
      <w:numFmt w:val="bullet"/>
      <w:lvlText w:val="•"/>
      <w:lvlJc w:val="left"/>
      <w:pPr>
        <w:ind w:left="3894" w:hanging="181"/>
      </w:pPr>
      <w:rPr>
        <w:rFonts w:hint="default"/>
        <w:lang w:val="ru-RU" w:eastAsia="en-US" w:bidi="ar-SA"/>
      </w:rPr>
    </w:lvl>
    <w:lvl w:ilvl="8" w:tplc="28803D46">
      <w:numFmt w:val="bullet"/>
      <w:lvlText w:val="•"/>
      <w:lvlJc w:val="left"/>
      <w:pPr>
        <w:ind w:left="4436" w:hanging="181"/>
      </w:pPr>
      <w:rPr>
        <w:rFonts w:hint="default"/>
        <w:lang w:val="ru-RU" w:eastAsia="en-US" w:bidi="ar-SA"/>
      </w:rPr>
    </w:lvl>
  </w:abstractNum>
  <w:abstractNum w:abstractNumId="25" w15:restartNumberingAfterBreak="0">
    <w:nsid w:val="62DE31AA"/>
    <w:multiLevelType w:val="hybridMultilevel"/>
    <w:tmpl w:val="82789C5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64E56BBF"/>
    <w:multiLevelType w:val="hybridMultilevel"/>
    <w:tmpl w:val="9DBA9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B12EEA"/>
    <w:multiLevelType w:val="hybridMultilevel"/>
    <w:tmpl w:val="E67CB7BE"/>
    <w:lvl w:ilvl="0" w:tplc="99DAE93E">
      <w:numFmt w:val="bullet"/>
      <w:lvlText w:val="-"/>
      <w:lvlJc w:val="left"/>
      <w:pPr>
        <w:ind w:left="540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11857C2">
      <w:numFmt w:val="bullet"/>
      <w:lvlText w:val="•"/>
      <w:lvlJc w:val="left"/>
      <w:pPr>
        <w:ind w:left="1516" w:hanging="136"/>
      </w:pPr>
      <w:rPr>
        <w:rFonts w:hint="default"/>
        <w:lang w:val="ru-RU" w:eastAsia="en-US" w:bidi="ar-SA"/>
      </w:rPr>
    </w:lvl>
    <w:lvl w:ilvl="2" w:tplc="20ACE1D0">
      <w:numFmt w:val="bullet"/>
      <w:lvlText w:val="•"/>
      <w:lvlJc w:val="left"/>
      <w:pPr>
        <w:ind w:left="2493" w:hanging="136"/>
      </w:pPr>
      <w:rPr>
        <w:rFonts w:hint="default"/>
        <w:lang w:val="ru-RU" w:eastAsia="en-US" w:bidi="ar-SA"/>
      </w:rPr>
    </w:lvl>
    <w:lvl w:ilvl="3" w:tplc="637C2396">
      <w:numFmt w:val="bullet"/>
      <w:lvlText w:val="•"/>
      <w:lvlJc w:val="left"/>
      <w:pPr>
        <w:ind w:left="3470" w:hanging="136"/>
      </w:pPr>
      <w:rPr>
        <w:rFonts w:hint="default"/>
        <w:lang w:val="ru-RU" w:eastAsia="en-US" w:bidi="ar-SA"/>
      </w:rPr>
    </w:lvl>
    <w:lvl w:ilvl="4" w:tplc="B48CF63E">
      <w:numFmt w:val="bullet"/>
      <w:lvlText w:val="•"/>
      <w:lvlJc w:val="left"/>
      <w:pPr>
        <w:ind w:left="4447" w:hanging="136"/>
      </w:pPr>
      <w:rPr>
        <w:rFonts w:hint="default"/>
        <w:lang w:val="ru-RU" w:eastAsia="en-US" w:bidi="ar-SA"/>
      </w:rPr>
    </w:lvl>
    <w:lvl w:ilvl="5" w:tplc="2B00FF5E">
      <w:numFmt w:val="bullet"/>
      <w:lvlText w:val="•"/>
      <w:lvlJc w:val="left"/>
      <w:pPr>
        <w:ind w:left="5424" w:hanging="136"/>
      </w:pPr>
      <w:rPr>
        <w:rFonts w:hint="default"/>
        <w:lang w:val="ru-RU" w:eastAsia="en-US" w:bidi="ar-SA"/>
      </w:rPr>
    </w:lvl>
    <w:lvl w:ilvl="6" w:tplc="7230FA66">
      <w:numFmt w:val="bullet"/>
      <w:lvlText w:val="•"/>
      <w:lvlJc w:val="left"/>
      <w:pPr>
        <w:ind w:left="6400" w:hanging="136"/>
      </w:pPr>
      <w:rPr>
        <w:rFonts w:hint="default"/>
        <w:lang w:val="ru-RU" w:eastAsia="en-US" w:bidi="ar-SA"/>
      </w:rPr>
    </w:lvl>
    <w:lvl w:ilvl="7" w:tplc="A8703C04">
      <w:numFmt w:val="bullet"/>
      <w:lvlText w:val="•"/>
      <w:lvlJc w:val="left"/>
      <w:pPr>
        <w:ind w:left="7377" w:hanging="136"/>
      </w:pPr>
      <w:rPr>
        <w:rFonts w:hint="default"/>
        <w:lang w:val="ru-RU" w:eastAsia="en-US" w:bidi="ar-SA"/>
      </w:rPr>
    </w:lvl>
    <w:lvl w:ilvl="8" w:tplc="F93E7FA4">
      <w:numFmt w:val="bullet"/>
      <w:lvlText w:val="•"/>
      <w:lvlJc w:val="left"/>
      <w:pPr>
        <w:ind w:left="8354" w:hanging="136"/>
      </w:pPr>
      <w:rPr>
        <w:rFonts w:hint="default"/>
        <w:lang w:val="ru-RU" w:eastAsia="en-US" w:bidi="ar-SA"/>
      </w:rPr>
    </w:lvl>
  </w:abstractNum>
  <w:abstractNum w:abstractNumId="28" w15:restartNumberingAfterBreak="0">
    <w:nsid w:val="684A2602"/>
    <w:multiLevelType w:val="hybridMultilevel"/>
    <w:tmpl w:val="33A0D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81220"/>
    <w:multiLevelType w:val="multilevel"/>
    <w:tmpl w:val="EF869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C13CD7"/>
    <w:multiLevelType w:val="hybridMultilevel"/>
    <w:tmpl w:val="8D0692E6"/>
    <w:lvl w:ilvl="0" w:tplc="0A0A8E2A">
      <w:start w:val="1"/>
      <w:numFmt w:val="decimal"/>
      <w:lvlText w:val="%1."/>
      <w:lvlJc w:val="left"/>
      <w:pPr>
        <w:ind w:left="106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2422964">
      <w:numFmt w:val="bullet"/>
      <w:lvlText w:val="•"/>
      <w:lvlJc w:val="left"/>
      <w:pPr>
        <w:ind w:left="642" w:hanging="181"/>
      </w:pPr>
      <w:rPr>
        <w:rFonts w:hint="default"/>
        <w:lang w:val="ru-RU" w:eastAsia="en-US" w:bidi="ar-SA"/>
      </w:rPr>
    </w:lvl>
    <w:lvl w:ilvl="2" w:tplc="3FB21670">
      <w:numFmt w:val="bullet"/>
      <w:lvlText w:val="•"/>
      <w:lvlJc w:val="left"/>
      <w:pPr>
        <w:ind w:left="1184" w:hanging="181"/>
      </w:pPr>
      <w:rPr>
        <w:rFonts w:hint="default"/>
        <w:lang w:val="ru-RU" w:eastAsia="en-US" w:bidi="ar-SA"/>
      </w:rPr>
    </w:lvl>
    <w:lvl w:ilvl="3" w:tplc="248C5584">
      <w:numFmt w:val="bullet"/>
      <w:lvlText w:val="•"/>
      <w:lvlJc w:val="left"/>
      <w:pPr>
        <w:ind w:left="1726" w:hanging="181"/>
      </w:pPr>
      <w:rPr>
        <w:rFonts w:hint="default"/>
        <w:lang w:val="ru-RU" w:eastAsia="en-US" w:bidi="ar-SA"/>
      </w:rPr>
    </w:lvl>
    <w:lvl w:ilvl="4" w:tplc="241EF332">
      <w:numFmt w:val="bullet"/>
      <w:lvlText w:val="•"/>
      <w:lvlJc w:val="left"/>
      <w:pPr>
        <w:ind w:left="2268" w:hanging="181"/>
      </w:pPr>
      <w:rPr>
        <w:rFonts w:hint="default"/>
        <w:lang w:val="ru-RU" w:eastAsia="en-US" w:bidi="ar-SA"/>
      </w:rPr>
    </w:lvl>
    <w:lvl w:ilvl="5" w:tplc="8A5681D2">
      <w:numFmt w:val="bullet"/>
      <w:lvlText w:val="•"/>
      <w:lvlJc w:val="left"/>
      <w:pPr>
        <w:ind w:left="2810" w:hanging="181"/>
      </w:pPr>
      <w:rPr>
        <w:rFonts w:hint="default"/>
        <w:lang w:val="ru-RU" w:eastAsia="en-US" w:bidi="ar-SA"/>
      </w:rPr>
    </w:lvl>
    <w:lvl w:ilvl="6" w:tplc="BB5EB470">
      <w:numFmt w:val="bullet"/>
      <w:lvlText w:val="•"/>
      <w:lvlJc w:val="left"/>
      <w:pPr>
        <w:ind w:left="3352" w:hanging="181"/>
      </w:pPr>
      <w:rPr>
        <w:rFonts w:hint="default"/>
        <w:lang w:val="ru-RU" w:eastAsia="en-US" w:bidi="ar-SA"/>
      </w:rPr>
    </w:lvl>
    <w:lvl w:ilvl="7" w:tplc="D00E5372">
      <w:numFmt w:val="bullet"/>
      <w:lvlText w:val="•"/>
      <w:lvlJc w:val="left"/>
      <w:pPr>
        <w:ind w:left="3894" w:hanging="181"/>
      </w:pPr>
      <w:rPr>
        <w:rFonts w:hint="default"/>
        <w:lang w:val="ru-RU" w:eastAsia="en-US" w:bidi="ar-SA"/>
      </w:rPr>
    </w:lvl>
    <w:lvl w:ilvl="8" w:tplc="B3E03684">
      <w:numFmt w:val="bullet"/>
      <w:lvlText w:val="•"/>
      <w:lvlJc w:val="left"/>
      <w:pPr>
        <w:ind w:left="4436" w:hanging="181"/>
      </w:pPr>
      <w:rPr>
        <w:rFonts w:hint="default"/>
        <w:lang w:val="ru-RU" w:eastAsia="en-US" w:bidi="ar-SA"/>
      </w:rPr>
    </w:lvl>
  </w:abstractNum>
  <w:abstractNum w:abstractNumId="31" w15:restartNumberingAfterBreak="0">
    <w:nsid w:val="71CF60C3"/>
    <w:multiLevelType w:val="hybridMultilevel"/>
    <w:tmpl w:val="BF7C9C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E32ED4"/>
    <w:multiLevelType w:val="multilevel"/>
    <w:tmpl w:val="6D42D4E4"/>
    <w:lvl w:ilvl="0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4"/>
        </w:tabs>
        <w:ind w:left="365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4"/>
        </w:tabs>
        <w:ind w:left="581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34153C4"/>
    <w:multiLevelType w:val="hybridMultilevel"/>
    <w:tmpl w:val="75026F58"/>
    <w:lvl w:ilvl="0" w:tplc="0E4276F4">
      <w:start w:val="1"/>
      <w:numFmt w:val="decimal"/>
      <w:lvlText w:val="%1."/>
      <w:lvlJc w:val="left"/>
      <w:pPr>
        <w:ind w:left="106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5D4E4FE">
      <w:numFmt w:val="bullet"/>
      <w:lvlText w:val="•"/>
      <w:lvlJc w:val="left"/>
      <w:pPr>
        <w:ind w:left="642" w:hanging="181"/>
      </w:pPr>
      <w:rPr>
        <w:rFonts w:hint="default"/>
        <w:lang w:val="ru-RU" w:eastAsia="en-US" w:bidi="ar-SA"/>
      </w:rPr>
    </w:lvl>
    <w:lvl w:ilvl="2" w:tplc="82AA15CC">
      <w:numFmt w:val="bullet"/>
      <w:lvlText w:val="•"/>
      <w:lvlJc w:val="left"/>
      <w:pPr>
        <w:ind w:left="1184" w:hanging="181"/>
      </w:pPr>
      <w:rPr>
        <w:rFonts w:hint="default"/>
        <w:lang w:val="ru-RU" w:eastAsia="en-US" w:bidi="ar-SA"/>
      </w:rPr>
    </w:lvl>
    <w:lvl w:ilvl="3" w:tplc="881C2A08">
      <w:numFmt w:val="bullet"/>
      <w:lvlText w:val="•"/>
      <w:lvlJc w:val="left"/>
      <w:pPr>
        <w:ind w:left="1726" w:hanging="181"/>
      </w:pPr>
      <w:rPr>
        <w:rFonts w:hint="default"/>
        <w:lang w:val="ru-RU" w:eastAsia="en-US" w:bidi="ar-SA"/>
      </w:rPr>
    </w:lvl>
    <w:lvl w:ilvl="4" w:tplc="03C8780E">
      <w:numFmt w:val="bullet"/>
      <w:lvlText w:val="•"/>
      <w:lvlJc w:val="left"/>
      <w:pPr>
        <w:ind w:left="2268" w:hanging="181"/>
      </w:pPr>
      <w:rPr>
        <w:rFonts w:hint="default"/>
        <w:lang w:val="ru-RU" w:eastAsia="en-US" w:bidi="ar-SA"/>
      </w:rPr>
    </w:lvl>
    <w:lvl w:ilvl="5" w:tplc="16E0DEF6">
      <w:numFmt w:val="bullet"/>
      <w:lvlText w:val="•"/>
      <w:lvlJc w:val="left"/>
      <w:pPr>
        <w:ind w:left="2810" w:hanging="181"/>
      </w:pPr>
      <w:rPr>
        <w:rFonts w:hint="default"/>
        <w:lang w:val="ru-RU" w:eastAsia="en-US" w:bidi="ar-SA"/>
      </w:rPr>
    </w:lvl>
    <w:lvl w:ilvl="6" w:tplc="0868EE98">
      <w:numFmt w:val="bullet"/>
      <w:lvlText w:val="•"/>
      <w:lvlJc w:val="left"/>
      <w:pPr>
        <w:ind w:left="3352" w:hanging="181"/>
      </w:pPr>
      <w:rPr>
        <w:rFonts w:hint="default"/>
        <w:lang w:val="ru-RU" w:eastAsia="en-US" w:bidi="ar-SA"/>
      </w:rPr>
    </w:lvl>
    <w:lvl w:ilvl="7" w:tplc="C69AB570">
      <w:numFmt w:val="bullet"/>
      <w:lvlText w:val="•"/>
      <w:lvlJc w:val="left"/>
      <w:pPr>
        <w:ind w:left="3894" w:hanging="181"/>
      </w:pPr>
      <w:rPr>
        <w:rFonts w:hint="default"/>
        <w:lang w:val="ru-RU" w:eastAsia="en-US" w:bidi="ar-SA"/>
      </w:rPr>
    </w:lvl>
    <w:lvl w:ilvl="8" w:tplc="10E0E916">
      <w:numFmt w:val="bullet"/>
      <w:lvlText w:val="•"/>
      <w:lvlJc w:val="left"/>
      <w:pPr>
        <w:ind w:left="4436" w:hanging="181"/>
      </w:pPr>
      <w:rPr>
        <w:rFonts w:hint="default"/>
        <w:lang w:val="ru-RU" w:eastAsia="en-US" w:bidi="ar-SA"/>
      </w:rPr>
    </w:lvl>
  </w:abstractNum>
  <w:abstractNum w:abstractNumId="34" w15:restartNumberingAfterBreak="0">
    <w:nsid w:val="750A5E24"/>
    <w:multiLevelType w:val="multilevel"/>
    <w:tmpl w:val="9CA85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715278B"/>
    <w:multiLevelType w:val="multilevel"/>
    <w:tmpl w:val="72E06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9544E8B"/>
    <w:multiLevelType w:val="hybridMultilevel"/>
    <w:tmpl w:val="FA3E9EB0"/>
    <w:lvl w:ilvl="0" w:tplc="4EB2911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390F56"/>
    <w:multiLevelType w:val="hybridMultilevel"/>
    <w:tmpl w:val="370ADBDC"/>
    <w:lvl w:ilvl="0" w:tplc="3A52D8DA">
      <w:start w:val="1"/>
      <w:numFmt w:val="decimal"/>
      <w:lvlText w:val="%1."/>
      <w:lvlJc w:val="left"/>
      <w:pPr>
        <w:ind w:left="106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97C71F6">
      <w:numFmt w:val="bullet"/>
      <w:lvlText w:val="•"/>
      <w:lvlJc w:val="left"/>
      <w:pPr>
        <w:ind w:left="642" w:hanging="181"/>
      </w:pPr>
      <w:rPr>
        <w:rFonts w:hint="default"/>
        <w:lang w:val="ru-RU" w:eastAsia="en-US" w:bidi="ar-SA"/>
      </w:rPr>
    </w:lvl>
    <w:lvl w:ilvl="2" w:tplc="44C6BC1A">
      <w:numFmt w:val="bullet"/>
      <w:lvlText w:val="•"/>
      <w:lvlJc w:val="left"/>
      <w:pPr>
        <w:ind w:left="1184" w:hanging="181"/>
      </w:pPr>
      <w:rPr>
        <w:rFonts w:hint="default"/>
        <w:lang w:val="ru-RU" w:eastAsia="en-US" w:bidi="ar-SA"/>
      </w:rPr>
    </w:lvl>
    <w:lvl w:ilvl="3" w:tplc="E8827AB6">
      <w:numFmt w:val="bullet"/>
      <w:lvlText w:val="•"/>
      <w:lvlJc w:val="left"/>
      <w:pPr>
        <w:ind w:left="1726" w:hanging="181"/>
      </w:pPr>
      <w:rPr>
        <w:rFonts w:hint="default"/>
        <w:lang w:val="ru-RU" w:eastAsia="en-US" w:bidi="ar-SA"/>
      </w:rPr>
    </w:lvl>
    <w:lvl w:ilvl="4" w:tplc="20805570">
      <w:numFmt w:val="bullet"/>
      <w:lvlText w:val="•"/>
      <w:lvlJc w:val="left"/>
      <w:pPr>
        <w:ind w:left="2268" w:hanging="181"/>
      </w:pPr>
      <w:rPr>
        <w:rFonts w:hint="default"/>
        <w:lang w:val="ru-RU" w:eastAsia="en-US" w:bidi="ar-SA"/>
      </w:rPr>
    </w:lvl>
    <w:lvl w:ilvl="5" w:tplc="0EB8F69C">
      <w:numFmt w:val="bullet"/>
      <w:lvlText w:val="•"/>
      <w:lvlJc w:val="left"/>
      <w:pPr>
        <w:ind w:left="2810" w:hanging="181"/>
      </w:pPr>
      <w:rPr>
        <w:rFonts w:hint="default"/>
        <w:lang w:val="ru-RU" w:eastAsia="en-US" w:bidi="ar-SA"/>
      </w:rPr>
    </w:lvl>
    <w:lvl w:ilvl="6" w:tplc="7D104896">
      <w:numFmt w:val="bullet"/>
      <w:lvlText w:val="•"/>
      <w:lvlJc w:val="left"/>
      <w:pPr>
        <w:ind w:left="3352" w:hanging="181"/>
      </w:pPr>
      <w:rPr>
        <w:rFonts w:hint="default"/>
        <w:lang w:val="ru-RU" w:eastAsia="en-US" w:bidi="ar-SA"/>
      </w:rPr>
    </w:lvl>
    <w:lvl w:ilvl="7" w:tplc="06D0DC80">
      <w:numFmt w:val="bullet"/>
      <w:lvlText w:val="•"/>
      <w:lvlJc w:val="left"/>
      <w:pPr>
        <w:ind w:left="3894" w:hanging="181"/>
      </w:pPr>
      <w:rPr>
        <w:rFonts w:hint="default"/>
        <w:lang w:val="ru-RU" w:eastAsia="en-US" w:bidi="ar-SA"/>
      </w:rPr>
    </w:lvl>
    <w:lvl w:ilvl="8" w:tplc="C5480A04">
      <w:numFmt w:val="bullet"/>
      <w:lvlText w:val="•"/>
      <w:lvlJc w:val="left"/>
      <w:pPr>
        <w:ind w:left="4436" w:hanging="181"/>
      </w:pPr>
      <w:rPr>
        <w:rFonts w:hint="default"/>
        <w:lang w:val="ru-RU" w:eastAsia="en-US" w:bidi="ar-SA"/>
      </w:rPr>
    </w:lvl>
  </w:abstractNum>
  <w:abstractNum w:abstractNumId="38" w15:restartNumberingAfterBreak="0">
    <w:nsid w:val="7E73573E"/>
    <w:multiLevelType w:val="hybridMultilevel"/>
    <w:tmpl w:val="189EA8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2"/>
  </w:num>
  <w:num w:numId="4">
    <w:abstractNumId w:val="31"/>
  </w:num>
  <w:num w:numId="5">
    <w:abstractNumId w:val="3"/>
  </w:num>
  <w:num w:numId="6">
    <w:abstractNumId w:val="35"/>
  </w:num>
  <w:num w:numId="7">
    <w:abstractNumId w:val="34"/>
  </w:num>
  <w:num w:numId="8">
    <w:abstractNumId w:val="8"/>
  </w:num>
  <w:num w:numId="9">
    <w:abstractNumId w:val="11"/>
  </w:num>
  <w:num w:numId="10">
    <w:abstractNumId w:val="10"/>
  </w:num>
  <w:num w:numId="11">
    <w:abstractNumId w:val="36"/>
  </w:num>
  <w:num w:numId="12">
    <w:abstractNumId w:val="27"/>
  </w:num>
  <w:num w:numId="13">
    <w:abstractNumId w:val="7"/>
  </w:num>
  <w:num w:numId="14">
    <w:abstractNumId w:val="14"/>
  </w:num>
  <w:num w:numId="15">
    <w:abstractNumId w:val="19"/>
  </w:num>
  <w:num w:numId="16">
    <w:abstractNumId w:val="9"/>
  </w:num>
  <w:num w:numId="17">
    <w:abstractNumId w:val="32"/>
  </w:num>
  <w:num w:numId="18">
    <w:abstractNumId w:val="29"/>
  </w:num>
  <w:num w:numId="19">
    <w:abstractNumId w:val="23"/>
  </w:num>
  <w:num w:numId="20">
    <w:abstractNumId w:val="22"/>
  </w:num>
  <w:num w:numId="21">
    <w:abstractNumId w:val="2"/>
  </w:num>
  <w:num w:numId="22">
    <w:abstractNumId w:val="1"/>
  </w:num>
  <w:num w:numId="23">
    <w:abstractNumId w:val="0"/>
  </w:num>
  <w:num w:numId="24">
    <w:abstractNumId w:val="30"/>
  </w:num>
  <w:num w:numId="25">
    <w:abstractNumId w:val="33"/>
  </w:num>
  <w:num w:numId="26">
    <w:abstractNumId w:val="24"/>
  </w:num>
  <w:num w:numId="27">
    <w:abstractNumId w:val="37"/>
  </w:num>
  <w:num w:numId="28">
    <w:abstractNumId w:val="20"/>
  </w:num>
  <w:num w:numId="29">
    <w:abstractNumId w:val="4"/>
  </w:num>
  <w:num w:numId="30">
    <w:abstractNumId w:val="21"/>
  </w:num>
  <w:num w:numId="31">
    <w:abstractNumId w:val="38"/>
  </w:num>
  <w:num w:numId="32">
    <w:abstractNumId w:val="17"/>
  </w:num>
  <w:num w:numId="33">
    <w:abstractNumId w:val="16"/>
  </w:num>
  <w:num w:numId="34">
    <w:abstractNumId w:val="6"/>
  </w:num>
  <w:num w:numId="35">
    <w:abstractNumId w:val="25"/>
  </w:num>
  <w:num w:numId="36">
    <w:abstractNumId w:val="18"/>
  </w:num>
  <w:num w:numId="37">
    <w:abstractNumId w:val="15"/>
  </w:num>
  <w:num w:numId="38">
    <w:abstractNumId w:val="28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2054"/>
    <w:rsid w:val="00000B0C"/>
    <w:rsid w:val="000327F1"/>
    <w:rsid w:val="00033D05"/>
    <w:rsid w:val="00075EFD"/>
    <w:rsid w:val="000831F8"/>
    <w:rsid w:val="000833D6"/>
    <w:rsid w:val="00092B42"/>
    <w:rsid w:val="000950D9"/>
    <w:rsid w:val="000A6FEB"/>
    <w:rsid w:val="000B5DAE"/>
    <w:rsid w:val="000D5DA5"/>
    <w:rsid w:val="000F0B64"/>
    <w:rsid w:val="001023C8"/>
    <w:rsid w:val="00105615"/>
    <w:rsid w:val="00111189"/>
    <w:rsid w:val="001112D7"/>
    <w:rsid w:val="00136D9D"/>
    <w:rsid w:val="00141AA7"/>
    <w:rsid w:val="00175B3F"/>
    <w:rsid w:val="00196E7C"/>
    <w:rsid w:val="001B2EB1"/>
    <w:rsid w:val="001C69BE"/>
    <w:rsid w:val="001E691F"/>
    <w:rsid w:val="001F57D9"/>
    <w:rsid w:val="00232BA7"/>
    <w:rsid w:val="00242CDB"/>
    <w:rsid w:val="00251441"/>
    <w:rsid w:val="0028219C"/>
    <w:rsid w:val="00282B63"/>
    <w:rsid w:val="002875D4"/>
    <w:rsid w:val="0029381E"/>
    <w:rsid w:val="00293DE2"/>
    <w:rsid w:val="002A4B64"/>
    <w:rsid w:val="002E2787"/>
    <w:rsid w:val="002E6366"/>
    <w:rsid w:val="002F7768"/>
    <w:rsid w:val="00323F69"/>
    <w:rsid w:val="00371DEE"/>
    <w:rsid w:val="0037260E"/>
    <w:rsid w:val="00374ABC"/>
    <w:rsid w:val="0038003C"/>
    <w:rsid w:val="003853F6"/>
    <w:rsid w:val="003A1E35"/>
    <w:rsid w:val="003B75B7"/>
    <w:rsid w:val="003C1A49"/>
    <w:rsid w:val="003C7BC9"/>
    <w:rsid w:val="003E4364"/>
    <w:rsid w:val="003E4AEB"/>
    <w:rsid w:val="003E603D"/>
    <w:rsid w:val="003E6CD2"/>
    <w:rsid w:val="003F7D73"/>
    <w:rsid w:val="004248CB"/>
    <w:rsid w:val="00434E2F"/>
    <w:rsid w:val="00437488"/>
    <w:rsid w:val="00442505"/>
    <w:rsid w:val="004462A4"/>
    <w:rsid w:val="00446545"/>
    <w:rsid w:val="004847A9"/>
    <w:rsid w:val="00494D22"/>
    <w:rsid w:val="004A54C2"/>
    <w:rsid w:val="004D62E5"/>
    <w:rsid w:val="004E36DC"/>
    <w:rsid w:val="004F40BA"/>
    <w:rsid w:val="004F48B4"/>
    <w:rsid w:val="005026B5"/>
    <w:rsid w:val="005066FE"/>
    <w:rsid w:val="00537101"/>
    <w:rsid w:val="005B535E"/>
    <w:rsid w:val="005C3094"/>
    <w:rsid w:val="005C4E4E"/>
    <w:rsid w:val="005F0922"/>
    <w:rsid w:val="005F7B09"/>
    <w:rsid w:val="006034E1"/>
    <w:rsid w:val="006045B1"/>
    <w:rsid w:val="0061010A"/>
    <w:rsid w:val="0061042D"/>
    <w:rsid w:val="006261AE"/>
    <w:rsid w:val="00663296"/>
    <w:rsid w:val="00677C5A"/>
    <w:rsid w:val="00692278"/>
    <w:rsid w:val="006955AD"/>
    <w:rsid w:val="006B61A8"/>
    <w:rsid w:val="006C6A29"/>
    <w:rsid w:val="006D09CE"/>
    <w:rsid w:val="006D4D64"/>
    <w:rsid w:val="006F78D2"/>
    <w:rsid w:val="00700BD5"/>
    <w:rsid w:val="0071645A"/>
    <w:rsid w:val="00724C87"/>
    <w:rsid w:val="007300C4"/>
    <w:rsid w:val="00735B6E"/>
    <w:rsid w:val="007463EA"/>
    <w:rsid w:val="00760B83"/>
    <w:rsid w:val="0078300A"/>
    <w:rsid w:val="007D08A0"/>
    <w:rsid w:val="007D7EB0"/>
    <w:rsid w:val="0080169A"/>
    <w:rsid w:val="00802CCF"/>
    <w:rsid w:val="008031AF"/>
    <w:rsid w:val="008045F0"/>
    <w:rsid w:val="008327AB"/>
    <w:rsid w:val="00844A8D"/>
    <w:rsid w:val="00847B83"/>
    <w:rsid w:val="00860379"/>
    <w:rsid w:val="008728E1"/>
    <w:rsid w:val="0087444D"/>
    <w:rsid w:val="00884A13"/>
    <w:rsid w:val="00887166"/>
    <w:rsid w:val="008B06CF"/>
    <w:rsid w:val="008C0DA9"/>
    <w:rsid w:val="008C3EC9"/>
    <w:rsid w:val="008C7D90"/>
    <w:rsid w:val="008D53BF"/>
    <w:rsid w:val="008E2054"/>
    <w:rsid w:val="00932619"/>
    <w:rsid w:val="009400EE"/>
    <w:rsid w:val="00990BC1"/>
    <w:rsid w:val="009D05FB"/>
    <w:rsid w:val="009D6B95"/>
    <w:rsid w:val="009E0C2D"/>
    <w:rsid w:val="009F5751"/>
    <w:rsid w:val="009F6748"/>
    <w:rsid w:val="00A02891"/>
    <w:rsid w:val="00A11ABA"/>
    <w:rsid w:val="00A34065"/>
    <w:rsid w:val="00A46265"/>
    <w:rsid w:val="00A570C6"/>
    <w:rsid w:val="00A63FBE"/>
    <w:rsid w:val="00AA20D7"/>
    <w:rsid w:val="00AA4353"/>
    <w:rsid w:val="00AC5D62"/>
    <w:rsid w:val="00AD0246"/>
    <w:rsid w:val="00AE1082"/>
    <w:rsid w:val="00AE26AE"/>
    <w:rsid w:val="00AE379C"/>
    <w:rsid w:val="00AE3ADE"/>
    <w:rsid w:val="00AF3AD9"/>
    <w:rsid w:val="00B200C4"/>
    <w:rsid w:val="00B20B18"/>
    <w:rsid w:val="00B4169B"/>
    <w:rsid w:val="00B71C4A"/>
    <w:rsid w:val="00C028E9"/>
    <w:rsid w:val="00C02E94"/>
    <w:rsid w:val="00C12D75"/>
    <w:rsid w:val="00C13729"/>
    <w:rsid w:val="00C323C7"/>
    <w:rsid w:val="00C72B68"/>
    <w:rsid w:val="00C73822"/>
    <w:rsid w:val="00C73928"/>
    <w:rsid w:val="00C87E66"/>
    <w:rsid w:val="00C9506D"/>
    <w:rsid w:val="00CA3433"/>
    <w:rsid w:val="00CA520B"/>
    <w:rsid w:val="00CB03F9"/>
    <w:rsid w:val="00CC190F"/>
    <w:rsid w:val="00CC376C"/>
    <w:rsid w:val="00CC4F1C"/>
    <w:rsid w:val="00D1414D"/>
    <w:rsid w:val="00D5632E"/>
    <w:rsid w:val="00D67751"/>
    <w:rsid w:val="00D73AFD"/>
    <w:rsid w:val="00D82A33"/>
    <w:rsid w:val="00DC77E6"/>
    <w:rsid w:val="00E00967"/>
    <w:rsid w:val="00E04FEB"/>
    <w:rsid w:val="00E112C6"/>
    <w:rsid w:val="00E1587C"/>
    <w:rsid w:val="00E34D13"/>
    <w:rsid w:val="00E42397"/>
    <w:rsid w:val="00E46D20"/>
    <w:rsid w:val="00E622AA"/>
    <w:rsid w:val="00EC4BE8"/>
    <w:rsid w:val="00EE01AC"/>
    <w:rsid w:val="00EE646F"/>
    <w:rsid w:val="00F14522"/>
    <w:rsid w:val="00F16CF2"/>
    <w:rsid w:val="00F33764"/>
    <w:rsid w:val="00F7580F"/>
    <w:rsid w:val="00FA336C"/>
    <w:rsid w:val="00FC06B2"/>
    <w:rsid w:val="00FC1B51"/>
    <w:rsid w:val="00FD54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C720A6A"/>
  <w15:docId w15:val="{999E18F9-7BC1-470E-96F6-CDE42A840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6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3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3376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1010A"/>
    <w:rPr>
      <w:color w:val="0563C1" w:themeColor="hyperlink"/>
      <w:u w:val="single"/>
    </w:rPr>
  </w:style>
  <w:style w:type="paragraph" w:styleId="a6">
    <w:name w:val="Body Text"/>
    <w:basedOn w:val="a"/>
    <w:link w:val="a7"/>
    <w:uiPriority w:val="99"/>
    <w:semiHidden/>
    <w:unhideWhenUsed/>
    <w:rsid w:val="00E112C6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E112C6"/>
  </w:style>
  <w:style w:type="paragraph" w:styleId="2">
    <w:name w:val="Body Text 2"/>
    <w:basedOn w:val="a"/>
    <w:link w:val="20"/>
    <w:semiHidden/>
    <w:unhideWhenUsed/>
    <w:rsid w:val="003F7D7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3F7D73"/>
  </w:style>
  <w:style w:type="paragraph" w:styleId="a8">
    <w:name w:val="footer"/>
    <w:basedOn w:val="a"/>
    <w:link w:val="a9"/>
    <w:uiPriority w:val="99"/>
    <w:rsid w:val="00C323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C32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6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7751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39"/>
    <w:rsid w:val="00C02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506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066FE"/>
  </w:style>
  <w:style w:type="character" w:styleId="ae">
    <w:name w:val="Strong"/>
    <w:basedOn w:val="a0"/>
    <w:uiPriority w:val="22"/>
    <w:qFormat/>
    <w:rsid w:val="00F14522"/>
    <w:rPr>
      <w:b/>
      <w:bCs/>
    </w:rPr>
  </w:style>
  <w:style w:type="paragraph" w:styleId="af">
    <w:name w:val="Normal (Web)"/>
    <w:basedOn w:val="a"/>
    <w:uiPriority w:val="99"/>
    <w:unhideWhenUsed/>
    <w:rsid w:val="0038003C"/>
    <w:rPr>
      <w:rFonts w:ascii="Times New Roman" w:hAnsi="Times New Roman" w:cs="Times New Roman"/>
      <w:sz w:val="24"/>
      <w:szCs w:val="24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8003C"/>
    <w:rPr>
      <w:color w:val="605E5C"/>
      <w:shd w:val="clear" w:color="auto" w:fill="E1DFDD"/>
    </w:rPr>
  </w:style>
  <w:style w:type="paragraph" w:customStyle="1" w:styleId="pright">
    <w:name w:val="pright"/>
    <w:basedOn w:val="a"/>
    <w:rsid w:val="00E42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1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9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5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8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0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4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2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9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1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4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4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0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9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9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5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16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7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6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9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9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4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0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4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2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4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54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8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0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53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7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5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4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2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2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6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53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93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9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8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7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4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4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1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4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7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9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7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0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4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1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3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1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2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6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0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8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6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5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4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4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15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8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3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2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0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1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6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0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5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6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5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9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5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1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4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0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21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7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6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1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53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84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4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23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4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9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2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2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7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odetskiysad.blogspot.ru/2013/11/samoobrazovanie-po-teme-vliyanie-ustnogo-narodnogo-tvorchestva-na-rech-detej-3-4-let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bhkuneschik.eduds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h_ds2kuneschik@crimeaedu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44A8E-9B73-4034-9DC1-134A8251C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2395</TotalTime>
  <Pages>1</Pages>
  <Words>5629</Words>
  <Characters>32089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Admin</cp:lastModifiedBy>
  <cp:revision>33</cp:revision>
  <dcterms:created xsi:type="dcterms:W3CDTF">2022-01-30T21:01:00Z</dcterms:created>
  <dcterms:modified xsi:type="dcterms:W3CDTF">2023-09-26T10:48:00Z</dcterms:modified>
</cp:coreProperties>
</file>