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D5927" w:rsidRDefault="00FD5927">
      <w:pPr>
        <w:widowControl/>
        <w:wordWrap/>
        <w:autoSpaceDE/>
        <w:autoSpaceDN/>
        <w:jc w:val="left"/>
        <w:rPr>
          <w:b/>
          <w:color w:val="000000"/>
          <w:w w:val="0"/>
          <w:sz w:val="24"/>
          <w:lang w:val="ru-RU"/>
        </w:rPr>
      </w:pPr>
      <w:r w:rsidRPr="00FD5927">
        <w:rPr>
          <w:b/>
          <w:noProof/>
          <w:color w:val="000000"/>
          <w:w w:val="0"/>
          <w:sz w:val="24"/>
          <w:lang w:val="ru-RU" w:eastAsia="ru-RU"/>
        </w:rPr>
        <w:drawing>
          <wp:anchor distT="0" distB="0" distL="114300" distR="114300" simplePos="0" relativeHeight="251710464" behindDoc="0" locked="0" layoutInCell="1" allowOverlap="0" wp14:anchorId="72463453" wp14:editId="0A523D48">
            <wp:simplePos x="0" y="0"/>
            <wp:positionH relativeFrom="page">
              <wp:posOffset>1576354</wp:posOffset>
            </wp:positionH>
            <wp:positionV relativeFrom="page">
              <wp:posOffset>5486597</wp:posOffset>
            </wp:positionV>
            <wp:extent cx="4370120" cy="295910"/>
            <wp:effectExtent l="0" t="0" r="0" b="0"/>
            <wp:wrapNone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8"/>
                    <a:srcRect l="20189" t="52184" r="19771" b="44864"/>
                    <a:stretch/>
                  </pic:blipFill>
                  <pic:spPr bwMode="auto">
                    <a:xfrm>
                      <a:off x="0" y="0"/>
                      <a:ext cx="4370120" cy="29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5927">
        <w:rPr>
          <w:b/>
          <w:noProof/>
          <w:color w:val="000000"/>
          <w:w w:val="0"/>
          <w:sz w:val="24"/>
          <w:lang w:val="ru-RU" w:eastAsia="ru-RU"/>
        </w:rPr>
        <w:drawing>
          <wp:anchor distT="0" distB="0" distL="114300" distR="114300" simplePos="0" relativeHeight="251656192" behindDoc="0" locked="0" layoutInCell="1" allowOverlap="0" wp14:anchorId="16082AD2" wp14:editId="525F8A29">
            <wp:simplePos x="0" y="0"/>
            <wp:positionH relativeFrom="page">
              <wp:posOffset>199390</wp:posOffset>
            </wp:positionH>
            <wp:positionV relativeFrom="page">
              <wp:posOffset>222885</wp:posOffset>
            </wp:positionV>
            <wp:extent cx="73025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w w:val="0"/>
          <w:sz w:val="24"/>
          <w:lang w:val="ru-RU"/>
        </w:rPr>
        <w:br w:type="page"/>
      </w:r>
    </w:p>
    <w:p w:rsidR="0062451B" w:rsidRDefault="0062451B">
      <w:pPr>
        <w:widowControl/>
        <w:wordWrap/>
        <w:autoSpaceDE/>
        <w:autoSpaceDN/>
        <w:jc w:val="left"/>
        <w:rPr>
          <w:b/>
          <w:color w:val="000000"/>
          <w:w w:val="0"/>
          <w:sz w:val="24"/>
          <w:lang w:val="ru-RU"/>
        </w:rPr>
      </w:pPr>
    </w:p>
    <w:p w:rsidR="001363E8" w:rsidRPr="00F364B0" w:rsidRDefault="00D6079B" w:rsidP="00D6079B">
      <w:pPr>
        <w:jc w:val="center"/>
        <w:rPr>
          <w:b/>
          <w:color w:val="000000"/>
          <w:w w:val="0"/>
          <w:sz w:val="24"/>
          <w:lang w:val="ru-RU"/>
        </w:rPr>
      </w:pPr>
      <w:r w:rsidRPr="00F364B0">
        <w:rPr>
          <w:b/>
          <w:color w:val="000000"/>
          <w:w w:val="0"/>
          <w:sz w:val="24"/>
          <w:lang w:val="ru-RU"/>
        </w:rPr>
        <w:t>ПОЯСНИТЕЛЬНАЯ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ЗАПИСКА</w:t>
      </w:r>
    </w:p>
    <w:p w:rsidR="00D6079B" w:rsidRPr="00F364B0" w:rsidRDefault="001C6E8E" w:rsidP="00D6079B">
      <w:pPr>
        <w:jc w:val="center"/>
        <w:rPr>
          <w:rFonts w:ascii="Arial" w:hAnsi="Arial" w:cs="Arial"/>
          <w:b/>
          <w:color w:val="000000"/>
          <w:w w:val="0"/>
          <w:sz w:val="24"/>
          <w:lang w:val="ru-RU"/>
        </w:rPr>
      </w:pPr>
      <w:r>
        <w:rPr>
          <w:rFonts w:ascii="Arial" w:hAnsi="Arial" w:cs="Arial"/>
          <w:b/>
          <w:color w:val="000000"/>
          <w:w w:val="0"/>
          <w:sz w:val="24"/>
          <w:lang w:val="ru-RU"/>
        </w:rPr>
        <w:t xml:space="preserve">  </w:t>
      </w:r>
    </w:p>
    <w:p w:rsidR="00610F40" w:rsidRDefault="00610F40" w:rsidP="003D2787">
      <w:pPr>
        <w:ind w:firstLine="800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центре</w:t>
      </w:r>
      <w:r w:rsidR="001C6E8E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>программы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воспитания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«Крым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сердце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моем»</w:t>
      </w:r>
      <w:r w:rsidR="001C6E8E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>МБОУ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BE5B89">
        <w:rPr>
          <w:color w:val="000000"/>
          <w:w w:val="0"/>
          <w:sz w:val="24"/>
          <w:lang w:val="ru-RU"/>
        </w:rPr>
        <w:t>«</w:t>
      </w:r>
      <w:r w:rsidR="00B715E3">
        <w:rPr>
          <w:color w:val="000000"/>
          <w:w w:val="0"/>
          <w:sz w:val="24"/>
          <w:lang w:val="ru-RU"/>
        </w:rPr>
        <w:t>Черноморская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B715E3">
        <w:rPr>
          <w:color w:val="000000"/>
          <w:w w:val="0"/>
          <w:sz w:val="24"/>
          <w:lang w:val="ru-RU"/>
        </w:rPr>
        <w:t>средняя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B715E3">
        <w:rPr>
          <w:color w:val="000000"/>
          <w:w w:val="0"/>
          <w:sz w:val="24"/>
          <w:lang w:val="ru-RU"/>
        </w:rPr>
        <w:t>школа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B715E3">
        <w:rPr>
          <w:color w:val="000000"/>
          <w:w w:val="0"/>
          <w:sz w:val="24"/>
          <w:lang w:val="ru-RU"/>
        </w:rPr>
        <w:t>№1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B715E3">
        <w:rPr>
          <w:color w:val="000000"/>
          <w:w w:val="0"/>
          <w:sz w:val="24"/>
          <w:lang w:val="ru-RU"/>
        </w:rPr>
        <w:t>им.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B715E3">
        <w:rPr>
          <w:color w:val="000000"/>
          <w:w w:val="0"/>
          <w:sz w:val="24"/>
          <w:lang w:val="ru-RU"/>
        </w:rPr>
        <w:t>Н.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B715E3">
        <w:rPr>
          <w:color w:val="000000"/>
          <w:w w:val="0"/>
          <w:sz w:val="24"/>
          <w:lang w:val="ru-RU"/>
        </w:rPr>
        <w:t>Кудри</w:t>
      </w:r>
      <w:r w:rsidR="00373151">
        <w:rPr>
          <w:color w:val="000000"/>
          <w:w w:val="0"/>
          <w:sz w:val="24"/>
          <w:lang w:val="ru-RU"/>
        </w:rPr>
        <w:t>»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соответствии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с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ФГОС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общего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образования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находится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личностное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развитие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обучающихся,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формирование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у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них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системных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знаний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различных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аспектах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развития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C444A6" w:rsidRPr="00F364B0">
        <w:rPr>
          <w:color w:val="000000"/>
          <w:w w:val="0"/>
          <w:sz w:val="24"/>
          <w:lang w:val="ru-RU"/>
        </w:rPr>
        <w:t>Крыма,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России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мира.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Одним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из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результатов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реализации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программы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станет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приобщение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обучающихся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к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российским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традиционным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духовным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ценностям,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правилам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нормам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поведения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российском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обществе.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Программа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призвана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обеспечить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достижение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учащимися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личностных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результат</w:t>
      </w:r>
      <w:r w:rsidR="009916ED" w:rsidRPr="00F364B0">
        <w:rPr>
          <w:color w:val="000000"/>
          <w:w w:val="0"/>
          <w:sz w:val="24"/>
          <w:lang w:val="ru-RU"/>
        </w:rPr>
        <w:t>ов,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916ED" w:rsidRPr="00F364B0">
        <w:rPr>
          <w:color w:val="000000"/>
          <w:w w:val="0"/>
          <w:sz w:val="24"/>
          <w:lang w:val="ru-RU"/>
        </w:rPr>
        <w:t>указанных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916ED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ФГОС: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формирование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у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обучающихся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основ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российской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идентичности;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готовность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обучающихся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к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саморазвитию;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мотивацию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к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познанию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обучению;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ценностные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установки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социально-значимые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качества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личности;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активное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участие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социально-значимой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D2654F" w:rsidRPr="00F364B0">
        <w:rPr>
          <w:color w:val="000000"/>
          <w:w w:val="0"/>
          <w:sz w:val="24"/>
          <w:lang w:val="ru-RU"/>
        </w:rPr>
        <w:t>деятельности.</w:t>
      </w:r>
    </w:p>
    <w:p w:rsidR="00F85BCD" w:rsidRPr="00610F40" w:rsidRDefault="00F85BCD" w:rsidP="00610F40">
      <w:pPr>
        <w:rPr>
          <w:color w:val="000000"/>
          <w:w w:val="0"/>
          <w:sz w:val="24"/>
          <w:lang w:val="ru-RU"/>
        </w:rPr>
      </w:pPr>
      <w:r w:rsidRPr="00F364B0">
        <w:rPr>
          <w:bCs/>
          <w:sz w:val="24"/>
          <w:lang w:val="ru-RU"/>
        </w:rPr>
        <w:t>Программа</w:t>
      </w:r>
      <w:r w:rsidR="001C6E8E">
        <w:rPr>
          <w:bCs/>
          <w:sz w:val="24"/>
          <w:lang w:val="ru-RU"/>
        </w:rPr>
        <w:t xml:space="preserve"> </w:t>
      </w:r>
      <w:r w:rsidRPr="00F364B0">
        <w:rPr>
          <w:bCs/>
          <w:sz w:val="24"/>
          <w:lang w:val="ru-RU"/>
        </w:rPr>
        <w:t>воспитания</w:t>
      </w:r>
      <w:r w:rsidR="001C6E8E">
        <w:rPr>
          <w:bCs/>
          <w:sz w:val="24"/>
          <w:lang w:val="ru-RU"/>
        </w:rPr>
        <w:t xml:space="preserve">  </w:t>
      </w:r>
      <w:r w:rsidRPr="00F364B0">
        <w:rPr>
          <w:bCs/>
          <w:sz w:val="24"/>
          <w:lang w:val="ru-RU"/>
        </w:rPr>
        <w:t>разработана</w:t>
      </w:r>
      <w:r w:rsidR="001C6E8E">
        <w:rPr>
          <w:bCs/>
          <w:sz w:val="24"/>
          <w:lang w:val="ru-RU"/>
        </w:rPr>
        <w:t xml:space="preserve"> </w:t>
      </w:r>
      <w:r w:rsidRPr="00F364B0">
        <w:rPr>
          <w:bCs/>
          <w:sz w:val="24"/>
          <w:lang w:val="ru-RU"/>
        </w:rPr>
        <w:t>на</w:t>
      </w:r>
      <w:r w:rsidR="001C6E8E">
        <w:rPr>
          <w:bCs/>
          <w:sz w:val="24"/>
          <w:lang w:val="ru-RU"/>
        </w:rPr>
        <w:t xml:space="preserve"> </w:t>
      </w:r>
      <w:r w:rsidRPr="00F364B0">
        <w:rPr>
          <w:bCs/>
          <w:sz w:val="24"/>
          <w:lang w:val="ru-RU"/>
        </w:rPr>
        <w:t>основе</w:t>
      </w:r>
      <w:r w:rsidR="001C6E8E">
        <w:rPr>
          <w:bCs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следующих</w:t>
      </w:r>
      <w:r w:rsidR="001C6E8E">
        <w:rPr>
          <w:sz w:val="24"/>
          <w:lang w:val="ru-RU"/>
        </w:rPr>
        <w:t xml:space="preserve">  </w:t>
      </w:r>
      <w:r w:rsidRPr="00F364B0">
        <w:rPr>
          <w:sz w:val="24"/>
          <w:lang w:val="ru-RU"/>
        </w:rPr>
        <w:t>документов:</w:t>
      </w:r>
    </w:p>
    <w:p w:rsidR="00F85BCD" w:rsidRPr="00F364B0" w:rsidRDefault="00F85BCD" w:rsidP="00F85BCD">
      <w:pPr>
        <w:rPr>
          <w:sz w:val="24"/>
          <w:lang w:val="ru-RU"/>
        </w:rPr>
      </w:pPr>
      <w:r w:rsidRPr="00F364B0">
        <w:rPr>
          <w:sz w:val="24"/>
          <w:lang w:val="ru-RU"/>
        </w:rPr>
        <w:t>-Федеральн</w:t>
      </w:r>
      <w:r w:rsidR="00D81BC0">
        <w:rPr>
          <w:sz w:val="24"/>
          <w:lang w:val="ru-RU"/>
        </w:rPr>
        <w:t>ого</w:t>
      </w:r>
      <w:r w:rsidR="001C6E8E">
        <w:rPr>
          <w:sz w:val="24"/>
          <w:lang w:val="ru-RU"/>
        </w:rPr>
        <w:t xml:space="preserve"> </w:t>
      </w:r>
      <w:r w:rsidR="00D81BC0">
        <w:rPr>
          <w:sz w:val="24"/>
          <w:lang w:val="ru-RU"/>
        </w:rPr>
        <w:t>закона</w:t>
      </w:r>
      <w:r w:rsidR="001C6E8E">
        <w:rPr>
          <w:sz w:val="24"/>
          <w:lang w:val="ru-RU"/>
        </w:rPr>
        <w:t xml:space="preserve"> </w:t>
      </w:r>
      <w:r w:rsidR="00D81BC0">
        <w:rPr>
          <w:sz w:val="24"/>
          <w:lang w:val="ru-RU"/>
        </w:rPr>
        <w:t>Российской</w:t>
      </w:r>
      <w:r w:rsidR="001C6E8E">
        <w:rPr>
          <w:sz w:val="24"/>
          <w:lang w:val="ru-RU"/>
        </w:rPr>
        <w:t xml:space="preserve"> </w:t>
      </w:r>
      <w:r w:rsidR="00D81BC0">
        <w:rPr>
          <w:sz w:val="24"/>
          <w:lang w:val="ru-RU"/>
        </w:rPr>
        <w:t>Федерации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«Об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образовании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Российской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Федерации»(№273-ФЗ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29.12.2012)</w:t>
      </w:r>
      <w:r w:rsidR="00F364B0">
        <w:rPr>
          <w:sz w:val="24"/>
          <w:lang w:val="ru-RU"/>
        </w:rPr>
        <w:t>;</w:t>
      </w:r>
    </w:p>
    <w:p w:rsidR="00F85BCD" w:rsidRPr="00912EB9" w:rsidRDefault="00F85BCD" w:rsidP="00912EB9">
      <w:pPr>
        <w:pStyle w:val="ConsPlusNormal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-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О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внесении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и</w:t>
      </w:r>
      <w:r w:rsid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зменений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="00D81BC0"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в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="00D81BC0"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Федеральный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="00D81BC0"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закон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="00D81BC0"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«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Об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образовании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в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Российской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Федерации»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по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вопросам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воспитания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обучающихся.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ФЗ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="00F364B0"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от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="00F364B0"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22.07.2020</w:t>
      </w:r>
      <w:r w:rsidR="001C6E8E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</w:t>
      </w:r>
      <w:r w:rsidR="00F364B0" w:rsidRPr="00912EB9">
        <w:rPr>
          <w:rFonts w:ascii="Times New Roman" w:hAnsi="Times New Roman" w:cs="Times New Roman"/>
          <w:sz w:val="24"/>
          <w:szCs w:val="24"/>
          <w:shd w:val="clear" w:color="auto" w:fill="F4F4F4"/>
        </w:rPr>
        <w:t>года;</w:t>
      </w:r>
    </w:p>
    <w:p w:rsidR="00F85BCD" w:rsidRPr="00F364B0" w:rsidRDefault="00F85BCD" w:rsidP="00F364B0">
      <w:pPr>
        <w:tabs>
          <w:tab w:val="left" w:pos="851"/>
        </w:tabs>
        <w:rPr>
          <w:color w:val="000000"/>
          <w:w w:val="0"/>
          <w:sz w:val="24"/>
          <w:lang w:val="ru-RU"/>
        </w:rPr>
      </w:pPr>
      <w:r w:rsidRPr="00F364B0">
        <w:rPr>
          <w:color w:val="000000"/>
          <w:w w:val="0"/>
          <w:sz w:val="24"/>
          <w:lang w:val="ru-RU"/>
        </w:rPr>
        <w:t>-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Примерная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программа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воспитания.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Москва,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2020.</w:t>
      </w:r>
      <w:r w:rsidR="00F364B0">
        <w:rPr>
          <w:color w:val="000000"/>
          <w:w w:val="0"/>
          <w:sz w:val="24"/>
          <w:lang w:val="ru-RU"/>
        </w:rPr>
        <w:t>;</w:t>
      </w:r>
    </w:p>
    <w:p w:rsidR="00F85BCD" w:rsidRPr="00F364B0" w:rsidRDefault="00CF7A31" w:rsidP="00F364B0">
      <w:pPr>
        <w:shd w:val="clear" w:color="auto" w:fill="FFFFFF"/>
        <w:rPr>
          <w:bCs/>
          <w:color w:val="00000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-</w:t>
      </w:r>
      <w:r w:rsidR="001C6E8E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>Примерная</w:t>
      </w:r>
      <w:r w:rsidR="001C6E8E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>программа</w:t>
      </w:r>
      <w:r w:rsidR="001C6E8E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>«</w:t>
      </w:r>
      <w:r w:rsidR="00F85BCD" w:rsidRPr="00F364B0">
        <w:rPr>
          <w:color w:val="000000"/>
          <w:w w:val="0"/>
          <w:sz w:val="24"/>
          <w:lang w:val="ru-RU"/>
        </w:rPr>
        <w:t>Крым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85BCD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85BCD" w:rsidRPr="00F364B0">
        <w:rPr>
          <w:color w:val="000000"/>
          <w:w w:val="0"/>
          <w:sz w:val="24"/>
          <w:lang w:val="ru-RU"/>
        </w:rPr>
        <w:t>сердце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85BCD" w:rsidRPr="00F364B0">
        <w:rPr>
          <w:color w:val="000000"/>
          <w:w w:val="0"/>
          <w:sz w:val="24"/>
          <w:lang w:val="ru-RU"/>
        </w:rPr>
        <w:t>мое</w:t>
      </w:r>
      <w:r w:rsidR="00CF4525" w:rsidRPr="00F364B0">
        <w:rPr>
          <w:color w:val="000000"/>
          <w:w w:val="0"/>
          <w:sz w:val="24"/>
          <w:lang w:val="ru-RU"/>
        </w:rPr>
        <w:t>м</w:t>
      </w:r>
      <w:r w:rsidR="00F85BCD" w:rsidRPr="00F364B0">
        <w:rPr>
          <w:color w:val="000000"/>
          <w:w w:val="0"/>
          <w:sz w:val="24"/>
          <w:lang w:val="ru-RU"/>
        </w:rPr>
        <w:t>»</w:t>
      </w:r>
      <w:r w:rsidR="001C6E8E">
        <w:rPr>
          <w:color w:val="000000"/>
          <w:w w:val="0"/>
          <w:sz w:val="24"/>
          <w:lang w:val="ru-RU"/>
        </w:rPr>
        <w:t xml:space="preserve">  </w:t>
      </w:r>
      <w:r w:rsidR="00F85BCD" w:rsidRPr="00F364B0">
        <w:rPr>
          <w:color w:val="000000"/>
          <w:w w:val="0"/>
          <w:sz w:val="24"/>
          <w:lang w:val="ru-RU"/>
        </w:rPr>
        <w:t>Министерст</w:t>
      </w:r>
      <w:r w:rsidR="00F364B0">
        <w:rPr>
          <w:color w:val="000000"/>
          <w:w w:val="0"/>
          <w:sz w:val="24"/>
          <w:lang w:val="ru-RU"/>
        </w:rPr>
        <w:t>во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364B0">
        <w:rPr>
          <w:color w:val="000000"/>
          <w:w w:val="0"/>
          <w:sz w:val="24"/>
          <w:lang w:val="ru-RU"/>
        </w:rPr>
        <w:t>образования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364B0">
        <w:rPr>
          <w:color w:val="000000"/>
          <w:w w:val="0"/>
          <w:sz w:val="24"/>
          <w:lang w:val="ru-RU"/>
        </w:rPr>
        <w:t>науки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364B0">
        <w:rPr>
          <w:color w:val="000000"/>
          <w:w w:val="0"/>
          <w:sz w:val="24"/>
          <w:lang w:val="ru-RU"/>
        </w:rPr>
        <w:t>молодежи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85BCD" w:rsidRPr="00F364B0">
        <w:rPr>
          <w:color w:val="000000"/>
          <w:w w:val="0"/>
          <w:sz w:val="24"/>
          <w:lang w:val="ru-RU"/>
        </w:rPr>
        <w:t>республики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85BCD" w:rsidRPr="00F364B0">
        <w:rPr>
          <w:color w:val="000000"/>
          <w:w w:val="0"/>
          <w:sz w:val="24"/>
          <w:lang w:val="ru-RU"/>
        </w:rPr>
        <w:t>Крым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85BCD" w:rsidRPr="00F364B0">
        <w:rPr>
          <w:color w:val="000000"/>
          <w:w w:val="0"/>
          <w:sz w:val="24"/>
          <w:lang w:val="ru-RU"/>
        </w:rPr>
        <w:t>ГБОУ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F85BCD" w:rsidRPr="00F364B0">
        <w:rPr>
          <w:color w:val="000000"/>
          <w:w w:val="0"/>
          <w:sz w:val="24"/>
          <w:lang w:val="ru-RU"/>
        </w:rPr>
        <w:t>ДПО</w:t>
      </w:r>
      <w:r w:rsidR="001C6E8E">
        <w:rPr>
          <w:bCs/>
          <w:color w:val="000000"/>
          <w:sz w:val="24"/>
          <w:lang w:val="ru-RU"/>
        </w:rPr>
        <w:t xml:space="preserve"> </w:t>
      </w:r>
      <w:r w:rsidR="00F85BCD" w:rsidRPr="00F364B0">
        <w:rPr>
          <w:bCs/>
          <w:color w:val="000000"/>
          <w:sz w:val="24"/>
          <w:lang w:val="ru-RU"/>
        </w:rPr>
        <w:t>РК</w:t>
      </w:r>
      <w:r w:rsidR="001C6E8E">
        <w:rPr>
          <w:bCs/>
          <w:color w:val="000000"/>
          <w:sz w:val="24"/>
          <w:lang w:val="ru-RU"/>
        </w:rPr>
        <w:t xml:space="preserve"> </w:t>
      </w:r>
      <w:r w:rsidR="00F85BCD" w:rsidRPr="00F364B0">
        <w:rPr>
          <w:bCs/>
          <w:color w:val="000000"/>
          <w:sz w:val="24"/>
          <w:lang w:val="ru-RU"/>
        </w:rPr>
        <w:t>КРИППО.</w:t>
      </w:r>
      <w:r w:rsidR="001C6E8E">
        <w:rPr>
          <w:bCs/>
          <w:color w:val="000000"/>
          <w:sz w:val="24"/>
          <w:lang w:val="ru-RU"/>
        </w:rPr>
        <w:t xml:space="preserve"> </w:t>
      </w:r>
      <w:r w:rsidR="00F85BCD" w:rsidRPr="00F364B0">
        <w:rPr>
          <w:bCs/>
          <w:color w:val="000000"/>
          <w:sz w:val="24"/>
          <w:lang w:val="ru-RU"/>
        </w:rPr>
        <w:t>Симферополь,</w:t>
      </w:r>
      <w:r w:rsidR="001C6E8E">
        <w:rPr>
          <w:bCs/>
          <w:color w:val="000000"/>
          <w:sz w:val="24"/>
          <w:lang w:val="ru-RU"/>
        </w:rPr>
        <w:t xml:space="preserve"> </w:t>
      </w:r>
      <w:r w:rsidR="00F85BCD" w:rsidRPr="00F364B0">
        <w:rPr>
          <w:bCs/>
          <w:color w:val="000000"/>
          <w:sz w:val="24"/>
          <w:lang w:val="ru-RU"/>
        </w:rPr>
        <w:t>2020</w:t>
      </w:r>
      <w:r w:rsidR="001C6E8E">
        <w:rPr>
          <w:bCs/>
          <w:color w:val="000000"/>
          <w:sz w:val="24"/>
          <w:lang w:val="ru-RU"/>
        </w:rPr>
        <w:t xml:space="preserve"> </w:t>
      </w:r>
      <w:r w:rsidR="00F85BCD" w:rsidRPr="00F364B0">
        <w:rPr>
          <w:bCs/>
          <w:color w:val="000000"/>
          <w:sz w:val="24"/>
          <w:lang w:val="ru-RU"/>
        </w:rPr>
        <w:t>год.</w:t>
      </w:r>
      <w:r w:rsidR="00F364B0">
        <w:rPr>
          <w:bCs/>
          <w:color w:val="000000"/>
          <w:sz w:val="24"/>
          <w:lang w:val="ru-RU"/>
        </w:rPr>
        <w:t>;</w:t>
      </w:r>
    </w:p>
    <w:p w:rsidR="0055007A" w:rsidRDefault="00D81BC0" w:rsidP="003D2787">
      <w:pPr>
        <w:shd w:val="clear" w:color="auto" w:fill="FFFFFF"/>
        <w:wordWrap/>
        <w:ind w:firstLine="800"/>
        <w:outlineLvl w:val="3"/>
        <w:rPr>
          <w:sz w:val="24"/>
          <w:lang w:val="ru-RU"/>
        </w:rPr>
      </w:pPr>
      <w:r>
        <w:rPr>
          <w:sz w:val="24"/>
          <w:lang w:val="ru-RU"/>
        </w:rPr>
        <w:t>Приоритетной</w:t>
      </w:r>
      <w:r w:rsidR="001C6E8E">
        <w:rPr>
          <w:sz w:val="24"/>
          <w:lang w:val="ru-RU"/>
        </w:rPr>
        <w:t xml:space="preserve"> </w:t>
      </w:r>
      <w:r>
        <w:rPr>
          <w:sz w:val="24"/>
          <w:lang w:val="ru-RU"/>
        </w:rPr>
        <w:t>задачей</w:t>
      </w:r>
      <w:r w:rsidR="001C6E8E">
        <w:rPr>
          <w:sz w:val="24"/>
          <w:lang w:val="ru-RU"/>
        </w:rPr>
        <w:t xml:space="preserve"> </w:t>
      </w:r>
      <w:r>
        <w:rPr>
          <w:sz w:val="24"/>
          <w:lang w:val="ru-RU"/>
        </w:rPr>
        <w:t>МБОУ</w:t>
      </w:r>
      <w:r w:rsidR="001C6E8E">
        <w:rPr>
          <w:sz w:val="24"/>
          <w:lang w:val="ru-RU"/>
        </w:rPr>
        <w:t xml:space="preserve"> </w:t>
      </w:r>
      <w:r>
        <w:rPr>
          <w:sz w:val="24"/>
          <w:lang w:val="ru-RU"/>
        </w:rPr>
        <w:t>«</w:t>
      </w:r>
      <w:r w:rsidR="00B715E3">
        <w:rPr>
          <w:sz w:val="24"/>
          <w:lang w:val="ru-RU"/>
        </w:rPr>
        <w:t>Черноморская</w:t>
      </w:r>
      <w:r w:rsidR="001C6E8E">
        <w:rPr>
          <w:sz w:val="24"/>
          <w:lang w:val="ru-RU"/>
        </w:rPr>
        <w:t xml:space="preserve"> </w:t>
      </w:r>
      <w:r w:rsidR="00B715E3">
        <w:rPr>
          <w:sz w:val="24"/>
          <w:lang w:val="ru-RU"/>
        </w:rPr>
        <w:t>средняя</w:t>
      </w:r>
      <w:r w:rsidR="001C6E8E">
        <w:rPr>
          <w:sz w:val="24"/>
          <w:lang w:val="ru-RU"/>
        </w:rPr>
        <w:t xml:space="preserve"> </w:t>
      </w:r>
      <w:r w:rsidR="00B715E3">
        <w:rPr>
          <w:sz w:val="24"/>
          <w:lang w:val="ru-RU"/>
        </w:rPr>
        <w:t>школа</w:t>
      </w:r>
      <w:r w:rsidR="001C6E8E">
        <w:rPr>
          <w:sz w:val="24"/>
          <w:lang w:val="ru-RU"/>
        </w:rPr>
        <w:t xml:space="preserve"> </w:t>
      </w:r>
      <w:r w:rsidR="00B715E3">
        <w:rPr>
          <w:sz w:val="24"/>
          <w:lang w:val="ru-RU"/>
        </w:rPr>
        <w:t>№1</w:t>
      </w:r>
      <w:r w:rsidR="001C6E8E">
        <w:rPr>
          <w:sz w:val="24"/>
          <w:lang w:val="ru-RU"/>
        </w:rPr>
        <w:t xml:space="preserve"> </w:t>
      </w:r>
      <w:r w:rsidR="00B715E3">
        <w:rPr>
          <w:sz w:val="24"/>
          <w:lang w:val="ru-RU"/>
        </w:rPr>
        <w:t>им.</w:t>
      </w:r>
      <w:r w:rsidR="001C6E8E">
        <w:rPr>
          <w:sz w:val="24"/>
          <w:lang w:val="ru-RU"/>
        </w:rPr>
        <w:t xml:space="preserve"> </w:t>
      </w:r>
      <w:r w:rsidR="00B715E3">
        <w:rPr>
          <w:sz w:val="24"/>
          <w:lang w:val="ru-RU"/>
        </w:rPr>
        <w:t>Н.</w:t>
      </w:r>
      <w:r w:rsidR="001C6E8E">
        <w:rPr>
          <w:sz w:val="24"/>
          <w:lang w:val="ru-RU"/>
        </w:rPr>
        <w:t xml:space="preserve"> </w:t>
      </w:r>
      <w:r w:rsidR="00B715E3">
        <w:rPr>
          <w:sz w:val="24"/>
          <w:lang w:val="ru-RU"/>
        </w:rPr>
        <w:t>Кудри</w:t>
      </w:r>
      <w:r w:rsidR="00373151">
        <w:rPr>
          <w:sz w:val="24"/>
          <w:lang w:val="ru-RU"/>
        </w:rPr>
        <w:t>»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сфере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воспитания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детей,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согласно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Стратегии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развития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воспитания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в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Российской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Федерации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на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период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до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2025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bCs/>
          <w:sz w:val="24"/>
          <w:lang w:val="ru-RU"/>
        </w:rPr>
        <w:t>года,</w:t>
      </w:r>
      <w:r w:rsidR="001C6E8E">
        <w:rPr>
          <w:bCs/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является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развитие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высоконравственной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личности,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разделяющей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российские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традиционные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духовные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ценности,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обладающей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актуальными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знаниями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умениями,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способной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реализовать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свой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потенциал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условиях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современного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общества,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готовой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мирному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созиданию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защите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Родины,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любящей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свой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родной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край,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свою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малую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Родину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–</w:t>
      </w:r>
      <w:r w:rsidR="001C6E8E">
        <w:rPr>
          <w:sz w:val="24"/>
          <w:lang w:val="ru-RU"/>
        </w:rPr>
        <w:t xml:space="preserve"> </w:t>
      </w:r>
      <w:r w:rsidR="00F85BCD" w:rsidRPr="00F364B0">
        <w:rPr>
          <w:sz w:val="24"/>
          <w:lang w:val="ru-RU"/>
        </w:rPr>
        <w:t>Крым.</w:t>
      </w:r>
    </w:p>
    <w:p w:rsidR="00F85BCD" w:rsidRPr="00912EB9" w:rsidRDefault="0055007A" w:rsidP="00912EB9">
      <w:pPr>
        <w:shd w:val="clear" w:color="auto" w:fill="FFFFFF"/>
        <w:wordWrap/>
        <w:ind w:firstLine="800"/>
        <w:outlineLvl w:val="3"/>
        <w:rPr>
          <w:sz w:val="24"/>
          <w:lang w:val="ru-RU"/>
        </w:rPr>
      </w:pPr>
      <w:r w:rsidRPr="0055007A">
        <w:rPr>
          <w:sz w:val="24"/>
          <w:shd w:val="clear" w:color="auto" w:fill="FFFFFF"/>
          <w:lang w:val="ru-RU"/>
        </w:rPr>
        <w:t>Весь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Черноморский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район,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как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Крым,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представляет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собой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большой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археологический</w:t>
      </w:r>
      <w:r w:rsidR="001C6E8E">
        <w:rPr>
          <w:sz w:val="24"/>
          <w:shd w:val="clear" w:color="auto" w:fill="FFFFFF"/>
          <w:lang w:val="ru-RU"/>
        </w:rPr>
        <w:t xml:space="preserve"> </w:t>
      </w:r>
      <w:r>
        <w:rPr>
          <w:sz w:val="24"/>
          <w:shd w:val="clear" w:color="auto" w:fill="FFFFFF"/>
          <w:lang w:val="ru-RU"/>
        </w:rPr>
        <w:t>пи</w:t>
      </w:r>
      <w:r w:rsidR="001C6E8E">
        <w:rPr>
          <w:sz w:val="24"/>
          <w:shd w:val="clear" w:color="auto" w:fill="FFFFFF"/>
          <w:lang w:val="ru-RU"/>
        </w:rPr>
        <w:t xml:space="preserve"> </w:t>
      </w:r>
      <w:r>
        <w:rPr>
          <w:sz w:val="24"/>
          <w:shd w:val="clear" w:color="auto" w:fill="FFFFFF"/>
          <w:lang w:val="ru-RU"/>
        </w:rPr>
        <w:t>культурно-природный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памятник.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По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всему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побережью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разбросаны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остатки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древних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поселений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курганы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греков,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скифов,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киммерийцев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других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народов,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населявших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Крым.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Наиболее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крупные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археологические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памятники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-</w:t>
      </w:r>
      <w:r w:rsidR="001C6E8E">
        <w:rPr>
          <w:sz w:val="24"/>
          <w:shd w:val="clear" w:color="auto" w:fill="FFFFFF"/>
          <w:lang w:val="ru-RU"/>
        </w:rPr>
        <w:t xml:space="preserve"> </w:t>
      </w:r>
      <w:bookmarkStart w:id="0" w:name="6"/>
      <w:r w:rsidRPr="0055007A">
        <w:rPr>
          <w:iCs/>
          <w:sz w:val="24"/>
          <w:lang w:val="ru-RU"/>
        </w:rPr>
        <w:t>Городище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Беляус</w:t>
      </w:r>
      <w:bookmarkEnd w:id="0"/>
      <w:r w:rsidRPr="0055007A">
        <w:rPr>
          <w:sz w:val="24"/>
          <w:shd w:val="clear" w:color="auto" w:fill="FFFFFF"/>
          <w:lang w:val="ru-RU"/>
        </w:rPr>
        <w:t>,</w:t>
      </w:r>
      <w:r w:rsidR="001C6E8E">
        <w:rPr>
          <w:sz w:val="24"/>
          <w:shd w:val="clear" w:color="auto" w:fill="FFFFFF"/>
          <w:lang w:val="ru-RU"/>
        </w:rPr>
        <w:t xml:space="preserve"> </w:t>
      </w:r>
      <w:bookmarkStart w:id="1" w:name="7"/>
      <w:r>
        <w:rPr>
          <w:iCs/>
          <w:sz w:val="24"/>
          <w:lang w:val="ru-RU"/>
        </w:rPr>
        <w:t>г</w:t>
      </w:r>
      <w:r w:rsidRPr="0055007A">
        <w:rPr>
          <w:iCs/>
          <w:sz w:val="24"/>
          <w:lang w:val="ru-RU"/>
        </w:rPr>
        <w:t>ородище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Кульчукское</w:t>
      </w:r>
      <w:bookmarkEnd w:id="1"/>
      <w:r w:rsidRPr="0055007A">
        <w:rPr>
          <w:sz w:val="24"/>
          <w:shd w:val="clear" w:color="auto" w:fill="FFFFFF"/>
          <w:lang w:val="ru-RU"/>
        </w:rPr>
        <w:t>,</w:t>
      </w:r>
      <w:r w:rsidR="001C6E8E">
        <w:rPr>
          <w:sz w:val="24"/>
          <w:shd w:val="clear" w:color="auto" w:fill="FFFFFF"/>
          <w:lang w:val="ru-RU"/>
        </w:rPr>
        <w:t xml:space="preserve"> </w:t>
      </w:r>
      <w:r>
        <w:rPr>
          <w:sz w:val="24"/>
          <w:shd w:val="clear" w:color="auto" w:fill="FFFFFF"/>
          <w:lang w:val="ru-RU"/>
        </w:rPr>
        <w:t>городище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Калос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55007A">
        <w:rPr>
          <w:sz w:val="24"/>
          <w:shd w:val="clear" w:color="auto" w:fill="FFFFFF"/>
          <w:lang w:val="ru-RU"/>
        </w:rPr>
        <w:t>Лимен,</w:t>
      </w:r>
      <w:r w:rsidR="001C6E8E">
        <w:rPr>
          <w:sz w:val="24"/>
          <w:shd w:val="clear" w:color="auto" w:fill="FFFFFF"/>
          <w:lang w:val="ru-RU"/>
        </w:rPr>
        <w:t xml:space="preserve"> </w:t>
      </w:r>
      <w:bookmarkStart w:id="2" w:name="5"/>
      <w:r w:rsidRPr="0055007A">
        <w:rPr>
          <w:iCs/>
          <w:sz w:val="24"/>
          <w:lang w:val="ru-RU"/>
        </w:rPr>
        <w:t>Западно-Донузлавское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городище</w:t>
      </w:r>
      <w:bookmarkStart w:id="3" w:name="8"/>
      <w:bookmarkEnd w:id="2"/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Южно-Донузлавское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городище</w:t>
      </w:r>
      <w:bookmarkStart w:id="4" w:name="9"/>
      <w:bookmarkEnd w:id="3"/>
      <w:r w:rsidRPr="0055007A">
        <w:rPr>
          <w:iCs/>
          <w:kern w:val="0"/>
          <w:sz w:val="24"/>
          <w:lang w:val="ru-RU" w:eastAsia="ru-RU"/>
        </w:rPr>
        <w:t>,</w:t>
      </w:r>
      <w:r w:rsidR="001C6E8E">
        <w:rPr>
          <w:iCs/>
          <w:kern w:val="0"/>
          <w:sz w:val="24"/>
          <w:lang w:val="ru-RU" w:eastAsia="ru-RU"/>
        </w:rPr>
        <w:t xml:space="preserve"> </w:t>
      </w:r>
      <w:r w:rsidRPr="0055007A">
        <w:rPr>
          <w:iCs/>
          <w:sz w:val="24"/>
          <w:lang w:val="ru-RU"/>
        </w:rPr>
        <w:t>Античное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городище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Джан-Баба-</w:t>
      </w:r>
      <w:r w:rsidRPr="0055007A">
        <w:rPr>
          <w:iCs/>
          <w:sz w:val="24"/>
        </w:rPr>
        <w:t>I</w:t>
      </w:r>
      <w:bookmarkStart w:id="5" w:name="10"/>
      <w:bookmarkEnd w:id="4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Тарпанчи</w:t>
      </w:r>
      <w:bookmarkStart w:id="6" w:name="11"/>
      <w:bookmarkEnd w:id="5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Аблямитское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городище</w:t>
      </w:r>
      <w:bookmarkStart w:id="7" w:name="12"/>
      <w:bookmarkEnd w:id="6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>
        <w:rPr>
          <w:iCs/>
          <w:sz w:val="24"/>
          <w:lang w:val="ru-RU"/>
        </w:rPr>
        <w:t>г</w:t>
      </w:r>
      <w:r w:rsidRPr="0055007A">
        <w:rPr>
          <w:iCs/>
          <w:sz w:val="24"/>
          <w:lang w:val="ru-RU"/>
        </w:rPr>
        <w:t>ородище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Джарылгач</w:t>
      </w:r>
      <w:bookmarkStart w:id="8" w:name="13"/>
      <w:bookmarkEnd w:id="7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Античное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поселение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Панское</w:t>
      </w:r>
      <w:bookmarkStart w:id="9" w:name="14"/>
      <w:bookmarkEnd w:id="8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Поселение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Озерное</w:t>
      </w:r>
      <w:bookmarkStart w:id="10" w:name="15"/>
      <w:bookmarkEnd w:id="9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Усадьба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Панское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</w:rPr>
        <w:t>I</w:t>
      </w:r>
      <w:bookmarkStart w:id="11" w:name="16"/>
      <w:bookmarkEnd w:id="10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Тарханкутский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источник</w:t>
      </w:r>
      <w:bookmarkStart w:id="12" w:name="17"/>
      <w:bookmarkEnd w:id="11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Храм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св.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Великомученицы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Варвары</w:t>
      </w:r>
      <w:bookmarkStart w:id="13" w:name="18"/>
      <w:bookmarkEnd w:id="12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Подводный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музей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скульптур</w:t>
      </w:r>
      <w:bookmarkStart w:id="14" w:name="19"/>
      <w:bookmarkEnd w:id="13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Тарханкутский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маяк</w:t>
      </w:r>
      <w:bookmarkStart w:id="15" w:name="20"/>
      <w:bookmarkEnd w:id="14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Господский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дом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генерал-майора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</w:rPr>
        <w:t>B</w:t>
      </w:r>
      <w:r w:rsidRPr="0055007A">
        <w:rPr>
          <w:iCs/>
          <w:sz w:val="24"/>
          <w:lang w:val="ru-RU"/>
        </w:rPr>
        <w:t>.</w:t>
      </w:r>
      <w:r w:rsidRPr="0055007A">
        <w:rPr>
          <w:iCs/>
          <w:sz w:val="24"/>
        </w:rPr>
        <w:t>C</w:t>
      </w:r>
      <w:r w:rsidRPr="0055007A">
        <w:rPr>
          <w:iCs/>
          <w:sz w:val="24"/>
          <w:lang w:val="ru-RU"/>
        </w:rPr>
        <w:t>.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Попова</w:t>
      </w:r>
      <w:bookmarkStart w:id="16" w:name="21"/>
      <w:bookmarkEnd w:id="15"/>
      <w:r w:rsidRPr="0055007A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Большой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Малый</w:t>
      </w:r>
      <w:r w:rsidR="001C6E8E">
        <w:rPr>
          <w:iCs/>
          <w:sz w:val="24"/>
          <w:lang w:val="ru-RU"/>
        </w:rPr>
        <w:t xml:space="preserve"> </w:t>
      </w:r>
      <w:r w:rsidRPr="0055007A">
        <w:rPr>
          <w:iCs/>
          <w:sz w:val="24"/>
          <w:lang w:val="ru-RU"/>
        </w:rPr>
        <w:t>Атлеш</w:t>
      </w:r>
      <w:bookmarkEnd w:id="16"/>
      <w:r w:rsidR="001C6E8E">
        <w:rPr>
          <w:iCs/>
          <w:sz w:val="24"/>
          <w:lang w:val="ru-RU"/>
        </w:rPr>
        <w:t xml:space="preserve"> </w:t>
      </w:r>
      <w:r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>
        <w:rPr>
          <w:iCs/>
          <w:sz w:val="24"/>
          <w:lang w:val="ru-RU"/>
        </w:rPr>
        <w:t>многие</w:t>
      </w:r>
      <w:r w:rsidR="001C6E8E">
        <w:rPr>
          <w:iCs/>
          <w:sz w:val="24"/>
          <w:lang w:val="ru-RU"/>
        </w:rPr>
        <w:t xml:space="preserve"> </w:t>
      </w:r>
      <w:r>
        <w:rPr>
          <w:iCs/>
          <w:sz w:val="24"/>
          <w:lang w:val="ru-RU"/>
        </w:rPr>
        <w:t>другие.</w:t>
      </w:r>
    </w:p>
    <w:p w:rsidR="00D81BC0" w:rsidRDefault="00F85BCD" w:rsidP="0055007A">
      <w:pPr>
        <w:wordWrap/>
        <w:ind w:firstLine="800"/>
        <w:rPr>
          <w:sz w:val="24"/>
          <w:lang w:val="ru-RU"/>
        </w:rPr>
      </w:pPr>
      <w:r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Крымом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связаны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имена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выдающихся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науки,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искусства,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литературы:</w:t>
      </w:r>
      <w:r w:rsidR="001C6E8E">
        <w:rPr>
          <w:sz w:val="24"/>
          <w:lang w:val="ru-RU"/>
        </w:rPr>
        <w:t xml:space="preserve"> </w:t>
      </w:r>
    </w:p>
    <w:p w:rsidR="00F85BCD" w:rsidRPr="00F364B0" w:rsidRDefault="00F85BCD" w:rsidP="00D81BC0">
      <w:pPr>
        <w:wordWrap/>
        <w:rPr>
          <w:sz w:val="24"/>
          <w:lang w:val="ru-RU"/>
        </w:rPr>
      </w:pPr>
      <w:r w:rsidRPr="00F364B0">
        <w:rPr>
          <w:sz w:val="24"/>
          <w:lang w:val="ru-RU"/>
        </w:rPr>
        <w:t>В.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Вернадского,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Курчатова,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Щелкина,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Айвазовского,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Волошина,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Гаспринского,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Пушкина,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Толстого,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Грина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др.</w:t>
      </w:r>
    </w:p>
    <w:p w:rsidR="00F85BCD" w:rsidRPr="00F364B0" w:rsidRDefault="00F85BCD" w:rsidP="00F85BCD">
      <w:pPr>
        <w:wordWrap/>
        <w:ind w:firstLine="708"/>
        <w:rPr>
          <w:sz w:val="24"/>
          <w:lang w:val="ru-RU"/>
        </w:rPr>
      </w:pPr>
      <w:r w:rsidRPr="00F364B0">
        <w:rPr>
          <w:sz w:val="24"/>
          <w:lang w:val="ru-RU"/>
        </w:rPr>
        <w:t>Территория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была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плацдармом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локальных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мировых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войн.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небольшой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территории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Крымского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полуострова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находятся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два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города-героя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–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Керчь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Севастополь,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также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город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воинской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славы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–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Феодосия.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явил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миру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высокие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образцы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как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личного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патриотизма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(Даша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Севастопольская,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матрос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Кошка,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Володя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Дубинин,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Витя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Коробков,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Амет-Хан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Султан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мн.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др.),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так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массового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(участники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обороны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Севастопо</w:t>
      </w:r>
      <w:r w:rsidR="004E5A25">
        <w:rPr>
          <w:sz w:val="24"/>
          <w:lang w:val="ru-RU"/>
        </w:rPr>
        <w:t>ля</w:t>
      </w:r>
      <w:r w:rsidR="001C6E8E">
        <w:rPr>
          <w:sz w:val="24"/>
          <w:lang w:val="ru-RU"/>
        </w:rPr>
        <w:t xml:space="preserve"> </w:t>
      </w:r>
      <w:r w:rsidR="004E5A25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4E5A25">
        <w:rPr>
          <w:sz w:val="24"/>
          <w:lang w:val="ru-RU"/>
        </w:rPr>
        <w:t>Крымской</w:t>
      </w:r>
      <w:r w:rsidR="001C6E8E">
        <w:rPr>
          <w:sz w:val="24"/>
          <w:lang w:val="ru-RU"/>
        </w:rPr>
        <w:t xml:space="preserve"> </w:t>
      </w:r>
      <w:r w:rsidR="004E5A25">
        <w:rPr>
          <w:sz w:val="24"/>
          <w:lang w:val="ru-RU"/>
        </w:rPr>
        <w:t>войне</w:t>
      </w:r>
      <w:r w:rsidR="001C6E8E">
        <w:rPr>
          <w:sz w:val="24"/>
          <w:lang w:val="ru-RU"/>
        </w:rPr>
        <w:t xml:space="preserve"> </w:t>
      </w:r>
      <w:r w:rsidR="004E5A25">
        <w:rPr>
          <w:sz w:val="24"/>
          <w:lang w:val="ru-RU"/>
        </w:rPr>
        <w:t>1853-1855</w:t>
      </w:r>
      <w:r w:rsidR="001C6E8E">
        <w:rPr>
          <w:sz w:val="24"/>
          <w:lang w:val="ru-RU"/>
        </w:rPr>
        <w:t xml:space="preserve"> </w:t>
      </w:r>
      <w:r w:rsidR="004E5A25">
        <w:rPr>
          <w:sz w:val="24"/>
          <w:lang w:val="ru-RU"/>
        </w:rPr>
        <w:t>гг.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Великой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Отечественной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войне</w:t>
      </w:r>
      <w:r w:rsidR="001C6E8E">
        <w:rPr>
          <w:sz w:val="24"/>
          <w:lang w:val="ru-RU"/>
        </w:rPr>
        <w:t xml:space="preserve"> </w:t>
      </w:r>
      <w:r w:rsidR="004E5A25">
        <w:rPr>
          <w:sz w:val="24"/>
          <w:lang w:val="ru-RU"/>
        </w:rPr>
        <w:t>1941-1945гг,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участники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Эльтигенского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десанта,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защитники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Ишуньских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позиций,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участники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штурма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Перекопа,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отважные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крымские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партизаны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подпольщики).</w:t>
      </w:r>
    </w:p>
    <w:p w:rsidR="00F85BCD" w:rsidRPr="0055007A" w:rsidRDefault="00F85BCD" w:rsidP="00F85BCD">
      <w:pPr>
        <w:pStyle w:val="21"/>
        <w:spacing w:before="0" w:after="0" w:line="240" w:lineRule="auto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55007A">
        <w:rPr>
          <w:rFonts w:ascii="Times New Roman" w:hAnsi="Times New Roman"/>
          <w:sz w:val="24"/>
          <w:szCs w:val="24"/>
          <w:lang w:val="ru-RU"/>
        </w:rPr>
        <w:t>Состав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населения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Крыма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настоящее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время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насчитывает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представи</w:t>
      </w:r>
      <w:r w:rsidR="00610098" w:rsidRPr="0055007A">
        <w:rPr>
          <w:rFonts w:ascii="Times New Roman" w:hAnsi="Times New Roman"/>
          <w:sz w:val="24"/>
          <w:szCs w:val="24"/>
          <w:lang w:val="ru-RU"/>
        </w:rPr>
        <w:t>телей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более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130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национальностей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нескольких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десятков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конфессий.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Крым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является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ярким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примером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многовекового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мирного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добрососедства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разных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народов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07A">
        <w:rPr>
          <w:rFonts w:ascii="Times New Roman" w:hAnsi="Times New Roman"/>
          <w:sz w:val="24"/>
          <w:szCs w:val="24"/>
          <w:lang w:val="ru-RU"/>
        </w:rPr>
        <w:t>вероисповеданий.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37342" w:rsidRPr="003E410A" w:rsidRDefault="00F85BCD" w:rsidP="00F85BCD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3E410A">
        <w:rPr>
          <w:rFonts w:ascii="Times New Roman" w:hAnsi="Times New Roman"/>
          <w:sz w:val="24"/>
          <w:szCs w:val="24"/>
          <w:lang w:val="ru-RU"/>
        </w:rPr>
        <w:t>Социально-экономические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измене</w:t>
      </w:r>
      <w:r w:rsidR="00B87AED">
        <w:rPr>
          <w:rFonts w:ascii="Times New Roman" w:hAnsi="Times New Roman"/>
          <w:sz w:val="24"/>
          <w:szCs w:val="24"/>
          <w:lang w:val="ru-RU"/>
        </w:rPr>
        <w:t>ния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жизни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России,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целом,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Республики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Крым,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частности,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требуют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от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современной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молодежи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умения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гибко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реагировать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на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смену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у</w:t>
      </w:r>
      <w:r w:rsidR="00B87AED">
        <w:rPr>
          <w:rFonts w:ascii="Times New Roman" w:hAnsi="Times New Roman"/>
          <w:sz w:val="24"/>
          <w:szCs w:val="24"/>
          <w:lang w:val="ru-RU"/>
        </w:rPr>
        <w:t>словий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жизни,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адаптироваться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AED">
        <w:rPr>
          <w:rFonts w:ascii="Times New Roman" w:hAnsi="Times New Roman"/>
          <w:sz w:val="24"/>
          <w:szCs w:val="24"/>
          <w:lang w:val="ru-RU"/>
        </w:rPr>
        <w:t>к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насущным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социальным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профессиональным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требова</w:t>
      </w:r>
      <w:r w:rsidR="0055007A">
        <w:rPr>
          <w:rFonts w:ascii="Times New Roman" w:hAnsi="Times New Roman"/>
          <w:sz w:val="24"/>
          <w:szCs w:val="24"/>
          <w:lang w:val="ru-RU"/>
        </w:rPr>
        <w:t>ниям,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5007A">
        <w:rPr>
          <w:rFonts w:ascii="Times New Roman" w:hAnsi="Times New Roman"/>
          <w:sz w:val="24"/>
          <w:szCs w:val="24"/>
          <w:lang w:val="ru-RU"/>
        </w:rPr>
        <w:t>жить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5007A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5007A">
        <w:rPr>
          <w:rFonts w:ascii="Times New Roman" w:hAnsi="Times New Roman"/>
          <w:sz w:val="24"/>
          <w:szCs w:val="24"/>
          <w:lang w:val="ru-RU"/>
        </w:rPr>
        <w:t>многонациональном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поликультурном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мире.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Повышение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роли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личности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во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всех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сферах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общественной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жизни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актуализирует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3E410A">
        <w:rPr>
          <w:rFonts w:ascii="Times New Roman" w:hAnsi="Times New Roman"/>
          <w:sz w:val="24"/>
          <w:szCs w:val="24"/>
          <w:lang w:val="ru-RU"/>
        </w:rPr>
        <w:t>проблему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воспитания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3E410A">
        <w:rPr>
          <w:rFonts w:ascii="Times New Roman" w:hAnsi="Times New Roman"/>
          <w:sz w:val="24"/>
          <w:szCs w:val="24"/>
          <w:lang w:val="ru-RU"/>
        </w:rPr>
        <w:t>устойчивости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личности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hAnsi="Times New Roman"/>
          <w:sz w:val="24"/>
          <w:szCs w:val="24"/>
          <w:lang w:val="ru-RU"/>
        </w:rPr>
        <w:t>окружающем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3E410A">
        <w:rPr>
          <w:rFonts w:ascii="Times New Roman" w:hAnsi="Times New Roman"/>
          <w:sz w:val="24"/>
          <w:szCs w:val="24"/>
          <w:lang w:val="ru-RU"/>
        </w:rPr>
        <w:t>мире.</w:t>
      </w:r>
    </w:p>
    <w:p w:rsidR="00D2654F" w:rsidRPr="00F364B0" w:rsidRDefault="00D2654F" w:rsidP="00D623D5">
      <w:pPr>
        <w:rPr>
          <w:i/>
          <w:iCs/>
          <w:color w:val="000000"/>
          <w:w w:val="0"/>
          <w:sz w:val="24"/>
          <w:lang w:val="ru-RU"/>
        </w:rPr>
      </w:pPr>
    </w:p>
    <w:p w:rsidR="00CB3B22" w:rsidRPr="00F364B0" w:rsidRDefault="00661A74" w:rsidP="000E321E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F364B0">
        <w:rPr>
          <w:b/>
          <w:color w:val="000000"/>
          <w:w w:val="0"/>
          <w:sz w:val="24"/>
          <w:shd w:val="clear" w:color="000000" w:fill="FFFFFF"/>
          <w:lang w:val="ru-RU"/>
        </w:rPr>
        <w:t>1.</w:t>
      </w:r>
      <w:r w:rsidR="001C6E8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shd w:val="clear" w:color="000000" w:fill="FFFFFF"/>
          <w:lang w:val="ru-RU"/>
        </w:rPr>
        <w:t>ОСОБЕН</w:t>
      </w:r>
      <w:r w:rsidR="00BD73D8" w:rsidRPr="00F364B0">
        <w:rPr>
          <w:b/>
          <w:color w:val="000000"/>
          <w:w w:val="0"/>
          <w:sz w:val="24"/>
          <w:shd w:val="clear" w:color="000000" w:fill="FFFFFF"/>
          <w:lang w:val="ru-RU"/>
        </w:rPr>
        <w:t>НОСТИ</w:t>
      </w:r>
      <w:r w:rsidR="001C6E8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F85BCD" w:rsidRPr="00F364B0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</w:t>
      </w:r>
      <w:r w:rsidR="001C6E8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</w:p>
    <w:p w:rsidR="00373151" w:rsidRDefault="000F7AE2" w:rsidP="00BD73D8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F364B0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</w:t>
      </w:r>
      <w:r w:rsidR="001C6E8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shd w:val="clear" w:color="000000" w:fill="FFFFFF"/>
          <w:lang w:val="ru-RU"/>
        </w:rPr>
        <w:t>ПРОЦЕССА</w:t>
      </w:r>
      <w:r w:rsidR="001C6E8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F85BCD" w:rsidRPr="00F364B0">
        <w:rPr>
          <w:b/>
          <w:color w:val="000000"/>
          <w:w w:val="0"/>
          <w:sz w:val="24"/>
          <w:shd w:val="clear" w:color="000000" w:fill="FFFFFF"/>
          <w:lang w:val="ru-RU"/>
        </w:rPr>
        <w:t>В</w:t>
      </w:r>
      <w:r w:rsidR="001C6E8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ЧЕРНОМОРСКОМ</w:t>
      </w:r>
      <w:r w:rsidR="001C6E8E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F85BCD" w:rsidRPr="00F364B0">
        <w:rPr>
          <w:b/>
          <w:color w:val="000000"/>
          <w:w w:val="0"/>
          <w:sz w:val="24"/>
          <w:shd w:val="clear" w:color="000000" w:fill="FFFFFF"/>
          <w:lang w:val="ru-RU"/>
        </w:rPr>
        <w:t>РАЙОНЕ</w:t>
      </w:r>
    </w:p>
    <w:p w:rsidR="000F7AE2" w:rsidRPr="00F364B0" w:rsidRDefault="001C6E8E" w:rsidP="00BD73D8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МБОУ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«ЧЕРНОМОРСКАЯ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СРЕДНЯЯ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ШКОЛА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№1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ИМ.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Н.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 xml:space="preserve"> </w:t>
      </w:r>
      <w:r w:rsidR="001A4DB3">
        <w:rPr>
          <w:b/>
          <w:color w:val="000000"/>
          <w:w w:val="0"/>
          <w:sz w:val="24"/>
          <w:shd w:val="clear" w:color="000000" w:fill="FFFFFF"/>
          <w:lang w:val="ru-RU"/>
        </w:rPr>
        <w:t>КУДРИ</w:t>
      </w:r>
      <w:r w:rsidR="00373151">
        <w:rPr>
          <w:b/>
          <w:color w:val="000000"/>
          <w:w w:val="0"/>
          <w:sz w:val="24"/>
          <w:shd w:val="clear" w:color="000000" w:fill="FFFFFF"/>
          <w:lang w:val="ru-RU"/>
        </w:rPr>
        <w:t>»</w:t>
      </w:r>
    </w:p>
    <w:p w:rsidR="00422480" w:rsidRPr="00F364B0" w:rsidRDefault="00422480" w:rsidP="00BD73D8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980339" w:rsidRPr="00373151" w:rsidRDefault="00980339" w:rsidP="009916ED">
      <w:pPr>
        <w:pStyle w:val="31"/>
        <w:spacing w:before="0" w:after="0"/>
        <w:ind w:left="0" w:right="0" w:firstLine="709"/>
        <w:rPr>
          <w:rFonts w:ascii="Times New Roman" w:hAnsi="Times New Roman"/>
          <w:b/>
          <w:sz w:val="24"/>
          <w:szCs w:val="24"/>
          <w:lang w:val="ru-RU"/>
        </w:rPr>
      </w:pPr>
      <w:r w:rsidRPr="00373151">
        <w:rPr>
          <w:rFonts w:ascii="Times New Roman" w:hAnsi="Times New Roman"/>
          <w:b/>
          <w:sz w:val="24"/>
          <w:szCs w:val="24"/>
          <w:lang w:val="ru-RU"/>
        </w:rPr>
        <w:t>Разработка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данной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программы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направлена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на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удовлетворение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потребностей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различных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групп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населения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развития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современного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73151">
        <w:rPr>
          <w:rFonts w:ascii="Times New Roman" w:hAnsi="Times New Roman"/>
          <w:b/>
          <w:sz w:val="24"/>
          <w:szCs w:val="24"/>
          <w:lang w:val="ru-RU"/>
        </w:rPr>
        <w:t>этн</w:t>
      </w:r>
      <w:r w:rsidR="00CF4525" w:rsidRPr="00373151">
        <w:rPr>
          <w:rFonts w:ascii="Times New Roman" w:hAnsi="Times New Roman"/>
          <w:b/>
          <w:sz w:val="24"/>
          <w:szCs w:val="24"/>
          <w:lang w:val="ru-RU"/>
        </w:rPr>
        <w:t>оконфессионального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CF4525" w:rsidRPr="00373151">
        <w:rPr>
          <w:rFonts w:ascii="Times New Roman" w:hAnsi="Times New Roman"/>
          <w:b/>
          <w:sz w:val="24"/>
          <w:szCs w:val="24"/>
          <w:lang w:val="ru-RU"/>
        </w:rPr>
        <w:t>пространства:</w:t>
      </w:r>
    </w:p>
    <w:p w:rsidR="00CF4525" w:rsidRPr="00610F40" w:rsidRDefault="00CF4525" w:rsidP="009916ED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610F40">
        <w:rPr>
          <w:rFonts w:ascii="Times New Roman" w:hAnsi="Times New Roman"/>
          <w:sz w:val="24"/>
          <w:szCs w:val="24"/>
          <w:lang w:val="ru-RU"/>
        </w:rPr>
        <w:t>-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приобщение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к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истокам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национальной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культуры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народов,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населяющих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Республику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Крым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A4DB3">
        <w:rPr>
          <w:rFonts w:ascii="Times New Roman" w:hAnsi="Times New Roman"/>
          <w:sz w:val="24"/>
          <w:szCs w:val="24"/>
          <w:lang w:val="ru-RU"/>
        </w:rPr>
        <w:t>Черноморский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район,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событиям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общественной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жизни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города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района,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памятникам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архитектуры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культурным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достопримечательностям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родного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края</w:t>
      </w:r>
      <w:r w:rsidR="00C53B3E" w:rsidRPr="00610F40">
        <w:rPr>
          <w:rFonts w:ascii="Times New Roman" w:hAnsi="Times New Roman"/>
          <w:sz w:val="24"/>
          <w:szCs w:val="24"/>
          <w:lang w:val="ru-RU"/>
        </w:rPr>
        <w:t>.</w:t>
      </w:r>
    </w:p>
    <w:p w:rsidR="00CF4525" w:rsidRPr="00610F40" w:rsidRDefault="00CF4525" w:rsidP="009916ED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610F40">
        <w:rPr>
          <w:rFonts w:ascii="Times New Roman" w:hAnsi="Times New Roman"/>
          <w:sz w:val="24"/>
          <w:szCs w:val="24"/>
          <w:lang w:val="ru-RU"/>
        </w:rPr>
        <w:t>-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формирование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детей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основ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добрососедства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на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образцах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национальной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культуры,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народных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традициях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обычаях;</w:t>
      </w:r>
    </w:p>
    <w:p w:rsidR="00CF4525" w:rsidRPr="00610F40" w:rsidRDefault="00CF4525" w:rsidP="009916ED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610F40">
        <w:rPr>
          <w:rFonts w:ascii="Times New Roman" w:hAnsi="Times New Roman"/>
          <w:sz w:val="24"/>
          <w:szCs w:val="24"/>
          <w:lang w:val="ru-RU"/>
        </w:rPr>
        <w:t>-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ознакомление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детей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с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природой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родного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края,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формирование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экологической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культуры;</w:t>
      </w:r>
    </w:p>
    <w:p w:rsidR="00373151" w:rsidRPr="00610F40" w:rsidRDefault="00373151" w:rsidP="009916ED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610F40">
        <w:rPr>
          <w:rFonts w:ascii="Times New Roman" w:hAnsi="Times New Roman"/>
          <w:sz w:val="24"/>
          <w:szCs w:val="24"/>
          <w:lang w:val="ru-RU"/>
        </w:rPr>
        <w:t>-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формирование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патриотического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10F40">
        <w:rPr>
          <w:rFonts w:ascii="Times New Roman" w:hAnsi="Times New Roman"/>
          <w:sz w:val="24"/>
          <w:szCs w:val="24"/>
          <w:lang w:val="ru-RU"/>
        </w:rPr>
        <w:t>воспитания.</w:t>
      </w:r>
    </w:p>
    <w:p w:rsidR="00413FF2" w:rsidRPr="00F364B0" w:rsidRDefault="00413FF2" w:rsidP="009916ED">
      <w:pPr>
        <w:wordWrap/>
        <w:ind w:firstLine="709"/>
        <w:rPr>
          <w:sz w:val="24"/>
          <w:lang w:val="ru-RU"/>
        </w:rPr>
      </w:pPr>
      <w:r w:rsidRPr="00F364B0">
        <w:rPr>
          <w:spacing w:val="2"/>
          <w:sz w:val="24"/>
          <w:lang w:val="ru-RU"/>
        </w:rPr>
        <w:t>Исходя</w:t>
      </w:r>
      <w:r w:rsidR="001C6E8E">
        <w:rPr>
          <w:spacing w:val="2"/>
          <w:sz w:val="24"/>
          <w:lang w:val="ru-RU"/>
        </w:rPr>
        <w:t xml:space="preserve"> </w:t>
      </w:r>
      <w:r w:rsidRPr="00F364B0">
        <w:rPr>
          <w:spacing w:val="2"/>
          <w:sz w:val="24"/>
          <w:lang w:val="ru-RU"/>
        </w:rPr>
        <w:t>из</w:t>
      </w:r>
      <w:r w:rsidR="001C6E8E">
        <w:rPr>
          <w:spacing w:val="2"/>
          <w:sz w:val="24"/>
          <w:lang w:val="ru-RU"/>
        </w:rPr>
        <w:t xml:space="preserve"> </w:t>
      </w:r>
      <w:r w:rsidRPr="00F364B0">
        <w:rPr>
          <w:spacing w:val="2"/>
          <w:sz w:val="24"/>
          <w:lang w:val="ru-RU"/>
        </w:rPr>
        <w:t>выше</w:t>
      </w:r>
      <w:r w:rsidR="001C6E8E">
        <w:rPr>
          <w:spacing w:val="2"/>
          <w:sz w:val="24"/>
          <w:lang w:val="ru-RU"/>
        </w:rPr>
        <w:t xml:space="preserve"> </w:t>
      </w:r>
      <w:r w:rsidRPr="00F364B0">
        <w:rPr>
          <w:spacing w:val="2"/>
          <w:sz w:val="24"/>
          <w:lang w:val="ru-RU"/>
        </w:rPr>
        <w:t>сказанного,</w:t>
      </w:r>
      <w:r w:rsidR="001C6E8E">
        <w:rPr>
          <w:spacing w:val="2"/>
          <w:sz w:val="24"/>
          <w:lang w:val="ru-RU"/>
        </w:rPr>
        <w:t xml:space="preserve"> </w:t>
      </w:r>
      <w:r w:rsidRPr="00F364B0">
        <w:rPr>
          <w:spacing w:val="2"/>
          <w:sz w:val="24"/>
          <w:lang w:val="ru-RU"/>
        </w:rPr>
        <w:t>т</w:t>
      </w:r>
      <w:r w:rsidRPr="00F364B0">
        <w:rPr>
          <w:sz w:val="24"/>
          <w:lang w:val="ru-RU"/>
        </w:rPr>
        <w:t>радиционными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приоритетными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направлениями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сфере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Республике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является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патриотизма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как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основы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всей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воспитательной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работы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формирование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любви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родному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краю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как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основополагающего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элемента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патриота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страны;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доброжелательного,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бережного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отношения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народам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населяющим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Крымский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полуостров,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формирование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молодежи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готовности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осознанной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жизни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духе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взаимопонимания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мира,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согласия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между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всеми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народами,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этническими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национальностями,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религиозными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группами;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жизнестойкости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как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черты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характера,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противостоящей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любому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негативному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влиянию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позитивно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воспринимающей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мир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место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нем.</w:t>
      </w:r>
    </w:p>
    <w:p w:rsidR="00301D14" w:rsidRPr="002623D7" w:rsidRDefault="00FB103D" w:rsidP="009916ED">
      <w:pPr>
        <w:wordWrap/>
        <w:ind w:firstLine="567"/>
        <w:rPr>
          <w:iCs/>
          <w:w w:val="0"/>
          <w:sz w:val="24"/>
          <w:lang w:val="ru-RU"/>
        </w:rPr>
      </w:pPr>
      <w:r w:rsidRPr="002623D7">
        <w:rPr>
          <w:iCs/>
          <w:w w:val="0"/>
          <w:sz w:val="24"/>
          <w:lang w:val="ru-RU"/>
        </w:rPr>
        <w:t>Процесс</w:t>
      </w:r>
      <w:r w:rsidR="001C6E8E">
        <w:rPr>
          <w:iCs/>
          <w:w w:val="0"/>
          <w:sz w:val="24"/>
          <w:lang w:val="ru-RU"/>
        </w:rPr>
        <w:t xml:space="preserve"> </w:t>
      </w:r>
      <w:r w:rsidRPr="002623D7">
        <w:rPr>
          <w:iCs/>
          <w:w w:val="0"/>
          <w:sz w:val="24"/>
          <w:lang w:val="ru-RU"/>
        </w:rPr>
        <w:t>воспитания</w:t>
      </w:r>
      <w:r w:rsidR="001C6E8E">
        <w:rPr>
          <w:iCs/>
          <w:w w:val="0"/>
          <w:sz w:val="24"/>
          <w:lang w:val="ru-RU"/>
        </w:rPr>
        <w:t xml:space="preserve"> </w:t>
      </w:r>
      <w:r w:rsidR="002B0B9C" w:rsidRPr="002623D7">
        <w:rPr>
          <w:iCs/>
          <w:w w:val="0"/>
          <w:sz w:val="24"/>
          <w:lang w:val="ru-RU"/>
        </w:rPr>
        <w:t>в</w:t>
      </w:r>
      <w:r w:rsidR="001C6E8E">
        <w:rPr>
          <w:iCs/>
          <w:w w:val="0"/>
          <w:sz w:val="24"/>
          <w:lang w:val="ru-RU"/>
        </w:rPr>
        <w:t xml:space="preserve"> </w:t>
      </w:r>
      <w:r w:rsidR="00D623D5" w:rsidRPr="002623D7">
        <w:rPr>
          <w:iCs/>
          <w:w w:val="0"/>
          <w:sz w:val="24"/>
          <w:lang w:val="ru-RU"/>
        </w:rPr>
        <w:t>образовательных</w:t>
      </w:r>
      <w:r w:rsidR="001C6E8E">
        <w:rPr>
          <w:iCs/>
          <w:w w:val="0"/>
          <w:sz w:val="24"/>
          <w:lang w:val="ru-RU"/>
        </w:rPr>
        <w:t xml:space="preserve"> </w:t>
      </w:r>
      <w:r w:rsidR="00D623D5" w:rsidRPr="002623D7">
        <w:rPr>
          <w:iCs/>
          <w:w w:val="0"/>
          <w:sz w:val="24"/>
          <w:lang w:val="ru-RU"/>
        </w:rPr>
        <w:t>организациях</w:t>
      </w:r>
      <w:r w:rsidR="001C6E8E">
        <w:rPr>
          <w:iCs/>
          <w:w w:val="0"/>
          <w:sz w:val="24"/>
          <w:lang w:val="ru-RU"/>
        </w:rPr>
        <w:t xml:space="preserve"> </w:t>
      </w:r>
      <w:r w:rsidR="00B87AED" w:rsidRPr="002623D7">
        <w:rPr>
          <w:iCs/>
          <w:w w:val="0"/>
          <w:sz w:val="24"/>
          <w:lang w:val="ru-RU"/>
        </w:rPr>
        <w:t>Черноморского</w:t>
      </w:r>
      <w:r w:rsidR="001C6E8E">
        <w:rPr>
          <w:iCs/>
          <w:w w:val="0"/>
          <w:sz w:val="24"/>
          <w:lang w:val="ru-RU"/>
        </w:rPr>
        <w:t xml:space="preserve"> </w:t>
      </w:r>
      <w:r w:rsidR="00D623D5" w:rsidRPr="002623D7">
        <w:rPr>
          <w:iCs/>
          <w:w w:val="0"/>
          <w:sz w:val="24"/>
          <w:lang w:val="ru-RU"/>
        </w:rPr>
        <w:t>района</w:t>
      </w:r>
      <w:r w:rsidR="001C6E8E">
        <w:rPr>
          <w:iCs/>
          <w:w w:val="0"/>
          <w:sz w:val="24"/>
          <w:lang w:val="ru-RU"/>
        </w:rPr>
        <w:t xml:space="preserve"> </w:t>
      </w:r>
      <w:r w:rsidR="00301D14" w:rsidRPr="002623D7">
        <w:rPr>
          <w:iCs/>
          <w:w w:val="0"/>
          <w:sz w:val="24"/>
          <w:lang w:val="ru-RU"/>
        </w:rPr>
        <w:t>основывается</w:t>
      </w:r>
      <w:r w:rsidR="001C6E8E">
        <w:rPr>
          <w:iCs/>
          <w:w w:val="0"/>
          <w:sz w:val="24"/>
          <w:lang w:val="ru-RU"/>
        </w:rPr>
        <w:t xml:space="preserve"> </w:t>
      </w:r>
      <w:r w:rsidR="00301D14" w:rsidRPr="002623D7">
        <w:rPr>
          <w:iCs/>
          <w:w w:val="0"/>
          <w:sz w:val="24"/>
          <w:lang w:val="ru-RU"/>
        </w:rPr>
        <w:t>на</w:t>
      </w:r>
      <w:r w:rsidR="001C6E8E">
        <w:rPr>
          <w:iCs/>
          <w:w w:val="0"/>
          <w:sz w:val="24"/>
          <w:lang w:val="ru-RU"/>
        </w:rPr>
        <w:t xml:space="preserve"> </w:t>
      </w:r>
      <w:r w:rsidR="002B0B9C" w:rsidRPr="002623D7">
        <w:rPr>
          <w:iCs/>
          <w:w w:val="0"/>
          <w:sz w:val="24"/>
          <w:lang w:val="ru-RU"/>
        </w:rPr>
        <w:t>следующих</w:t>
      </w:r>
      <w:r w:rsidR="001C6E8E">
        <w:rPr>
          <w:iCs/>
          <w:w w:val="0"/>
          <w:sz w:val="24"/>
          <w:lang w:val="ru-RU"/>
        </w:rPr>
        <w:t xml:space="preserve"> </w:t>
      </w:r>
      <w:r w:rsidR="00301D14" w:rsidRPr="002623D7">
        <w:rPr>
          <w:iCs/>
          <w:w w:val="0"/>
          <w:sz w:val="24"/>
          <w:lang w:val="ru-RU"/>
        </w:rPr>
        <w:t>принципах</w:t>
      </w:r>
      <w:r w:rsidR="001C6E8E">
        <w:rPr>
          <w:iCs/>
          <w:w w:val="0"/>
          <w:sz w:val="24"/>
          <w:lang w:val="ru-RU"/>
        </w:rPr>
        <w:t xml:space="preserve"> </w:t>
      </w:r>
      <w:r w:rsidR="00301D14" w:rsidRPr="002623D7">
        <w:rPr>
          <w:iCs/>
          <w:w w:val="0"/>
          <w:sz w:val="24"/>
          <w:lang w:val="ru-RU"/>
        </w:rPr>
        <w:t>взаимодействия</w:t>
      </w:r>
      <w:r w:rsidR="001C6E8E">
        <w:rPr>
          <w:iCs/>
          <w:w w:val="0"/>
          <w:sz w:val="24"/>
          <w:lang w:val="ru-RU"/>
        </w:rPr>
        <w:t xml:space="preserve"> </w:t>
      </w:r>
      <w:r w:rsidR="00301D14" w:rsidRPr="002623D7">
        <w:rPr>
          <w:iCs/>
          <w:w w:val="0"/>
          <w:sz w:val="24"/>
          <w:lang w:val="ru-RU"/>
        </w:rPr>
        <w:t>педагогов</w:t>
      </w:r>
      <w:r w:rsidR="001C6E8E">
        <w:rPr>
          <w:iCs/>
          <w:w w:val="0"/>
          <w:sz w:val="24"/>
          <w:lang w:val="ru-RU"/>
        </w:rPr>
        <w:t xml:space="preserve"> </w:t>
      </w:r>
      <w:r w:rsidR="00301D14" w:rsidRPr="002623D7">
        <w:rPr>
          <w:iCs/>
          <w:w w:val="0"/>
          <w:sz w:val="24"/>
          <w:lang w:val="ru-RU"/>
        </w:rPr>
        <w:t>и</w:t>
      </w:r>
      <w:r w:rsidR="001C6E8E">
        <w:rPr>
          <w:iCs/>
          <w:w w:val="0"/>
          <w:sz w:val="24"/>
          <w:lang w:val="ru-RU"/>
        </w:rPr>
        <w:t xml:space="preserve"> </w:t>
      </w:r>
      <w:r w:rsidR="00301D14" w:rsidRPr="002623D7">
        <w:rPr>
          <w:iCs/>
          <w:w w:val="0"/>
          <w:sz w:val="24"/>
          <w:lang w:val="ru-RU"/>
        </w:rPr>
        <w:t>школьников</w:t>
      </w:r>
      <w:r w:rsidR="002B0B9C" w:rsidRPr="002623D7">
        <w:rPr>
          <w:iCs/>
          <w:w w:val="0"/>
          <w:sz w:val="24"/>
          <w:lang w:val="ru-RU"/>
        </w:rPr>
        <w:t>:</w:t>
      </w:r>
    </w:p>
    <w:p w:rsidR="002B0B9C" w:rsidRPr="00F364B0" w:rsidRDefault="002B0B9C" w:rsidP="009916ED">
      <w:pPr>
        <w:wordWrap/>
        <w:ind w:firstLine="567"/>
        <w:rPr>
          <w:iCs/>
          <w:color w:val="000000"/>
          <w:w w:val="0"/>
          <w:sz w:val="24"/>
          <w:lang w:val="ru-RU"/>
        </w:rPr>
      </w:pPr>
      <w:r w:rsidRPr="00F364B0">
        <w:rPr>
          <w:iCs/>
          <w:color w:val="000000"/>
          <w:w w:val="0"/>
          <w:sz w:val="24"/>
          <w:lang w:val="ru-RU"/>
        </w:rPr>
        <w:t>-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неукоснительно</w:t>
      </w:r>
      <w:r w:rsidR="00665302" w:rsidRPr="00F364B0">
        <w:rPr>
          <w:iCs/>
          <w:color w:val="000000"/>
          <w:w w:val="0"/>
          <w:sz w:val="24"/>
          <w:lang w:val="ru-RU"/>
        </w:rPr>
        <w:t>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соблюдени</w:t>
      </w:r>
      <w:r w:rsidR="00665302" w:rsidRPr="00F364B0">
        <w:rPr>
          <w:iCs/>
          <w:color w:val="000000"/>
          <w:w w:val="0"/>
          <w:sz w:val="24"/>
          <w:lang w:val="ru-RU"/>
        </w:rPr>
        <w:t>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законности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прав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семьи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ребенка,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соблюдения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конфиденциальности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информации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о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ребенке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семье,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приоритета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безопасности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ребенка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при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нахождении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в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образовательной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организации;</w:t>
      </w:r>
    </w:p>
    <w:p w:rsidR="00552A1C" w:rsidRPr="00F364B0" w:rsidRDefault="00552A1C" w:rsidP="009916ED">
      <w:pPr>
        <w:wordWrap/>
        <w:ind w:firstLine="567"/>
        <w:rPr>
          <w:iCs/>
          <w:color w:val="000000"/>
          <w:w w:val="0"/>
          <w:sz w:val="24"/>
          <w:lang w:val="ru-RU"/>
        </w:rPr>
      </w:pPr>
      <w:r w:rsidRPr="00F364B0">
        <w:rPr>
          <w:iCs/>
          <w:color w:val="000000"/>
          <w:w w:val="0"/>
          <w:sz w:val="24"/>
          <w:lang w:val="ru-RU"/>
        </w:rPr>
        <w:t>-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ориентир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на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создание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в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образовательной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организации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психологически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комфортной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среды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для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каждого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ребенка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взрослого,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без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которой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невозможно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конструктивное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взаимодействие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школьников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педагогов;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</w:p>
    <w:p w:rsidR="00E02182" w:rsidRPr="00F364B0" w:rsidRDefault="00301D14" w:rsidP="009916ED">
      <w:pPr>
        <w:wordWrap/>
        <w:ind w:firstLine="567"/>
        <w:rPr>
          <w:iCs/>
          <w:color w:val="000000"/>
          <w:w w:val="0"/>
          <w:sz w:val="24"/>
          <w:lang w:val="ru-RU"/>
        </w:rPr>
      </w:pPr>
      <w:r w:rsidRPr="00F364B0">
        <w:rPr>
          <w:iCs/>
          <w:color w:val="000000"/>
          <w:w w:val="0"/>
          <w:sz w:val="24"/>
          <w:lang w:val="ru-RU"/>
        </w:rPr>
        <w:t>-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2B0B9C" w:rsidRPr="00F364B0">
        <w:rPr>
          <w:iCs/>
          <w:color w:val="000000"/>
          <w:w w:val="0"/>
          <w:sz w:val="24"/>
          <w:lang w:val="ru-RU"/>
        </w:rPr>
        <w:t>реализаци</w:t>
      </w:r>
      <w:r w:rsidR="00665302" w:rsidRPr="00F364B0">
        <w:rPr>
          <w:iCs/>
          <w:color w:val="000000"/>
          <w:w w:val="0"/>
          <w:sz w:val="24"/>
          <w:lang w:val="ru-RU"/>
        </w:rPr>
        <w:t>я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2B0B9C" w:rsidRPr="00F364B0">
        <w:rPr>
          <w:iCs/>
          <w:color w:val="000000"/>
          <w:w w:val="0"/>
          <w:sz w:val="24"/>
          <w:lang w:val="ru-RU"/>
        </w:rPr>
        <w:t>процесса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2B0B9C" w:rsidRPr="00F364B0">
        <w:rPr>
          <w:iCs/>
          <w:color w:val="000000"/>
          <w:w w:val="0"/>
          <w:sz w:val="24"/>
          <w:lang w:val="ru-RU"/>
        </w:rPr>
        <w:t>воспитания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2B0B9C" w:rsidRPr="00F364B0">
        <w:rPr>
          <w:iCs/>
          <w:color w:val="000000"/>
          <w:w w:val="0"/>
          <w:sz w:val="24"/>
          <w:lang w:val="ru-RU"/>
        </w:rPr>
        <w:t>главным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2B0B9C" w:rsidRPr="00F364B0">
        <w:rPr>
          <w:iCs/>
          <w:color w:val="000000"/>
          <w:w w:val="0"/>
          <w:sz w:val="24"/>
          <w:lang w:val="ru-RU"/>
        </w:rPr>
        <w:t>образом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2B0B9C" w:rsidRPr="00F364B0">
        <w:rPr>
          <w:iCs/>
          <w:color w:val="000000"/>
          <w:w w:val="0"/>
          <w:sz w:val="24"/>
          <w:lang w:val="ru-RU"/>
        </w:rPr>
        <w:t>через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создание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в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школе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детско-взрослых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общностей,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которые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бы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объединяли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детей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педагогов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яркими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со</w:t>
      </w:r>
      <w:r w:rsidR="00326C6C" w:rsidRPr="00F364B0">
        <w:rPr>
          <w:iCs/>
          <w:color w:val="000000"/>
          <w:w w:val="0"/>
          <w:sz w:val="24"/>
          <w:lang w:val="ru-RU"/>
        </w:rPr>
        <w:t>держательными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326C6C" w:rsidRPr="00F364B0">
        <w:rPr>
          <w:iCs/>
          <w:color w:val="000000"/>
          <w:w w:val="0"/>
          <w:sz w:val="24"/>
          <w:lang w:val="ru-RU"/>
        </w:rPr>
        <w:t>событиями,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326C6C" w:rsidRPr="00F364B0">
        <w:rPr>
          <w:iCs/>
          <w:color w:val="000000"/>
          <w:w w:val="0"/>
          <w:sz w:val="24"/>
          <w:lang w:val="ru-RU"/>
        </w:rPr>
        <w:t>общими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позитивными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эмоциями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доверительными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отношениями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друг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к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E02182" w:rsidRPr="00F364B0">
        <w:rPr>
          <w:iCs/>
          <w:color w:val="000000"/>
          <w:w w:val="0"/>
          <w:sz w:val="24"/>
          <w:lang w:val="ru-RU"/>
        </w:rPr>
        <w:t>другу;</w:t>
      </w:r>
    </w:p>
    <w:p w:rsidR="002B0B9C" w:rsidRPr="00F364B0" w:rsidRDefault="002B0B9C" w:rsidP="009916ED">
      <w:pPr>
        <w:wordWrap/>
        <w:ind w:firstLine="567"/>
        <w:rPr>
          <w:iCs/>
          <w:color w:val="000000"/>
          <w:w w:val="0"/>
          <w:sz w:val="24"/>
          <w:lang w:val="ru-RU"/>
        </w:rPr>
      </w:pPr>
      <w:r w:rsidRPr="00F364B0">
        <w:rPr>
          <w:iCs/>
          <w:color w:val="000000"/>
          <w:w w:val="0"/>
          <w:sz w:val="24"/>
          <w:lang w:val="ru-RU"/>
        </w:rPr>
        <w:t>-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организаци</w:t>
      </w:r>
      <w:r w:rsidR="00665302" w:rsidRPr="00F364B0">
        <w:rPr>
          <w:iCs/>
          <w:color w:val="000000"/>
          <w:w w:val="0"/>
          <w:sz w:val="24"/>
          <w:lang w:val="ru-RU"/>
        </w:rPr>
        <w:t>я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основных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совместных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дел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школьников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педагогов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как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предмета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совместной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заботы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взрослых,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iCs/>
          <w:color w:val="000000"/>
          <w:w w:val="0"/>
          <w:sz w:val="24"/>
          <w:lang w:val="ru-RU"/>
        </w:rPr>
        <w:t>детей;</w:t>
      </w:r>
    </w:p>
    <w:p w:rsidR="003020B2" w:rsidRPr="00F364B0" w:rsidRDefault="00301D14" w:rsidP="009916ED">
      <w:pPr>
        <w:wordWrap/>
        <w:ind w:firstLine="567"/>
        <w:rPr>
          <w:iCs/>
          <w:color w:val="000000"/>
          <w:w w:val="0"/>
          <w:sz w:val="24"/>
          <w:lang w:val="ru-RU"/>
        </w:rPr>
      </w:pPr>
      <w:r w:rsidRPr="00F364B0">
        <w:rPr>
          <w:iCs/>
          <w:color w:val="000000"/>
          <w:w w:val="0"/>
          <w:sz w:val="24"/>
          <w:lang w:val="ru-RU"/>
        </w:rPr>
        <w:t>-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системност</w:t>
      </w:r>
      <w:r w:rsidR="00665302" w:rsidRPr="00F364B0">
        <w:rPr>
          <w:iCs/>
          <w:color w:val="000000"/>
          <w:w w:val="0"/>
          <w:sz w:val="24"/>
          <w:lang w:val="ru-RU"/>
        </w:rPr>
        <w:t>ь</w:t>
      </w:r>
      <w:r w:rsidR="00552A1C" w:rsidRPr="00F364B0">
        <w:rPr>
          <w:iCs/>
          <w:color w:val="000000"/>
          <w:w w:val="0"/>
          <w:sz w:val="24"/>
          <w:lang w:val="ru-RU"/>
        </w:rPr>
        <w:t>,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целесообразност</w:t>
      </w:r>
      <w:r w:rsidR="00665302" w:rsidRPr="00F364B0">
        <w:rPr>
          <w:iCs/>
          <w:color w:val="000000"/>
          <w:w w:val="0"/>
          <w:sz w:val="24"/>
          <w:lang w:val="ru-RU"/>
        </w:rPr>
        <w:t>ь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и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не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шаблонност</w:t>
      </w:r>
      <w:r w:rsidR="00665302" w:rsidRPr="00F364B0">
        <w:rPr>
          <w:iCs/>
          <w:color w:val="000000"/>
          <w:w w:val="0"/>
          <w:sz w:val="24"/>
          <w:lang w:val="ru-RU"/>
        </w:rPr>
        <w:t>ь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воспитания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как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услови</w:t>
      </w:r>
      <w:r w:rsidR="003477DA" w:rsidRPr="00F364B0">
        <w:rPr>
          <w:iCs/>
          <w:color w:val="000000"/>
          <w:w w:val="0"/>
          <w:sz w:val="24"/>
          <w:lang w:val="ru-RU"/>
        </w:rPr>
        <w:t>я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его</w:t>
      </w:r>
      <w:r w:rsidR="001C6E8E">
        <w:rPr>
          <w:iCs/>
          <w:color w:val="000000"/>
          <w:w w:val="0"/>
          <w:sz w:val="24"/>
          <w:lang w:val="ru-RU"/>
        </w:rPr>
        <w:t xml:space="preserve"> </w:t>
      </w:r>
      <w:r w:rsidR="00552A1C" w:rsidRPr="00F364B0">
        <w:rPr>
          <w:iCs/>
          <w:color w:val="000000"/>
          <w:w w:val="0"/>
          <w:sz w:val="24"/>
          <w:lang w:val="ru-RU"/>
        </w:rPr>
        <w:t>эффективности</w:t>
      </w:r>
      <w:r w:rsidR="00E02182" w:rsidRPr="00F364B0">
        <w:rPr>
          <w:iCs/>
          <w:color w:val="000000"/>
          <w:w w:val="0"/>
          <w:sz w:val="24"/>
          <w:lang w:val="ru-RU"/>
        </w:rPr>
        <w:t>.</w:t>
      </w:r>
    </w:p>
    <w:p w:rsidR="00FB103D" w:rsidRPr="002623D7" w:rsidRDefault="00FB103D" w:rsidP="009916ED">
      <w:pPr>
        <w:wordWrap/>
        <w:ind w:firstLine="719"/>
        <w:rPr>
          <w:iCs/>
          <w:w w:val="0"/>
          <w:sz w:val="24"/>
          <w:lang w:val="ru-RU"/>
        </w:rPr>
      </w:pPr>
      <w:r w:rsidRPr="002623D7">
        <w:rPr>
          <w:sz w:val="24"/>
          <w:lang w:val="ru-RU"/>
        </w:rPr>
        <w:t>Основными</w:t>
      </w:r>
      <w:r w:rsidR="001C6E8E">
        <w:rPr>
          <w:sz w:val="24"/>
          <w:lang w:val="ru-RU"/>
        </w:rPr>
        <w:t xml:space="preserve"> </w:t>
      </w:r>
      <w:r w:rsidRPr="002623D7">
        <w:rPr>
          <w:sz w:val="24"/>
          <w:lang w:val="ru-RU"/>
        </w:rPr>
        <w:t>традициями</w:t>
      </w:r>
      <w:r w:rsidR="001C6E8E">
        <w:rPr>
          <w:sz w:val="24"/>
          <w:lang w:val="ru-RU"/>
        </w:rPr>
        <w:t xml:space="preserve"> </w:t>
      </w:r>
      <w:r w:rsidRPr="002623D7">
        <w:rPr>
          <w:sz w:val="24"/>
          <w:lang w:val="ru-RU"/>
        </w:rPr>
        <w:t>воспитания</w:t>
      </w:r>
      <w:r w:rsidR="001C6E8E">
        <w:rPr>
          <w:sz w:val="24"/>
          <w:lang w:val="ru-RU"/>
        </w:rPr>
        <w:t xml:space="preserve"> </w:t>
      </w:r>
      <w:r w:rsidRPr="002623D7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2623D7">
        <w:rPr>
          <w:sz w:val="24"/>
          <w:lang w:val="ru-RU"/>
        </w:rPr>
        <w:t>образовательной</w:t>
      </w:r>
      <w:r w:rsidR="001C6E8E">
        <w:rPr>
          <w:sz w:val="24"/>
          <w:lang w:val="ru-RU"/>
        </w:rPr>
        <w:t xml:space="preserve"> </w:t>
      </w:r>
      <w:r w:rsidR="00373151" w:rsidRPr="002623D7">
        <w:rPr>
          <w:sz w:val="24"/>
          <w:lang w:val="ru-RU"/>
        </w:rPr>
        <w:t>МБОУ</w:t>
      </w:r>
      <w:r w:rsidR="001C6E8E">
        <w:rPr>
          <w:sz w:val="24"/>
          <w:lang w:val="ru-RU"/>
        </w:rPr>
        <w:t xml:space="preserve"> </w:t>
      </w:r>
      <w:r w:rsidR="00373151" w:rsidRPr="002623D7">
        <w:rPr>
          <w:sz w:val="24"/>
          <w:lang w:val="ru-RU"/>
        </w:rPr>
        <w:t>«</w:t>
      </w:r>
      <w:r w:rsidR="00B87AED" w:rsidRPr="002623D7">
        <w:rPr>
          <w:sz w:val="24"/>
          <w:lang w:val="ru-RU"/>
        </w:rPr>
        <w:t>Черноморская</w:t>
      </w:r>
      <w:r w:rsidR="001C6E8E">
        <w:rPr>
          <w:sz w:val="24"/>
          <w:lang w:val="ru-RU"/>
        </w:rPr>
        <w:t xml:space="preserve"> </w:t>
      </w:r>
      <w:r w:rsidR="00B87AED" w:rsidRPr="002623D7">
        <w:rPr>
          <w:sz w:val="24"/>
          <w:lang w:val="ru-RU"/>
        </w:rPr>
        <w:t>средняя</w:t>
      </w:r>
      <w:r w:rsidR="001C6E8E">
        <w:rPr>
          <w:sz w:val="24"/>
          <w:lang w:val="ru-RU"/>
        </w:rPr>
        <w:t xml:space="preserve"> </w:t>
      </w:r>
      <w:r w:rsidR="00B87AED" w:rsidRPr="002623D7">
        <w:rPr>
          <w:sz w:val="24"/>
          <w:lang w:val="ru-RU"/>
        </w:rPr>
        <w:t>школа</w:t>
      </w:r>
      <w:r w:rsidR="001C6E8E">
        <w:rPr>
          <w:sz w:val="24"/>
          <w:lang w:val="ru-RU"/>
        </w:rPr>
        <w:t xml:space="preserve"> </w:t>
      </w:r>
      <w:r w:rsidR="00B87AED" w:rsidRPr="002623D7">
        <w:rPr>
          <w:sz w:val="24"/>
          <w:lang w:val="ru-RU"/>
        </w:rPr>
        <w:t>№1</w:t>
      </w:r>
      <w:r w:rsidR="001C6E8E">
        <w:rPr>
          <w:sz w:val="24"/>
          <w:lang w:val="ru-RU"/>
        </w:rPr>
        <w:t xml:space="preserve"> </w:t>
      </w:r>
      <w:r w:rsidR="00B87AED" w:rsidRPr="002623D7">
        <w:rPr>
          <w:sz w:val="24"/>
          <w:lang w:val="ru-RU"/>
        </w:rPr>
        <w:t>им.</w:t>
      </w:r>
      <w:r w:rsidR="001C6E8E">
        <w:rPr>
          <w:sz w:val="24"/>
          <w:lang w:val="ru-RU"/>
        </w:rPr>
        <w:t xml:space="preserve"> </w:t>
      </w:r>
      <w:r w:rsidR="00B87AED" w:rsidRPr="002623D7">
        <w:rPr>
          <w:sz w:val="24"/>
          <w:lang w:val="ru-RU"/>
        </w:rPr>
        <w:t>Н.</w:t>
      </w:r>
      <w:r w:rsidR="001C6E8E">
        <w:rPr>
          <w:sz w:val="24"/>
          <w:lang w:val="ru-RU"/>
        </w:rPr>
        <w:t xml:space="preserve"> </w:t>
      </w:r>
      <w:r w:rsidR="00B87AED" w:rsidRPr="002623D7">
        <w:rPr>
          <w:sz w:val="24"/>
          <w:lang w:val="ru-RU"/>
        </w:rPr>
        <w:t>Кудри</w:t>
      </w:r>
      <w:r w:rsidR="00373151" w:rsidRPr="002623D7">
        <w:rPr>
          <w:sz w:val="24"/>
          <w:lang w:val="ru-RU"/>
        </w:rPr>
        <w:t>»</w:t>
      </w:r>
      <w:r w:rsidR="001C6E8E">
        <w:rPr>
          <w:sz w:val="24"/>
          <w:lang w:val="ru-RU"/>
        </w:rPr>
        <w:t xml:space="preserve"> </w:t>
      </w:r>
      <w:r w:rsidRPr="002623D7">
        <w:rPr>
          <w:sz w:val="24"/>
          <w:lang w:val="ru-RU"/>
        </w:rPr>
        <w:t>организации</w:t>
      </w:r>
      <w:r w:rsidR="001C6E8E">
        <w:rPr>
          <w:sz w:val="24"/>
          <w:lang w:val="ru-RU"/>
        </w:rPr>
        <w:t xml:space="preserve"> </w:t>
      </w:r>
      <w:r w:rsidRPr="002623D7">
        <w:rPr>
          <w:sz w:val="24"/>
          <w:lang w:val="ru-RU"/>
        </w:rPr>
        <w:t>являются</w:t>
      </w:r>
      <w:r w:rsidR="001C6E8E">
        <w:rPr>
          <w:sz w:val="24"/>
          <w:lang w:val="ru-RU"/>
        </w:rPr>
        <w:t xml:space="preserve"> </w:t>
      </w:r>
      <w:r w:rsidR="00012A08" w:rsidRPr="002623D7">
        <w:rPr>
          <w:sz w:val="24"/>
          <w:lang w:val="ru-RU"/>
        </w:rPr>
        <w:t>следующие</w:t>
      </w:r>
      <w:r w:rsidRPr="002623D7">
        <w:rPr>
          <w:iCs/>
          <w:w w:val="0"/>
          <w:sz w:val="24"/>
          <w:lang w:val="ru-RU"/>
        </w:rPr>
        <w:t>:</w:t>
      </w:r>
      <w:r w:rsidR="001C6E8E">
        <w:rPr>
          <w:iCs/>
          <w:w w:val="0"/>
          <w:sz w:val="24"/>
          <w:lang w:val="ru-RU"/>
        </w:rPr>
        <w:t xml:space="preserve"> </w:t>
      </w:r>
    </w:p>
    <w:p w:rsidR="004E496C" w:rsidRPr="00F364B0" w:rsidRDefault="004E496C" w:rsidP="009916ED">
      <w:pPr>
        <w:wordWrap/>
        <w:ind w:firstLine="709"/>
        <w:rPr>
          <w:sz w:val="24"/>
          <w:lang w:val="ru-RU" w:eastAsia="ru-RU"/>
        </w:rPr>
      </w:pPr>
      <w:r w:rsidRPr="00F364B0">
        <w:rPr>
          <w:color w:val="00000A"/>
          <w:sz w:val="24"/>
          <w:lang w:val="ru-RU"/>
        </w:rPr>
        <w:t>-</w:t>
      </w:r>
      <w:r w:rsidR="001C6E8E">
        <w:rPr>
          <w:color w:val="00000A"/>
          <w:sz w:val="24"/>
          <w:lang w:val="ru-RU"/>
        </w:rPr>
        <w:t xml:space="preserve"> </w:t>
      </w:r>
      <w:r w:rsidR="00FB103D" w:rsidRPr="00F364B0">
        <w:rPr>
          <w:color w:val="00000A"/>
          <w:sz w:val="24"/>
          <w:lang w:val="ru-RU"/>
        </w:rPr>
        <w:t>стержнем</w:t>
      </w:r>
      <w:r w:rsidR="001C6E8E">
        <w:rPr>
          <w:color w:val="00000A"/>
          <w:sz w:val="24"/>
          <w:lang w:val="ru-RU"/>
        </w:rPr>
        <w:t xml:space="preserve"> </w:t>
      </w:r>
      <w:r w:rsidR="00FB103D" w:rsidRPr="00F364B0">
        <w:rPr>
          <w:color w:val="00000A"/>
          <w:sz w:val="24"/>
          <w:lang w:val="ru-RU"/>
        </w:rPr>
        <w:t>г</w:t>
      </w:r>
      <w:r w:rsidR="003020B2" w:rsidRPr="00F364B0">
        <w:rPr>
          <w:color w:val="00000A"/>
          <w:sz w:val="24"/>
          <w:lang w:val="ru-RU"/>
        </w:rPr>
        <w:t>одового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color w:val="00000A"/>
          <w:sz w:val="24"/>
          <w:lang w:val="ru-RU"/>
        </w:rPr>
        <w:t>цикла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color w:val="00000A"/>
          <w:sz w:val="24"/>
          <w:lang w:val="ru-RU"/>
        </w:rPr>
        <w:t>воспитательной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color w:val="00000A"/>
          <w:sz w:val="24"/>
          <w:lang w:val="ru-RU"/>
        </w:rPr>
        <w:t>работы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color w:val="00000A"/>
          <w:sz w:val="24"/>
          <w:lang w:val="ru-RU"/>
        </w:rPr>
        <w:t>школы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color w:val="00000A"/>
          <w:sz w:val="24"/>
          <w:lang w:val="ru-RU"/>
        </w:rPr>
        <w:t>являются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color w:val="00000A"/>
          <w:sz w:val="24"/>
          <w:lang w:val="ru-RU"/>
        </w:rPr>
        <w:t>ключевые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color w:val="00000A"/>
          <w:sz w:val="24"/>
          <w:lang w:val="ru-RU"/>
        </w:rPr>
        <w:t>общешкольные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color w:val="00000A"/>
          <w:sz w:val="24"/>
          <w:lang w:val="ru-RU"/>
        </w:rPr>
        <w:t>дела,</w:t>
      </w:r>
      <w:r w:rsidR="001C6E8E">
        <w:rPr>
          <w:color w:val="00000A"/>
          <w:sz w:val="24"/>
          <w:lang w:val="ru-RU"/>
        </w:rPr>
        <w:t xml:space="preserve"> </w:t>
      </w:r>
      <w:r w:rsidR="003020B2" w:rsidRPr="00F364B0">
        <w:rPr>
          <w:sz w:val="24"/>
          <w:lang w:val="ru-RU" w:eastAsia="ru-RU"/>
        </w:rPr>
        <w:t>через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которые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осуществляется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интеграция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воспитательных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усилий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педагогов</w:t>
      </w:r>
      <w:r w:rsidRPr="00F364B0">
        <w:rPr>
          <w:sz w:val="24"/>
          <w:lang w:val="ru-RU" w:eastAsia="ru-RU"/>
        </w:rPr>
        <w:t>;</w:t>
      </w:r>
    </w:p>
    <w:p w:rsidR="003020B2" w:rsidRPr="00F364B0" w:rsidRDefault="004E496C" w:rsidP="009916ED">
      <w:pPr>
        <w:wordWrap/>
        <w:ind w:firstLine="719"/>
        <w:rPr>
          <w:sz w:val="24"/>
          <w:lang w:val="ru-RU" w:eastAsia="ru-RU"/>
        </w:rPr>
      </w:pPr>
      <w:r w:rsidRPr="00F364B0">
        <w:rPr>
          <w:sz w:val="24"/>
          <w:lang w:val="ru-RU" w:eastAsia="ru-RU"/>
        </w:rPr>
        <w:t>-</w:t>
      </w:r>
      <w:r w:rsidR="001C6E8E">
        <w:rPr>
          <w:sz w:val="24"/>
          <w:lang w:val="ru-RU" w:eastAsia="ru-RU"/>
        </w:rPr>
        <w:t xml:space="preserve"> </w:t>
      </w:r>
      <w:r w:rsidR="00AB4520" w:rsidRPr="00F364B0">
        <w:rPr>
          <w:sz w:val="24"/>
          <w:lang w:val="ru-RU" w:eastAsia="ru-RU"/>
        </w:rPr>
        <w:t>важной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чертой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каждого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ключевого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дела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и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большинства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используемых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для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воспитания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других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совместных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дел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педагогов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и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школьников</w:t>
      </w:r>
      <w:r w:rsidR="001C6E8E">
        <w:rPr>
          <w:sz w:val="24"/>
          <w:lang w:val="ru-RU" w:eastAsia="ru-RU"/>
        </w:rPr>
        <w:t xml:space="preserve"> </w:t>
      </w:r>
      <w:r w:rsidR="00345329" w:rsidRPr="00F364B0">
        <w:rPr>
          <w:sz w:val="24"/>
          <w:lang w:val="ru-RU" w:eastAsia="ru-RU"/>
        </w:rPr>
        <w:t>является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коллективная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разработка,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коллективное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планирование,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коллективное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проведение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и</w:t>
      </w:r>
      <w:r w:rsidR="001C6E8E">
        <w:rPr>
          <w:sz w:val="24"/>
          <w:lang w:val="ru-RU" w:eastAsia="ru-RU"/>
        </w:rPr>
        <w:t xml:space="preserve"> </w:t>
      </w:r>
      <w:r w:rsidR="006802C3" w:rsidRPr="00F364B0">
        <w:rPr>
          <w:sz w:val="24"/>
          <w:lang w:val="ru-RU" w:eastAsia="ru-RU"/>
        </w:rPr>
        <w:t>коллективный</w:t>
      </w:r>
      <w:r w:rsidR="001C6E8E">
        <w:rPr>
          <w:sz w:val="24"/>
          <w:lang w:val="ru-RU" w:eastAsia="ru-RU"/>
        </w:rPr>
        <w:t xml:space="preserve"> </w:t>
      </w:r>
      <w:r w:rsidR="006802C3" w:rsidRPr="00F364B0">
        <w:rPr>
          <w:sz w:val="24"/>
          <w:lang w:val="ru-RU" w:eastAsia="ru-RU"/>
        </w:rPr>
        <w:t>анализ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их</w:t>
      </w:r>
      <w:r w:rsidR="001C6E8E">
        <w:rPr>
          <w:sz w:val="24"/>
          <w:lang w:val="ru-RU" w:eastAsia="ru-RU"/>
        </w:rPr>
        <w:t xml:space="preserve"> </w:t>
      </w:r>
      <w:r w:rsidR="006802C3" w:rsidRPr="00F364B0">
        <w:rPr>
          <w:sz w:val="24"/>
          <w:lang w:val="ru-RU" w:eastAsia="ru-RU"/>
        </w:rPr>
        <w:t>результатов;</w:t>
      </w:r>
    </w:p>
    <w:p w:rsidR="004E496C" w:rsidRPr="00F364B0" w:rsidRDefault="004E496C" w:rsidP="009916ED">
      <w:pPr>
        <w:wordWrap/>
        <w:ind w:firstLine="719"/>
        <w:rPr>
          <w:sz w:val="24"/>
          <w:lang w:val="ru-RU" w:eastAsia="ru-RU"/>
        </w:rPr>
      </w:pPr>
      <w:r w:rsidRPr="00F364B0">
        <w:rPr>
          <w:sz w:val="24"/>
          <w:lang w:val="ru-RU" w:eastAsia="ru-RU"/>
        </w:rPr>
        <w:t>-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в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школе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создаются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такие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условия,</w:t>
      </w:r>
      <w:r w:rsidR="001C6E8E">
        <w:rPr>
          <w:sz w:val="24"/>
          <w:lang w:val="ru-RU" w:eastAsia="ru-RU"/>
        </w:rPr>
        <w:t xml:space="preserve"> </w:t>
      </w:r>
      <w:r w:rsidR="00665302" w:rsidRPr="00F364B0">
        <w:rPr>
          <w:sz w:val="24"/>
          <w:lang w:val="ru-RU" w:eastAsia="ru-RU"/>
        </w:rPr>
        <w:t>при</w:t>
      </w:r>
      <w:r w:rsidR="001C6E8E">
        <w:rPr>
          <w:sz w:val="24"/>
          <w:lang w:val="ru-RU" w:eastAsia="ru-RU"/>
        </w:rPr>
        <w:t xml:space="preserve"> </w:t>
      </w:r>
      <w:r w:rsidR="00665302" w:rsidRPr="00F364B0">
        <w:rPr>
          <w:sz w:val="24"/>
          <w:lang w:val="ru-RU" w:eastAsia="ru-RU"/>
        </w:rPr>
        <w:t>которых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по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мере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взросления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ребен</w:t>
      </w:r>
      <w:r w:rsidR="00C51259" w:rsidRPr="00F364B0">
        <w:rPr>
          <w:sz w:val="24"/>
          <w:lang w:val="ru-RU" w:eastAsia="ru-RU"/>
        </w:rPr>
        <w:t>ка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увеличива</w:t>
      </w:r>
      <w:r w:rsidR="00665302" w:rsidRPr="00F364B0">
        <w:rPr>
          <w:sz w:val="24"/>
          <w:lang w:val="ru-RU" w:eastAsia="ru-RU"/>
        </w:rPr>
        <w:t>ется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и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его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роль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в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совместных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делах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(от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пассивного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наблюдателя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до</w:t>
      </w:r>
      <w:r w:rsidR="001C6E8E">
        <w:rPr>
          <w:sz w:val="24"/>
          <w:lang w:val="ru-RU" w:eastAsia="ru-RU"/>
        </w:rPr>
        <w:t xml:space="preserve"> </w:t>
      </w:r>
      <w:r w:rsidR="00C51259" w:rsidRPr="00F364B0">
        <w:rPr>
          <w:sz w:val="24"/>
          <w:lang w:val="ru-RU" w:eastAsia="ru-RU"/>
        </w:rPr>
        <w:t>организатора);</w:t>
      </w:r>
    </w:p>
    <w:p w:rsidR="003020B2" w:rsidRPr="00F364B0" w:rsidRDefault="004E496C" w:rsidP="009916ED">
      <w:pPr>
        <w:wordWrap/>
        <w:ind w:firstLine="719"/>
        <w:rPr>
          <w:sz w:val="24"/>
          <w:lang w:val="ru-RU" w:eastAsia="ru-RU"/>
        </w:rPr>
      </w:pPr>
      <w:r w:rsidRPr="00F364B0">
        <w:rPr>
          <w:sz w:val="24"/>
          <w:lang w:val="ru-RU" w:eastAsia="ru-RU"/>
        </w:rPr>
        <w:t>-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в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проведении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общешкольных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дел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о</w:t>
      </w:r>
      <w:r w:rsidR="003020B2" w:rsidRPr="00F364B0">
        <w:rPr>
          <w:sz w:val="24"/>
          <w:lang w:val="ru-RU" w:eastAsia="ru-RU"/>
        </w:rPr>
        <w:t>тсутств</w:t>
      </w:r>
      <w:r w:rsidRPr="00F364B0">
        <w:rPr>
          <w:sz w:val="24"/>
          <w:lang w:val="ru-RU" w:eastAsia="ru-RU"/>
        </w:rPr>
        <w:t>ует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соревновательност</w:t>
      </w:r>
      <w:r w:rsidRPr="00F364B0">
        <w:rPr>
          <w:sz w:val="24"/>
          <w:lang w:val="ru-RU" w:eastAsia="ru-RU"/>
        </w:rPr>
        <w:t>ь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между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классами</w:t>
      </w:r>
      <w:r w:rsidR="00BF16E1" w:rsidRPr="00F364B0">
        <w:rPr>
          <w:sz w:val="24"/>
          <w:lang w:val="ru-RU" w:eastAsia="ru-RU"/>
        </w:rPr>
        <w:t>,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поощряется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конструктивное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межклассное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и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межвозра</w:t>
      </w:r>
      <w:r w:rsidR="006802C3" w:rsidRPr="00F364B0">
        <w:rPr>
          <w:sz w:val="24"/>
          <w:lang w:val="ru-RU" w:eastAsia="ru-RU"/>
        </w:rPr>
        <w:t>стное</w:t>
      </w:r>
      <w:r w:rsidR="001C6E8E">
        <w:rPr>
          <w:sz w:val="24"/>
          <w:lang w:val="ru-RU" w:eastAsia="ru-RU"/>
        </w:rPr>
        <w:t xml:space="preserve"> </w:t>
      </w:r>
      <w:r w:rsidR="006802C3" w:rsidRPr="00F364B0">
        <w:rPr>
          <w:sz w:val="24"/>
          <w:lang w:val="ru-RU" w:eastAsia="ru-RU"/>
        </w:rPr>
        <w:t>взаимодействие</w:t>
      </w:r>
      <w:r w:rsidR="001C6E8E">
        <w:rPr>
          <w:sz w:val="24"/>
          <w:lang w:val="ru-RU" w:eastAsia="ru-RU"/>
        </w:rPr>
        <w:t xml:space="preserve"> </w:t>
      </w:r>
      <w:r w:rsidR="006802C3" w:rsidRPr="00F364B0">
        <w:rPr>
          <w:sz w:val="24"/>
          <w:lang w:val="ru-RU" w:eastAsia="ru-RU"/>
        </w:rPr>
        <w:t>школьников</w:t>
      </w:r>
      <w:r w:rsidR="00BF16E1" w:rsidRPr="00F364B0">
        <w:rPr>
          <w:sz w:val="24"/>
          <w:lang w:val="ru-RU" w:eastAsia="ru-RU"/>
        </w:rPr>
        <w:t>,</w:t>
      </w:r>
      <w:r w:rsidR="001C6E8E">
        <w:rPr>
          <w:sz w:val="24"/>
          <w:lang w:val="ru-RU" w:eastAsia="ru-RU"/>
        </w:rPr>
        <w:t xml:space="preserve"> </w:t>
      </w:r>
      <w:r w:rsidR="00BF16E1" w:rsidRPr="00F364B0">
        <w:rPr>
          <w:sz w:val="24"/>
          <w:lang w:val="ru-RU" w:eastAsia="ru-RU"/>
        </w:rPr>
        <w:t>а</w:t>
      </w:r>
      <w:r w:rsidR="001C6E8E">
        <w:rPr>
          <w:sz w:val="24"/>
          <w:lang w:val="ru-RU" w:eastAsia="ru-RU"/>
        </w:rPr>
        <w:t xml:space="preserve"> </w:t>
      </w:r>
      <w:r w:rsidR="00BF16E1" w:rsidRPr="00F364B0">
        <w:rPr>
          <w:sz w:val="24"/>
          <w:lang w:val="ru-RU" w:eastAsia="ru-RU"/>
        </w:rPr>
        <w:t>также</w:t>
      </w:r>
      <w:r w:rsidR="001C6E8E">
        <w:rPr>
          <w:sz w:val="24"/>
          <w:lang w:val="ru-RU" w:eastAsia="ru-RU"/>
        </w:rPr>
        <w:t xml:space="preserve"> </w:t>
      </w:r>
      <w:r w:rsidR="00BF16E1" w:rsidRPr="00F364B0">
        <w:rPr>
          <w:sz w:val="24"/>
          <w:lang w:val="ru-RU" w:eastAsia="ru-RU"/>
        </w:rPr>
        <w:t>их</w:t>
      </w:r>
      <w:r w:rsidR="001C6E8E">
        <w:rPr>
          <w:sz w:val="24"/>
          <w:lang w:val="ru-RU" w:eastAsia="ru-RU"/>
        </w:rPr>
        <w:t xml:space="preserve"> </w:t>
      </w:r>
      <w:r w:rsidR="00BF16E1" w:rsidRPr="00F364B0">
        <w:rPr>
          <w:sz w:val="24"/>
          <w:lang w:val="ru-RU" w:eastAsia="ru-RU"/>
        </w:rPr>
        <w:t>социальная</w:t>
      </w:r>
      <w:r w:rsidR="001C6E8E">
        <w:rPr>
          <w:sz w:val="24"/>
          <w:lang w:val="ru-RU" w:eastAsia="ru-RU"/>
        </w:rPr>
        <w:t xml:space="preserve"> </w:t>
      </w:r>
      <w:r w:rsidR="00BF16E1" w:rsidRPr="00F364B0">
        <w:rPr>
          <w:sz w:val="24"/>
          <w:lang w:val="ru-RU" w:eastAsia="ru-RU"/>
        </w:rPr>
        <w:t>активность</w:t>
      </w:r>
      <w:r w:rsidR="006802C3" w:rsidRPr="00F364B0">
        <w:rPr>
          <w:sz w:val="24"/>
          <w:lang w:val="ru-RU" w:eastAsia="ru-RU"/>
        </w:rPr>
        <w:t>;</w:t>
      </w:r>
      <w:r w:rsidR="001C6E8E">
        <w:rPr>
          <w:sz w:val="24"/>
          <w:lang w:val="ru-RU" w:eastAsia="ru-RU"/>
        </w:rPr>
        <w:t xml:space="preserve"> </w:t>
      </w:r>
    </w:p>
    <w:p w:rsidR="00C51259" w:rsidRPr="00F364B0" w:rsidRDefault="00C51259" w:rsidP="009916ED">
      <w:pPr>
        <w:wordWrap/>
        <w:ind w:firstLine="719"/>
        <w:rPr>
          <w:sz w:val="24"/>
          <w:lang w:val="ru-RU" w:eastAsia="ru-RU"/>
        </w:rPr>
      </w:pPr>
      <w:r w:rsidRPr="00F364B0">
        <w:rPr>
          <w:sz w:val="24"/>
          <w:lang w:val="ru-RU" w:eastAsia="ru-RU"/>
        </w:rPr>
        <w:t>-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педагоги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школы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ориентированы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на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формирование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коллективов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в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рамках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школьных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классов,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кружков,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студий,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секций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и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иных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детских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объединений,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на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установление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них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доброжелательных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товарищеских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взаимоотношений;</w:t>
      </w:r>
    </w:p>
    <w:p w:rsidR="003020B2" w:rsidRPr="00F364B0" w:rsidRDefault="004E496C" w:rsidP="009916ED">
      <w:pPr>
        <w:wordWrap/>
        <w:ind w:firstLine="719"/>
        <w:rPr>
          <w:sz w:val="24"/>
          <w:lang w:val="ru-RU" w:eastAsia="ru-RU"/>
        </w:rPr>
      </w:pPr>
      <w:r w:rsidRPr="00F364B0">
        <w:rPr>
          <w:sz w:val="24"/>
          <w:lang w:val="ru-RU" w:eastAsia="ru-RU"/>
        </w:rPr>
        <w:t>-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ключевой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фигурой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воспитания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в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школе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является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классный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руководитель,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реализующий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по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отношению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детям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защитную,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личностно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развивающую,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организационную,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посредническую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(в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разрешении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конфликтов)</w:t>
      </w:r>
      <w:r w:rsidR="001C6E8E">
        <w:rPr>
          <w:sz w:val="24"/>
          <w:lang w:val="ru-RU" w:eastAsia="ru-RU"/>
        </w:rPr>
        <w:t xml:space="preserve"> </w:t>
      </w:r>
      <w:r w:rsidR="003020B2" w:rsidRPr="00F364B0">
        <w:rPr>
          <w:sz w:val="24"/>
          <w:lang w:val="ru-RU" w:eastAsia="ru-RU"/>
        </w:rPr>
        <w:t>функции.</w:t>
      </w:r>
    </w:p>
    <w:p w:rsidR="003E5884" w:rsidRPr="00F364B0" w:rsidRDefault="003E5884" w:rsidP="009916ED">
      <w:pPr>
        <w:wordWrap/>
        <w:ind w:firstLine="709"/>
        <w:rPr>
          <w:rStyle w:val="CharAttribute0"/>
          <w:rFonts w:eastAsia="Batang"/>
          <w:sz w:val="24"/>
          <w:lang w:val="ru-RU"/>
        </w:rPr>
      </w:pPr>
    </w:p>
    <w:p w:rsidR="00543431" w:rsidRPr="00F364B0" w:rsidRDefault="00E229E0" w:rsidP="000E321E">
      <w:pPr>
        <w:jc w:val="center"/>
        <w:rPr>
          <w:b/>
          <w:color w:val="000000"/>
          <w:w w:val="0"/>
          <w:sz w:val="24"/>
          <w:lang w:val="ru-RU"/>
        </w:rPr>
      </w:pPr>
      <w:r w:rsidRPr="00F364B0">
        <w:rPr>
          <w:b/>
          <w:color w:val="000000"/>
          <w:w w:val="0"/>
          <w:sz w:val="24"/>
          <w:lang w:val="ru-RU"/>
        </w:rPr>
        <w:t>2</w:t>
      </w:r>
      <w:r w:rsidR="003B6F94" w:rsidRPr="00F364B0">
        <w:rPr>
          <w:b/>
          <w:color w:val="000000"/>
          <w:w w:val="0"/>
          <w:sz w:val="24"/>
          <w:lang w:val="ru-RU"/>
        </w:rPr>
        <w:t>.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ЦЕЛЬ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И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ЗАДАЧИ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ВОСПИТАНИЯ</w:t>
      </w:r>
    </w:p>
    <w:p w:rsidR="00452BA8" w:rsidRPr="00F364B0" w:rsidRDefault="00452BA8" w:rsidP="001B5779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</w:p>
    <w:p w:rsidR="001B5779" w:rsidRPr="00F364B0" w:rsidRDefault="001B5779" w:rsidP="001B5779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Современный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национальный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вос</w:t>
      </w:r>
      <w:r w:rsidR="00452BA8" w:rsidRPr="00F364B0">
        <w:rPr>
          <w:rStyle w:val="CharAttribute484"/>
          <w:rFonts w:eastAsia="№Е"/>
          <w:i w:val="0"/>
          <w:sz w:val="24"/>
          <w:szCs w:val="24"/>
        </w:rPr>
        <w:t>питательный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52BA8" w:rsidRPr="00F364B0">
        <w:rPr>
          <w:rStyle w:val="CharAttribute484"/>
          <w:rFonts w:eastAsia="№Е"/>
          <w:i w:val="0"/>
          <w:sz w:val="24"/>
          <w:szCs w:val="24"/>
        </w:rPr>
        <w:t>идеал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52BA8" w:rsidRPr="00F364B0">
        <w:rPr>
          <w:rStyle w:val="CharAttribute484"/>
          <w:rFonts w:eastAsia="№Е"/>
          <w:i w:val="0"/>
          <w:sz w:val="24"/>
          <w:szCs w:val="24"/>
        </w:rPr>
        <w:t>–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это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высоконравственный,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творческий,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компетентный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гражданин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Республики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Крым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России,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принимающий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судьбу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Отечества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свою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личную,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осознающий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ответственность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настоящее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будущее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своей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страны,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укоренённый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духовных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культурных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традициях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многонационального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народа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Крыма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Российской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Федерации.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EF1CB1" w:rsidRPr="00F364B0" w:rsidRDefault="0056026B" w:rsidP="000E321E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F364B0">
        <w:rPr>
          <w:rStyle w:val="CharAttribute484"/>
          <w:rFonts w:eastAsia="№Е"/>
          <w:i w:val="0"/>
          <w:sz w:val="24"/>
          <w:lang w:val="ru-RU"/>
        </w:rPr>
        <w:t>Исходя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из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этого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37567E" w:rsidRPr="00F364B0">
        <w:rPr>
          <w:rStyle w:val="CharAttribute484"/>
          <w:rFonts w:eastAsia="№Е"/>
          <w:i w:val="0"/>
          <w:sz w:val="24"/>
          <w:lang w:val="ru-RU"/>
        </w:rPr>
        <w:t>воспитательн</w:t>
      </w:r>
      <w:r w:rsidRPr="00F364B0">
        <w:rPr>
          <w:rStyle w:val="CharAttribute484"/>
          <w:rFonts w:eastAsia="№Е"/>
          <w:i w:val="0"/>
          <w:sz w:val="24"/>
          <w:lang w:val="ru-RU"/>
        </w:rPr>
        <w:t>ого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37567E" w:rsidRPr="00F364B0">
        <w:rPr>
          <w:rStyle w:val="CharAttribute484"/>
          <w:rFonts w:eastAsia="№Е"/>
          <w:i w:val="0"/>
          <w:sz w:val="24"/>
          <w:lang w:val="ru-RU"/>
        </w:rPr>
        <w:t>идеал</w:t>
      </w:r>
      <w:r w:rsidRPr="00F364B0">
        <w:rPr>
          <w:rStyle w:val="CharAttribute484"/>
          <w:rFonts w:eastAsia="№Е"/>
          <w:i w:val="0"/>
          <w:sz w:val="24"/>
          <w:lang w:val="ru-RU"/>
        </w:rPr>
        <w:t>а</w:t>
      </w:r>
      <w:r w:rsidR="00E23C40" w:rsidRPr="00F364B0">
        <w:rPr>
          <w:rStyle w:val="CharAttribute484"/>
          <w:rFonts w:eastAsia="№Е"/>
          <w:i w:val="0"/>
          <w:sz w:val="24"/>
          <w:lang w:val="ru-RU"/>
        </w:rPr>
        <w:t>,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sz w:val="24"/>
          <w:lang w:val="ru-RU"/>
        </w:rPr>
        <w:t>а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sz w:val="24"/>
          <w:lang w:val="ru-RU"/>
        </w:rPr>
        <w:t>также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sz w:val="24"/>
          <w:lang w:val="ru-RU"/>
        </w:rPr>
        <w:t>основываясь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sz w:val="24"/>
          <w:lang w:val="ru-RU"/>
        </w:rPr>
        <w:t>на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базовых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для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нашего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общества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ценностях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(</w:t>
      </w:r>
      <w:r w:rsidR="009E3F52" w:rsidRPr="00F364B0">
        <w:rPr>
          <w:rStyle w:val="CharAttribute484"/>
          <w:rFonts w:eastAsia="№Е"/>
          <w:i w:val="0"/>
          <w:iCs/>
          <w:sz w:val="24"/>
          <w:lang w:val="ru-RU"/>
        </w:rPr>
        <w:t>таких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9E3F52" w:rsidRPr="00F364B0">
        <w:rPr>
          <w:rStyle w:val="CharAttribute484"/>
          <w:rFonts w:eastAsia="№Е"/>
          <w:i w:val="0"/>
          <w:iCs/>
          <w:sz w:val="24"/>
          <w:lang w:val="ru-RU"/>
        </w:rPr>
        <w:t>как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семья,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4D6D3F" w:rsidRPr="00F364B0">
        <w:rPr>
          <w:rStyle w:val="CharAttribute484"/>
          <w:rFonts w:eastAsia="№Е"/>
          <w:i w:val="0"/>
          <w:iCs/>
          <w:sz w:val="24"/>
          <w:lang w:val="ru-RU"/>
        </w:rPr>
        <w:t>труд,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отечество,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природа,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мир,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знания,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культура,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здоровье,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C6630" w:rsidRPr="00F364B0">
        <w:rPr>
          <w:rStyle w:val="CharAttribute484"/>
          <w:rFonts w:eastAsia="№Е"/>
          <w:i w:val="0"/>
          <w:iCs/>
          <w:sz w:val="24"/>
          <w:lang w:val="ru-RU"/>
        </w:rPr>
        <w:t>человек)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lang w:val="ru-RU"/>
        </w:rPr>
        <w:t>формулируется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lang w:val="ru-RU"/>
        </w:rPr>
        <w:t>общая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26494" w:rsidRPr="00F364B0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26494" w:rsidRPr="00F364B0">
        <w:rPr>
          <w:rStyle w:val="CharAttribute484"/>
          <w:rFonts w:eastAsia="№Е"/>
          <w:b/>
          <w:sz w:val="24"/>
          <w:lang w:val="ru-RU"/>
        </w:rPr>
        <w:t>воспитания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E23C40" w:rsidRPr="00F364B0">
        <w:rPr>
          <w:rStyle w:val="CharAttribute484"/>
          <w:rFonts w:eastAsia="№Е"/>
          <w:i w:val="0"/>
          <w:sz w:val="24"/>
          <w:lang w:val="ru-RU"/>
        </w:rPr>
        <w:t>обще</w:t>
      </w:r>
      <w:r w:rsidRPr="00F364B0">
        <w:rPr>
          <w:rStyle w:val="CharAttribute484"/>
          <w:rFonts w:eastAsia="№Е"/>
          <w:i w:val="0"/>
          <w:sz w:val="24"/>
          <w:lang w:val="ru-RU"/>
        </w:rPr>
        <w:t>образовательн</w:t>
      </w:r>
      <w:r w:rsidR="00C26494" w:rsidRPr="00F364B0">
        <w:rPr>
          <w:rStyle w:val="CharAttribute484"/>
          <w:rFonts w:eastAsia="№Е"/>
          <w:i w:val="0"/>
          <w:sz w:val="24"/>
          <w:lang w:val="ru-RU"/>
        </w:rPr>
        <w:t>ой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9E3F52" w:rsidRPr="00F364B0">
        <w:rPr>
          <w:rStyle w:val="CharAttribute484"/>
          <w:rFonts w:eastAsia="№Е"/>
          <w:i w:val="0"/>
          <w:sz w:val="24"/>
          <w:lang w:val="ru-RU"/>
        </w:rPr>
        <w:t>организации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7467DE" w:rsidRPr="00F364B0">
        <w:rPr>
          <w:rStyle w:val="CharAttribute484"/>
          <w:rFonts w:eastAsia="№Е"/>
          <w:i w:val="0"/>
          <w:sz w:val="24"/>
          <w:lang w:val="ru-RU"/>
        </w:rPr>
        <w:t>–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EF1CB1" w:rsidRPr="00F364B0">
        <w:rPr>
          <w:rStyle w:val="CharAttribute484"/>
          <w:rFonts w:eastAsia="№Е"/>
          <w:i w:val="0"/>
          <w:iCs/>
          <w:sz w:val="24"/>
          <w:lang w:val="ru-RU"/>
        </w:rPr>
        <w:t>личностное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EF1CB1" w:rsidRPr="00F364B0">
        <w:rPr>
          <w:rStyle w:val="CharAttribute484"/>
          <w:rFonts w:eastAsia="№Е"/>
          <w:i w:val="0"/>
          <w:iCs/>
          <w:sz w:val="24"/>
          <w:lang w:val="ru-RU"/>
        </w:rPr>
        <w:t>развитие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EF1CB1" w:rsidRPr="00F364B0">
        <w:rPr>
          <w:rStyle w:val="CharAttribute484"/>
          <w:rFonts w:eastAsia="№Е"/>
          <w:i w:val="0"/>
          <w:iCs/>
          <w:sz w:val="24"/>
          <w:lang w:val="ru-RU"/>
        </w:rPr>
        <w:t>школьников,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EF1CB1" w:rsidRPr="00F364B0">
        <w:rPr>
          <w:rStyle w:val="CharAttribute484"/>
          <w:rFonts w:eastAsia="№Е"/>
          <w:i w:val="0"/>
          <w:iCs/>
          <w:sz w:val="24"/>
          <w:lang w:val="ru-RU"/>
        </w:rPr>
        <w:t>проявляющееся:</w:t>
      </w:r>
    </w:p>
    <w:p w:rsidR="00EF1CB1" w:rsidRPr="00F364B0" w:rsidRDefault="00EF1CB1" w:rsidP="000E321E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F364B0">
        <w:rPr>
          <w:rStyle w:val="CharAttribute484"/>
          <w:rFonts w:eastAsia="№Е"/>
          <w:i w:val="0"/>
          <w:iCs/>
          <w:sz w:val="24"/>
          <w:lang w:val="ru-RU"/>
        </w:rPr>
        <w:t>1)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усвоении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ими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знаний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основных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норм,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которые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общество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выработало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на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основе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этих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ценностей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(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то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есть,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усвоении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ими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социально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значимых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знаний);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</w:p>
    <w:p w:rsidR="00EF1CB1" w:rsidRPr="00F364B0" w:rsidRDefault="00EF1CB1" w:rsidP="000E321E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F364B0">
        <w:rPr>
          <w:rStyle w:val="CharAttribute484"/>
          <w:rFonts w:eastAsia="№Е"/>
          <w:i w:val="0"/>
          <w:iCs/>
          <w:sz w:val="24"/>
          <w:lang w:val="ru-RU"/>
        </w:rPr>
        <w:t>2)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развитии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их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позитивных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отношений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к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этим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общественным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ценностям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(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то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есть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развитии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их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социально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значимых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отношений);</w:t>
      </w:r>
    </w:p>
    <w:p w:rsidR="00EF1CB1" w:rsidRPr="00F364B0" w:rsidRDefault="00EF1CB1" w:rsidP="000E321E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F364B0">
        <w:rPr>
          <w:rStyle w:val="CharAttribute484"/>
          <w:rFonts w:eastAsia="№Е"/>
          <w:i w:val="0"/>
          <w:iCs/>
          <w:sz w:val="24"/>
          <w:lang w:val="ru-RU"/>
        </w:rPr>
        <w:t>3)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приобретении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ими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соответствующего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этим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ценностям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опыта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поведения,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опыта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применения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сформированных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знаний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отношений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на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практике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(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то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есть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приобретении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ими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опыта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осуществления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социально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значимых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дел).</w:t>
      </w:r>
    </w:p>
    <w:p w:rsidR="006B6B09" w:rsidRPr="00F364B0" w:rsidRDefault="00EF1CB1" w:rsidP="003927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Данная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цель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ориентирует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педагогов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не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на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обеспечение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соответствия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личности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ребенка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единому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уровню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воспитанности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на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обеспечение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позитивной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динамики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развития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его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личности</w:t>
      </w:r>
      <w:r w:rsidR="000C3516" w:rsidRPr="00F364B0">
        <w:rPr>
          <w:rStyle w:val="CharAttribute484"/>
          <w:rFonts w:eastAsia="№Е"/>
          <w:i w:val="0"/>
          <w:iCs/>
          <w:sz w:val="24"/>
          <w:lang w:val="ru-RU"/>
        </w:rPr>
        <w:t>.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3927E5"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3927E5" w:rsidRPr="00F364B0">
        <w:rPr>
          <w:rStyle w:val="CharAttribute484"/>
          <w:rFonts w:eastAsia="№Е"/>
          <w:i w:val="0"/>
          <w:iCs/>
          <w:sz w:val="24"/>
          <w:lang w:val="ru-RU"/>
        </w:rPr>
        <w:t>связи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3927E5" w:rsidRPr="00F364B0">
        <w:rPr>
          <w:rStyle w:val="CharAttribute484"/>
          <w:rFonts w:eastAsia="№Е"/>
          <w:i w:val="0"/>
          <w:iCs/>
          <w:sz w:val="24"/>
          <w:lang w:val="ru-RU"/>
        </w:rPr>
        <w:t>с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3927E5" w:rsidRPr="00F364B0">
        <w:rPr>
          <w:rStyle w:val="CharAttribute484"/>
          <w:rFonts w:eastAsia="№Е"/>
          <w:i w:val="0"/>
          <w:iCs/>
          <w:sz w:val="24"/>
          <w:lang w:val="ru-RU"/>
        </w:rPr>
        <w:t>этим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3927E5" w:rsidRPr="00F364B0">
        <w:rPr>
          <w:rStyle w:val="CharAttribute484"/>
          <w:rFonts w:eastAsia="№Е"/>
          <w:i w:val="0"/>
          <w:iCs/>
          <w:sz w:val="24"/>
          <w:lang w:val="ru-RU"/>
        </w:rPr>
        <w:t>важно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сочетание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усилий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педагога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по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развитию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личности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ребенка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усилий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самого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ребенка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по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своему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саморазвитию.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Их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сотрудничество,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партнерские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отношения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являются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важным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фактором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успеха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достижении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6B6B09" w:rsidRPr="00F364B0">
        <w:rPr>
          <w:rStyle w:val="CharAttribute484"/>
          <w:rFonts w:eastAsia="№Е"/>
          <w:i w:val="0"/>
          <w:iCs/>
          <w:sz w:val="24"/>
          <w:lang w:val="ru-RU"/>
        </w:rPr>
        <w:t>цели.</w:t>
      </w:r>
    </w:p>
    <w:p w:rsidR="00AD0704" w:rsidRPr="00F364B0" w:rsidRDefault="0037567E" w:rsidP="00AD0704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F364B0">
        <w:rPr>
          <w:rStyle w:val="CharAttribute484"/>
          <w:rFonts w:eastAsia="№Е"/>
          <w:i w:val="0"/>
          <w:sz w:val="24"/>
          <w:lang w:val="ru-RU"/>
        </w:rPr>
        <w:t>Конкретиз</w:t>
      </w:r>
      <w:r w:rsidR="00673D3C" w:rsidRPr="00F364B0">
        <w:rPr>
          <w:rStyle w:val="CharAttribute484"/>
          <w:rFonts w:eastAsia="№Е"/>
          <w:i w:val="0"/>
          <w:sz w:val="24"/>
          <w:lang w:val="ru-RU"/>
        </w:rPr>
        <w:t>ация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общ</w:t>
      </w:r>
      <w:r w:rsidR="00673D3C" w:rsidRPr="00F364B0">
        <w:rPr>
          <w:rStyle w:val="CharAttribute484"/>
          <w:rFonts w:eastAsia="№Е"/>
          <w:i w:val="0"/>
          <w:sz w:val="24"/>
          <w:lang w:val="ru-RU"/>
        </w:rPr>
        <w:t>ей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цел</w:t>
      </w:r>
      <w:r w:rsidR="00673D3C" w:rsidRPr="00F364B0">
        <w:rPr>
          <w:rStyle w:val="CharAttribute484"/>
          <w:rFonts w:eastAsia="№Е"/>
          <w:i w:val="0"/>
          <w:sz w:val="24"/>
          <w:lang w:val="ru-RU"/>
        </w:rPr>
        <w:t>и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673D3C" w:rsidRPr="00F364B0">
        <w:rPr>
          <w:rStyle w:val="CharAttribute484"/>
          <w:rFonts w:eastAsia="№Е"/>
          <w:i w:val="0"/>
          <w:sz w:val="24"/>
          <w:lang w:val="ru-RU"/>
        </w:rPr>
        <w:t>воспитания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применительно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к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lang w:val="ru-RU"/>
        </w:rPr>
        <w:t>возрастным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lang w:val="ru-RU"/>
        </w:rPr>
        <w:t>особенностям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lang w:val="ru-RU"/>
        </w:rPr>
        <w:t>школьников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673D3C" w:rsidRPr="00F364B0">
        <w:rPr>
          <w:rStyle w:val="CharAttribute484"/>
          <w:rFonts w:eastAsia="№Е"/>
          <w:i w:val="0"/>
          <w:sz w:val="24"/>
          <w:lang w:val="ru-RU"/>
        </w:rPr>
        <w:t>позволяет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выдел</w:t>
      </w:r>
      <w:r w:rsidR="00673D3C" w:rsidRPr="00F364B0">
        <w:rPr>
          <w:rStyle w:val="CharAttribute484"/>
          <w:rFonts w:eastAsia="№Е"/>
          <w:i w:val="0"/>
          <w:sz w:val="24"/>
          <w:lang w:val="ru-RU"/>
        </w:rPr>
        <w:t>ить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ней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следующи</w:t>
      </w:r>
      <w:r w:rsidR="00C26494" w:rsidRPr="00F364B0">
        <w:rPr>
          <w:rStyle w:val="CharAttribute484"/>
          <w:rFonts w:eastAsia="№Е"/>
          <w:i w:val="0"/>
          <w:sz w:val="24"/>
          <w:lang w:val="ru-RU"/>
        </w:rPr>
        <w:t>е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5B168B" w:rsidRPr="00F364B0">
        <w:rPr>
          <w:rStyle w:val="CharAttribute484"/>
          <w:rFonts w:eastAsia="№Е"/>
          <w:bCs/>
          <w:i w:val="0"/>
          <w:iCs/>
          <w:sz w:val="24"/>
          <w:lang w:val="ru-RU"/>
        </w:rPr>
        <w:t>целевые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b/>
          <w:sz w:val="24"/>
          <w:lang w:val="ru-RU"/>
        </w:rPr>
        <w:t>приоритет</w:t>
      </w:r>
      <w:r w:rsidR="00C26494" w:rsidRPr="00F364B0">
        <w:rPr>
          <w:rStyle w:val="CharAttribute484"/>
          <w:rFonts w:eastAsia="№Е"/>
          <w:b/>
          <w:sz w:val="24"/>
          <w:lang w:val="ru-RU"/>
        </w:rPr>
        <w:t>ы</w:t>
      </w:r>
      <w:r w:rsidR="00E23C40" w:rsidRPr="00F364B0">
        <w:rPr>
          <w:rStyle w:val="CharAttribute484"/>
          <w:rFonts w:eastAsia="№Е"/>
          <w:bCs/>
          <w:i w:val="0"/>
          <w:iCs/>
          <w:sz w:val="24"/>
          <w:lang w:val="ru-RU"/>
        </w:rPr>
        <w:t>,</w:t>
      </w:r>
      <w:r w:rsidR="001C6E8E">
        <w:rPr>
          <w:rStyle w:val="CharAttribute484"/>
          <w:rFonts w:eastAsia="№Е"/>
          <w:bCs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которым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необходимо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уделять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чуть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большее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внимание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на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разных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уровнях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общего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AD0704" w:rsidRPr="00F364B0">
        <w:rPr>
          <w:rStyle w:val="CharAttribute484"/>
          <w:rFonts w:eastAsia="№Е"/>
          <w:i w:val="0"/>
          <w:iCs/>
          <w:sz w:val="24"/>
          <w:lang w:val="ru-RU"/>
        </w:rPr>
        <w:t>образования:</w:t>
      </w:r>
    </w:p>
    <w:p w:rsidR="00557246" w:rsidRPr="00F364B0" w:rsidRDefault="00C26494" w:rsidP="000E321E">
      <w:pPr>
        <w:pStyle w:val="ParaAttribute10"/>
        <w:ind w:firstLine="567"/>
        <w:rPr>
          <w:color w:val="00000A"/>
          <w:sz w:val="24"/>
          <w:szCs w:val="24"/>
        </w:rPr>
      </w:pP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воспитании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детей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младшего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школьного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возраста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(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уровень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начального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общего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образования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)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таким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="00234F41"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целевым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приоритетом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является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="005B168B" w:rsidRPr="00F364B0">
        <w:rPr>
          <w:rStyle w:val="CharAttribute484"/>
          <w:rFonts w:eastAsia="Calibri"/>
          <w:i w:val="0"/>
          <w:sz w:val="24"/>
          <w:szCs w:val="24"/>
        </w:rPr>
        <w:t>создание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B168B" w:rsidRPr="00F364B0">
        <w:rPr>
          <w:rStyle w:val="CharAttribute484"/>
          <w:rFonts w:eastAsia="Calibri"/>
          <w:i w:val="0"/>
          <w:sz w:val="24"/>
          <w:szCs w:val="24"/>
        </w:rPr>
        <w:t>благоприятных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B168B" w:rsidRPr="00F364B0">
        <w:rPr>
          <w:rStyle w:val="CharAttribute484"/>
          <w:rFonts w:eastAsia="Calibri"/>
          <w:i w:val="0"/>
          <w:sz w:val="24"/>
          <w:szCs w:val="24"/>
        </w:rPr>
        <w:t>условий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B168B" w:rsidRPr="00F364B0">
        <w:rPr>
          <w:rStyle w:val="CharAttribute484"/>
          <w:rFonts w:eastAsia="Calibri"/>
          <w:i w:val="0"/>
          <w:sz w:val="24"/>
          <w:szCs w:val="24"/>
        </w:rPr>
        <w:t>для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Calibri"/>
          <w:i w:val="0"/>
          <w:sz w:val="24"/>
          <w:szCs w:val="24"/>
        </w:rPr>
        <w:t>усвоения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B168B" w:rsidRPr="00F364B0">
        <w:rPr>
          <w:rStyle w:val="CharAttribute484"/>
          <w:rFonts w:eastAsia="Calibri"/>
          <w:i w:val="0"/>
          <w:sz w:val="24"/>
          <w:szCs w:val="24"/>
        </w:rPr>
        <w:t>школьниками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B168B" w:rsidRPr="00F364B0">
        <w:rPr>
          <w:rStyle w:val="CharAttribute484"/>
          <w:rFonts w:eastAsia="Calibri"/>
          <w:i w:val="0"/>
          <w:sz w:val="24"/>
          <w:szCs w:val="24"/>
        </w:rPr>
        <w:t>социально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B168B" w:rsidRPr="00F364B0">
        <w:rPr>
          <w:rStyle w:val="CharAttribute484"/>
          <w:rFonts w:eastAsia="Calibri"/>
          <w:i w:val="0"/>
          <w:sz w:val="24"/>
          <w:szCs w:val="24"/>
        </w:rPr>
        <w:t>значимых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B168B" w:rsidRPr="00F364B0">
        <w:rPr>
          <w:rStyle w:val="CharAttribute484"/>
          <w:rFonts w:eastAsia="Calibri"/>
          <w:i w:val="0"/>
          <w:sz w:val="24"/>
          <w:szCs w:val="24"/>
        </w:rPr>
        <w:t>знаний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57246" w:rsidRPr="00F364B0">
        <w:rPr>
          <w:rStyle w:val="CharAttribute484"/>
          <w:rFonts w:eastAsia="Calibri"/>
          <w:i w:val="0"/>
          <w:sz w:val="24"/>
          <w:szCs w:val="24"/>
        </w:rPr>
        <w:t>–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57246" w:rsidRPr="00F364B0">
        <w:rPr>
          <w:rStyle w:val="CharAttribute484"/>
          <w:rFonts w:eastAsia="Calibri"/>
          <w:i w:val="0"/>
          <w:sz w:val="24"/>
          <w:szCs w:val="24"/>
        </w:rPr>
        <w:t>знаний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57246" w:rsidRPr="00F364B0">
        <w:rPr>
          <w:rStyle w:val="CharAttribute484"/>
          <w:rFonts w:eastAsia="Calibri"/>
          <w:i w:val="0"/>
          <w:sz w:val="24"/>
          <w:szCs w:val="24"/>
        </w:rPr>
        <w:t>основных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норм</w:t>
      </w:r>
      <w:r w:rsidR="001C6E8E">
        <w:rPr>
          <w:color w:val="00000A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и</w:t>
      </w:r>
      <w:r w:rsidR="001C6E8E">
        <w:rPr>
          <w:color w:val="00000A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традиций</w:t>
      </w:r>
      <w:r w:rsidR="001C6E8E">
        <w:rPr>
          <w:color w:val="00000A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того</w:t>
      </w:r>
      <w:r w:rsidR="001C6E8E">
        <w:rPr>
          <w:color w:val="00000A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общества,</w:t>
      </w:r>
      <w:r w:rsidR="001C6E8E">
        <w:rPr>
          <w:color w:val="00000A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в</w:t>
      </w:r>
      <w:r w:rsidR="001C6E8E">
        <w:rPr>
          <w:color w:val="00000A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котором</w:t>
      </w:r>
      <w:r w:rsidR="001C6E8E">
        <w:rPr>
          <w:color w:val="00000A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он</w:t>
      </w:r>
      <w:r w:rsidR="008F7423" w:rsidRPr="00F364B0">
        <w:rPr>
          <w:color w:val="00000A"/>
          <w:sz w:val="24"/>
          <w:szCs w:val="24"/>
        </w:rPr>
        <w:t>и</w:t>
      </w:r>
      <w:r w:rsidR="001C6E8E">
        <w:rPr>
          <w:color w:val="00000A"/>
          <w:sz w:val="24"/>
          <w:szCs w:val="24"/>
        </w:rPr>
        <w:t xml:space="preserve"> </w:t>
      </w:r>
      <w:r w:rsidR="00557246" w:rsidRPr="00F364B0">
        <w:rPr>
          <w:color w:val="00000A"/>
          <w:sz w:val="24"/>
          <w:szCs w:val="24"/>
        </w:rPr>
        <w:t>жив</w:t>
      </w:r>
      <w:r w:rsidR="008F7423" w:rsidRPr="00F364B0">
        <w:rPr>
          <w:color w:val="00000A"/>
          <w:sz w:val="24"/>
          <w:szCs w:val="24"/>
        </w:rPr>
        <w:t>ут</w:t>
      </w:r>
      <w:r w:rsidR="00557246" w:rsidRPr="00F364B0">
        <w:rPr>
          <w:color w:val="00000A"/>
          <w:sz w:val="24"/>
          <w:szCs w:val="24"/>
        </w:rPr>
        <w:t>.</w:t>
      </w:r>
      <w:r w:rsidR="001C6E8E">
        <w:rPr>
          <w:color w:val="00000A"/>
          <w:sz w:val="24"/>
          <w:szCs w:val="24"/>
        </w:rPr>
        <w:t xml:space="preserve"> </w:t>
      </w:r>
    </w:p>
    <w:p w:rsidR="00557246" w:rsidRPr="00F364B0" w:rsidRDefault="00557246" w:rsidP="000E321E">
      <w:pPr>
        <w:ind w:firstLine="567"/>
        <w:rPr>
          <w:rStyle w:val="CharAttribute3"/>
          <w:rFonts w:hAnsi="Times New Roman"/>
          <w:sz w:val="24"/>
          <w:lang w:val="ru-RU"/>
        </w:rPr>
      </w:pPr>
      <w:r w:rsidRPr="00F364B0">
        <w:rPr>
          <w:rStyle w:val="CharAttribute484"/>
          <w:rFonts w:eastAsia="Calibri"/>
          <w:i w:val="0"/>
          <w:sz w:val="24"/>
          <w:lang w:val="ru-RU"/>
        </w:rPr>
        <w:t>Выделение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данного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приоритета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связано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с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особенностями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детей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младшего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школьного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возраста: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с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их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потребностью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самоутвердиться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в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с</w:t>
      </w:r>
      <w:r w:rsidR="00400DAC" w:rsidRPr="00F364B0">
        <w:rPr>
          <w:rStyle w:val="CharAttribute484"/>
          <w:rFonts w:eastAsia="Calibri"/>
          <w:i w:val="0"/>
          <w:sz w:val="24"/>
          <w:lang w:val="ru-RU"/>
        </w:rPr>
        <w:t>воем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400DAC" w:rsidRPr="00F364B0">
        <w:rPr>
          <w:rStyle w:val="CharAttribute484"/>
          <w:rFonts w:eastAsia="Calibri"/>
          <w:i w:val="0"/>
          <w:sz w:val="24"/>
          <w:lang w:val="ru-RU"/>
        </w:rPr>
        <w:t>новом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400DAC" w:rsidRPr="00F364B0">
        <w:rPr>
          <w:rStyle w:val="CharAttribute484"/>
          <w:rFonts w:eastAsia="Calibri"/>
          <w:i w:val="0"/>
          <w:sz w:val="24"/>
          <w:lang w:val="ru-RU"/>
        </w:rPr>
        <w:t>социальном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400DAC" w:rsidRPr="00F364B0">
        <w:rPr>
          <w:rStyle w:val="CharAttribute484"/>
          <w:rFonts w:eastAsia="Calibri"/>
          <w:i w:val="0"/>
          <w:sz w:val="24"/>
          <w:lang w:val="ru-RU"/>
        </w:rPr>
        <w:t>статусе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400DAC" w:rsidRPr="00F364B0">
        <w:rPr>
          <w:rStyle w:val="CharAttribute484"/>
          <w:rFonts w:eastAsia="Calibri"/>
          <w:i w:val="0"/>
          <w:sz w:val="24"/>
          <w:lang w:val="ru-RU"/>
        </w:rPr>
        <w:t>–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статусе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школьника,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то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есть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научиться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соответствовать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предъявляемым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к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носителям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данного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статуса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нормам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E23C40" w:rsidRPr="00F364B0">
        <w:rPr>
          <w:rStyle w:val="CharAttribute484"/>
          <w:rFonts w:eastAsia="Calibri"/>
          <w:i w:val="0"/>
          <w:sz w:val="24"/>
          <w:lang w:val="ru-RU"/>
        </w:rPr>
        <w:t>и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E23C40" w:rsidRPr="00F364B0">
        <w:rPr>
          <w:rStyle w:val="CharAttribute484"/>
          <w:rFonts w:eastAsia="Calibri"/>
          <w:i w:val="0"/>
          <w:sz w:val="24"/>
          <w:lang w:val="ru-RU"/>
        </w:rPr>
        <w:t>принятым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E23C40" w:rsidRPr="00F364B0">
        <w:rPr>
          <w:rStyle w:val="CharAttribute484"/>
          <w:rFonts w:eastAsia="Calibri"/>
          <w:i w:val="0"/>
          <w:sz w:val="24"/>
          <w:lang w:val="ru-RU"/>
        </w:rPr>
        <w:t>традициям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поведения.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Такого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рода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нормы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536A3" w:rsidRPr="00F364B0">
        <w:rPr>
          <w:rStyle w:val="CharAttribute3"/>
          <w:rFonts w:hAnsi="Times New Roman"/>
          <w:sz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536A3" w:rsidRPr="00F364B0">
        <w:rPr>
          <w:rStyle w:val="CharAttribute3"/>
          <w:rFonts w:hAnsi="Times New Roman"/>
          <w:sz w:val="24"/>
          <w:lang w:val="ru-RU"/>
        </w:rPr>
        <w:t>традиции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задаются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99066F" w:rsidRPr="00F364B0">
        <w:rPr>
          <w:rStyle w:val="CharAttribute3"/>
          <w:rFonts w:hAnsi="Times New Roman"/>
          <w:sz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99066F" w:rsidRPr="00F364B0">
        <w:rPr>
          <w:rStyle w:val="CharAttribute3"/>
          <w:rFonts w:hAnsi="Times New Roman"/>
          <w:sz w:val="24"/>
          <w:lang w:val="ru-RU"/>
        </w:rPr>
        <w:t>школе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99066F" w:rsidRPr="00F364B0">
        <w:rPr>
          <w:rStyle w:val="CharAttribute3"/>
          <w:rFonts w:hAnsi="Times New Roman"/>
          <w:sz w:val="24"/>
          <w:lang w:val="ru-RU"/>
        </w:rPr>
        <w:t>педагогами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воспринимаются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детьми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именно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как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нормы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536A3" w:rsidRPr="00F364B0">
        <w:rPr>
          <w:rStyle w:val="CharAttribute3"/>
          <w:rFonts w:hAnsi="Times New Roman"/>
          <w:sz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536A3" w:rsidRPr="00F364B0">
        <w:rPr>
          <w:rStyle w:val="CharAttribute3"/>
          <w:rFonts w:hAnsi="Times New Roman"/>
          <w:sz w:val="24"/>
          <w:lang w:val="ru-RU"/>
        </w:rPr>
        <w:t>традиции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поведения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8F7423" w:rsidRPr="00F364B0">
        <w:rPr>
          <w:rStyle w:val="CharAttribute3"/>
          <w:rFonts w:hAnsi="Times New Roman"/>
          <w:sz w:val="24"/>
          <w:lang w:val="ru-RU"/>
        </w:rPr>
        <w:t>школьника.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Знание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536A3" w:rsidRPr="00F364B0">
        <w:rPr>
          <w:rStyle w:val="CharAttribute484"/>
          <w:rFonts w:eastAsia="Calibri"/>
          <w:i w:val="0"/>
          <w:sz w:val="24"/>
          <w:lang w:val="ru-RU"/>
        </w:rPr>
        <w:t>их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Calibri"/>
          <w:i w:val="0"/>
          <w:sz w:val="24"/>
          <w:lang w:val="ru-RU"/>
        </w:rPr>
        <w:t>станет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Calibri"/>
          <w:i w:val="0"/>
          <w:sz w:val="24"/>
          <w:lang w:val="ru-RU"/>
        </w:rPr>
        <w:t>базой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для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Calibri"/>
          <w:i w:val="0"/>
          <w:sz w:val="24"/>
          <w:lang w:val="ru-RU"/>
        </w:rPr>
        <w:t>развития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социально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значимых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отношений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Calibri"/>
          <w:i w:val="0"/>
          <w:sz w:val="24"/>
          <w:lang w:val="ru-RU"/>
        </w:rPr>
        <w:t>школьников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Calibri"/>
          <w:i w:val="0"/>
          <w:sz w:val="24"/>
          <w:lang w:val="ru-RU"/>
        </w:rPr>
        <w:t>и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№Е"/>
          <w:i w:val="0"/>
          <w:sz w:val="24"/>
          <w:lang w:val="ru-RU"/>
        </w:rPr>
        <w:t>накопления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№Е"/>
          <w:i w:val="0"/>
          <w:sz w:val="24"/>
          <w:lang w:val="ru-RU"/>
        </w:rPr>
        <w:t>ими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№Е"/>
          <w:i w:val="0"/>
          <w:sz w:val="24"/>
          <w:lang w:val="ru-RU"/>
        </w:rPr>
        <w:t>опыта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№Е"/>
          <w:i w:val="0"/>
          <w:sz w:val="24"/>
          <w:lang w:val="ru-RU"/>
        </w:rPr>
        <w:t>осуществления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№Е"/>
          <w:i w:val="0"/>
          <w:sz w:val="24"/>
          <w:lang w:val="ru-RU"/>
        </w:rPr>
        <w:t>социально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№Е"/>
          <w:i w:val="0"/>
          <w:sz w:val="24"/>
          <w:lang w:val="ru-RU"/>
        </w:rPr>
        <w:t>значимых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№Е"/>
          <w:i w:val="0"/>
          <w:sz w:val="24"/>
          <w:lang w:val="ru-RU"/>
        </w:rPr>
        <w:t>дел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№Е"/>
          <w:i w:val="0"/>
          <w:sz w:val="24"/>
          <w:lang w:val="ru-RU"/>
        </w:rPr>
        <w:t>и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lang w:val="ru-RU"/>
        </w:rPr>
        <w:t>в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8F7423" w:rsidRPr="00F364B0">
        <w:rPr>
          <w:rStyle w:val="CharAttribute484"/>
          <w:rFonts w:eastAsia="Calibri"/>
          <w:i w:val="0"/>
          <w:sz w:val="24"/>
          <w:lang w:val="ru-RU"/>
        </w:rPr>
        <w:t>дальнейшем</w:t>
      </w:r>
      <w:r w:rsidR="0099066F" w:rsidRPr="00F364B0">
        <w:rPr>
          <w:rStyle w:val="CharAttribute484"/>
          <w:rFonts w:eastAsia="Calibri"/>
          <w:i w:val="0"/>
          <w:sz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99066F" w:rsidRPr="00F364B0">
        <w:rPr>
          <w:rStyle w:val="CharAttribute3"/>
          <w:rFonts w:hAnsi="Times New Roman"/>
          <w:sz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99066F" w:rsidRPr="00F364B0">
        <w:rPr>
          <w:rStyle w:val="CharAttribute3"/>
          <w:rFonts w:hAnsi="Times New Roman"/>
          <w:sz w:val="24"/>
          <w:lang w:val="ru-RU"/>
        </w:rPr>
        <w:t>подростковом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99066F" w:rsidRPr="00F364B0">
        <w:rPr>
          <w:rStyle w:val="CharAttribute3"/>
          <w:rFonts w:hAnsi="Times New Roman"/>
          <w:sz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99066F" w:rsidRPr="00F364B0">
        <w:rPr>
          <w:rStyle w:val="CharAttribute3"/>
          <w:rFonts w:hAnsi="Times New Roman"/>
          <w:sz w:val="24"/>
          <w:lang w:val="ru-RU"/>
        </w:rPr>
        <w:t>юношеском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="0099066F" w:rsidRPr="00F364B0">
        <w:rPr>
          <w:rStyle w:val="CharAttribute3"/>
          <w:rFonts w:hAnsi="Times New Roman"/>
          <w:sz w:val="24"/>
          <w:lang w:val="ru-RU"/>
        </w:rPr>
        <w:t>возрасте</w:t>
      </w:r>
      <w:r w:rsidRPr="00F364B0">
        <w:rPr>
          <w:rStyle w:val="CharAttribute484"/>
          <w:rFonts w:eastAsia="Calibri"/>
          <w:i w:val="0"/>
          <w:sz w:val="24"/>
          <w:lang w:val="ru-RU"/>
        </w:rPr>
        <w:t>.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0A3106" w:rsidRPr="00F364B0">
        <w:rPr>
          <w:rStyle w:val="CharAttribute484"/>
          <w:rFonts w:eastAsia="Calibri"/>
          <w:i w:val="0"/>
          <w:sz w:val="24"/>
          <w:lang w:val="ru-RU"/>
        </w:rPr>
        <w:t>К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0A3106" w:rsidRPr="00F364B0">
        <w:rPr>
          <w:rStyle w:val="CharAttribute484"/>
          <w:rFonts w:eastAsia="Calibri"/>
          <w:i w:val="0"/>
          <w:sz w:val="24"/>
          <w:lang w:val="ru-RU"/>
        </w:rPr>
        <w:t>наиболее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0A3106" w:rsidRPr="00F364B0">
        <w:rPr>
          <w:rStyle w:val="CharAttribute484"/>
          <w:rFonts w:eastAsia="Calibri"/>
          <w:i w:val="0"/>
          <w:sz w:val="24"/>
          <w:lang w:val="ru-RU"/>
        </w:rPr>
        <w:t>важным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0A3106" w:rsidRPr="00F364B0">
        <w:rPr>
          <w:rStyle w:val="CharAttribute484"/>
          <w:rFonts w:eastAsia="Calibri"/>
          <w:i w:val="0"/>
          <w:sz w:val="24"/>
          <w:lang w:val="ru-RU"/>
        </w:rPr>
        <w:t>из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0A3106" w:rsidRPr="00F364B0">
        <w:rPr>
          <w:rStyle w:val="CharAttribute484"/>
          <w:rFonts w:eastAsia="Calibri"/>
          <w:i w:val="0"/>
          <w:sz w:val="24"/>
          <w:lang w:val="ru-RU"/>
        </w:rPr>
        <w:t>них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0A3106" w:rsidRPr="00F364B0">
        <w:rPr>
          <w:rStyle w:val="CharAttribute484"/>
          <w:rFonts w:eastAsia="Calibri"/>
          <w:i w:val="0"/>
          <w:sz w:val="24"/>
          <w:lang w:val="ru-RU"/>
        </w:rPr>
        <w:t>относятся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0A3106" w:rsidRPr="00F364B0">
        <w:rPr>
          <w:rStyle w:val="CharAttribute484"/>
          <w:rFonts w:eastAsia="Calibri"/>
          <w:i w:val="0"/>
          <w:sz w:val="24"/>
          <w:lang w:val="ru-RU"/>
        </w:rPr>
        <w:t>следующие:</w:t>
      </w:r>
      <w:r w:rsidR="001C6E8E">
        <w:rPr>
          <w:rStyle w:val="CharAttribute484"/>
          <w:rFonts w:eastAsia="Calibri"/>
          <w:i w:val="0"/>
          <w:sz w:val="24"/>
          <w:lang w:val="ru-RU"/>
        </w:rPr>
        <w:t xml:space="preserve"> 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</w:p>
    <w:p w:rsidR="00557246" w:rsidRPr="00F364B0" w:rsidRDefault="00557246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быть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B25EE9" w:rsidRPr="00F364B0">
        <w:rPr>
          <w:rStyle w:val="CharAttribute3"/>
          <w:rFonts w:hAnsi="Times New Roman"/>
          <w:sz w:val="24"/>
          <w:szCs w:val="24"/>
          <w:lang w:val="ru-RU"/>
        </w:rPr>
        <w:t>любящим,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послушным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отзывчивым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сыном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(дочерью),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братом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(сестрой),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внуком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(внучкой);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уважать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старших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заботиться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младших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членах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семьи;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выполнять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посильную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для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ребёнка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домашнюю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работу,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помогая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старшим;</w:t>
      </w:r>
    </w:p>
    <w:p w:rsidR="0058146F" w:rsidRPr="00F364B0" w:rsidRDefault="004D6D3F" w:rsidP="0058146F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быть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трудолюбивым,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следуя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принципу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«делу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—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время,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потехе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—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час»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как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учебных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занятиях,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так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домашних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делах</w:t>
      </w:r>
      <w:r w:rsidR="0058146F" w:rsidRPr="00F364B0">
        <w:rPr>
          <w:rStyle w:val="CharAttribute3"/>
          <w:rFonts w:hAnsi="Times New Roman"/>
          <w:sz w:val="24"/>
          <w:szCs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8146F" w:rsidRPr="00F364B0">
        <w:rPr>
          <w:rStyle w:val="CharAttribute3"/>
          <w:rFonts w:hAnsi="Times New Roman"/>
          <w:sz w:val="24"/>
          <w:szCs w:val="24"/>
          <w:lang w:val="ru-RU"/>
        </w:rPr>
        <w:t>доводить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8146F" w:rsidRPr="00F364B0">
        <w:rPr>
          <w:rStyle w:val="CharAttribute3"/>
          <w:rFonts w:hAnsi="Times New Roman"/>
          <w:sz w:val="24"/>
          <w:szCs w:val="24"/>
          <w:lang w:val="ru-RU"/>
        </w:rPr>
        <w:t>начатое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8146F" w:rsidRPr="00F364B0">
        <w:rPr>
          <w:rStyle w:val="CharAttribute3"/>
          <w:rFonts w:hAnsi="Times New Roman"/>
          <w:sz w:val="24"/>
          <w:szCs w:val="24"/>
          <w:lang w:val="ru-RU"/>
        </w:rPr>
        <w:t>дело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8146F" w:rsidRPr="00F364B0">
        <w:rPr>
          <w:rStyle w:val="CharAttribute3"/>
          <w:rFonts w:hAnsi="Times New Roman"/>
          <w:sz w:val="24"/>
          <w:szCs w:val="24"/>
          <w:lang w:val="ru-RU"/>
        </w:rPr>
        <w:t>до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8146F" w:rsidRPr="00F364B0">
        <w:rPr>
          <w:rStyle w:val="CharAttribute3"/>
          <w:rFonts w:hAnsi="Times New Roman"/>
          <w:sz w:val="24"/>
          <w:szCs w:val="24"/>
          <w:lang w:val="ru-RU"/>
        </w:rPr>
        <w:t>конца;</w:t>
      </w:r>
    </w:p>
    <w:p w:rsidR="00557246" w:rsidRPr="00F364B0" w:rsidRDefault="00557246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4F012D" w:rsidRPr="00F364B0">
        <w:rPr>
          <w:rStyle w:val="CharAttribute3"/>
          <w:rFonts w:hAnsi="Times New Roman"/>
          <w:sz w:val="24"/>
          <w:szCs w:val="24"/>
          <w:lang w:val="ru-RU"/>
        </w:rPr>
        <w:t>знать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4F012D"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4F012D" w:rsidRPr="00F364B0">
        <w:rPr>
          <w:rStyle w:val="CharAttribute3"/>
          <w:rFonts w:hAnsi="Times New Roman"/>
          <w:sz w:val="24"/>
          <w:szCs w:val="24"/>
          <w:lang w:val="ru-RU"/>
        </w:rPr>
        <w:t>любить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свою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Родину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C31B3" w:rsidRPr="00F364B0">
        <w:rPr>
          <w:rStyle w:val="CharAttribute3"/>
          <w:rFonts w:hAnsi="Times New Roman"/>
          <w:sz w:val="24"/>
          <w:szCs w:val="24"/>
          <w:lang w:val="ru-RU"/>
        </w:rPr>
        <w:t>–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C31B3" w:rsidRPr="00F364B0">
        <w:rPr>
          <w:rStyle w:val="CharAttribute3"/>
          <w:rFonts w:hAnsi="Times New Roman"/>
          <w:sz w:val="24"/>
          <w:szCs w:val="24"/>
          <w:lang w:val="ru-RU"/>
        </w:rPr>
        <w:t>свой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C31B3" w:rsidRPr="00F364B0">
        <w:rPr>
          <w:rStyle w:val="CharAttribute3"/>
          <w:rFonts w:hAnsi="Times New Roman"/>
          <w:sz w:val="24"/>
          <w:szCs w:val="24"/>
          <w:lang w:val="ru-RU"/>
        </w:rPr>
        <w:t>родной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C31B3" w:rsidRPr="00F364B0">
        <w:rPr>
          <w:rStyle w:val="CharAttribute3"/>
          <w:rFonts w:hAnsi="Times New Roman"/>
          <w:sz w:val="24"/>
          <w:szCs w:val="24"/>
          <w:lang w:val="ru-RU"/>
        </w:rPr>
        <w:t>дом,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C31B3" w:rsidRPr="00F364B0">
        <w:rPr>
          <w:rStyle w:val="CharAttribute3"/>
          <w:rFonts w:hAnsi="Times New Roman"/>
          <w:sz w:val="24"/>
          <w:szCs w:val="24"/>
          <w:lang w:val="ru-RU"/>
        </w:rPr>
        <w:t>двор,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4F012D" w:rsidRPr="00F364B0">
        <w:rPr>
          <w:rStyle w:val="CharAttribute3"/>
          <w:rFonts w:hAnsi="Times New Roman"/>
          <w:sz w:val="24"/>
          <w:szCs w:val="24"/>
          <w:lang w:val="ru-RU"/>
        </w:rPr>
        <w:t>улицу,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C31B3" w:rsidRPr="00F364B0">
        <w:rPr>
          <w:rStyle w:val="CharAttribute3"/>
          <w:rFonts w:hAnsi="Times New Roman"/>
          <w:sz w:val="24"/>
          <w:szCs w:val="24"/>
          <w:lang w:val="ru-RU"/>
        </w:rPr>
        <w:t>город</w:t>
      </w:r>
      <w:r w:rsidR="00512A05" w:rsidRPr="00F364B0">
        <w:rPr>
          <w:rStyle w:val="CharAttribute3"/>
          <w:rFonts w:hAnsi="Times New Roman"/>
          <w:sz w:val="24"/>
          <w:szCs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3C31B3" w:rsidRPr="00F364B0">
        <w:rPr>
          <w:rStyle w:val="CharAttribute3"/>
          <w:rFonts w:hAnsi="Times New Roman"/>
          <w:sz w:val="24"/>
          <w:szCs w:val="24"/>
          <w:lang w:val="ru-RU"/>
        </w:rPr>
        <w:t>село,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4F012D" w:rsidRPr="00F364B0">
        <w:rPr>
          <w:rStyle w:val="CharAttribute3"/>
          <w:rFonts w:hAnsi="Times New Roman"/>
          <w:sz w:val="24"/>
          <w:szCs w:val="24"/>
          <w:lang w:val="ru-RU"/>
        </w:rPr>
        <w:t>свою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4F012D" w:rsidRPr="00F364B0">
        <w:rPr>
          <w:rStyle w:val="CharAttribute3"/>
          <w:rFonts w:hAnsi="Times New Roman"/>
          <w:sz w:val="24"/>
          <w:szCs w:val="24"/>
          <w:lang w:val="ru-RU"/>
        </w:rPr>
        <w:t>с</w:t>
      </w:r>
      <w:r w:rsidR="003C31B3" w:rsidRPr="00F364B0">
        <w:rPr>
          <w:rStyle w:val="CharAttribute3"/>
          <w:rFonts w:hAnsi="Times New Roman"/>
          <w:sz w:val="24"/>
          <w:szCs w:val="24"/>
          <w:lang w:val="ru-RU"/>
        </w:rPr>
        <w:t>трану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</w:p>
    <w:p w:rsidR="00557246" w:rsidRPr="00F364B0" w:rsidRDefault="00557246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беречь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охранять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природу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(ухаживать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за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комнатными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растениями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классе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или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дома,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заботиться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своих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домашних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питомцах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E23C40"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8536A3" w:rsidRPr="00F364B0">
        <w:rPr>
          <w:rStyle w:val="CharAttribute3"/>
          <w:rFonts w:hAnsi="Times New Roman"/>
          <w:sz w:val="24"/>
          <w:szCs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8536A3" w:rsidRPr="00F364B0">
        <w:rPr>
          <w:rStyle w:val="CharAttribute3"/>
          <w:rFonts w:hAnsi="Times New Roman"/>
          <w:sz w:val="24"/>
          <w:szCs w:val="24"/>
          <w:lang w:val="ru-RU"/>
        </w:rPr>
        <w:t>по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8536A3" w:rsidRPr="00F364B0">
        <w:rPr>
          <w:rStyle w:val="CharAttribute3"/>
          <w:rFonts w:hAnsi="Times New Roman"/>
          <w:sz w:val="24"/>
          <w:szCs w:val="24"/>
          <w:lang w:val="ru-RU"/>
        </w:rPr>
        <w:t>возможности,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8536A3" w:rsidRPr="00F364B0">
        <w:rPr>
          <w:rStyle w:val="CharAttribute3"/>
          <w:rFonts w:hAnsi="Times New Roman"/>
          <w:sz w:val="24"/>
          <w:szCs w:val="24"/>
          <w:lang w:val="ru-RU"/>
        </w:rPr>
        <w:t>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бездомных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животных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E23C40"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E23C40" w:rsidRPr="00F364B0">
        <w:rPr>
          <w:rStyle w:val="CharAttribute3"/>
          <w:rFonts w:hAnsi="Times New Roman"/>
          <w:sz w:val="24"/>
          <w:szCs w:val="24"/>
          <w:lang w:val="ru-RU"/>
        </w:rPr>
        <w:t>своем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E23C40" w:rsidRPr="00F364B0">
        <w:rPr>
          <w:rStyle w:val="CharAttribute3"/>
          <w:rFonts w:hAnsi="Times New Roman"/>
          <w:sz w:val="24"/>
          <w:szCs w:val="24"/>
          <w:lang w:val="ru-RU"/>
        </w:rPr>
        <w:t>дворе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подкармливать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птиц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морозные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зимы;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не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засорять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бытовым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мусором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улицы,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леса,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водоёмы);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 </w:t>
      </w:r>
    </w:p>
    <w:p w:rsidR="00557246" w:rsidRPr="00F364B0" w:rsidRDefault="00557246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проявлять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миролюбие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—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не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затевать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конфликтов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стремиться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решать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спорные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вопросы,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не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прибегая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к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E23C40" w:rsidRPr="00F364B0">
        <w:rPr>
          <w:rStyle w:val="CharAttribute3"/>
          <w:rFonts w:hAnsi="Times New Roman"/>
          <w:sz w:val="24"/>
          <w:szCs w:val="24"/>
          <w:lang w:val="ru-RU"/>
        </w:rPr>
        <w:t>силе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</w:p>
    <w:p w:rsidR="00557246" w:rsidRPr="00F364B0" w:rsidRDefault="00557246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стремиться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узнавать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что-то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новое,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проявлять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любознательность,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ценить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знания;</w:t>
      </w:r>
    </w:p>
    <w:p w:rsidR="00557246" w:rsidRPr="00F364B0" w:rsidRDefault="00557246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быть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вежливым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опрятным,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скромным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приветливым;</w:t>
      </w:r>
    </w:p>
    <w:p w:rsidR="005F58BB" w:rsidRPr="00F364B0" w:rsidRDefault="005F58BB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соблюдать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правила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личной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гигиены,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режим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дня,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вести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здоровый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образ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жизни;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</w:p>
    <w:p w:rsidR="00557246" w:rsidRPr="00F364B0" w:rsidRDefault="00557246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уметь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сопереживать,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проявлять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сострадание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к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попавшим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беду;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стремиться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устанавливать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хорошие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отношения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другими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8536A3" w:rsidRPr="00F364B0">
        <w:rPr>
          <w:rStyle w:val="CharAttribute3"/>
          <w:rFonts w:hAnsi="Times New Roman"/>
          <w:sz w:val="24"/>
          <w:szCs w:val="24"/>
          <w:lang w:val="ru-RU"/>
        </w:rPr>
        <w:t>людьми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уметь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прощать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обиды,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защищать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слабых,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мере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возможности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помогать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7E0DFE" w:rsidRPr="00F364B0">
        <w:rPr>
          <w:rStyle w:val="CharAttribute3"/>
          <w:rFonts w:hAnsi="Times New Roman"/>
          <w:sz w:val="24"/>
          <w:szCs w:val="24"/>
          <w:lang w:val="ru-RU"/>
        </w:rPr>
        <w:t>нуждающимся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7E0DFE"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7E0DFE" w:rsidRPr="00F364B0">
        <w:rPr>
          <w:rStyle w:val="CharAttribute3"/>
          <w:rFonts w:hAnsi="Times New Roman"/>
          <w:sz w:val="24"/>
          <w:szCs w:val="24"/>
          <w:lang w:val="ru-RU"/>
        </w:rPr>
        <w:t>этом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людям;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F58BB" w:rsidRPr="00F364B0">
        <w:rPr>
          <w:rStyle w:val="CharAttribute3"/>
          <w:rFonts w:hAnsi="Times New Roman"/>
          <w:sz w:val="24"/>
          <w:szCs w:val="24"/>
          <w:lang w:val="ru-RU"/>
        </w:rPr>
        <w:t>у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важительно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относиться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к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людям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иной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E23C40" w:rsidRPr="00F364B0">
        <w:rPr>
          <w:rStyle w:val="CharAttribute3"/>
          <w:rFonts w:hAnsi="Times New Roman"/>
          <w:sz w:val="24"/>
          <w:szCs w:val="24"/>
          <w:lang w:val="ru-RU"/>
        </w:rPr>
        <w:t>национальной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или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религиозной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принадлежности,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иного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имущественного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положения</w:t>
      </w:r>
      <w:r w:rsidR="00E23C40" w:rsidRPr="00F364B0">
        <w:rPr>
          <w:rStyle w:val="CharAttribute3"/>
          <w:rFonts w:hAnsi="Times New Roman"/>
          <w:sz w:val="24"/>
          <w:szCs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F58BB" w:rsidRPr="00F364B0">
        <w:rPr>
          <w:rStyle w:val="CharAttribute3"/>
          <w:rFonts w:hAnsi="Times New Roman"/>
          <w:sz w:val="24"/>
          <w:szCs w:val="24"/>
          <w:lang w:val="ru-RU"/>
        </w:rPr>
        <w:t>людям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F58BB" w:rsidRPr="00F364B0">
        <w:rPr>
          <w:rStyle w:val="CharAttribute3"/>
          <w:rFonts w:hAnsi="Times New Roman"/>
          <w:sz w:val="24"/>
          <w:szCs w:val="24"/>
          <w:lang w:val="ru-RU"/>
        </w:rPr>
        <w:t>с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F58BB" w:rsidRPr="00F364B0">
        <w:rPr>
          <w:rStyle w:val="CharAttribute3"/>
          <w:rFonts w:hAnsi="Times New Roman"/>
          <w:sz w:val="24"/>
          <w:szCs w:val="24"/>
          <w:lang w:val="ru-RU"/>
        </w:rPr>
        <w:t>ограниченными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F58BB" w:rsidRPr="00F364B0">
        <w:rPr>
          <w:rStyle w:val="CharAttribute3"/>
          <w:rFonts w:hAnsi="Times New Roman"/>
          <w:sz w:val="24"/>
          <w:szCs w:val="24"/>
          <w:lang w:val="ru-RU"/>
        </w:rPr>
        <w:t>возможностями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F58BB" w:rsidRPr="00F364B0">
        <w:rPr>
          <w:rStyle w:val="CharAttribute3"/>
          <w:rFonts w:hAnsi="Times New Roman"/>
          <w:sz w:val="24"/>
          <w:szCs w:val="24"/>
          <w:lang w:val="ru-RU"/>
        </w:rPr>
        <w:t>здоровья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;</w:t>
      </w:r>
    </w:p>
    <w:p w:rsidR="00557246" w:rsidRPr="00F364B0" w:rsidRDefault="005F58BB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-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быть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уверенным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себе,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открытым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общительным,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не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стесняться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быть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чём-то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непохожим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на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других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ребят;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уметь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ставить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перед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собой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цели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B111C2"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B111C2" w:rsidRPr="00F364B0">
        <w:rPr>
          <w:rStyle w:val="CharAttribute3"/>
          <w:rFonts w:hAnsi="Times New Roman"/>
          <w:sz w:val="24"/>
          <w:szCs w:val="24"/>
          <w:lang w:val="ru-RU"/>
        </w:rPr>
        <w:t>проявлять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B111C2" w:rsidRPr="00F364B0">
        <w:rPr>
          <w:rStyle w:val="CharAttribute3"/>
          <w:rFonts w:hAnsi="Times New Roman"/>
          <w:sz w:val="24"/>
          <w:szCs w:val="24"/>
          <w:lang w:val="ru-RU"/>
        </w:rPr>
        <w:t>инициативу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отстаивать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своё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мнение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действовать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B111C2" w:rsidRPr="00F364B0">
        <w:rPr>
          <w:rStyle w:val="CharAttribute3"/>
          <w:rFonts w:hAnsi="Times New Roman"/>
          <w:sz w:val="24"/>
          <w:szCs w:val="24"/>
          <w:lang w:val="ru-RU"/>
        </w:rPr>
        <w:t>самостоятельно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без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помощи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старших.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 </w:t>
      </w:r>
    </w:p>
    <w:p w:rsidR="00557246" w:rsidRPr="00F364B0" w:rsidRDefault="008536A3" w:rsidP="000E321E">
      <w:pPr>
        <w:pStyle w:val="a8"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F364B0">
        <w:rPr>
          <w:rStyle w:val="CharAttribute3"/>
          <w:rFonts w:hAnsi="Times New Roman"/>
          <w:sz w:val="24"/>
          <w:szCs w:val="24"/>
          <w:lang w:val="ru-RU"/>
        </w:rPr>
        <w:t>Знание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младшим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школьником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данных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социальных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норм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традиций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понимани</w:t>
      </w:r>
      <w:r w:rsidR="006A270D" w:rsidRPr="00F364B0">
        <w:rPr>
          <w:rStyle w:val="CharAttribute3"/>
          <w:rFonts w:hAnsi="Times New Roman"/>
          <w:sz w:val="24"/>
          <w:szCs w:val="24"/>
          <w:lang w:val="ru-RU"/>
        </w:rPr>
        <w:t>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важности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271D15" w:rsidRPr="00F364B0">
        <w:rPr>
          <w:rStyle w:val="CharAttribute3"/>
          <w:rFonts w:hAnsi="Times New Roman"/>
          <w:sz w:val="24"/>
          <w:szCs w:val="24"/>
          <w:lang w:val="ru-RU"/>
        </w:rPr>
        <w:t>следования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271D15" w:rsidRPr="00F364B0">
        <w:rPr>
          <w:rStyle w:val="CharAttribute3"/>
          <w:rFonts w:hAnsi="Times New Roman"/>
          <w:sz w:val="24"/>
          <w:szCs w:val="24"/>
          <w:lang w:val="ru-RU"/>
        </w:rPr>
        <w:t>им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имеет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особое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значение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для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6A270D" w:rsidRPr="00F364B0">
        <w:rPr>
          <w:rStyle w:val="CharAttribute3"/>
          <w:rFonts w:hAnsi="Times New Roman"/>
          <w:sz w:val="24"/>
          <w:szCs w:val="24"/>
          <w:lang w:val="ru-RU"/>
        </w:rPr>
        <w:t>ребенка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6A270D" w:rsidRPr="00F364B0">
        <w:rPr>
          <w:rStyle w:val="CharAttribute3"/>
          <w:rFonts w:hAnsi="Times New Roman"/>
          <w:sz w:val="24"/>
          <w:szCs w:val="24"/>
          <w:lang w:val="ru-RU"/>
        </w:rPr>
        <w:t>этого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6A270D" w:rsidRPr="00F364B0">
        <w:rPr>
          <w:rStyle w:val="CharAttribute3"/>
          <w:rFonts w:hAnsi="Times New Roman"/>
          <w:sz w:val="24"/>
          <w:szCs w:val="24"/>
          <w:lang w:val="ru-RU"/>
        </w:rPr>
        <w:t>возраста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поскольку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облегчает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его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вхождение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широкий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социальный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мир,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в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открыв</w:t>
      </w:r>
      <w:r w:rsidR="00271D15" w:rsidRPr="00F364B0">
        <w:rPr>
          <w:rStyle w:val="CharAttribute3"/>
          <w:rFonts w:hAnsi="Times New Roman"/>
          <w:sz w:val="24"/>
          <w:szCs w:val="24"/>
          <w:lang w:val="ru-RU"/>
        </w:rPr>
        <w:t>ающуюся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ему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систему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общественных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557246" w:rsidRPr="00F364B0">
        <w:rPr>
          <w:rStyle w:val="CharAttribute3"/>
          <w:rFonts w:hAnsi="Times New Roman"/>
          <w:sz w:val="24"/>
          <w:szCs w:val="24"/>
          <w:lang w:val="ru-RU"/>
        </w:rPr>
        <w:t>отношений.</w:t>
      </w:r>
      <w:r w:rsidR="001C6E8E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</w:p>
    <w:p w:rsidR="00512B2B" w:rsidRPr="00F364B0" w:rsidRDefault="00C26494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воспитании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детей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подросткового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возраста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(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уровень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основного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общего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образования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)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таким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приоритетом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является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создание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благоприятных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условий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для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развития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социально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значимых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отношений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школьников,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прежде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всего,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ценностных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отношений</w:t>
      </w:r>
      <w:r w:rsidR="00512B2B" w:rsidRPr="00F364B0">
        <w:rPr>
          <w:rStyle w:val="CharAttribute484"/>
          <w:rFonts w:eastAsia="№Е"/>
          <w:i w:val="0"/>
          <w:sz w:val="24"/>
          <w:szCs w:val="24"/>
        </w:rPr>
        <w:t>:</w:t>
      </w:r>
    </w:p>
    <w:p w:rsidR="004D4355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536A3" w:rsidRPr="00F364B0">
        <w:rPr>
          <w:rStyle w:val="CharAttribute484"/>
          <w:rFonts w:eastAsia="№Е"/>
          <w:i w:val="0"/>
          <w:sz w:val="24"/>
          <w:szCs w:val="24"/>
        </w:rPr>
        <w:t>семь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главной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опоре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жизни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человека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источнику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4355" w:rsidRPr="00F364B0">
        <w:rPr>
          <w:rStyle w:val="CharAttribute484"/>
          <w:rFonts w:eastAsia="№Е"/>
          <w:i w:val="0"/>
          <w:sz w:val="24"/>
          <w:szCs w:val="24"/>
        </w:rPr>
        <w:t>счастья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;</w:t>
      </w:r>
    </w:p>
    <w:p w:rsidR="004D6D3F" w:rsidRPr="00F364B0" w:rsidRDefault="004D6D3F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труду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основному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способу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достижения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жизненного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благополучия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человека,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залогу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успешного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профессионального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самоопределения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ощущения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уверенности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завтрашнем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дне;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512B2B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своему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отечеств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у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своей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малой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большой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Родине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месту,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котором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человек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вырос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познал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первые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радости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неудачи,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котор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ая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завещана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ему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предками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которую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нужно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оберегать</w:t>
      </w:r>
      <w:r w:rsidR="00971C21" w:rsidRPr="00F364B0">
        <w:rPr>
          <w:rStyle w:val="CharAttribute484"/>
          <w:rFonts w:eastAsia="№Е"/>
          <w:i w:val="0"/>
          <w:sz w:val="24"/>
          <w:szCs w:val="24"/>
        </w:rPr>
        <w:t>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512B2B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природ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50AEF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источнику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жизни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Земле,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основе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самого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ее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существования,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нуждающейся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защите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постоянном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внимании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со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стороны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человека;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F613EA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мир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главному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принципу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человеческого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общежития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333BE" w:rsidRPr="00F364B0">
        <w:rPr>
          <w:rStyle w:val="CharAttribute484"/>
          <w:rFonts w:eastAsia="№Е"/>
          <w:i w:val="0"/>
          <w:sz w:val="24"/>
          <w:szCs w:val="24"/>
        </w:rPr>
        <w:t>условию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крепкой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дружбы,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налаживания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отношений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коллегами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по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работе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будущем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создания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благоприятного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микроклимата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своей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собственной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семье;</w:t>
      </w:r>
    </w:p>
    <w:p w:rsidR="00065524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D2081"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536A3" w:rsidRPr="00F364B0">
        <w:rPr>
          <w:rStyle w:val="CharAttribute484"/>
          <w:rFonts w:eastAsia="№Е"/>
          <w:i w:val="0"/>
          <w:sz w:val="24"/>
          <w:szCs w:val="24"/>
        </w:rPr>
        <w:t>знани</w:t>
      </w:r>
      <w:r w:rsidRPr="00F364B0">
        <w:rPr>
          <w:rStyle w:val="CharAttribute484"/>
          <w:rFonts w:eastAsia="№Е"/>
          <w:i w:val="0"/>
          <w:sz w:val="24"/>
          <w:szCs w:val="24"/>
        </w:rPr>
        <w:t>ям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интеллектуальному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ресурсу,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обеспечивающе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будущее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человека,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результату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кропотливого,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увлекательного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учебного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AC2AFC" w:rsidRPr="00F364B0">
        <w:rPr>
          <w:rStyle w:val="CharAttribute484"/>
          <w:rFonts w:eastAsia="№Е"/>
          <w:i w:val="0"/>
          <w:sz w:val="24"/>
          <w:szCs w:val="24"/>
        </w:rPr>
        <w:t>труда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512B2B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культур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духовному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богатству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общества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важному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условию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ощущения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человеком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полноты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проживаемой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жизни,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которое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дают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ему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чтени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е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музык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а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65524" w:rsidRPr="00F364B0">
        <w:rPr>
          <w:rStyle w:val="CharAttribute484"/>
          <w:rFonts w:eastAsia="№Е"/>
          <w:i w:val="0"/>
          <w:sz w:val="24"/>
          <w:szCs w:val="24"/>
        </w:rPr>
        <w:t>искусств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о,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0609F" w:rsidRPr="00F364B0">
        <w:rPr>
          <w:rStyle w:val="CharAttribute484"/>
          <w:rFonts w:eastAsia="№Е"/>
          <w:i w:val="0"/>
          <w:sz w:val="24"/>
          <w:szCs w:val="24"/>
        </w:rPr>
        <w:t>театр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творческое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самовыражение;</w:t>
      </w:r>
    </w:p>
    <w:p w:rsidR="00512B2B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здоровь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залогу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долгой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активной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жизни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321909" w:rsidRPr="00F364B0">
        <w:rPr>
          <w:rStyle w:val="CharAttribute484"/>
          <w:rFonts w:eastAsia="№Е"/>
          <w:i w:val="0"/>
          <w:sz w:val="24"/>
          <w:szCs w:val="24"/>
        </w:rPr>
        <w:t>человека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хорошего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настроения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оптимистичного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взгляда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мир</w:t>
      </w:r>
      <w:r w:rsidR="000E6C64" w:rsidRPr="00F364B0">
        <w:rPr>
          <w:rStyle w:val="CharAttribute484"/>
          <w:rFonts w:eastAsia="№Е"/>
          <w:i w:val="0"/>
          <w:sz w:val="24"/>
          <w:szCs w:val="24"/>
        </w:rPr>
        <w:t>;</w:t>
      </w:r>
    </w:p>
    <w:p w:rsidR="000E6C64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окружающим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людям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E6C64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безусловной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абсолютной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ценности,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равноправным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социальным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партнерам,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которыми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необходимо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выстраивать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411C0" w:rsidRPr="00F364B0">
        <w:rPr>
          <w:rStyle w:val="CharAttribute484"/>
          <w:rFonts w:eastAsia="№Е"/>
          <w:i w:val="0"/>
          <w:sz w:val="24"/>
          <w:szCs w:val="24"/>
        </w:rPr>
        <w:t>доброжелательные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411C0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613EA" w:rsidRPr="00F364B0">
        <w:rPr>
          <w:rStyle w:val="CharAttribute484"/>
          <w:rFonts w:eastAsia="№Е"/>
          <w:i w:val="0"/>
          <w:sz w:val="24"/>
          <w:szCs w:val="24"/>
        </w:rPr>
        <w:t>отношения</w:t>
      </w:r>
      <w:r w:rsidR="004411C0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411C0" w:rsidRPr="00F364B0">
        <w:rPr>
          <w:rStyle w:val="CharAttribute484"/>
          <w:rFonts w:eastAsia="№Е"/>
          <w:i w:val="0"/>
          <w:sz w:val="24"/>
          <w:szCs w:val="24"/>
        </w:rPr>
        <w:t>дающие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411C0" w:rsidRPr="00F364B0">
        <w:rPr>
          <w:rStyle w:val="CharAttribute484"/>
          <w:rFonts w:eastAsia="№Е"/>
          <w:i w:val="0"/>
          <w:sz w:val="24"/>
          <w:szCs w:val="24"/>
        </w:rPr>
        <w:t>человеку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E6C64" w:rsidRPr="00F364B0">
        <w:rPr>
          <w:rStyle w:val="CharAttribute484"/>
          <w:rFonts w:eastAsia="№Е"/>
          <w:i w:val="0"/>
          <w:sz w:val="24"/>
          <w:szCs w:val="24"/>
        </w:rPr>
        <w:t>радость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E6C64" w:rsidRPr="00F364B0">
        <w:rPr>
          <w:rStyle w:val="CharAttribute484"/>
          <w:rFonts w:eastAsia="№Е"/>
          <w:i w:val="0"/>
          <w:sz w:val="24"/>
          <w:szCs w:val="24"/>
        </w:rPr>
        <w:t>общения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411C0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C3516" w:rsidRPr="00F364B0">
        <w:rPr>
          <w:rStyle w:val="CharAttribute484"/>
          <w:rFonts w:eastAsia="№Е"/>
          <w:i w:val="0"/>
          <w:sz w:val="24"/>
          <w:szCs w:val="24"/>
        </w:rPr>
        <w:t>позволяющие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C3516" w:rsidRPr="00F364B0">
        <w:rPr>
          <w:rStyle w:val="CharAttribute484"/>
          <w:rFonts w:eastAsia="№Е"/>
          <w:i w:val="0"/>
          <w:sz w:val="24"/>
          <w:szCs w:val="24"/>
        </w:rPr>
        <w:t>избегать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C3516" w:rsidRPr="00F364B0">
        <w:rPr>
          <w:rStyle w:val="CharAttribute484"/>
          <w:rFonts w:eastAsia="№Е"/>
          <w:i w:val="0"/>
          <w:sz w:val="24"/>
          <w:szCs w:val="24"/>
        </w:rPr>
        <w:t>чувства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C3516" w:rsidRPr="00F364B0">
        <w:rPr>
          <w:rStyle w:val="CharAttribute484"/>
          <w:rFonts w:eastAsia="№Е"/>
          <w:i w:val="0"/>
          <w:sz w:val="24"/>
          <w:szCs w:val="24"/>
        </w:rPr>
        <w:t>одиночества;</w:t>
      </w:r>
    </w:p>
    <w:p w:rsidR="00512B2B" w:rsidRPr="00F364B0" w:rsidRDefault="00512B2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самим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себе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C3516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C271D" w:rsidRPr="00F364B0">
        <w:rPr>
          <w:rStyle w:val="CharAttribute484"/>
          <w:rFonts w:eastAsia="№Е"/>
          <w:i w:val="0"/>
          <w:sz w:val="24"/>
          <w:szCs w:val="24"/>
        </w:rPr>
        <w:t>хозяевам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C271D" w:rsidRPr="00F364B0">
        <w:rPr>
          <w:rStyle w:val="CharAttribute484"/>
          <w:rFonts w:eastAsia="№Е"/>
          <w:i w:val="0"/>
          <w:sz w:val="24"/>
          <w:szCs w:val="24"/>
        </w:rPr>
        <w:t>своей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C271D" w:rsidRPr="00F364B0">
        <w:rPr>
          <w:rStyle w:val="CharAttribute484"/>
          <w:rFonts w:eastAsia="№Е"/>
          <w:i w:val="0"/>
          <w:sz w:val="24"/>
          <w:szCs w:val="24"/>
        </w:rPr>
        <w:t>судьбы,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самоопределяющимся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личностям,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C271D" w:rsidRPr="00F364B0">
        <w:rPr>
          <w:rStyle w:val="CharAttribute484"/>
          <w:rFonts w:eastAsia="№Е"/>
          <w:i w:val="0"/>
          <w:sz w:val="24"/>
          <w:szCs w:val="24"/>
        </w:rPr>
        <w:t>отвечающим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C271D" w:rsidRPr="00F364B0">
        <w:rPr>
          <w:rStyle w:val="CharAttribute484"/>
          <w:rFonts w:eastAsia="№Е"/>
          <w:i w:val="0"/>
          <w:sz w:val="24"/>
          <w:szCs w:val="24"/>
        </w:rPr>
        <w:t>за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C271D" w:rsidRPr="00F364B0">
        <w:rPr>
          <w:rStyle w:val="CharAttribute484"/>
          <w:rFonts w:eastAsia="№Е"/>
          <w:i w:val="0"/>
          <w:sz w:val="24"/>
          <w:szCs w:val="24"/>
        </w:rPr>
        <w:t>свое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C271D" w:rsidRPr="00F364B0">
        <w:rPr>
          <w:rStyle w:val="CharAttribute484"/>
          <w:rFonts w:eastAsia="№Е"/>
          <w:i w:val="0"/>
          <w:sz w:val="24"/>
          <w:szCs w:val="24"/>
        </w:rPr>
        <w:t>собственное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4C271D" w:rsidRPr="00F364B0">
        <w:rPr>
          <w:rStyle w:val="CharAttribute484"/>
          <w:rFonts w:eastAsia="№Е"/>
          <w:i w:val="0"/>
          <w:sz w:val="24"/>
          <w:szCs w:val="24"/>
        </w:rPr>
        <w:t>будущее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C26494" w:rsidRPr="00F364B0" w:rsidRDefault="008D439B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Данный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ценностный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аспект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человеческой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жизни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чрезвычайно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важен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для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личностного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развития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школьника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так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именно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ценности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многом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определяют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жизненные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цели,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поступки,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повседневную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жизнь.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Выделение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данного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приоритета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воспитании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обучающихся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94A68" w:rsidRPr="00F364B0">
        <w:rPr>
          <w:rStyle w:val="CharAttribute484"/>
          <w:rFonts w:eastAsia="№Е"/>
          <w:i w:val="0"/>
          <w:sz w:val="24"/>
          <w:szCs w:val="24"/>
        </w:rPr>
        <w:t>по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94A68" w:rsidRPr="00F364B0">
        <w:rPr>
          <w:rStyle w:val="CharAttribute484"/>
          <w:rFonts w:eastAsia="№Е"/>
          <w:i w:val="0"/>
          <w:sz w:val="24"/>
          <w:szCs w:val="24"/>
        </w:rPr>
        <w:t>уровням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основного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общего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образования,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связано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особенностями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детей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подросткового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возраста: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стремлением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утвердить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себя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личность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системе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отношений,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свойственных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взрослому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миру.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этом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возрасте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особую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значимость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для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F58BB" w:rsidRPr="00F364B0">
        <w:rPr>
          <w:rStyle w:val="CharAttribute484"/>
          <w:rFonts w:eastAsia="№Е"/>
          <w:i w:val="0"/>
          <w:sz w:val="24"/>
          <w:szCs w:val="24"/>
        </w:rPr>
        <w:t>детей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приобретает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становление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собственной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жизненной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позиции,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собственных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ценностных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ориентаций.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12B2B" w:rsidRPr="00F364B0">
        <w:rPr>
          <w:rStyle w:val="CharAttribute484"/>
          <w:rFonts w:eastAsia="№Е"/>
          <w:i w:val="0"/>
          <w:sz w:val="24"/>
          <w:szCs w:val="24"/>
        </w:rPr>
        <w:t>Подростковый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12B2B" w:rsidRPr="00F364B0">
        <w:rPr>
          <w:rStyle w:val="CharAttribute484"/>
          <w:rFonts w:eastAsia="№Е"/>
          <w:i w:val="0"/>
          <w:sz w:val="24"/>
          <w:szCs w:val="24"/>
        </w:rPr>
        <w:t>возраст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12B2B" w:rsidRPr="00F364B0">
        <w:rPr>
          <w:rStyle w:val="CharAttribute484"/>
          <w:rFonts w:eastAsia="№Е"/>
          <w:i w:val="0"/>
          <w:sz w:val="24"/>
          <w:szCs w:val="24"/>
        </w:rPr>
        <w:t>–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наиболее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удачный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возраст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для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512B2B" w:rsidRPr="00F364B0">
        <w:rPr>
          <w:rStyle w:val="CharAttribute484"/>
          <w:rFonts w:eastAsia="№Е"/>
          <w:i w:val="0"/>
          <w:sz w:val="24"/>
          <w:szCs w:val="24"/>
        </w:rPr>
        <w:t>развития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социально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значимых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отношений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C26494" w:rsidRPr="00F364B0">
        <w:rPr>
          <w:rStyle w:val="CharAttribute484"/>
          <w:rFonts w:eastAsia="№Е"/>
          <w:i w:val="0"/>
          <w:sz w:val="24"/>
          <w:szCs w:val="24"/>
        </w:rPr>
        <w:t>школьников.</w:t>
      </w:r>
    </w:p>
    <w:p w:rsidR="00C26494" w:rsidRPr="00F364B0" w:rsidRDefault="00C26494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3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.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воспитании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детей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юношеского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возраста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(уровень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среднего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общего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образования)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таким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приоритетом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Cs/>
          <w:i w:val="0"/>
          <w:iCs/>
          <w:sz w:val="24"/>
          <w:szCs w:val="24"/>
        </w:rPr>
        <w:t>является</w:t>
      </w:r>
      <w:r w:rsidR="001C6E8E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создание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благоприятных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условий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для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приобретения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школьниками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опыта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осуществления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социально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значимых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дел.</w:t>
      </w:r>
    </w:p>
    <w:p w:rsidR="004D2081" w:rsidRPr="00F364B0" w:rsidRDefault="000A3106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Calibri"/>
          <w:i w:val="0"/>
          <w:sz w:val="24"/>
          <w:szCs w:val="24"/>
        </w:rPr>
        <w:t>Выделение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szCs w:val="24"/>
        </w:rPr>
        <w:t>данного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Calibri"/>
          <w:i w:val="0"/>
          <w:sz w:val="24"/>
          <w:szCs w:val="24"/>
        </w:rPr>
        <w:t>приоритета</w:t>
      </w:r>
      <w:r w:rsidR="001C6E8E">
        <w:rPr>
          <w:rStyle w:val="CharAttribute484"/>
          <w:rFonts w:eastAsia="Calibri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связано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особенностями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школьников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юношеского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возраста: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потребностью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жизненном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самоопределении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выборе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дальнейшего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жизненного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пути,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который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открывается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перед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ними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пороге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самостоятельной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взрослой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жизни.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Сделать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правильный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выбор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старшеклассник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ам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поможет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имеющийся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них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реальный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практический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опыт,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который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он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мо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гут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приобрести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том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числе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школе.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Важно,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чтобы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оказался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социально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значимым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так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как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именно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он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поможет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гармоничному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вхождению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6E3439" w:rsidRPr="00F364B0">
        <w:rPr>
          <w:rStyle w:val="CharAttribute484"/>
          <w:rFonts w:eastAsia="№Е"/>
          <w:i w:val="0"/>
          <w:sz w:val="24"/>
          <w:szCs w:val="24"/>
        </w:rPr>
        <w:t>школьников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во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взрослую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жизнь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окружающего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общества.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41C25" w:rsidRPr="00F364B0">
        <w:rPr>
          <w:rStyle w:val="CharAttribute484"/>
          <w:rFonts w:eastAsia="№Е"/>
          <w:i w:val="0"/>
          <w:sz w:val="24"/>
          <w:szCs w:val="24"/>
        </w:rPr>
        <w:t>Это</w:t>
      </w:r>
      <w:r w:rsidR="004D2081" w:rsidRPr="00F364B0">
        <w:rPr>
          <w:rStyle w:val="CharAttribute484"/>
          <w:rFonts w:eastAsia="№Е"/>
          <w:i w:val="0"/>
          <w:sz w:val="24"/>
          <w:szCs w:val="24"/>
        </w:rPr>
        <w:t>:</w:t>
      </w:r>
    </w:p>
    <w:p w:rsidR="004D2081" w:rsidRPr="00F364B0" w:rsidRDefault="004D2081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дел,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направленных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заботу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своей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семье,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родных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близких;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4D6D3F" w:rsidRPr="00F364B0" w:rsidRDefault="004D6D3F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трудовой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участия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производственной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практике;</w:t>
      </w:r>
    </w:p>
    <w:p w:rsidR="00E12967" w:rsidRPr="00F364B0" w:rsidRDefault="004D2081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дел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направленных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пользу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своему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родному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городу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или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селу,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стране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целом,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деятельного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выражения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собственной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гражданской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позиции</w:t>
      </w:r>
      <w:r w:rsidRPr="00F364B0">
        <w:rPr>
          <w:rStyle w:val="CharAttribute484"/>
          <w:rFonts w:eastAsia="№Е"/>
          <w:i w:val="0"/>
          <w:sz w:val="24"/>
          <w:szCs w:val="24"/>
        </w:rPr>
        <w:t>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E12967" w:rsidRPr="00F364B0" w:rsidRDefault="004D2081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природоохранных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де</w:t>
      </w:r>
      <w:r w:rsidRPr="00F364B0">
        <w:rPr>
          <w:rStyle w:val="CharAttribute484"/>
          <w:rFonts w:eastAsia="№Е"/>
          <w:i w:val="0"/>
          <w:sz w:val="24"/>
          <w:szCs w:val="24"/>
        </w:rPr>
        <w:t>л;</w:t>
      </w:r>
    </w:p>
    <w:p w:rsidR="00E12967" w:rsidRPr="00F364B0" w:rsidRDefault="004D2081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разрешения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возникающих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конфликтных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ситуаций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школе,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дома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950C8" w:rsidRPr="00F364B0">
        <w:rPr>
          <w:rStyle w:val="CharAttribute484"/>
          <w:rFonts w:eastAsia="№Е"/>
          <w:i w:val="0"/>
          <w:sz w:val="24"/>
          <w:szCs w:val="24"/>
        </w:rPr>
        <w:t>или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улице</w:t>
      </w:r>
      <w:r w:rsidRPr="00F364B0">
        <w:rPr>
          <w:rStyle w:val="CharAttribute484"/>
          <w:rFonts w:eastAsia="№Е"/>
          <w:i w:val="0"/>
          <w:sz w:val="24"/>
          <w:szCs w:val="24"/>
        </w:rPr>
        <w:t>;</w:t>
      </w:r>
    </w:p>
    <w:p w:rsidR="009950C8" w:rsidRPr="00F364B0" w:rsidRDefault="009950C8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самостоятельного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приобретения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новых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знаний,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проведения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научных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исследований,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проектной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деятельности;</w:t>
      </w:r>
    </w:p>
    <w:p w:rsidR="00E12967" w:rsidRPr="00F364B0" w:rsidRDefault="004D2081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изучения,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защиты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восстановления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культурного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наследия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человечества,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создания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собственных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произведений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культуры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творческого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8D439B" w:rsidRPr="00F364B0">
        <w:rPr>
          <w:rStyle w:val="CharAttribute484"/>
          <w:rFonts w:eastAsia="№Е"/>
          <w:i w:val="0"/>
          <w:sz w:val="24"/>
          <w:szCs w:val="24"/>
        </w:rPr>
        <w:t>самовыражения</w:t>
      </w:r>
      <w:r w:rsidRPr="00F364B0">
        <w:rPr>
          <w:rStyle w:val="CharAttribute484"/>
          <w:rFonts w:eastAsia="№Е"/>
          <w:i w:val="0"/>
          <w:sz w:val="24"/>
          <w:szCs w:val="24"/>
        </w:rPr>
        <w:t>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4D2081" w:rsidRPr="00F364B0" w:rsidRDefault="004D2081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ведения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здорового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образа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жизни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заботы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здоровье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других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людей;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E12967" w:rsidRPr="00F364B0" w:rsidRDefault="004D2081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оказания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помощи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950C8" w:rsidRPr="00F364B0">
        <w:rPr>
          <w:rStyle w:val="CharAttribute484"/>
          <w:rFonts w:eastAsia="№Е"/>
          <w:i w:val="0"/>
          <w:sz w:val="24"/>
          <w:szCs w:val="24"/>
        </w:rPr>
        <w:t>окружающим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950C8" w:rsidRPr="00F364B0">
        <w:rPr>
          <w:rStyle w:val="CharAttribute484"/>
          <w:rFonts w:eastAsia="№Е"/>
          <w:i w:val="0"/>
          <w:sz w:val="24"/>
          <w:szCs w:val="24"/>
        </w:rPr>
        <w:t>заботы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950C8" w:rsidRPr="00F364B0">
        <w:rPr>
          <w:rStyle w:val="CharAttribute484"/>
          <w:rFonts w:eastAsia="№Е"/>
          <w:i w:val="0"/>
          <w:sz w:val="24"/>
          <w:szCs w:val="24"/>
        </w:rPr>
        <w:t>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950C8" w:rsidRPr="00F364B0">
        <w:rPr>
          <w:rStyle w:val="CharAttribute484"/>
          <w:rFonts w:eastAsia="№Е"/>
          <w:i w:val="0"/>
          <w:sz w:val="24"/>
          <w:szCs w:val="24"/>
        </w:rPr>
        <w:t>малышах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950C8" w:rsidRPr="00F364B0">
        <w:rPr>
          <w:rStyle w:val="CharAttribute484"/>
          <w:rFonts w:eastAsia="№Е"/>
          <w:i w:val="0"/>
          <w:sz w:val="24"/>
          <w:szCs w:val="24"/>
        </w:rPr>
        <w:t>или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950C8" w:rsidRPr="00F364B0">
        <w:rPr>
          <w:rStyle w:val="CharAttribute484"/>
          <w:rFonts w:eastAsia="№Е"/>
          <w:i w:val="0"/>
          <w:sz w:val="24"/>
          <w:szCs w:val="24"/>
        </w:rPr>
        <w:t>пожилых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9950C8" w:rsidRPr="00F364B0">
        <w:rPr>
          <w:rStyle w:val="CharAttribute484"/>
          <w:rFonts w:eastAsia="№Е"/>
          <w:i w:val="0"/>
          <w:sz w:val="24"/>
          <w:szCs w:val="24"/>
        </w:rPr>
        <w:t>людях,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волонтерский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опыт;</w:t>
      </w:r>
    </w:p>
    <w:p w:rsidR="004D2081" w:rsidRPr="00F364B0" w:rsidRDefault="004D2081" w:rsidP="000E321E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-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11E82" w:rsidRPr="00F364B0">
        <w:rPr>
          <w:rStyle w:val="CharAttribute484"/>
          <w:rFonts w:eastAsia="№Е"/>
          <w:i w:val="0"/>
          <w:sz w:val="24"/>
          <w:szCs w:val="24"/>
        </w:rPr>
        <w:t>самопознания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11E82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11E82" w:rsidRPr="00F364B0">
        <w:rPr>
          <w:rStyle w:val="CharAttribute484"/>
          <w:rFonts w:eastAsia="№Е"/>
          <w:i w:val="0"/>
          <w:sz w:val="24"/>
          <w:szCs w:val="24"/>
        </w:rPr>
        <w:t>самоанализа,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11E82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социально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приемлемого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самовыражения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E12967" w:rsidRPr="00F364B0">
        <w:rPr>
          <w:rStyle w:val="CharAttribute484"/>
          <w:rFonts w:eastAsia="№Е"/>
          <w:i w:val="0"/>
          <w:sz w:val="24"/>
          <w:szCs w:val="24"/>
        </w:rPr>
        <w:t>самореализации</w:t>
      </w:r>
      <w:r w:rsidRPr="00F364B0">
        <w:rPr>
          <w:rStyle w:val="CharAttribute484"/>
          <w:rFonts w:eastAsia="№Е"/>
          <w:i w:val="0"/>
          <w:sz w:val="24"/>
          <w:szCs w:val="24"/>
        </w:rPr>
        <w:t>.</w:t>
      </w:r>
    </w:p>
    <w:p w:rsidR="0037567E" w:rsidRPr="00F364B0" w:rsidRDefault="0037567E" w:rsidP="000E321E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Выделение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общей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цели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воспитания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целевых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приоритет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ов,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связанных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возрастными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особенностями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воспитанников,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не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означает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игнорирования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других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составляющих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b/>
          <w:bCs/>
          <w:iCs/>
          <w:sz w:val="24"/>
          <w:szCs w:val="24"/>
        </w:rPr>
        <w:t>общей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bCs/>
          <w:iCs/>
          <w:sz w:val="24"/>
          <w:szCs w:val="24"/>
        </w:rPr>
        <w:t>цели</w:t>
      </w:r>
      <w:r w:rsidR="001C6E8E">
        <w:rPr>
          <w:rStyle w:val="CharAttribute484"/>
          <w:rFonts w:eastAsia="№Е"/>
          <w:b/>
          <w:bCs/>
          <w:iCs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b/>
          <w:bCs/>
          <w:iCs/>
          <w:sz w:val="24"/>
          <w:szCs w:val="24"/>
        </w:rPr>
        <w:t>воспитания</w:t>
      </w:r>
      <w:r w:rsidRPr="00F364B0">
        <w:rPr>
          <w:rStyle w:val="CharAttribute484"/>
          <w:rFonts w:eastAsia="№Е"/>
          <w:i w:val="0"/>
          <w:sz w:val="24"/>
          <w:szCs w:val="24"/>
        </w:rPr>
        <w:t>.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Приоритет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07E98" w:rsidRPr="00F364B0">
        <w:rPr>
          <w:rStyle w:val="CharAttribute484"/>
          <w:rFonts w:eastAsia="№Е"/>
          <w:i w:val="0"/>
          <w:sz w:val="24"/>
          <w:szCs w:val="24"/>
        </w:rPr>
        <w:t>—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07E98" w:rsidRPr="00F364B0">
        <w:rPr>
          <w:rStyle w:val="CharAttribute484"/>
          <w:rFonts w:eastAsia="№Е"/>
          <w:i w:val="0"/>
          <w:sz w:val="24"/>
          <w:szCs w:val="24"/>
        </w:rPr>
        <w:t>это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то,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чему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педагогам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работающим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со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школьниками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конкретной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возрастной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924C5" w:rsidRPr="00F364B0">
        <w:rPr>
          <w:rStyle w:val="CharAttribute484"/>
          <w:rFonts w:eastAsia="№Е"/>
          <w:i w:val="0"/>
          <w:sz w:val="24"/>
          <w:szCs w:val="24"/>
        </w:rPr>
        <w:t>категории,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предстоит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уделять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126FD3" w:rsidRPr="00F364B0">
        <w:rPr>
          <w:rStyle w:val="CharAttribute484"/>
          <w:rFonts w:eastAsia="№Е"/>
          <w:i w:val="0"/>
          <w:sz w:val="24"/>
          <w:szCs w:val="24"/>
        </w:rPr>
        <w:t>большее</w:t>
      </w:r>
      <w:r w:rsidR="00D11E82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11E82" w:rsidRPr="00F364B0">
        <w:rPr>
          <w:rStyle w:val="CharAttribute484"/>
          <w:rFonts w:eastAsia="№Е"/>
          <w:i w:val="0"/>
          <w:sz w:val="24"/>
          <w:szCs w:val="24"/>
        </w:rPr>
        <w:t>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11E82" w:rsidRPr="00F364B0">
        <w:rPr>
          <w:rStyle w:val="CharAttribute484"/>
          <w:rFonts w:eastAsia="№Е"/>
          <w:i w:val="0"/>
          <w:sz w:val="24"/>
          <w:szCs w:val="24"/>
        </w:rPr>
        <w:t>не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11E82" w:rsidRPr="00F364B0">
        <w:rPr>
          <w:rStyle w:val="CharAttribute484"/>
          <w:rFonts w:eastAsia="№Е"/>
          <w:i w:val="0"/>
          <w:sz w:val="24"/>
          <w:szCs w:val="24"/>
        </w:rPr>
        <w:t>единственное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внимание.</w:t>
      </w:r>
      <w:r w:rsidR="001C6E8E">
        <w:rPr>
          <w:rStyle w:val="CharAttribute485"/>
          <w:rFonts w:eastAsia="№Е"/>
          <w:i w:val="0"/>
          <w:sz w:val="24"/>
          <w:szCs w:val="24"/>
        </w:rPr>
        <w:t xml:space="preserve"> </w:t>
      </w:r>
    </w:p>
    <w:p w:rsidR="00C26487" w:rsidRPr="00F364B0" w:rsidRDefault="00C477A9" w:rsidP="000E321E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Добросовестная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работа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педагогов,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направленная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на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д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остижение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поставленной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цели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,</w:t>
      </w:r>
      <w:r w:rsidR="001C6E8E">
        <w:rPr>
          <w:rStyle w:val="CharAttribute484"/>
          <w:rFonts w:eastAsia="№Е"/>
          <w:b/>
          <w:b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позволит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ребенку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получить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необходимые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социальные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навыки,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которые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помогут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ему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лучше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ориентироваться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сложном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мире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человеческих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взаимоотношений,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эффективнее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налаживать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коммуникацию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с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окружающими,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увереннее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себя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чувствовать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во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взаимодействии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с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ними,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135D95" w:rsidRPr="00F364B0">
        <w:rPr>
          <w:rStyle w:val="CharAttribute484"/>
          <w:rFonts w:eastAsia="№Е"/>
          <w:i w:val="0"/>
          <w:iCs/>
          <w:sz w:val="24"/>
          <w:lang w:val="ru-RU"/>
        </w:rPr>
        <w:t>продуктивнее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сотрудничать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с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людьми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разных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возрастов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разного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социального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положения,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смелее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искать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находить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выходы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из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трудных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жизненных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ситуаций,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осмысленн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ее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выбирать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свой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жизненный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путь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сложных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поисках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счастья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для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себя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и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окружающих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его</w:t>
      </w:r>
      <w:r w:rsidR="001C6E8E">
        <w:rPr>
          <w:rStyle w:val="CharAttribute484"/>
          <w:rFonts w:eastAsia="№Е"/>
          <w:i w:val="0"/>
          <w:iCs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iCs/>
          <w:sz w:val="24"/>
          <w:lang w:val="ru-RU"/>
        </w:rPr>
        <w:t>людей</w:t>
      </w:r>
      <w:r w:rsidR="00C26487" w:rsidRPr="00F364B0">
        <w:rPr>
          <w:rStyle w:val="CharAttribute484"/>
          <w:rFonts w:eastAsia="№Е"/>
          <w:i w:val="0"/>
          <w:iCs/>
          <w:sz w:val="24"/>
          <w:lang w:val="ru-RU"/>
        </w:rPr>
        <w:t>.</w:t>
      </w:r>
    </w:p>
    <w:p w:rsidR="00980339" w:rsidRPr="00F364B0" w:rsidRDefault="0037567E" w:rsidP="00D669EE">
      <w:pPr>
        <w:pStyle w:val="ParaAttribute16"/>
        <w:ind w:left="0" w:firstLine="567"/>
        <w:rPr>
          <w:rStyle w:val="CharAttribute484"/>
          <w:rFonts w:eastAsia="№Е"/>
          <w:b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Достижению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поставленной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цели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воспитания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школьников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будет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способствовать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i w:val="0"/>
          <w:sz w:val="24"/>
          <w:szCs w:val="24"/>
        </w:rPr>
        <w:t>решение</w:t>
      </w:r>
      <w:r w:rsidR="001C6E8E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i w:val="0"/>
          <w:sz w:val="24"/>
          <w:szCs w:val="24"/>
        </w:rPr>
        <w:t>следующих</w:t>
      </w:r>
      <w:r w:rsidR="001C6E8E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i w:val="0"/>
          <w:sz w:val="24"/>
          <w:szCs w:val="24"/>
        </w:rPr>
        <w:t>основных</w:t>
      </w:r>
      <w:r w:rsidR="001C6E8E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b/>
          <w:sz w:val="24"/>
          <w:szCs w:val="24"/>
        </w:rPr>
        <w:t>задач</w:t>
      </w:r>
      <w:r w:rsidR="00980339" w:rsidRPr="00F364B0">
        <w:rPr>
          <w:rStyle w:val="CharAttribute484"/>
          <w:rFonts w:eastAsia="№Е"/>
          <w:b/>
          <w:sz w:val="24"/>
          <w:szCs w:val="24"/>
        </w:rPr>
        <w:t>:</w:t>
      </w:r>
    </w:p>
    <w:p w:rsidR="00B04B80" w:rsidRPr="00F364B0" w:rsidRDefault="00E71E67" w:rsidP="00E71E67">
      <w:pPr>
        <w:widowControl/>
        <w:wordWrap/>
        <w:autoSpaceDE/>
        <w:autoSpaceDN/>
        <w:rPr>
          <w:sz w:val="24"/>
          <w:lang w:val="ru-RU"/>
        </w:rPr>
      </w:pPr>
      <w:r>
        <w:rPr>
          <w:sz w:val="24"/>
          <w:lang w:val="ru-RU"/>
        </w:rPr>
        <w:t>1)</w:t>
      </w:r>
      <w:r w:rsidR="00B04B80" w:rsidRPr="00F364B0">
        <w:rPr>
          <w:sz w:val="24"/>
          <w:lang w:val="ru-RU"/>
        </w:rPr>
        <w:t>развивать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творческие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способности</w:t>
      </w:r>
      <w:r w:rsidR="001C6E8E">
        <w:rPr>
          <w:sz w:val="24"/>
          <w:lang w:val="ru-RU"/>
        </w:rPr>
        <w:t xml:space="preserve"> </w:t>
      </w:r>
      <w:r w:rsidR="00422480" w:rsidRPr="00F364B0">
        <w:rPr>
          <w:sz w:val="24"/>
          <w:lang w:val="ru-RU"/>
        </w:rPr>
        <w:t>одарённых</w:t>
      </w:r>
      <w:r w:rsidR="001C6E8E">
        <w:rPr>
          <w:sz w:val="24"/>
          <w:lang w:val="ru-RU"/>
        </w:rPr>
        <w:t xml:space="preserve"> </w:t>
      </w:r>
      <w:r w:rsidR="00422480" w:rsidRPr="00F364B0">
        <w:rPr>
          <w:sz w:val="24"/>
          <w:lang w:val="ru-RU"/>
        </w:rPr>
        <w:t>детей</w:t>
      </w:r>
      <w:r w:rsidR="001C6E8E">
        <w:rPr>
          <w:sz w:val="24"/>
          <w:lang w:val="ru-RU"/>
        </w:rPr>
        <w:t xml:space="preserve"> </w:t>
      </w:r>
      <w:r w:rsidR="00422480" w:rsidRPr="00F364B0">
        <w:rPr>
          <w:sz w:val="24"/>
          <w:lang w:val="ru-RU"/>
        </w:rPr>
        <w:t>Крыма,</w:t>
      </w:r>
      <w:r w:rsidR="001C6E8E">
        <w:rPr>
          <w:sz w:val="24"/>
          <w:lang w:val="ru-RU"/>
        </w:rPr>
        <w:t xml:space="preserve"> </w:t>
      </w:r>
      <w:r w:rsidR="00422480" w:rsidRPr="00F364B0">
        <w:rPr>
          <w:sz w:val="24"/>
          <w:lang w:val="ru-RU"/>
        </w:rPr>
        <w:t>реализовывать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их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творческий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интеллектуальный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потенциал;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стимулировать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талантливую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молодёжь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Крыма,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презентовать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их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достижения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различных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отраслях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искусства,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науки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других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сф</w:t>
      </w:r>
      <w:r w:rsidR="002E03DF" w:rsidRPr="00F364B0">
        <w:rPr>
          <w:sz w:val="24"/>
          <w:lang w:val="ru-RU"/>
        </w:rPr>
        <w:t>ерах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популяризировать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детское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творчество</w:t>
      </w:r>
      <w:r w:rsidR="00B04B80" w:rsidRPr="00F364B0">
        <w:rPr>
          <w:sz w:val="24"/>
          <w:lang w:val="ru-RU"/>
        </w:rPr>
        <w:t>;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пропагандировать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крымское</w:t>
      </w:r>
      <w:r w:rsidR="001C6E8E">
        <w:rPr>
          <w:sz w:val="24"/>
          <w:lang w:val="ru-RU"/>
        </w:rPr>
        <w:t xml:space="preserve"> </w:t>
      </w:r>
      <w:r w:rsidR="00B04B80" w:rsidRPr="00F364B0">
        <w:rPr>
          <w:sz w:val="24"/>
          <w:lang w:val="ru-RU"/>
        </w:rPr>
        <w:t>рег</w:t>
      </w:r>
      <w:r w:rsidR="002E03DF" w:rsidRPr="00F364B0">
        <w:rPr>
          <w:sz w:val="24"/>
          <w:lang w:val="ru-RU"/>
        </w:rPr>
        <w:t>иональное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культурное</w:t>
      </w:r>
      <w:r w:rsidR="001C6E8E">
        <w:rPr>
          <w:sz w:val="24"/>
          <w:lang w:val="ru-RU"/>
        </w:rPr>
        <w:t xml:space="preserve"> </w:t>
      </w:r>
      <w:r w:rsidR="002E03DF" w:rsidRPr="00F364B0">
        <w:rPr>
          <w:sz w:val="24"/>
          <w:lang w:val="ru-RU"/>
        </w:rPr>
        <w:t>наследие</w:t>
      </w:r>
      <w:r w:rsidR="00B04B80" w:rsidRPr="00F364B0">
        <w:rPr>
          <w:sz w:val="24"/>
          <w:lang w:val="ru-RU"/>
        </w:rPr>
        <w:t>;</w:t>
      </w:r>
    </w:p>
    <w:p w:rsidR="00F70B88" w:rsidRPr="00F364B0" w:rsidRDefault="00E71E67" w:rsidP="00E71E67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>
        <w:rPr>
          <w:color w:val="000000"/>
          <w:w w:val="0"/>
          <w:sz w:val="24"/>
          <w:szCs w:val="24"/>
        </w:rPr>
        <w:t>2)</w:t>
      </w:r>
      <w:r w:rsidR="00F70B88" w:rsidRPr="00F364B0">
        <w:rPr>
          <w:color w:val="000000"/>
          <w:w w:val="0"/>
          <w:sz w:val="24"/>
          <w:szCs w:val="24"/>
        </w:rPr>
        <w:t>реализовывать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воспитательные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возможности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о</w:t>
      </w:r>
      <w:r w:rsidR="00F70B88" w:rsidRPr="00F364B0">
        <w:rPr>
          <w:color w:val="000000"/>
          <w:w w:val="0"/>
          <w:sz w:val="24"/>
          <w:szCs w:val="24"/>
        </w:rPr>
        <w:t>бщешкольных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ключевых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дел</w:t>
      </w:r>
      <w:r w:rsidR="00F70B88" w:rsidRPr="00F364B0">
        <w:rPr>
          <w:color w:val="000000"/>
          <w:w w:val="0"/>
          <w:sz w:val="24"/>
          <w:szCs w:val="24"/>
        </w:rPr>
        <w:t>,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поддерживать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традиции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их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коллективного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планирования,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организации,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проведения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и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анализа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в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школьном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F70B88" w:rsidRPr="00F364B0">
        <w:rPr>
          <w:color w:val="000000"/>
          <w:w w:val="0"/>
          <w:sz w:val="24"/>
          <w:szCs w:val="24"/>
        </w:rPr>
        <w:t>сообществе;</w:t>
      </w:r>
    </w:p>
    <w:p w:rsidR="0007065C" w:rsidRPr="00F364B0" w:rsidRDefault="00E71E67" w:rsidP="00E71E67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>
        <w:rPr>
          <w:sz w:val="24"/>
          <w:szCs w:val="24"/>
        </w:rPr>
        <w:t>3)</w:t>
      </w:r>
      <w:r w:rsidR="0007065C" w:rsidRPr="00F364B0">
        <w:rPr>
          <w:sz w:val="24"/>
          <w:szCs w:val="24"/>
        </w:rPr>
        <w:t>реализовывать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потенциал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классного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руководства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в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воспитании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школьников,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поддерживать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активное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участие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классных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сообществ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в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жизни</w:t>
      </w:r>
      <w:r w:rsidR="001C6E8E">
        <w:rPr>
          <w:sz w:val="24"/>
          <w:szCs w:val="24"/>
        </w:rPr>
        <w:t xml:space="preserve"> </w:t>
      </w:r>
      <w:r w:rsidR="0007065C" w:rsidRPr="00F364B0">
        <w:rPr>
          <w:sz w:val="24"/>
          <w:szCs w:val="24"/>
        </w:rPr>
        <w:t>школы</w:t>
      </w:r>
      <w:r w:rsidR="001C6E8E">
        <w:rPr>
          <w:sz w:val="24"/>
          <w:szCs w:val="24"/>
        </w:rPr>
        <w:t xml:space="preserve"> </w:t>
      </w:r>
      <w:r w:rsidR="00110D16"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="00110D16" w:rsidRPr="00F364B0">
        <w:rPr>
          <w:sz w:val="24"/>
          <w:szCs w:val="24"/>
        </w:rPr>
        <w:t>республиканском</w:t>
      </w:r>
      <w:r w:rsidR="001C6E8E">
        <w:rPr>
          <w:sz w:val="24"/>
          <w:szCs w:val="24"/>
        </w:rPr>
        <w:t xml:space="preserve"> </w:t>
      </w:r>
      <w:r w:rsidR="00110D16" w:rsidRPr="00F364B0">
        <w:rPr>
          <w:sz w:val="24"/>
          <w:szCs w:val="24"/>
        </w:rPr>
        <w:t>уровне</w:t>
      </w:r>
      <w:r w:rsidR="0007065C" w:rsidRPr="00F364B0">
        <w:rPr>
          <w:sz w:val="24"/>
          <w:szCs w:val="24"/>
        </w:rPr>
        <w:t>;</w:t>
      </w:r>
    </w:p>
    <w:p w:rsidR="00F70B88" w:rsidRPr="00F364B0" w:rsidRDefault="00E71E67" w:rsidP="00E71E67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4)</w:t>
      </w:r>
      <w:r w:rsidR="00F70B88" w:rsidRPr="00F364B0">
        <w:rPr>
          <w:rStyle w:val="CharAttribute484"/>
          <w:rFonts w:eastAsia="№Е"/>
          <w:i w:val="0"/>
          <w:sz w:val="24"/>
          <w:szCs w:val="24"/>
        </w:rPr>
        <w:t>вовлекать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70B88" w:rsidRPr="00F364B0">
        <w:rPr>
          <w:rStyle w:val="CharAttribute484"/>
          <w:rFonts w:eastAsia="№Е"/>
          <w:i w:val="0"/>
          <w:sz w:val="24"/>
          <w:szCs w:val="24"/>
        </w:rPr>
        <w:t>школьников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70B88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кружки,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секции,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клубы,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студии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иные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объединения,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работающие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по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школьным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программам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внеурочной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деятельности,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rStyle w:val="CharAttribute484"/>
          <w:rFonts w:eastAsia="№Е"/>
          <w:i w:val="0"/>
          <w:sz w:val="24"/>
          <w:szCs w:val="24"/>
        </w:rPr>
        <w:t>реализовывать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70B88" w:rsidRPr="00F364B0">
        <w:rPr>
          <w:rStyle w:val="CharAttribute484"/>
          <w:rFonts w:eastAsia="№Е"/>
          <w:i w:val="0"/>
          <w:sz w:val="24"/>
          <w:szCs w:val="24"/>
        </w:rPr>
        <w:t>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70B88" w:rsidRPr="00F364B0">
        <w:rPr>
          <w:rStyle w:val="CharAttribute484"/>
          <w:rFonts w:eastAsia="№Е"/>
          <w:i w:val="0"/>
          <w:sz w:val="24"/>
          <w:szCs w:val="24"/>
        </w:rPr>
        <w:t>воспитательные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F70B88" w:rsidRPr="00F364B0">
        <w:rPr>
          <w:rStyle w:val="CharAttribute484"/>
          <w:rFonts w:eastAsia="№Е"/>
          <w:i w:val="0"/>
          <w:sz w:val="24"/>
          <w:szCs w:val="24"/>
        </w:rPr>
        <w:t>возможности</w:t>
      </w:r>
      <w:r w:rsidR="002E03DF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E03DF" w:rsidRPr="00F364B0">
        <w:rPr>
          <w:rStyle w:val="CharAttribute484"/>
          <w:rFonts w:eastAsia="№Е"/>
          <w:i w:val="0"/>
          <w:sz w:val="24"/>
          <w:szCs w:val="24"/>
        </w:rPr>
        <w:t>пропагандировать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E03DF" w:rsidRPr="00F364B0">
        <w:rPr>
          <w:rStyle w:val="CharAttribute484"/>
          <w:rFonts w:eastAsia="№Е"/>
          <w:i w:val="0"/>
          <w:sz w:val="24"/>
          <w:szCs w:val="24"/>
        </w:rPr>
        <w:t>региональный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E03DF" w:rsidRPr="00F364B0">
        <w:rPr>
          <w:rStyle w:val="CharAttribute484"/>
          <w:rFonts w:eastAsia="№Е"/>
          <w:i w:val="0"/>
          <w:sz w:val="24"/>
          <w:szCs w:val="24"/>
        </w:rPr>
        <w:t>крымоведческий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E03DF" w:rsidRPr="00F364B0">
        <w:rPr>
          <w:rStyle w:val="CharAttribute484"/>
          <w:rFonts w:eastAsia="№Е"/>
          <w:i w:val="0"/>
          <w:sz w:val="24"/>
          <w:szCs w:val="24"/>
        </w:rPr>
        <w:t>потенциал</w:t>
      </w:r>
      <w:r w:rsidR="00F70B88" w:rsidRPr="00F364B0">
        <w:rPr>
          <w:color w:val="000000"/>
          <w:w w:val="0"/>
          <w:sz w:val="24"/>
          <w:szCs w:val="24"/>
        </w:rPr>
        <w:t>;</w:t>
      </w:r>
    </w:p>
    <w:p w:rsidR="0007065C" w:rsidRPr="00F364B0" w:rsidRDefault="00E71E67" w:rsidP="00E71E67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5)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использовать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воспитании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детей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возможности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школьного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урока,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поддерживать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использование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уроках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интерактивных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форм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занятий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учащимися;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F70B88" w:rsidRPr="00F364B0" w:rsidRDefault="00E71E67" w:rsidP="00E71E67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>
        <w:rPr>
          <w:sz w:val="24"/>
          <w:szCs w:val="24"/>
        </w:rPr>
        <w:t>6)</w:t>
      </w:r>
      <w:r w:rsidR="00F70B88" w:rsidRPr="00F364B0">
        <w:rPr>
          <w:sz w:val="24"/>
          <w:szCs w:val="24"/>
        </w:rPr>
        <w:t>инициировать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поддерживать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ученическое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самоуправление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–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как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на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уровне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школы,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так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на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уровне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классных</w:t>
      </w:r>
      <w:r w:rsidR="001C6E8E">
        <w:rPr>
          <w:sz w:val="24"/>
          <w:szCs w:val="24"/>
        </w:rPr>
        <w:t xml:space="preserve"> </w:t>
      </w:r>
      <w:r w:rsidR="00F70B88" w:rsidRPr="00F364B0">
        <w:rPr>
          <w:sz w:val="24"/>
          <w:szCs w:val="24"/>
        </w:rPr>
        <w:t>сообществ;</w:t>
      </w:r>
      <w:r w:rsidR="001C6E8E">
        <w:rPr>
          <w:sz w:val="24"/>
          <w:szCs w:val="24"/>
        </w:rPr>
        <w:t xml:space="preserve"> </w:t>
      </w:r>
    </w:p>
    <w:p w:rsidR="00211E1E" w:rsidRPr="00F364B0" w:rsidRDefault="00E71E67" w:rsidP="00E71E67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>
        <w:rPr>
          <w:sz w:val="24"/>
          <w:szCs w:val="24"/>
        </w:rPr>
        <w:t>7)</w:t>
      </w:r>
      <w:r w:rsidR="00211E1E" w:rsidRPr="00F364B0">
        <w:rPr>
          <w:sz w:val="24"/>
          <w:szCs w:val="24"/>
        </w:rPr>
        <w:t>поддерживать</w:t>
      </w:r>
      <w:r w:rsidR="001C6E8E">
        <w:rPr>
          <w:sz w:val="24"/>
          <w:szCs w:val="24"/>
        </w:rPr>
        <w:t xml:space="preserve"> </w:t>
      </w:r>
      <w:r w:rsidR="00211E1E" w:rsidRPr="00F364B0">
        <w:rPr>
          <w:sz w:val="24"/>
          <w:szCs w:val="24"/>
        </w:rPr>
        <w:t>деятельность</w:t>
      </w:r>
      <w:r w:rsidR="001C6E8E">
        <w:rPr>
          <w:sz w:val="24"/>
          <w:szCs w:val="24"/>
        </w:rPr>
        <w:t xml:space="preserve"> </w:t>
      </w:r>
      <w:r w:rsidR="00211E1E" w:rsidRPr="00F364B0">
        <w:rPr>
          <w:sz w:val="24"/>
          <w:szCs w:val="24"/>
        </w:rPr>
        <w:t>функционирующих</w:t>
      </w:r>
      <w:r w:rsidR="001C6E8E">
        <w:rPr>
          <w:sz w:val="24"/>
          <w:szCs w:val="24"/>
        </w:rPr>
        <w:t xml:space="preserve"> </w:t>
      </w:r>
      <w:r w:rsidR="00211E1E" w:rsidRPr="00F364B0">
        <w:rPr>
          <w:sz w:val="24"/>
          <w:szCs w:val="24"/>
        </w:rPr>
        <w:t>на</w:t>
      </w:r>
      <w:r w:rsidR="001C6E8E">
        <w:rPr>
          <w:sz w:val="24"/>
          <w:szCs w:val="24"/>
        </w:rPr>
        <w:t xml:space="preserve"> </w:t>
      </w:r>
      <w:r w:rsidR="00211E1E" w:rsidRPr="00F364B0">
        <w:rPr>
          <w:sz w:val="24"/>
          <w:szCs w:val="24"/>
        </w:rPr>
        <w:t>базе</w:t>
      </w:r>
      <w:r w:rsidR="001C6E8E">
        <w:rPr>
          <w:sz w:val="24"/>
          <w:szCs w:val="24"/>
        </w:rPr>
        <w:t xml:space="preserve"> </w:t>
      </w:r>
      <w:r w:rsidR="00211E1E" w:rsidRPr="00F364B0">
        <w:rPr>
          <w:sz w:val="24"/>
          <w:szCs w:val="24"/>
        </w:rPr>
        <w:t>школы</w:t>
      </w:r>
      <w:r w:rsidR="001C6E8E">
        <w:rPr>
          <w:sz w:val="24"/>
          <w:szCs w:val="24"/>
        </w:rPr>
        <w:t xml:space="preserve"> </w:t>
      </w:r>
      <w:r w:rsidR="00211E1E" w:rsidRPr="00F364B0">
        <w:rPr>
          <w:sz w:val="24"/>
          <w:szCs w:val="24"/>
        </w:rPr>
        <w:t>д</w:t>
      </w:r>
      <w:r w:rsidR="00211E1E" w:rsidRPr="00F364B0">
        <w:rPr>
          <w:color w:val="000000"/>
          <w:w w:val="0"/>
          <w:sz w:val="24"/>
          <w:szCs w:val="24"/>
        </w:rPr>
        <w:t>етских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общественных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объединений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и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организаций;</w:t>
      </w:r>
    </w:p>
    <w:p w:rsidR="00211E1E" w:rsidRPr="00F364B0" w:rsidRDefault="00E71E67" w:rsidP="00E71E67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8)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организовывать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для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школьников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экскурсии,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экспедиции,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походы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и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реализовывать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их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воспитательный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потенциал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E31E5" w:rsidRPr="00F364B0">
        <w:rPr>
          <w:color w:val="000000"/>
          <w:w w:val="0"/>
          <w:sz w:val="24"/>
          <w:szCs w:val="24"/>
        </w:rPr>
        <w:t>с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E31E5" w:rsidRPr="00F364B0">
        <w:rPr>
          <w:color w:val="000000"/>
          <w:w w:val="0"/>
          <w:sz w:val="24"/>
          <w:szCs w:val="24"/>
        </w:rPr>
        <w:t>целью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формирования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любви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к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родному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краю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как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основополагающего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элемента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воспитания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патриота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Крыма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всей</w:t>
      </w:r>
      <w:r w:rsidR="001C6E8E">
        <w:rPr>
          <w:sz w:val="24"/>
          <w:szCs w:val="24"/>
        </w:rPr>
        <w:t xml:space="preserve"> </w:t>
      </w:r>
      <w:r w:rsidR="002E31E5" w:rsidRPr="00F364B0">
        <w:rPr>
          <w:sz w:val="24"/>
          <w:szCs w:val="24"/>
        </w:rPr>
        <w:t>страны,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110D16" w:rsidRPr="00F364B0">
        <w:rPr>
          <w:color w:val="000000"/>
          <w:w w:val="0"/>
          <w:sz w:val="24"/>
          <w:szCs w:val="24"/>
        </w:rPr>
        <w:t>бережного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110D16" w:rsidRPr="00F364B0">
        <w:rPr>
          <w:color w:val="000000"/>
          <w:w w:val="0"/>
          <w:sz w:val="24"/>
          <w:szCs w:val="24"/>
        </w:rPr>
        <w:t>отношения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110D16" w:rsidRPr="00F364B0">
        <w:rPr>
          <w:color w:val="000000"/>
          <w:w w:val="0"/>
          <w:sz w:val="24"/>
          <w:szCs w:val="24"/>
        </w:rPr>
        <w:t>к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110D16" w:rsidRPr="00F364B0">
        <w:rPr>
          <w:color w:val="000000"/>
          <w:w w:val="0"/>
          <w:sz w:val="24"/>
          <w:szCs w:val="24"/>
        </w:rPr>
        <w:t>природному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110D16" w:rsidRPr="00F364B0">
        <w:rPr>
          <w:color w:val="000000"/>
          <w:w w:val="0"/>
          <w:sz w:val="24"/>
          <w:szCs w:val="24"/>
        </w:rPr>
        <w:t>наследию</w:t>
      </w:r>
      <w:r w:rsidR="00422480" w:rsidRPr="00F364B0">
        <w:rPr>
          <w:color w:val="000000"/>
          <w:w w:val="0"/>
          <w:sz w:val="24"/>
          <w:szCs w:val="24"/>
        </w:rPr>
        <w:t>;</w:t>
      </w:r>
    </w:p>
    <w:p w:rsidR="00211E1E" w:rsidRPr="00F364B0" w:rsidRDefault="00E71E67" w:rsidP="00E71E67">
      <w:pPr>
        <w:pStyle w:val="ParaAttribute16"/>
        <w:tabs>
          <w:tab w:val="left" w:pos="1134"/>
        </w:tabs>
        <w:ind w:left="0" w:right="282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9)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организовывать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работу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со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школьниками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E31E5" w:rsidRPr="00F364B0">
        <w:rPr>
          <w:rStyle w:val="CharAttribute484"/>
          <w:rFonts w:eastAsia="№Е"/>
          <w:i w:val="0"/>
          <w:sz w:val="24"/>
          <w:szCs w:val="24"/>
        </w:rPr>
        <w:t>используя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E31E5" w:rsidRPr="00F364B0">
        <w:rPr>
          <w:rStyle w:val="CharAttribute484"/>
          <w:rFonts w:eastAsia="№Е"/>
          <w:i w:val="0"/>
          <w:sz w:val="24"/>
          <w:szCs w:val="24"/>
        </w:rPr>
        <w:t>крымский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E31E5" w:rsidRPr="00F364B0">
        <w:rPr>
          <w:rStyle w:val="CharAttribute484"/>
          <w:rFonts w:eastAsia="№Е"/>
          <w:i w:val="0"/>
          <w:sz w:val="24"/>
          <w:szCs w:val="24"/>
        </w:rPr>
        <w:t>опыт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;</w:t>
      </w:r>
    </w:p>
    <w:p w:rsidR="00211E1E" w:rsidRPr="00F364B0" w:rsidRDefault="00E71E67" w:rsidP="00E71E67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10)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организовать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работу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школьных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медиа,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реализовывать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воспитательный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потенциал;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211E1E" w:rsidRPr="00F364B0" w:rsidRDefault="00E71E67" w:rsidP="00E71E67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11)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развивать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предметно-эстетическую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среду</w:t>
      </w:r>
      <w:r w:rsidR="001C6E8E">
        <w:rPr>
          <w:color w:val="000000"/>
          <w:w w:val="0"/>
          <w:sz w:val="24"/>
          <w:szCs w:val="24"/>
        </w:rPr>
        <w:t xml:space="preserve"> </w:t>
      </w:r>
      <w:r w:rsidR="00211E1E" w:rsidRPr="00F364B0">
        <w:rPr>
          <w:color w:val="000000"/>
          <w:w w:val="0"/>
          <w:sz w:val="24"/>
          <w:szCs w:val="24"/>
        </w:rPr>
        <w:t>школы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реализовывать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ее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воспитательные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возможности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создавая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школьный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дом,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котором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уютно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D669EE" w:rsidRPr="00F364B0">
        <w:rPr>
          <w:rStyle w:val="CharAttribute484"/>
          <w:rFonts w:eastAsia="№Е"/>
          <w:i w:val="0"/>
          <w:sz w:val="24"/>
          <w:szCs w:val="24"/>
        </w:rPr>
        <w:t>всем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;</w:t>
      </w:r>
    </w:p>
    <w:p w:rsidR="0007065C" w:rsidRPr="00F364B0" w:rsidRDefault="00E71E67" w:rsidP="00E71E67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>
        <w:rPr>
          <w:rStyle w:val="CharAttribute484"/>
          <w:rFonts w:eastAsia="№Е"/>
          <w:i w:val="0"/>
          <w:sz w:val="24"/>
          <w:szCs w:val="24"/>
        </w:rPr>
        <w:t>12)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организовать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работу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с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семьями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школьников,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их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родителями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или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законными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представителями,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направленную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на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совместное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решение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проблем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личностного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развития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07065C" w:rsidRPr="00F364B0">
        <w:rPr>
          <w:rStyle w:val="CharAttribute484"/>
          <w:rFonts w:eastAsia="№Е"/>
          <w:i w:val="0"/>
          <w:sz w:val="24"/>
          <w:szCs w:val="24"/>
        </w:rPr>
        <w:t>детей</w:t>
      </w:r>
      <w:r w:rsidR="00211E1E" w:rsidRPr="00F364B0">
        <w:rPr>
          <w:rStyle w:val="CharAttribute484"/>
          <w:rFonts w:eastAsia="№Е"/>
          <w:i w:val="0"/>
          <w:sz w:val="24"/>
          <w:szCs w:val="24"/>
        </w:rPr>
        <w:t>.</w:t>
      </w:r>
    </w:p>
    <w:p w:rsidR="00097A6D" w:rsidRPr="00F364B0" w:rsidRDefault="0007065C" w:rsidP="000E321E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F364B0">
        <w:rPr>
          <w:rStyle w:val="CharAttribute484"/>
          <w:rFonts w:eastAsia="№Е"/>
          <w:i w:val="0"/>
          <w:sz w:val="24"/>
          <w:szCs w:val="24"/>
        </w:rPr>
        <w:t>Планомерная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реализация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поставленных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задач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позволит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организовать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в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школе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интересную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событийно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насыщенную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жизнь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детей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педагогов,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что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станет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эффективным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способом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профилактики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антисоциального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поведения</w:t>
      </w:r>
      <w:r w:rsidR="001C6E8E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szCs w:val="24"/>
        </w:rPr>
        <w:t>школьников.</w:t>
      </w:r>
    </w:p>
    <w:p w:rsidR="0007065C" w:rsidRPr="00F364B0" w:rsidRDefault="0007065C" w:rsidP="000E321E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B10706" w:rsidRPr="00F364B0" w:rsidRDefault="00B10706" w:rsidP="000E321E">
      <w:pPr>
        <w:jc w:val="center"/>
        <w:rPr>
          <w:b/>
          <w:color w:val="000000"/>
          <w:w w:val="0"/>
          <w:sz w:val="24"/>
          <w:lang w:val="ru-RU"/>
        </w:rPr>
      </w:pPr>
      <w:r w:rsidRPr="00F364B0">
        <w:rPr>
          <w:b/>
          <w:color w:val="000000"/>
          <w:w w:val="0"/>
          <w:sz w:val="24"/>
          <w:lang w:val="ru-RU"/>
        </w:rPr>
        <w:t>3.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ВИДЫ,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ФОРМЫ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И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СОДЕРЖАНИЕ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3E5884" w:rsidRPr="00F364B0">
        <w:rPr>
          <w:b/>
          <w:color w:val="000000"/>
          <w:w w:val="0"/>
          <w:sz w:val="24"/>
          <w:lang w:val="ru-RU"/>
        </w:rPr>
        <w:t>ДЕЯТЕЛЬНОСТИ</w:t>
      </w:r>
    </w:p>
    <w:p w:rsidR="00CC07D5" w:rsidRPr="00F364B0" w:rsidRDefault="00B10706" w:rsidP="00CC07D5">
      <w:pPr>
        <w:ind w:firstLine="567"/>
        <w:rPr>
          <w:color w:val="000000"/>
          <w:w w:val="0"/>
          <w:sz w:val="24"/>
          <w:lang w:val="ru-RU"/>
        </w:rPr>
      </w:pPr>
      <w:r w:rsidRPr="00F364B0">
        <w:rPr>
          <w:color w:val="000000"/>
          <w:w w:val="0"/>
          <w:sz w:val="24"/>
          <w:lang w:val="ru-RU"/>
        </w:rPr>
        <w:t>Практическ</w:t>
      </w:r>
      <w:r w:rsidR="006B6D76" w:rsidRPr="00F364B0">
        <w:rPr>
          <w:color w:val="000000"/>
          <w:w w:val="0"/>
          <w:sz w:val="24"/>
          <w:lang w:val="ru-RU"/>
        </w:rPr>
        <w:t>ая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6B6D76" w:rsidRPr="00F364B0">
        <w:rPr>
          <w:color w:val="000000"/>
          <w:w w:val="0"/>
          <w:sz w:val="24"/>
          <w:lang w:val="ru-RU"/>
        </w:rPr>
        <w:t>реализация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6B6D76" w:rsidRPr="00F364B0">
        <w:rPr>
          <w:color w:val="000000"/>
          <w:w w:val="0"/>
          <w:sz w:val="24"/>
          <w:lang w:val="ru-RU"/>
        </w:rPr>
        <w:t>цел</w:t>
      </w:r>
      <w:r w:rsidR="0086263B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6B6D76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6B6D76" w:rsidRPr="00F364B0">
        <w:rPr>
          <w:color w:val="000000"/>
          <w:w w:val="0"/>
          <w:sz w:val="24"/>
          <w:lang w:val="ru-RU"/>
        </w:rPr>
        <w:t>задач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6B6D76" w:rsidRPr="00F364B0">
        <w:rPr>
          <w:color w:val="000000"/>
          <w:w w:val="0"/>
          <w:sz w:val="24"/>
          <w:lang w:val="ru-RU"/>
        </w:rPr>
        <w:t>воспитания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C55F35" w:rsidRPr="00F364B0">
        <w:rPr>
          <w:color w:val="000000"/>
          <w:w w:val="0"/>
          <w:sz w:val="24"/>
          <w:lang w:val="ru-RU"/>
        </w:rPr>
        <w:t>осуществляется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C55F35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C55F35" w:rsidRPr="00F364B0">
        <w:rPr>
          <w:color w:val="000000"/>
          <w:w w:val="0"/>
          <w:sz w:val="24"/>
          <w:lang w:val="ru-RU"/>
        </w:rPr>
        <w:t>рамках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C55F35" w:rsidRPr="00F364B0">
        <w:rPr>
          <w:color w:val="000000"/>
          <w:w w:val="0"/>
          <w:sz w:val="24"/>
          <w:lang w:val="ru-RU"/>
        </w:rPr>
        <w:t>следующих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6263B" w:rsidRPr="00F364B0">
        <w:rPr>
          <w:color w:val="000000"/>
          <w:w w:val="0"/>
          <w:sz w:val="24"/>
          <w:lang w:val="ru-RU"/>
        </w:rPr>
        <w:t>направлений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6263B" w:rsidRPr="00F364B0">
        <w:rPr>
          <w:color w:val="000000"/>
          <w:w w:val="0"/>
          <w:sz w:val="24"/>
          <w:lang w:val="ru-RU"/>
        </w:rPr>
        <w:t>воспитательной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6263B" w:rsidRPr="00F364B0">
        <w:rPr>
          <w:color w:val="000000"/>
          <w:w w:val="0"/>
          <w:sz w:val="24"/>
          <w:lang w:val="ru-RU"/>
        </w:rPr>
        <w:t>работы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6263B" w:rsidRPr="00F364B0">
        <w:rPr>
          <w:color w:val="000000"/>
          <w:w w:val="0"/>
          <w:sz w:val="24"/>
          <w:lang w:val="ru-RU"/>
        </w:rPr>
        <w:t>школы</w:t>
      </w:r>
      <w:r w:rsidR="00C55F35" w:rsidRPr="00F364B0">
        <w:rPr>
          <w:color w:val="000000"/>
          <w:w w:val="0"/>
          <w:sz w:val="24"/>
          <w:lang w:val="ru-RU"/>
        </w:rPr>
        <w:t>.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D42A0" w:rsidRPr="00F364B0">
        <w:rPr>
          <w:color w:val="000000"/>
          <w:w w:val="0"/>
          <w:sz w:val="24"/>
          <w:lang w:val="ru-RU"/>
        </w:rPr>
        <w:t>Кажд</w:t>
      </w:r>
      <w:r w:rsidR="0086263B" w:rsidRPr="00F364B0">
        <w:rPr>
          <w:color w:val="000000"/>
          <w:w w:val="0"/>
          <w:sz w:val="24"/>
          <w:lang w:val="ru-RU"/>
        </w:rPr>
        <w:t>ое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D42A0" w:rsidRPr="00F364B0">
        <w:rPr>
          <w:color w:val="000000"/>
          <w:w w:val="0"/>
          <w:sz w:val="24"/>
          <w:lang w:val="ru-RU"/>
        </w:rPr>
        <w:t>из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D42A0" w:rsidRPr="00F364B0">
        <w:rPr>
          <w:color w:val="000000"/>
          <w:w w:val="0"/>
          <w:sz w:val="24"/>
          <w:lang w:val="ru-RU"/>
        </w:rPr>
        <w:t>них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D42A0" w:rsidRPr="00F364B0">
        <w:rPr>
          <w:color w:val="000000"/>
          <w:w w:val="0"/>
          <w:sz w:val="24"/>
          <w:lang w:val="ru-RU"/>
        </w:rPr>
        <w:t>представлен</w:t>
      </w:r>
      <w:r w:rsidR="0086263B" w:rsidRPr="00F364B0">
        <w:rPr>
          <w:color w:val="000000"/>
          <w:w w:val="0"/>
          <w:sz w:val="24"/>
          <w:lang w:val="ru-RU"/>
        </w:rPr>
        <w:t>о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D42A0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D42A0" w:rsidRPr="00F364B0">
        <w:rPr>
          <w:color w:val="000000"/>
          <w:w w:val="0"/>
          <w:sz w:val="24"/>
          <w:lang w:val="ru-RU"/>
        </w:rPr>
        <w:t>соответствующем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8D42A0" w:rsidRPr="00F364B0">
        <w:rPr>
          <w:color w:val="000000"/>
          <w:w w:val="0"/>
          <w:sz w:val="24"/>
          <w:lang w:val="ru-RU"/>
        </w:rPr>
        <w:t>модуле</w:t>
      </w:r>
      <w:r w:rsidR="00B420DA" w:rsidRPr="00F364B0">
        <w:rPr>
          <w:color w:val="000000"/>
          <w:w w:val="0"/>
          <w:sz w:val="24"/>
          <w:lang w:val="ru-RU"/>
        </w:rPr>
        <w:t>.</w:t>
      </w:r>
    </w:p>
    <w:p w:rsidR="00CC07D5" w:rsidRPr="00F364B0" w:rsidRDefault="00CC07D5" w:rsidP="00F22EC7">
      <w:pPr>
        <w:ind w:firstLine="567"/>
        <w:jc w:val="center"/>
        <w:rPr>
          <w:b/>
          <w:iCs/>
          <w:color w:val="000000"/>
          <w:w w:val="0"/>
          <w:sz w:val="24"/>
          <w:lang w:val="ru-RU"/>
        </w:rPr>
      </w:pPr>
    </w:p>
    <w:p w:rsidR="00496D5B" w:rsidRPr="00F364B0" w:rsidRDefault="00F22EC7" w:rsidP="00594A68">
      <w:pPr>
        <w:ind w:firstLine="567"/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color w:val="000000"/>
          <w:w w:val="0"/>
          <w:sz w:val="24"/>
          <w:lang w:val="ru-RU"/>
        </w:rPr>
        <w:t>3.1.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496D5B" w:rsidRPr="00F364B0">
        <w:rPr>
          <w:b/>
          <w:iCs/>
          <w:color w:val="000000"/>
          <w:w w:val="0"/>
          <w:sz w:val="24"/>
          <w:lang w:val="ru-RU"/>
        </w:rPr>
        <w:t>Инвариантные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496D5B" w:rsidRPr="00F364B0">
        <w:rPr>
          <w:b/>
          <w:iCs/>
          <w:color w:val="000000"/>
          <w:w w:val="0"/>
          <w:sz w:val="24"/>
          <w:lang w:val="ru-RU"/>
        </w:rPr>
        <w:t>модули</w:t>
      </w:r>
    </w:p>
    <w:p w:rsidR="00496D5B" w:rsidRPr="00F364B0" w:rsidRDefault="00496D5B" w:rsidP="00594A68">
      <w:pPr>
        <w:ind w:firstLine="567"/>
        <w:jc w:val="center"/>
        <w:rPr>
          <w:b/>
          <w:iCs/>
          <w:color w:val="000000"/>
          <w:w w:val="0"/>
          <w:sz w:val="24"/>
          <w:lang w:val="ru-RU"/>
        </w:rPr>
      </w:pPr>
    </w:p>
    <w:p w:rsidR="00F43494" w:rsidRPr="00F364B0" w:rsidRDefault="00F43494" w:rsidP="00F43494">
      <w:pPr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color w:val="000000"/>
          <w:w w:val="0"/>
          <w:sz w:val="24"/>
          <w:lang w:val="ru-RU"/>
        </w:rPr>
        <w:t>3.1.1</w:t>
      </w:r>
      <w:r w:rsidR="00862B8F" w:rsidRPr="00F364B0">
        <w:rPr>
          <w:b/>
          <w:iCs/>
          <w:color w:val="000000"/>
          <w:w w:val="0"/>
          <w:sz w:val="24"/>
          <w:lang w:val="ru-RU"/>
        </w:rPr>
        <w:t>.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Модуль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«Классное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руководство»</w:t>
      </w:r>
    </w:p>
    <w:p w:rsidR="00F43494" w:rsidRPr="00F364B0" w:rsidRDefault="00F43494" w:rsidP="00F43494">
      <w:pPr>
        <w:pStyle w:val="aa"/>
        <w:spacing w:before="0" w:after="0"/>
        <w:ind w:left="0" w:right="-1" w:firstLine="567"/>
        <w:rPr>
          <w:rFonts w:ascii="Times New Roman" w:hAnsi="Times New Roman"/>
          <w:sz w:val="24"/>
          <w:szCs w:val="24"/>
          <w:lang w:val="ru-RU"/>
        </w:rPr>
      </w:pPr>
    </w:p>
    <w:p w:rsidR="00F43494" w:rsidRPr="00F364B0" w:rsidRDefault="00F43494" w:rsidP="002623D7">
      <w:pPr>
        <w:pStyle w:val="aa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  <w:lang w:val="ru-RU"/>
        </w:rPr>
      </w:pPr>
      <w:r w:rsidRPr="00F364B0">
        <w:rPr>
          <w:rFonts w:ascii="Times New Roman" w:hAnsi="Times New Roman"/>
          <w:sz w:val="24"/>
          <w:szCs w:val="24"/>
          <w:lang w:val="ru-RU"/>
        </w:rPr>
        <w:t>Осущес</w:t>
      </w:r>
      <w:r w:rsidR="00E71E67">
        <w:rPr>
          <w:rFonts w:ascii="Times New Roman" w:hAnsi="Times New Roman"/>
          <w:sz w:val="24"/>
          <w:szCs w:val="24"/>
          <w:lang w:val="ru-RU"/>
        </w:rPr>
        <w:t>твляя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работу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с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классом,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педагог</w:t>
      </w:r>
      <w:r w:rsidRPr="00F364B0">
        <w:rPr>
          <w:rFonts w:ascii="Times New Roman" w:hAnsi="Times New Roman"/>
          <w:sz w:val="24"/>
          <w:szCs w:val="24"/>
          <w:lang w:val="ru-RU"/>
        </w:rPr>
        <w:t>(клас</w:t>
      </w:r>
      <w:r w:rsidR="00E71E67">
        <w:rPr>
          <w:rFonts w:ascii="Times New Roman" w:hAnsi="Times New Roman"/>
          <w:sz w:val="24"/>
          <w:szCs w:val="24"/>
          <w:lang w:val="ru-RU"/>
        </w:rPr>
        <w:t>сный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руководитель,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воспитатель,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куратор,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наставник,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тьютор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т.п.)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организует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работу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с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коллективом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класса;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индивидуальную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работу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с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учащимися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вверенного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ему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класса;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работу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с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учителями,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преподающими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данном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классе;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работу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с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родителями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учащихся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или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их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законными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представителями;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принимает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активное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участие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ежегодном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крымском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региональном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конкурсе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педагогического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мастерства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«Лучший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классный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1E67">
        <w:rPr>
          <w:rFonts w:ascii="Times New Roman" w:hAnsi="Times New Roman"/>
          <w:sz w:val="24"/>
          <w:szCs w:val="24"/>
          <w:lang w:val="ru-RU"/>
        </w:rPr>
        <w:t>руководитель»;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ежегодном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F364B0">
        <w:rPr>
          <w:rFonts w:ascii="Times New Roman" w:hAnsi="Times New Roman"/>
          <w:sz w:val="24"/>
          <w:szCs w:val="24"/>
          <w:lang w:val="ru-RU"/>
        </w:rPr>
        <w:t>крымском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«Форуме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классных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руководителей»,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выполняет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(использует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работе)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постановление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резолюции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Всекрымского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съезда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классных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руководителей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(1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раз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5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лет</w:t>
      </w:r>
      <w:r w:rsidR="00FE6BA9" w:rsidRPr="00F364B0">
        <w:rPr>
          <w:rFonts w:ascii="Times New Roman" w:hAnsi="Times New Roman"/>
          <w:sz w:val="24"/>
          <w:szCs w:val="24"/>
          <w:lang w:val="ru-RU"/>
        </w:rPr>
        <w:t>);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E6BA9" w:rsidRPr="00F364B0">
        <w:rPr>
          <w:rFonts w:ascii="Times New Roman" w:hAnsi="Times New Roman"/>
          <w:sz w:val="24"/>
          <w:szCs w:val="24"/>
          <w:lang w:val="ru-RU"/>
        </w:rPr>
        <w:t>региональном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E6BA9" w:rsidRPr="00F364B0">
        <w:rPr>
          <w:rFonts w:ascii="Times New Roman" w:hAnsi="Times New Roman"/>
          <w:sz w:val="24"/>
          <w:szCs w:val="24"/>
          <w:lang w:val="ru-RU"/>
        </w:rPr>
        <w:t>конкурсе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E6BA9" w:rsidRPr="00F364B0">
        <w:rPr>
          <w:rFonts w:ascii="Times New Roman" w:hAnsi="Times New Roman"/>
          <w:sz w:val="24"/>
          <w:szCs w:val="24"/>
          <w:lang w:val="ru-RU"/>
        </w:rPr>
        <w:t>видео-</w:t>
      </w:r>
      <w:r w:rsidRPr="00F364B0">
        <w:rPr>
          <w:rFonts w:ascii="Times New Roman" w:hAnsi="Times New Roman"/>
          <w:sz w:val="24"/>
          <w:szCs w:val="24"/>
          <w:lang w:val="ru-RU"/>
        </w:rPr>
        <w:t>уроков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«Урок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нравственности»;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региональном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этапе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Всероссийского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конкурса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«Воспитать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человека»;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р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еспубликанск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ом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этап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е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Всероссийского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конкурса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профессионального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мастерства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работников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сферы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дополнительного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образования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«Сердце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отдаю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детям»</w:t>
      </w:r>
      <w:r w:rsidRPr="00F364B0">
        <w:rPr>
          <w:rFonts w:ascii="Times New Roman" w:hAnsi="Times New Roman"/>
          <w:sz w:val="24"/>
          <w:szCs w:val="24"/>
          <w:lang w:val="ru-RU"/>
        </w:rPr>
        <w:t>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р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еспубликанск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ом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конкурс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е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методических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материалов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по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дополнительному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естественнонаучному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образованию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3E410A">
        <w:rPr>
          <w:rFonts w:ascii="Times New Roman" w:eastAsia="Times New Roman" w:hAnsi="Times New Roman"/>
          <w:sz w:val="24"/>
          <w:szCs w:val="24"/>
          <w:lang w:val="ru-RU" w:eastAsia="zh-CN"/>
        </w:rPr>
        <w:t>детей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;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республиканском</w:t>
      </w:r>
      <w:r w:rsidR="001C6E8E">
        <w:rPr>
          <w:rFonts w:ascii="Times New Roman" w:eastAsia="Times New Roman" w:hAnsi="Times New Roman"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Times New Roman" w:hAnsi="Times New Roman"/>
          <w:sz w:val="24"/>
          <w:szCs w:val="24"/>
          <w:lang w:val="ru-RU" w:eastAsia="zh-CN"/>
        </w:rPr>
        <w:t>мероприятии</w:t>
      </w:r>
      <w:r w:rsidR="001C6E8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«Фестиваль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педагогических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инициатив»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;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Всероссийском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профессиональном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конкурсе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«Учитель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будущего»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платформы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«Россия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–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страна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0572" w:rsidRPr="00F364B0">
        <w:rPr>
          <w:rFonts w:ascii="Times New Roman" w:hAnsi="Times New Roman"/>
          <w:sz w:val="24"/>
          <w:szCs w:val="24"/>
          <w:lang w:val="ru-RU"/>
        </w:rPr>
        <w:t>возможностей»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F364B0">
        <w:rPr>
          <w:rFonts w:ascii="Times New Roman" w:hAnsi="Times New Roman"/>
          <w:sz w:val="24"/>
          <w:szCs w:val="24"/>
          <w:lang w:val="ru-RU"/>
        </w:rPr>
        <w:t>и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hAnsi="Times New Roman"/>
          <w:sz w:val="24"/>
          <w:szCs w:val="24"/>
          <w:lang w:val="ru-RU"/>
        </w:rPr>
        <w:t>другие.</w:t>
      </w:r>
      <w:r w:rsidR="001C6E8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1E67" w:rsidRDefault="00E71E67" w:rsidP="00610F40">
      <w:pPr>
        <w:pStyle w:val="aa"/>
        <w:spacing w:before="0" w:after="0"/>
        <w:ind w:left="0" w:right="-1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</w:p>
    <w:p w:rsidR="00F43494" w:rsidRPr="00F364B0" w:rsidRDefault="00F43494" w:rsidP="00F43494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</w:t>
      </w:r>
      <w:r w:rsidR="001C6E8E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 xml:space="preserve"> 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с</w:t>
      </w:r>
      <w:r w:rsidR="001C6E8E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 xml:space="preserve"> 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классным</w:t>
      </w:r>
      <w:r w:rsidR="001C6E8E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 xml:space="preserve"> 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коллективом: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инициирование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поддержка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участия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ключевых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делах,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оказание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необходимой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помощи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детям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подготовке,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проведении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анализе;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организация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интересных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полезных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личностного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развития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ребенка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совместных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учащимися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вверенного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ему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(познавательной,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трудовой,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спортивно-оздоровительной</w:t>
      </w:r>
      <w:r w:rsidR="00450572" w:rsidRPr="003E410A">
        <w:rPr>
          <w:rFonts w:ascii="Times New Roman"/>
          <w:sz w:val="24"/>
          <w:szCs w:val="24"/>
          <w:lang w:val="ru-RU"/>
        </w:rPr>
        <w:t>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духовно-нравственной,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творческой</w:t>
      </w:r>
      <w:r w:rsidR="00450572" w:rsidRPr="00F364B0">
        <w:rPr>
          <w:rFonts w:ascii="Times New Roman"/>
          <w:sz w:val="24"/>
          <w:szCs w:val="24"/>
          <w:lang w:val="ru-RU"/>
        </w:rPr>
        <w:t>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профориентационной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направленности),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позволяющие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одной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стороны,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–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вовлечь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самыми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разными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потребностями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самым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возможность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самореализоваться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них,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другой,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–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установить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упрочить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доверительные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отношения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учащимися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значимым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взрослым,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задающ</w:t>
      </w:r>
      <w:r w:rsidR="00FE6BA9" w:rsidRPr="003E410A">
        <w:rPr>
          <w:rFonts w:ascii="Times New Roman"/>
          <w:sz w:val="24"/>
          <w:szCs w:val="24"/>
          <w:lang w:val="ru-RU"/>
        </w:rPr>
        <w:t>им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образцы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поведения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обществе</w:t>
      </w:r>
      <w:r w:rsidR="00FE6BA9" w:rsidRPr="00F364B0">
        <w:rPr>
          <w:rFonts w:ascii="Times New Roman"/>
          <w:sz w:val="24"/>
          <w:szCs w:val="24"/>
          <w:lang w:val="ru-RU"/>
        </w:rPr>
        <w:t>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проведение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часов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как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часов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плодотворного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доверительного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основанных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принципах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уважительного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отношения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личности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ребенка,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поддержки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активной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позиции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каждого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ребенка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беседе,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предоставления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школьникам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возможности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принятия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обсуждаемой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создани</w:t>
      </w:r>
      <w:r w:rsidRPr="00F364B0">
        <w:rPr>
          <w:rFonts w:ascii="Times New Roman"/>
          <w:sz w:val="24"/>
          <w:szCs w:val="24"/>
          <w:lang w:val="ru-RU"/>
        </w:rPr>
        <w:t>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</w:t>
      </w:r>
      <w:r w:rsidR="00FE6BA9" w:rsidRPr="003E410A">
        <w:rPr>
          <w:rFonts w:ascii="Times New Roman"/>
          <w:sz w:val="24"/>
          <w:szCs w:val="24"/>
          <w:lang w:val="ru-RU"/>
        </w:rPr>
        <w:t>лагоприятной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среды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общения</w:t>
      </w:r>
      <w:r w:rsidR="00FE6BA9" w:rsidRPr="00F364B0">
        <w:rPr>
          <w:rFonts w:ascii="Times New Roman"/>
          <w:sz w:val="24"/>
          <w:szCs w:val="24"/>
          <w:lang w:val="ru-RU"/>
        </w:rPr>
        <w:t>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  <w:u w:val="none"/>
          <w:lang w:val="ru-RU"/>
        </w:rPr>
      </w:pPr>
      <w:r w:rsidRPr="003E410A">
        <w:rPr>
          <w:rStyle w:val="CharAttribute504"/>
          <w:rFonts w:eastAsia="№Е"/>
          <w:sz w:val="24"/>
          <w:szCs w:val="24"/>
          <w:lang w:val="ru-RU"/>
        </w:rPr>
        <w:t>сплочение</w:t>
      </w:r>
      <w:r w:rsidR="001C6E8E">
        <w:rPr>
          <w:rStyle w:val="CharAttribute504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04"/>
          <w:rFonts w:eastAsia="№Е"/>
          <w:sz w:val="24"/>
          <w:szCs w:val="24"/>
          <w:lang w:val="ru-RU"/>
        </w:rPr>
        <w:t>коллектива</w:t>
      </w:r>
      <w:r w:rsidR="001C6E8E">
        <w:rPr>
          <w:rStyle w:val="CharAttribute504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04"/>
          <w:rFonts w:eastAsia="№Е"/>
          <w:sz w:val="24"/>
          <w:szCs w:val="24"/>
          <w:lang w:val="ru-RU"/>
        </w:rPr>
        <w:t>класса</w:t>
      </w:r>
      <w:r w:rsidR="001C6E8E">
        <w:rPr>
          <w:rStyle w:val="CharAttribute504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04"/>
          <w:rFonts w:eastAsia="№Е"/>
          <w:sz w:val="24"/>
          <w:szCs w:val="24"/>
          <w:lang w:val="ru-RU"/>
        </w:rPr>
        <w:t>через:</w:t>
      </w:r>
      <w:r w:rsidR="001C6E8E">
        <w:rPr>
          <w:rStyle w:val="CharAttribute504"/>
          <w:rFonts w:eastAsia="№Е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и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гры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тренинги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сплочение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командообразование;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однодневные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многодневные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походы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экскурсии,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организуемые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классными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руководителями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родителями;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празднования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классе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дней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рождения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детей,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включающие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в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себя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подготовленные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ученическими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микрогруппами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поздравления,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сюрпризы,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творческие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подарки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и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розыгрыши;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регулярные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внутриклассные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F364B0">
        <w:rPr>
          <w:rFonts w:ascii="Times New Roman" w:eastAsia="Tahoma"/>
          <w:sz w:val="24"/>
          <w:szCs w:val="24"/>
          <w:lang w:val="ru-RU"/>
        </w:rPr>
        <w:t>«</w:t>
      </w:r>
      <w:r w:rsidRPr="003E410A">
        <w:rPr>
          <w:rFonts w:ascii="Times New Roman" w:eastAsia="Tahoma"/>
          <w:sz w:val="24"/>
          <w:szCs w:val="24"/>
          <w:lang w:val="ru-RU"/>
        </w:rPr>
        <w:t>огоньки»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F364B0">
        <w:rPr>
          <w:rFonts w:ascii="Times New Roman" w:eastAsia="Tahoma"/>
          <w:sz w:val="24"/>
          <w:szCs w:val="24"/>
          <w:lang w:val="ru-RU"/>
        </w:rPr>
        <w:t>и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F364B0">
        <w:rPr>
          <w:rFonts w:ascii="Times New Roman" w:eastAsia="Tahoma"/>
          <w:sz w:val="24"/>
          <w:szCs w:val="24"/>
          <w:lang w:val="ru-RU"/>
        </w:rPr>
        <w:t>вечера</w:t>
      </w:r>
      <w:r w:rsidRPr="003E410A">
        <w:rPr>
          <w:rFonts w:ascii="Times New Roman" w:eastAsia="Tahoma"/>
          <w:sz w:val="24"/>
          <w:szCs w:val="24"/>
          <w:lang w:val="ru-RU"/>
        </w:rPr>
        <w:t>,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дающие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каждому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школьнику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возможность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рефлексии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собственного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участия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в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жизни</w:t>
      </w:r>
      <w:r w:rsidR="001C6E8E">
        <w:rPr>
          <w:rFonts w:ascii="Times New Roman" w:eastAsia="Tahoma"/>
          <w:sz w:val="24"/>
          <w:szCs w:val="24"/>
          <w:lang w:val="ru-RU"/>
        </w:rPr>
        <w:t xml:space="preserve"> </w:t>
      </w:r>
      <w:r w:rsidRPr="003E410A">
        <w:rPr>
          <w:rFonts w:ascii="Times New Roman" w:eastAsia="Tahoma"/>
          <w:sz w:val="24"/>
          <w:szCs w:val="24"/>
          <w:lang w:val="ru-RU"/>
        </w:rPr>
        <w:t>к</w:t>
      </w:r>
      <w:r w:rsidR="00FE6BA9" w:rsidRPr="003E410A">
        <w:rPr>
          <w:rFonts w:ascii="Times New Roman" w:eastAsia="Tahoma"/>
          <w:sz w:val="24"/>
          <w:szCs w:val="24"/>
          <w:lang w:val="ru-RU"/>
        </w:rPr>
        <w:t>ласса</w:t>
      </w:r>
      <w:r w:rsidR="00FE6BA9" w:rsidRPr="00F364B0">
        <w:rPr>
          <w:rFonts w:ascii="Times New Roman" w:eastAsia="Tahoma"/>
          <w:sz w:val="24"/>
          <w:szCs w:val="24"/>
          <w:lang w:val="ru-RU"/>
        </w:rPr>
        <w:t>;</w:t>
      </w:r>
    </w:p>
    <w:p w:rsidR="00F43494" w:rsidRPr="003E410A" w:rsidRDefault="00F43494" w:rsidP="00F43494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выработка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совместно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школьниками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законов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помогающих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детям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освоить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нормы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правила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общения,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они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должны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следовать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школе.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</w:p>
    <w:p w:rsidR="00F43494" w:rsidRPr="00F364B0" w:rsidRDefault="00F43494" w:rsidP="00F43494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="001C6E8E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="001C6E8E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</w:rPr>
        <w:t>с</w:t>
      </w:r>
      <w:r w:rsidR="001C6E8E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</w:rPr>
        <w:t>учащимися</w:t>
      </w:r>
      <w:r w:rsidRPr="00F364B0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F43494" w:rsidRPr="003E410A" w:rsidRDefault="00F43494" w:rsidP="00F43494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изучение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особенностей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личностного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развития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учащихся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через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наблюдение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поведением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повседневной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жизни,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специально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создаваемых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педагогических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ситуациях,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играх,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погружающих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ребенка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мир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человеческих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отношений,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организуемых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беседах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нравственным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проблемам;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результаты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наблюдения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сверяются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результатами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бесед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руководителя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родителями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преподающими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учителями,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также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(при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необходи</w:t>
      </w:r>
      <w:r w:rsidR="00FE6BA9" w:rsidRPr="003E410A">
        <w:rPr>
          <w:rFonts w:ascii="Times New Roman"/>
          <w:sz w:val="24"/>
          <w:szCs w:val="24"/>
          <w:lang w:val="ru-RU"/>
        </w:rPr>
        <w:t>мости)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–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со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школьным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психологом</w:t>
      </w:r>
      <w:r w:rsidR="00FE6BA9" w:rsidRPr="00F364B0">
        <w:rPr>
          <w:rFonts w:ascii="Times New Roman"/>
          <w:sz w:val="24"/>
          <w:szCs w:val="24"/>
          <w:lang w:val="ru-RU"/>
        </w:rPr>
        <w:t>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</w:p>
    <w:p w:rsidR="00F43494" w:rsidRPr="003E410A" w:rsidRDefault="00F43494" w:rsidP="00F43494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поддержка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ребенка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важных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жизненных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(налаживани</w:t>
      </w:r>
      <w:r w:rsidRPr="00F364B0">
        <w:rPr>
          <w:rFonts w:ascii="Times New Roman"/>
          <w:sz w:val="24"/>
          <w:szCs w:val="24"/>
          <w:lang w:val="ru-RU"/>
        </w:rPr>
        <w:t>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взаимоотношений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одноклассниками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учителями,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выбор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профессии,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вуза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дальнейшего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трудоустройства,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успеваемост</w:t>
      </w:r>
      <w:r w:rsidRPr="00F364B0">
        <w:rPr>
          <w:rFonts w:ascii="Times New Roman"/>
          <w:sz w:val="24"/>
          <w:szCs w:val="24"/>
          <w:lang w:val="ru-RU"/>
        </w:rPr>
        <w:t>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т.п.),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когда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каждая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трансформируется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руководителем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задачу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школьника,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которую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они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совместно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стараются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E6BA9" w:rsidRPr="003E410A">
        <w:rPr>
          <w:rFonts w:ascii="Times New Roman"/>
          <w:sz w:val="24"/>
          <w:szCs w:val="24"/>
          <w:lang w:val="ru-RU"/>
        </w:rPr>
        <w:t>решить</w:t>
      </w:r>
      <w:r w:rsidR="00FE6BA9" w:rsidRPr="00F364B0">
        <w:rPr>
          <w:rFonts w:ascii="Times New Roman"/>
          <w:sz w:val="24"/>
          <w:szCs w:val="24"/>
          <w:lang w:val="ru-RU"/>
        </w:rPr>
        <w:t>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индивидуальная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работа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школьниками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класса,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направленная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заполнение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личных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портфолио,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которых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дети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просто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фиксируют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свои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учебные,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творческие,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спортивные,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личностные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достижения,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ходе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индивидуальных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неформальных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бесед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классным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руководителем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начале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каждого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года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планируют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их,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конце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года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–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вместе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ан</w:t>
      </w:r>
      <w:r w:rsidR="00FE6BA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ализируют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FE6BA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свои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FE6BA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успехи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FE6BA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FE6BA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неудачи</w:t>
      </w:r>
      <w:r w:rsidR="00FE6BA9"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;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коррекция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поведения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ребенка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через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частные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беседы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ним,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родителями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законными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представителями,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другими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учащимися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через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включение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проводимые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психологом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тренинги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общения;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через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предложение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взять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себя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ответственность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поручение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классе.</w:t>
      </w:r>
    </w:p>
    <w:p w:rsidR="00F43494" w:rsidRPr="003E410A" w:rsidRDefault="00F43494" w:rsidP="00F43494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  <w:u w:val="none"/>
          <w:lang w:val="ru-RU"/>
        </w:rPr>
      </w:pP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Работа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с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учителями,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преподающими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в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классе: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регулярные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консультации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руководителя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учителями-предметниками,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направленные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формирование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единства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мнений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требований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ключевым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вопросам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воспитания,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предупреждение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разрешение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конфликтов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между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учителями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учащимися;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проведение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мини-педсоветов,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направленных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конкретных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интеграцию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воспитательных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влияний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привлечение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участию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внутриклассных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делах,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дающих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педагогам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возможность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лучше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узна</w:t>
      </w:r>
      <w:r w:rsidRPr="00F364B0">
        <w:rPr>
          <w:rFonts w:ascii="Times New Roman"/>
          <w:sz w:val="24"/>
          <w:szCs w:val="24"/>
          <w:lang w:val="ru-RU"/>
        </w:rPr>
        <w:t>ва</w:t>
      </w:r>
      <w:r w:rsidRPr="003E410A">
        <w:rPr>
          <w:rFonts w:ascii="Times New Roman"/>
          <w:sz w:val="24"/>
          <w:szCs w:val="24"/>
          <w:lang w:val="ru-RU"/>
        </w:rPr>
        <w:t>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понимать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своих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учеников,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увидев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иной,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отличной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учебной,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обстановке;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привлечение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участию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родительских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собраниях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объединения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усилий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деле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обучения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детей.</w:t>
      </w:r>
    </w:p>
    <w:p w:rsidR="00F43494" w:rsidRPr="003E410A" w:rsidRDefault="00F43494" w:rsidP="00F43494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Работа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с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родителями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учащихся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или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их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законными</w:t>
      </w:r>
      <w:r w:rsidR="001C6E8E">
        <w:rPr>
          <w:rFonts w:asci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bCs/>
          <w:i/>
          <w:iCs/>
          <w:sz w:val="24"/>
          <w:szCs w:val="24"/>
          <w:lang w:val="ru-RU"/>
        </w:rPr>
        <w:t>представителями: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регулярное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информирование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успехах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жизни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целом;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помощь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родителям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законным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представителям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регулировании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отношений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между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ними,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администрацией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учителями-предметниками;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организация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родительски</w:t>
      </w:r>
      <w:r w:rsidRPr="00F364B0">
        <w:rPr>
          <w:rFonts w:ascii="Times New Roman"/>
          <w:sz w:val="24"/>
          <w:szCs w:val="24"/>
          <w:lang w:val="ru-RU"/>
        </w:rPr>
        <w:t>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собрани</w:t>
      </w:r>
      <w:r w:rsidRPr="00F364B0">
        <w:rPr>
          <w:rFonts w:ascii="Times New Roman"/>
          <w:sz w:val="24"/>
          <w:szCs w:val="24"/>
          <w:lang w:val="ru-RU"/>
        </w:rPr>
        <w:t>й</w:t>
      </w:r>
      <w:r w:rsidRPr="003E410A">
        <w:rPr>
          <w:rFonts w:ascii="Times New Roman"/>
          <w:sz w:val="24"/>
          <w:szCs w:val="24"/>
          <w:lang w:val="ru-RU"/>
        </w:rPr>
        <w:t>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происходящи</w:t>
      </w:r>
      <w:r w:rsidRPr="00F364B0">
        <w:rPr>
          <w:rFonts w:ascii="Times New Roman"/>
          <w:sz w:val="24"/>
          <w:szCs w:val="24"/>
          <w:lang w:val="ru-RU"/>
        </w:rPr>
        <w:t>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режиме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наиболее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острых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обучения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создание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организация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работы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родительски</w:t>
      </w:r>
      <w:r w:rsidRPr="00F364B0">
        <w:rPr>
          <w:rFonts w:ascii="Times New Roman"/>
          <w:sz w:val="24"/>
          <w:szCs w:val="24"/>
          <w:lang w:val="ru-RU"/>
        </w:rPr>
        <w:t>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комитет</w:t>
      </w:r>
      <w:r w:rsidRPr="00F364B0">
        <w:rPr>
          <w:rFonts w:ascii="Times New Roman"/>
          <w:sz w:val="24"/>
          <w:szCs w:val="24"/>
          <w:lang w:val="ru-RU"/>
        </w:rPr>
        <w:t>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участвующи</w:t>
      </w:r>
      <w:r w:rsidRPr="00F364B0">
        <w:rPr>
          <w:rFonts w:ascii="Times New Roman"/>
          <w:sz w:val="24"/>
          <w:szCs w:val="24"/>
          <w:lang w:val="ru-RU"/>
        </w:rPr>
        <w:t>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управлении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образовательной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организацией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вопросов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обучения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детей;</w:t>
      </w:r>
    </w:p>
    <w:p w:rsidR="00450572" w:rsidRPr="003E410A" w:rsidRDefault="00F43494" w:rsidP="0045057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привлечение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членов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семей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проведению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класса;</w:t>
      </w:r>
    </w:p>
    <w:p w:rsidR="00F43494" w:rsidRPr="003E410A" w:rsidRDefault="00F43494" w:rsidP="00450572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организация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базе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семейных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праздников,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конкурсов,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соревнований,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направленных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сплочение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семьи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школы.</w:t>
      </w:r>
    </w:p>
    <w:p w:rsidR="00450572" w:rsidRPr="003E410A" w:rsidRDefault="00450572" w:rsidP="00450572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F43494" w:rsidRPr="00F364B0" w:rsidRDefault="00F43494" w:rsidP="00450572">
      <w:pPr>
        <w:pStyle w:val="a3"/>
        <w:tabs>
          <w:tab w:val="left" w:pos="851"/>
          <w:tab w:val="left" w:pos="1310"/>
        </w:tabs>
        <w:ind w:left="567" w:right="175"/>
        <w:jc w:val="center"/>
        <w:rPr>
          <w:rFonts w:ascii="Calibri" w:hAnsi="Calibri"/>
          <w:b/>
          <w:iCs/>
          <w:color w:val="000000"/>
          <w:w w:val="0"/>
          <w:sz w:val="24"/>
          <w:szCs w:val="24"/>
          <w:lang w:val="ru-RU"/>
        </w:rPr>
      </w:pPr>
      <w:r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3.1.2</w:t>
      </w:r>
      <w:r w:rsidR="00862B8F"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.</w:t>
      </w:r>
      <w:r w:rsidR="001C6E8E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Модуль</w:t>
      </w:r>
      <w:r w:rsidR="001C6E8E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«Школьный</w:t>
      </w:r>
      <w:r w:rsidR="001C6E8E">
        <w:rPr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szCs w:val="24"/>
          <w:lang w:val="ru-RU"/>
        </w:rPr>
        <w:t>урок»</w:t>
      </w:r>
    </w:p>
    <w:p w:rsidR="00450572" w:rsidRPr="00F364B0" w:rsidRDefault="00450572" w:rsidP="00450572">
      <w:pPr>
        <w:pStyle w:val="a3"/>
        <w:tabs>
          <w:tab w:val="left" w:pos="851"/>
          <w:tab w:val="left" w:pos="1310"/>
        </w:tabs>
        <w:ind w:left="567" w:right="175"/>
        <w:jc w:val="center"/>
        <w:rPr>
          <w:rFonts w:ascii="Calibri" w:hAnsi="Calibri"/>
          <w:b/>
          <w:iCs/>
          <w:color w:val="000000"/>
          <w:w w:val="0"/>
          <w:sz w:val="24"/>
          <w:szCs w:val="24"/>
          <w:lang w:val="ru-RU"/>
        </w:rPr>
      </w:pPr>
    </w:p>
    <w:p w:rsidR="00F43494" w:rsidRPr="00F364B0" w:rsidRDefault="00F43494" w:rsidP="00C53B3E">
      <w:pPr>
        <w:adjustRightInd w:val="0"/>
        <w:ind w:right="-1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12"/>
          <w:rFonts w:eastAsia="№Е"/>
          <w:sz w:val="24"/>
          <w:lang w:val="ru-RU"/>
        </w:rPr>
        <w:t>Реализация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Style w:val="CharAttribute512"/>
          <w:rFonts w:eastAsia="№Е"/>
          <w:sz w:val="24"/>
          <w:lang w:val="ru-RU"/>
        </w:rPr>
        <w:t>школьными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Style w:val="CharAttribute512"/>
          <w:rFonts w:eastAsia="№Е"/>
          <w:sz w:val="24"/>
          <w:lang w:val="ru-RU"/>
        </w:rPr>
        <w:t>педагогами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Style w:val="CharAttribute512"/>
          <w:rFonts w:eastAsia="№Е"/>
          <w:sz w:val="24"/>
          <w:lang w:val="ru-RU"/>
        </w:rPr>
        <w:t>воспитательного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Style w:val="CharAttribute512"/>
          <w:rFonts w:eastAsia="№Е"/>
          <w:sz w:val="24"/>
          <w:lang w:val="ru-RU"/>
        </w:rPr>
        <w:t>потенциала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Style w:val="CharAttribute512"/>
          <w:rFonts w:eastAsia="№Е"/>
          <w:sz w:val="24"/>
          <w:lang w:val="ru-RU"/>
        </w:rPr>
        <w:t>урока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Style w:val="CharAttribute512"/>
          <w:rFonts w:eastAsia="№Е"/>
          <w:sz w:val="24"/>
          <w:lang w:val="ru-RU"/>
        </w:rPr>
        <w:t>предполагает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Style w:val="CharAttribute512"/>
          <w:rFonts w:eastAsia="№Е"/>
          <w:sz w:val="24"/>
          <w:lang w:val="ru-RU"/>
        </w:rPr>
        <w:t>следующее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установление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доверительных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отношений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между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учителем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его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учениками,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способствующих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позитивному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восприятию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учащимися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требований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просьб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учителя,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привлечению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внимания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обсуждаемой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уроке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информации,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активизации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познавательной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деятельности;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побуждение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школьников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соблюдать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уроке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общепринятые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нормы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поведения,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правила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общения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старшими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(учителями)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сверстниками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(школьниками),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принципы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учебной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дисциплины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самоорганизации;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привлечение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внимания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школьников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ценностному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аспекту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изучаемых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уроках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явлений,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организация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работы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получаемой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уроке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социально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значимой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информацией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–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инициирование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ее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обсуждения,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высказывания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учащимися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своего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мнения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ее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поводу,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выработки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своего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ней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отношения;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>использование</w:t>
      </w:r>
      <w:r w:rsidR="001C6E8E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воспитательных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возможностей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содержания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учебного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предмета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через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демонстрацию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детям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примеров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ответственного,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гражданского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поведения,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проявления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человеколюбия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добросердечности,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через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подбор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соответствующих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текстов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чтения,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задач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ситуаций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классе;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применение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уроке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интерактивных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форм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работы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учащихся: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интеллектуальных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игр,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стимулирующих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познавательную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мотивацию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школьников;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дидактического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театра,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где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полученные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уроке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знания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обыгрываются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театральных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постановках;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дискуссий,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которые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дают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учащимся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возможность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приобрести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опыт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ведения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конструктивного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диалога;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групповой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работы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или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работы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парах,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которые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командной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работе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взаимодействию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другими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детьми;</w:t>
      </w:r>
      <w:r w:rsidR="001C6E8E">
        <w:rPr>
          <w:rFonts w:ascii="Times New Roman"/>
          <w:sz w:val="24"/>
          <w:szCs w:val="24"/>
          <w:lang w:val="ru-RU"/>
        </w:rPr>
        <w:t xml:space="preserve">  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включение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урок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игровых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процедур,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помогают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поддержать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мотивацию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получению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знаний,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налаживанию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позитивных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межличностных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отношений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помогают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установлению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доброжелательной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атмосферы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время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урока;</w:t>
      </w:r>
      <w:r w:rsidR="001C6E8E">
        <w:rPr>
          <w:rFonts w:ascii="Times New Roman"/>
          <w:sz w:val="24"/>
          <w:szCs w:val="24"/>
          <w:lang w:val="ru-RU"/>
        </w:rPr>
        <w:t xml:space="preserve">   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организация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шефства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мотивированных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эрудированных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учащихся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над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неуспевающими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одноклассниками,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дающ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его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школьникам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социально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значимый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опыт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сотрудничества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взаимной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помощи;</w:t>
      </w:r>
    </w:p>
    <w:p w:rsidR="00F43494" w:rsidRPr="003E410A" w:rsidRDefault="00F43494" w:rsidP="00F43494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инициирование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поддержка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исследовательской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деятельности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школьников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рамках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реализации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индивидуальных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групповых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исследовательских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проектов,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что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даст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школьникам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возможность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приобрести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навык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самостоятельного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решения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теоретической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проблемы,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навык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генерирования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оформления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собственных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идей,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навык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уважительного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отношения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чужим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идеям,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оформленным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работах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других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исследователей,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навык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публичного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выступления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перед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аудиторией,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аргументирования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отстаивания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своей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точки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зрения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;</w:t>
      </w:r>
    </w:p>
    <w:p w:rsidR="00450572" w:rsidRPr="00F364B0" w:rsidRDefault="00F43494" w:rsidP="00450572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проведение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образовательных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организациях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Республики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Крым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единых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уроков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рамках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Календаря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образовательных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событий,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приуроченных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государственным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национальным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праздникам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Российской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Федерации,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памятным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датам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событиям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российской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истории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культуры,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также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посвященных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памятным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датам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истории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Республики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Крым.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Примерами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таких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единых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уроков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могут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быть: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1C6E8E">
        <w:rPr>
          <w:rFonts w:ascii="Times New Roman"/>
          <w:sz w:val="24"/>
          <w:szCs w:val="24"/>
        </w:rPr>
        <w:t xml:space="preserve"> </w:t>
      </w:r>
    </w:p>
    <w:p w:rsidR="00450572" w:rsidRPr="00F364B0" w:rsidRDefault="00450572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знаний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(1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сентября);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окончания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Второй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мировой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войны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(2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сентября);</w:t>
      </w:r>
    </w:p>
    <w:p w:rsidR="008031B7" w:rsidRPr="00F364B0" w:rsidRDefault="00450572" w:rsidP="008031B7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солидарности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борьбе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терроризмом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4EF5" w:rsidRPr="00F364B0">
        <w:rPr>
          <w:rFonts w:ascii="Times New Roman"/>
          <w:sz w:val="24"/>
          <w:szCs w:val="24"/>
          <w:lang w:val="ru-RU"/>
        </w:rPr>
        <w:br/>
      </w:r>
      <w:r w:rsidRPr="00F364B0">
        <w:rPr>
          <w:rFonts w:ascii="Times New Roman"/>
          <w:sz w:val="24"/>
          <w:szCs w:val="24"/>
          <w:lang w:val="ru-RU"/>
        </w:rPr>
        <w:t>(</w:t>
      </w:r>
      <w:r w:rsidR="00EC4EF5" w:rsidRPr="00F364B0">
        <w:rPr>
          <w:rFonts w:ascii="Times New Roman"/>
          <w:sz w:val="24"/>
          <w:szCs w:val="24"/>
          <w:lang w:val="ru-RU"/>
        </w:rPr>
        <w:t>3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4EF5" w:rsidRPr="00F364B0">
        <w:rPr>
          <w:rFonts w:ascii="Times New Roman"/>
          <w:sz w:val="24"/>
          <w:szCs w:val="24"/>
          <w:lang w:val="ru-RU"/>
        </w:rPr>
        <w:t>сентября</w:t>
      </w:r>
      <w:r w:rsidRPr="00F364B0">
        <w:rPr>
          <w:rFonts w:ascii="Times New Roman"/>
          <w:sz w:val="24"/>
          <w:szCs w:val="24"/>
          <w:lang w:val="ru-RU"/>
        </w:rPr>
        <w:t>);</w:t>
      </w:r>
    </w:p>
    <w:p w:rsidR="008031B7" w:rsidRPr="00F364B0" w:rsidRDefault="008031B7" w:rsidP="008031B7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Крымской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войне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1853-1856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годов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</w:t>
      </w:r>
      <w:r w:rsidRPr="00F364B0">
        <w:rPr>
          <w:sz w:val="24"/>
          <w:szCs w:val="24"/>
          <w:lang w:val="ru-RU"/>
        </w:rPr>
        <w:t>9</w:t>
      </w:r>
      <w:r w:rsidR="001C6E8E">
        <w:rPr>
          <w:sz w:val="24"/>
          <w:szCs w:val="24"/>
          <w:lang w:val="ru-RU"/>
        </w:rPr>
        <w:t xml:space="preserve"> </w:t>
      </w:r>
      <w:r w:rsidRPr="00F364B0">
        <w:rPr>
          <w:sz w:val="24"/>
          <w:szCs w:val="24"/>
          <w:lang w:val="ru-RU"/>
        </w:rPr>
        <w:t>сентября</w:t>
      </w:r>
      <w:r w:rsidRPr="00F364B0">
        <w:rPr>
          <w:rFonts w:ascii="Times New Roman"/>
          <w:sz w:val="24"/>
          <w:szCs w:val="24"/>
          <w:lang w:val="ru-RU"/>
        </w:rPr>
        <w:t>);</w:t>
      </w:r>
    </w:p>
    <w:p w:rsidR="008031B7" w:rsidRPr="00F364B0" w:rsidRDefault="008031B7" w:rsidP="008031B7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harAttribute501"/>
          <w:i w:val="0"/>
          <w:sz w:val="24"/>
          <w:u w:val="none"/>
        </w:rPr>
      </w:pPr>
      <w:r w:rsidRPr="00F364B0">
        <w:rPr>
          <w:bCs/>
          <w:kern w:val="2"/>
          <w:lang w:eastAsia="ko-KR"/>
        </w:rPr>
        <w:t>-</w:t>
      </w:r>
      <w:r w:rsidR="001C6E8E">
        <w:rPr>
          <w:bCs/>
          <w:kern w:val="2"/>
          <w:lang w:eastAsia="ko-KR"/>
        </w:rPr>
        <w:t xml:space="preserve"> </w:t>
      </w:r>
      <w:r w:rsidRPr="00F364B0">
        <w:rPr>
          <w:bCs/>
          <w:kern w:val="2"/>
          <w:lang w:eastAsia="ko-KR"/>
        </w:rPr>
        <w:t>урок,</w:t>
      </w:r>
      <w:r w:rsidR="001C6E8E">
        <w:rPr>
          <w:bCs/>
          <w:kern w:val="2"/>
          <w:lang w:eastAsia="ko-KR"/>
        </w:rPr>
        <w:t xml:space="preserve"> </w:t>
      </w:r>
      <w:r w:rsidRPr="00F364B0">
        <w:t>посвященный</w:t>
      </w:r>
      <w:r w:rsidR="001C6E8E">
        <w:t xml:space="preserve"> </w:t>
      </w:r>
      <w:r w:rsidRPr="00F364B0">
        <w:t>Дню</w:t>
      </w:r>
      <w:r w:rsidR="001C6E8E">
        <w:t xml:space="preserve"> </w:t>
      </w:r>
      <w:r w:rsidRPr="00F364B0">
        <w:t>Государственного</w:t>
      </w:r>
      <w:r w:rsidR="001C6E8E">
        <w:t xml:space="preserve"> </w:t>
      </w:r>
      <w:r w:rsidRPr="00F364B0">
        <w:t>герба</w:t>
      </w:r>
      <w:r w:rsidR="001C6E8E">
        <w:t xml:space="preserve"> </w:t>
      </w:r>
      <w:r w:rsidRPr="00F364B0">
        <w:t>и</w:t>
      </w:r>
      <w:r w:rsidR="001C6E8E">
        <w:t xml:space="preserve"> </w:t>
      </w:r>
      <w:r w:rsidRPr="00F364B0">
        <w:t>Государственного</w:t>
      </w:r>
      <w:r w:rsidR="001C6E8E">
        <w:t xml:space="preserve"> </w:t>
      </w:r>
      <w:r w:rsidRPr="00F364B0">
        <w:t>флага</w:t>
      </w:r>
      <w:r w:rsidR="001C6E8E">
        <w:t xml:space="preserve"> </w:t>
      </w:r>
      <w:r w:rsidRPr="00F364B0">
        <w:t>Республики</w:t>
      </w:r>
      <w:r w:rsidR="001C6E8E">
        <w:t xml:space="preserve"> </w:t>
      </w:r>
      <w:r w:rsidRPr="00F364B0">
        <w:t>Крым</w:t>
      </w:r>
      <w:r w:rsidR="001C6E8E">
        <w:t xml:space="preserve"> </w:t>
      </w:r>
      <w:r w:rsidRPr="00F364B0">
        <w:t>(24</w:t>
      </w:r>
      <w:r w:rsidR="001C6E8E">
        <w:t xml:space="preserve"> </w:t>
      </w:r>
      <w:r w:rsidRPr="00F364B0">
        <w:t>сентября);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гражданской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обороны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(2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октября);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Международному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учителя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(5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октября);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Всероссийский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«Экология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энергосбережение»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рамках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Всероссийского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фестиваля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энергосбережения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#ВместеЯрче;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Всероссийский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безопасности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сети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«Интернет»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br/>
        <w:t>(28-30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октября);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</w:p>
    <w:p w:rsidR="00EC4EF5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памяти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(День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памяти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политических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репрессий)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(30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октября);</w:t>
      </w:r>
    </w:p>
    <w:p w:rsidR="00C20AF1" w:rsidRPr="00C20AF1" w:rsidRDefault="00C20AF1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bCs/>
          <w:sz w:val="24"/>
          <w:szCs w:val="24"/>
          <w:lang w:val="ru-RU"/>
        </w:rPr>
        <w:t>-Торжественные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/>
          <w:bCs/>
          <w:sz w:val="24"/>
          <w:szCs w:val="24"/>
          <w:lang w:val="ru-RU"/>
        </w:rPr>
        <w:t>мероприятия,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Pr="00C20AF1">
        <w:rPr>
          <w:rFonts w:ascii="Times New Roman"/>
          <w:bCs/>
          <w:sz w:val="24"/>
          <w:szCs w:val="24"/>
          <w:lang w:val="ru-RU"/>
        </w:rPr>
        <w:t>посвященные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Pr="00C20AF1">
        <w:rPr>
          <w:rFonts w:ascii="Times New Roman"/>
          <w:bCs/>
          <w:sz w:val="24"/>
          <w:szCs w:val="24"/>
          <w:lang w:val="ru-RU"/>
        </w:rPr>
        <w:t>7</w:t>
      </w:r>
      <w:r>
        <w:rPr>
          <w:rFonts w:ascii="Times New Roman"/>
          <w:bCs/>
          <w:sz w:val="24"/>
          <w:szCs w:val="24"/>
          <w:lang w:val="ru-RU"/>
        </w:rPr>
        <w:t>9</w:t>
      </w:r>
      <w:r w:rsidRPr="00C20AF1">
        <w:rPr>
          <w:rFonts w:ascii="Times New Roman"/>
          <w:bCs/>
          <w:sz w:val="24"/>
          <w:szCs w:val="24"/>
          <w:lang w:val="ru-RU"/>
        </w:rPr>
        <w:t>-й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Pr="00C20AF1">
        <w:rPr>
          <w:rFonts w:ascii="Times New Roman"/>
          <w:bCs/>
          <w:sz w:val="24"/>
          <w:szCs w:val="24"/>
          <w:lang w:val="ru-RU"/>
        </w:rPr>
        <w:t>годовщине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Pr="00C20AF1">
        <w:rPr>
          <w:rFonts w:ascii="Times New Roman"/>
          <w:bCs/>
          <w:sz w:val="24"/>
          <w:szCs w:val="24"/>
          <w:lang w:val="ru-RU"/>
        </w:rPr>
        <w:t>начала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Pr="00C20AF1">
        <w:rPr>
          <w:rFonts w:ascii="Times New Roman"/>
          <w:bCs/>
          <w:sz w:val="24"/>
          <w:szCs w:val="24"/>
          <w:lang w:val="ru-RU"/>
        </w:rPr>
        <w:t>героической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Pr="00C20AF1">
        <w:rPr>
          <w:rFonts w:ascii="Times New Roman"/>
          <w:bCs/>
          <w:sz w:val="24"/>
          <w:szCs w:val="24"/>
          <w:lang w:val="ru-RU"/>
        </w:rPr>
        <w:t>обороны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Pr="00C20AF1">
        <w:rPr>
          <w:rFonts w:ascii="Times New Roman"/>
          <w:bCs/>
          <w:sz w:val="24"/>
          <w:szCs w:val="24"/>
          <w:lang w:val="ru-RU"/>
        </w:rPr>
        <w:t>Севаст</w:t>
      </w:r>
      <w:r>
        <w:rPr>
          <w:rFonts w:ascii="Times New Roman"/>
          <w:bCs/>
          <w:sz w:val="24"/>
          <w:szCs w:val="24"/>
          <w:lang w:val="ru-RU"/>
        </w:rPr>
        <w:t>ополя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/>
          <w:bCs/>
          <w:sz w:val="24"/>
          <w:szCs w:val="24"/>
          <w:lang w:val="ru-RU"/>
        </w:rPr>
        <w:t>от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/>
          <w:bCs/>
          <w:sz w:val="24"/>
          <w:szCs w:val="24"/>
          <w:lang w:val="ru-RU"/>
        </w:rPr>
        <w:t>фашистских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/>
          <w:bCs/>
          <w:sz w:val="24"/>
          <w:szCs w:val="24"/>
          <w:lang w:val="ru-RU"/>
        </w:rPr>
        <w:t>захватчиков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/>
          <w:bCs/>
          <w:sz w:val="24"/>
          <w:szCs w:val="24"/>
          <w:lang w:val="ru-RU"/>
        </w:rPr>
        <w:t>(28-30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/>
          <w:bCs/>
          <w:sz w:val="24"/>
          <w:szCs w:val="24"/>
          <w:lang w:val="ru-RU"/>
        </w:rPr>
        <w:t>октября)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народного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единства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(4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ноября);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Всемирному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борьбы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СПИДом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(1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декабря);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Неизвестного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Солдата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(3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декабря);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Героев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Отечества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(9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декабря);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Конституции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Российской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Федерации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br/>
        <w:t>(12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декабря);</w:t>
      </w:r>
    </w:p>
    <w:p w:rsidR="008031B7" w:rsidRPr="00F364B0" w:rsidRDefault="008031B7" w:rsidP="008031B7">
      <w:pPr>
        <w:shd w:val="clear" w:color="auto" w:fill="FFFFFF"/>
        <w:ind w:firstLine="709"/>
        <w:rPr>
          <w:sz w:val="24"/>
          <w:lang w:val="ru-RU"/>
        </w:rPr>
      </w:pPr>
      <w:r w:rsidRPr="00F364B0">
        <w:rPr>
          <w:color w:val="000000"/>
          <w:sz w:val="24"/>
          <w:lang w:val="ru-RU"/>
        </w:rPr>
        <w:t>-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урок,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посвященный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Дню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Республики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(20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января);</w:t>
      </w:r>
    </w:p>
    <w:p w:rsidR="00EC4EF5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полного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освобождения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Ленинграда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от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фашистской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блокады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(1944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год)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(27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января);</w:t>
      </w:r>
    </w:p>
    <w:p w:rsidR="00C20AF1" w:rsidRDefault="00C20AF1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-Торжественное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  <w:lang w:val="ru-RU"/>
        </w:rPr>
        <w:t>мероприятие,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  <w:lang w:val="ru-RU"/>
        </w:rPr>
        <w:t>посвящённое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  <w:lang w:val="ru-RU"/>
        </w:rPr>
        <w:t>рождения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  <w:lang w:val="ru-RU"/>
        </w:rPr>
        <w:t>Б.Ф.Григоренко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  <w:lang w:val="ru-RU"/>
        </w:rPr>
        <w:t>(05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>
        <w:rPr>
          <w:rFonts w:ascii="Times New Roman"/>
          <w:sz w:val="24"/>
          <w:szCs w:val="24"/>
          <w:lang w:val="ru-RU"/>
        </w:rPr>
        <w:t>февраля)</w:t>
      </w:r>
      <w:r w:rsidR="009B5447">
        <w:rPr>
          <w:rFonts w:ascii="Times New Roman"/>
          <w:sz w:val="24"/>
          <w:szCs w:val="24"/>
          <w:lang w:val="ru-RU"/>
        </w:rPr>
        <w:t>;</w:t>
      </w:r>
    </w:p>
    <w:p w:rsidR="009B5447" w:rsidRPr="000521ED" w:rsidRDefault="001C6E8E" w:rsidP="009B5447">
      <w:pPr>
        <w:pStyle w:val="1"/>
        <w:shd w:val="clear" w:color="auto" w:fill="F5F5F5"/>
        <w:spacing w:before="0" w:after="0"/>
        <w:rPr>
          <w:rFonts w:ascii="Roboto" w:hAnsi="Roboto"/>
          <w:b w:val="0"/>
          <w:bCs w:val="0"/>
          <w:sz w:val="38"/>
          <w:szCs w:val="38"/>
          <w:lang w:val="ru-RU"/>
        </w:rPr>
      </w:pPr>
      <w:r>
        <w:rPr>
          <w:rFonts w:ascii="Times New Roman"/>
          <w:sz w:val="24"/>
          <w:szCs w:val="24"/>
          <w:lang w:val="ru-RU"/>
        </w:rPr>
        <w:t xml:space="preserve">            </w:t>
      </w:r>
      <w:r w:rsidR="009B5447" w:rsidRPr="000521ED">
        <w:rPr>
          <w:rFonts w:ascii="Times New Roman"/>
          <w:sz w:val="24"/>
          <w:szCs w:val="24"/>
          <w:lang w:val="ru-RU"/>
        </w:rPr>
        <w:t>-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Урок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Мужества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к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Дню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памяти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о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россиянах,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исполнявших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служебный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долг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за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пределами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Отечества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(14-15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</w:t>
      </w:r>
      <w:r w:rsidR="009B5447" w:rsidRPr="000521ED">
        <w:rPr>
          <w:rFonts w:ascii="Times New Roman" w:hAnsi="Times New Roman"/>
          <w:b w:val="0"/>
          <w:bCs w:val="0"/>
          <w:sz w:val="24"/>
          <w:szCs w:val="24"/>
          <w:lang w:val="ru-RU"/>
        </w:rPr>
        <w:t>февраля);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защитника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Отечества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(23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февраля);</w:t>
      </w:r>
    </w:p>
    <w:p w:rsidR="00EC4EF5" w:rsidRPr="00F364B0" w:rsidRDefault="00EC4EF5" w:rsidP="00450572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Всемирный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день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гражданской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обороны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(1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марта);</w:t>
      </w:r>
    </w:p>
    <w:p w:rsidR="00F43494" w:rsidRPr="00F364B0" w:rsidRDefault="00EC4EF5" w:rsidP="008031B7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посвященный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Международному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женскому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дню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(8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031B7" w:rsidRPr="00F364B0">
        <w:rPr>
          <w:rFonts w:ascii="Times New Roman"/>
          <w:sz w:val="24"/>
          <w:szCs w:val="24"/>
          <w:lang w:val="ru-RU"/>
        </w:rPr>
        <w:t>марта);</w:t>
      </w:r>
    </w:p>
    <w:p w:rsidR="00F43494" w:rsidRPr="00F364B0" w:rsidRDefault="00F43494" w:rsidP="00450572">
      <w:pPr>
        <w:ind w:firstLine="709"/>
        <w:rPr>
          <w:sz w:val="24"/>
          <w:lang w:val="ru-RU"/>
        </w:rPr>
      </w:pPr>
      <w:r w:rsidRPr="00F364B0">
        <w:rPr>
          <w:color w:val="000000"/>
          <w:sz w:val="24"/>
          <w:lang w:val="ru-RU"/>
        </w:rPr>
        <w:t>-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урок</w:t>
      </w:r>
      <w:r w:rsidR="008031B7" w:rsidRPr="00F364B0">
        <w:rPr>
          <w:sz w:val="24"/>
          <w:lang w:val="ru-RU"/>
        </w:rPr>
        <w:t>,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посвященный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Дню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Общекрымского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референдума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2014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года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Дню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воссоединения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Крыма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Россией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(16,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18</w:t>
      </w:r>
      <w:r w:rsidR="001C6E8E">
        <w:rPr>
          <w:sz w:val="24"/>
          <w:lang w:val="ru-RU"/>
        </w:rPr>
        <w:t xml:space="preserve"> </w:t>
      </w:r>
      <w:r w:rsidR="008031B7" w:rsidRPr="00F364B0">
        <w:rPr>
          <w:sz w:val="24"/>
          <w:lang w:val="ru-RU"/>
        </w:rPr>
        <w:t>марта)</w:t>
      </w:r>
      <w:r w:rsidRPr="00F364B0">
        <w:rPr>
          <w:sz w:val="24"/>
          <w:lang w:val="ru-RU"/>
        </w:rPr>
        <w:t>;</w:t>
      </w:r>
    </w:p>
    <w:p w:rsidR="008031B7" w:rsidRPr="00F364B0" w:rsidRDefault="008031B7" w:rsidP="00450572">
      <w:pPr>
        <w:ind w:firstLine="709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урок,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посвященный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Дню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местного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самоуправления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(21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апреля);</w:t>
      </w:r>
    </w:p>
    <w:p w:rsidR="008031B7" w:rsidRPr="00F364B0" w:rsidRDefault="008031B7" w:rsidP="008031B7">
      <w:pPr>
        <w:ind w:firstLine="709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урок,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посвященный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Дню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пожарной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охраны.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Тематический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урок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ОБЖ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br/>
        <w:t>(30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апреля);</w:t>
      </w:r>
    </w:p>
    <w:p w:rsidR="00F43494" w:rsidRPr="00F364B0" w:rsidRDefault="008031B7" w:rsidP="008031B7">
      <w:pPr>
        <w:ind w:firstLine="709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урок,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посвященный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Дню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Победы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советского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народа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Великой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Отечественной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войне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1941-1945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годов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(9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мая).</w:t>
      </w:r>
    </w:p>
    <w:p w:rsidR="008031B7" w:rsidRPr="00F364B0" w:rsidRDefault="008031B7" w:rsidP="008031B7">
      <w:pPr>
        <w:ind w:firstLine="709"/>
        <w:rPr>
          <w:sz w:val="24"/>
          <w:lang w:val="ru-RU"/>
        </w:rPr>
      </w:pPr>
    </w:p>
    <w:p w:rsidR="00450572" w:rsidRPr="00F364B0" w:rsidRDefault="00F43494" w:rsidP="00F43494">
      <w:pPr>
        <w:jc w:val="center"/>
        <w:rPr>
          <w:b/>
          <w:color w:val="000000"/>
          <w:w w:val="0"/>
          <w:sz w:val="24"/>
          <w:lang w:val="ru-RU"/>
        </w:rPr>
      </w:pPr>
      <w:r w:rsidRPr="00F364B0">
        <w:rPr>
          <w:b/>
          <w:color w:val="000000"/>
          <w:w w:val="0"/>
          <w:sz w:val="24"/>
          <w:lang w:val="ru-RU"/>
        </w:rPr>
        <w:t>3.1.3.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Модуль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bookmarkStart w:id="17" w:name="_Hlk30338243"/>
      <w:r w:rsidRPr="00F364B0">
        <w:rPr>
          <w:b/>
          <w:color w:val="000000"/>
          <w:w w:val="0"/>
          <w:sz w:val="24"/>
          <w:lang w:val="ru-RU"/>
        </w:rPr>
        <w:t>«Курсы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внеурочной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деятельности</w:t>
      </w:r>
      <w:bookmarkEnd w:id="17"/>
      <w:r w:rsidR="00326C6C" w:rsidRPr="00F364B0">
        <w:rPr>
          <w:b/>
          <w:color w:val="000000"/>
          <w:w w:val="0"/>
          <w:sz w:val="24"/>
          <w:lang w:val="ru-RU"/>
        </w:rPr>
        <w:t>»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</w:p>
    <w:p w:rsidR="00F43494" w:rsidRPr="00F364B0" w:rsidRDefault="00450572" w:rsidP="00F43494">
      <w:pPr>
        <w:jc w:val="center"/>
        <w:rPr>
          <w:b/>
          <w:color w:val="000000"/>
          <w:w w:val="0"/>
          <w:sz w:val="24"/>
          <w:lang w:val="ru-RU"/>
        </w:rPr>
      </w:pPr>
      <w:r w:rsidRPr="00F364B0">
        <w:rPr>
          <w:b/>
          <w:color w:val="000000"/>
          <w:w w:val="0"/>
          <w:sz w:val="24"/>
          <w:lang w:val="ru-RU"/>
        </w:rPr>
        <w:t>(в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том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числе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курс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F43494" w:rsidRPr="00F364B0">
        <w:rPr>
          <w:b/>
          <w:color w:val="000000"/>
          <w:w w:val="0"/>
          <w:sz w:val="24"/>
          <w:lang w:val="ru-RU"/>
        </w:rPr>
        <w:t>«Крымоведение»</w:t>
      </w:r>
      <w:r w:rsidRPr="00F364B0">
        <w:rPr>
          <w:b/>
          <w:color w:val="000000"/>
          <w:w w:val="0"/>
          <w:sz w:val="24"/>
          <w:lang w:val="ru-RU"/>
        </w:rPr>
        <w:t>)</w:t>
      </w:r>
    </w:p>
    <w:p w:rsidR="00450572" w:rsidRPr="00F364B0" w:rsidRDefault="00450572" w:rsidP="00F43494">
      <w:pPr>
        <w:jc w:val="center"/>
        <w:rPr>
          <w:b/>
          <w:color w:val="000000"/>
          <w:w w:val="0"/>
          <w:sz w:val="24"/>
          <w:lang w:val="ru-RU"/>
        </w:rPr>
      </w:pPr>
    </w:p>
    <w:p w:rsidR="00F43494" w:rsidRPr="00F364B0" w:rsidRDefault="00F43494" w:rsidP="00F43494">
      <w:pPr>
        <w:ind w:right="-1" w:firstLine="567"/>
        <w:rPr>
          <w:sz w:val="24"/>
          <w:lang w:val="ru-RU"/>
        </w:rPr>
      </w:pPr>
      <w:r w:rsidRPr="00F364B0">
        <w:rPr>
          <w:sz w:val="24"/>
          <w:lang w:val="ru-RU"/>
        </w:rPr>
        <w:t>Воспитание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занятиях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курсов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осуществляется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преимущественно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через:</w:t>
      </w:r>
      <w:r w:rsidR="001C6E8E">
        <w:rPr>
          <w:sz w:val="24"/>
          <w:lang w:val="ru-RU"/>
        </w:rPr>
        <w:t xml:space="preserve"> </w:t>
      </w:r>
    </w:p>
    <w:p w:rsidR="00F43494" w:rsidRPr="00F364B0" w:rsidRDefault="00F43494" w:rsidP="00F43494">
      <w:pPr>
        <w:ind w:right="-1" w:firstLine="567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вовлечение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интересную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полезную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деятельность,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которая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предоставит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возможность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самореализоваться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ней,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приобрести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социально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значимые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знания,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развить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себе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важные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своего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личностного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развития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социально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значимые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отношения,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получить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опыт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участия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социально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значимых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делах;</w:t>
      </w:r>
    </w:p>
    <w:p w:rsidR="00F43494" w:rsidRPr="00F364B0" w:rsidRDefault="00F43494" w:rsidP="00F43494">
      <w:pPr>
        <w:ind w:right="-1" w:firstLine="567"/>
        <w:rPr>
          <w:rStyle w:val="CharAttribute0"/>
          <w:rFonts w:eastAsia="Batang"/>
          <w:sz w:val="24"/>
          <w:lang w:val="ru-RU"/>
        </w:rPr>
      </w:pPr>
      <w:r w:rsidRPr="00F364B0">
        <w:rPr>
          <w:rStyle w:val="CharAttribute0"/>
          <w:rFonts w:eastAsia="Batang"/>
          <w:sz w:val="24"/>
          <w:lang w:val="ru-RU"/>
        </w:rPr>
        <w:t>-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формирование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в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кружках,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секциях,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клубах,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студиях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т.п.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детско-взрослых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общностей,</w:t>
      </w:r>
      <w:r w:rsidR="001C6E8E">
        <w:rPr>
          <w:rStyle w:val="CharAttribute502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которые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могли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бы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объединять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детей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и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педагогов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общими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позитивными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эмоциями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и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доверительными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отношениями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друг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к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другу;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создание</w:t>
      </w:r>
      <w:r w:rsidR="001C6E8E">
        <w:rPr>
          <w:rStyle w:val="CharAttribute0"/>
          <w:rFonts w:eastAsia="Batang"/>
          <w:sz w:val="24"/>
          <w:lang w:val="ru-RU"/>
        </w:rPr>
        <w:t xml:space="preserve"> </w:t>
      </w:r>
      <w:r w:rsidRPr="00F364B0">
        <w:rPr>
          <w:rStyle w:val="CharAttribute0"/>
          <w:rFonts w:eastAsia="Batang"/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объединениях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традиций,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задающих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членам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определенные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социально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значимые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поведения;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поддержку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объединениях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ярко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выраженной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лидерской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позицией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установкой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сохранение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поддержание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накопленных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социально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значимых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традиций;</w:t>
      </w:r>
      <w:r w:rsidR="001C6E8E">
        <w:rPr>
          <w:sz w:val="24"/>
          <w:lang w:val="ru-RU"/>
        </w:rPr>
        <w:t xml:space="preserve"> 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поощрение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инициатив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детского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самоуправления.</w:t>
      </w:r>
      <w:r w:rsidR="001C6E8E">
        <w:rPr>
          <w:sz w:val="24"/>
          <w:lang w:val="ru-RU"/>
        </w:rPr>
        <w:t xml:space="preserve"> 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rStyle w:val="CharAttribute511"/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реализацию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крымского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компонента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преподавании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курсов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внеурочной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деятельности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в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образовательных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организациях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Республики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Крым:</w:t>
      </w:r>
    </w:p>
    <w:p w:rsidR="00F43494" w:rsidRPr="00F364B0" w:rsidRDefault="00F43494" w:rsidP="00F43494">
      <w:pPr>
        <w:numPr>
          <w:ilvl w:val="0"/>
          <w:numId w:val="2"/>
        </w:numPr>
        <w:ind w:left="0" w:firstLine="284"/>
        <w:rPr>
          <w:color w:val="000000"/>
          <w:sz w:val="24"/>
          <w:lang w:val="ru-RU"/>
        </w:rPr>
      </w:pPr>
      <w:r w:rsidRPr="00F364B0">
        <w:rPr>
          <w:color w:val="000000"/>
          <w:sz w:val="24"/>
          <w:lang w:val="ru-RU"/>
        </w:rPr>
        <w:t>курс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«Крымоведение»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(</w:t>
      </w:r>
      <w:r w:rsidR="00FE6BA9" w:rsidRPr="00F364B0">
        <w:rPr>
          <w:color w:val="000000"/>
          <w:sz w:val="24"/>
          <w:lang w:val="ru-RU"/>
        </w:rPr>
        <w:t>авторы</w:t>
      </w:r>
      <w:r w:rsidR="001C6E8E">
        <w:rPr>
          <w:color w:val="000000"/>
          <w:sz w:val="24"/>
          <w:lang w:val="ru-RU"/>
        </w:rPr>
        <w:t xml:space="preserve"> </w:t>
      </w:r>
      <w:r w:rsidR="00FE6BA9" w:rsidRPr="00F364B0">
        <w:rPr>
          <w:color w:val="000000"/>
          <w:sz w:val="24"/>
          <w:lang w:val="ru-RU"/>
        </w:rPr>
        <w:t>А.В.</w:t>
      </w:r>
      <w:r w:rsidR="001C6E8E">
        <w:rPr>
          <w:color w:val="000000"/>
          <w:sz w:val="24"/>
          <w:lang w:val="ru-RU"/>
        </w:rPr>
        <w:t xml:space="preserve"> </w:t>
      </w:r>
      <w:r w:rsidR="00FE6BA9" w:rsidRPr="00F364B0">
        <w:rPr>
          <w:color w:val="000000"/>
          <w:sz w:val="24"/>
          <w:lang w:val="ru-RU"/>
        </w:rPr>
        <w:t>Супрычев,</w:t>
      </w:r>
      <w:r w:rsidR="001C6E8E">
        <w:rPr>
          <w:color w:val="000000"/>
          <w:sz w:val="24"/>
          <w:lang w:val="ru-RU"/>
        </w:rPr>
        <w:t xml:space="preserve"> </w:t>
      </w:r>
      <w:r w:rsidR="00FE6BA9" w:rsidRPr="00F364B0">
        <w:rPr>
          <w:color w:val="000000"/>
          <w:sz w:val="24"/>
          <w:lang w:val="ru-RU"/>
        </w:rPr>
        <w:t>Л.В.</w:t>
      </w:r>
      <w:r w:rsidR="001C6E8E">
        <w:rPr>
          <w:color w:val="000000"/>
          <w:sz w:val="24"/>
          <w:lang w:val="ru-RU"/>
        </w:rPr>
        <w:t xml:space="preserve"> </w:t>
      </w:r>
      <w:r w:rsidRPr="00F364B0">
        <w:rPr>
          <w:color w:val="000000"/>
          <w:sz w:val="24"/>
          <w:lang w:val="ru-RU"/>
        </w:rPr>
        <w:t>Наумова);</w:t>
      </w:r>
    </w:p>
    <w:p w:rsidR="00F43494" w:rsidRPr="00F364B0" w:rsidRDefault="00F43494" w:rsidP="00F43494">
      <w:pPr>
        <w:ind w:firstLine="567"/>
        <w:rPr>
          <w:i/>
          <w:sz w:val="24"/>
          <w:lang w:val="ru-RU"/>
        </w:rPr>
      </w:pPr>
      <w:r w:rsidRPr="00F364B0">
        <w:rPr>
          <w:rStyle w:val="CharAttribute511"/>
          <w:rFonts w:eastAsia="№Е"/>
          <w:sz w:val="24"/>
          <w:lang w:val="ru-RU"/>
        </w:rPr>
        <w:t>Реализация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воспитательного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потенциала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курсов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внеурочной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деятельности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происходит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в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рамках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следующих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выбранных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школьниками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ее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видов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</w:p>
    <w:p w:rsidR="00F43494" w:rsidRPr="00F364B0" w:rsidRDefault="00F43494" w:rsidP="00F43494">
      <w:pPr>
        <w:tabs>
          <w:tab w:val="left" w:pos="1310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Познавательная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деятельность.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sz w:val="24"/>
          <w:lang w:val="ru-RU"/>
        </w:rPr>
        <w:t>Курсы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передачу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школьникам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социально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значимых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знаний,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развивающие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любознательность,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позволяющие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привлечь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внимание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sz w:val="24"/>
          <w:lang w:val="ru-RU"/>
        </w:rPr>
        <w:t>экономическим,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политическим,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экологическим,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гуманитарным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проблемам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нашего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общества,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формирующие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гуманистическое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мировоззрение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научную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картину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мира.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Художественное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творчество.</w:t>
      </w:r>
      <w:r w:rsidR="001C6E8E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Pr="00F364B0">
        <w:rPr>
          <w:sz w:val="24"/>
          <w:lang w:val="ru-RU"/>
        </w:rPr>
        <w:t>Курсы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создающие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благоприятные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условия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просоциальной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самореализации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раскрытие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творческих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способностей,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формирование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чувства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вкуса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умения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ценить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прекрасное,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ценностного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отношения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культуре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их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духовно-нравственное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развитие.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sz w:val="24"/>
          <w:lang w:val="ru-RU"/>
        </w:rPr>
      </w:pP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Проблемно-ценностное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общение.</w:t>
      </w:r>
      <w:r w:rsidR="001C6E8E">
        <w:rPr>
          <w:rStyle w:val="CharAttribute501"/>
          <w:rFonts w:eastAsia="№Е"/>
          <w:b/>
          <w:i w:val="0"/>
          <w:sz w:val="24"/>
          <w:u w:val="none"/>
          <w:lang w:val="ru-RU"/>
        </w:rPr>
        <w:t xml:space="preserve"> </w:t>
      </w:r>
      <w:r w:rsidRPr="00F364B0">
        <w:rPr>
          <w:sz w:val="24"/>
          <w:lang w:val="ru-RU"/>
        </w:rPr>
        <w:t>Курсы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развитие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коммуникативных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компетенций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культуры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общения,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развитие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умений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слушать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слышать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других,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уважать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чужое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мнение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отстаивать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собственное,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терпимо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относиться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lang w:val="ru-RU"/>
        </w:rPr>
        <w:t>разнообразию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lang w:val="ru-RU"/>
        </w:rPr>
        <w:t>взглядов</w:t>
      </w:r>
      <w:r w:rsidR="001C6E8E">
        <w:rPr>
          <w:rStyle w:val="CharAttribute3"/>
          <w:rFonts w:hAnsi="Times New Roman"/>
          <w:sz w:val="24"/>
          <w:lang w:val="ru-RU"/>
        </w:rPr>
        <w:t xml:space="preserve"> </w:t>
      </w:r>
      <w:r w:rsidRPr="00F364B0">
        <w:rPr>
          <w:rStyle w:val="CharAttribute3"/>
          <w:rFonts w:hAnsi="Times New Roman"/>
          <w:sz w:val="24"/>
          <w:lang w:val="ru-RU"/>
        </w:rPr>
        <w:t>людей.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rStyle w:val="CharAttribute501"/>
          <w:rFonts w:eastAsia="№Е"/>
          <w:b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Туристско-краеведческая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деятельность</w:t>
      </w:r>
      <w:r w:rsidRPr="00F364B0">
        <w:rPr>
          <w:rStyle w:val="CharAttribute501"/>
          <w:rFonts w:eastAsia="№Е"/>
          <w:b/>
          <w:i w:val="0"/>
          <w:sz w:val="24"/>
          <w:u w:val="none"/>
          <w:lang w:val="ru-RU"/>
        </w:rPr>
        <w:t>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Курсы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направленные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воспитание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школьников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любви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своему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краю,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его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истории,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культуре,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природе,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развитие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самостоятельности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ответственности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школьников,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формирование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навыков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самообслуживающего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труда.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Спортивно-оздоровительная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деятельность.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sz w:val="24"/>
          <w:lang w:val="ru-RU"/>
        </w:rPr>
        <w:t>Курсы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направленные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физическое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развитие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школьников,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развитие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ценностного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отношения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своему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здоровью,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побуждение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здоровому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образу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жизни,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воспитание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силы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воли,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ответственности,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формирование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установок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защиту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слабых.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F43494" w:rsidRPr="00F364B0" w:rsidRDefault="00F43494" w:rsidP="00F43494">
      <w:pPr>
        <w:tabs>
          <w:tab w:val="left" w:pos="851"/>
        </w:tabs>
        <w:ind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Трудовая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деятельность.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sz w:val="24"/>
          <w:lang w:val="ru-RU"/>
        </w:rPr>
        <w:t>Курсы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направленные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развитие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творческих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способностей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школьников,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воспитание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трудолюбия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уважительного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отношения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физическому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труду.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 </w:t>
      </w:r>
    </w:p>
    <w:p w:rsidR="00C20AF1" w:rsidRPr="009B5447" w:rsidRDefault="00F43494" w:rsidP="009B5447">
      <w:pPr>
        <w:tabs>
          <w:tab w:val="left" w:pos="851"/>
        </w:tabs>
        <w:ind w:firstLine="567"/>
        <w:rPr>
          <w:sz w:val="24"/>
          <w:lang w:val="ru-RU"/>
        </w:rPr>
      </w:pP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Игровая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b/>
          <w:sz w:val="24"/>
          <w:u w:val="none"/>
          <w:lang w:val="ru-RU"/>
        </w:rPr>
        <w:t>деятельность.</w:t>
      </w:r>
      <w:r w:rsidR="001C6E8E">
        <w:rPr>
          <w:rStyle w:val="CharAttribute501"/>
          <w:rFonts w:eastAsia="№Е"/>
          <w:b/>
          <w:sz w:val="24"/>
          <w:u w:val="none"/>
          <w:lang w:val="ru-RU"/>
        </w:rPr>
        <w:t xml:space="preserve"> </w:t>
      </w:r>
      <w:r w:rsidRPr="00F364B0">
        <w:rPr>
          <w:sz w:val="24"/>
          <w:lang w:val="ru-RU"/>
        </w:rPr>
        <w:t>Курсы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направленные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раскрытие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творческого,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умственного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физического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потенциала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школьников,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развитие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навыков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конструктивного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общения,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умений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работать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команде.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1C6E8E">
        <w:rPr>
          <w:rStyle w:val="a7"/>
          <w:sz w:val="24"/>
          <w:lang w:val="ru-RU"/>
        </w:rPr>
        <w:t xml:space="preserve"> </w:t>
      </w:r>
    </w:p>
    <w:p w:rsidR="00C20AF1" w:rsidRDefault="00C20AF1" w:rsidP="00B3109A">
      <w:pPr>
        <w:tabs>
          <w:tab w:val="left" w:pos="851"/>
        </w:tabs>
        <w:jc w:val="center"/>
        <w:rPr>
          <w:b/>
          <w:color w:val="000000"/>
          <w:w w:val="0"/>
          <w:sz w:val="24"/>
          <w:lang w:val="ru-RU"/>
        </w:rPr>
      </w:pPr>
    </w:p>
    <w:p w:rsidR="00B3109A" w:rsidRPr="00F364B0" w:rsidRDefault="00B3109A" w:rsidP="00B3109A">
      <w:pPr>
        <w:tabs>
          <w:tab w:val="left" w:pos="851"/>
        </w:tabs>
        <w:jc w:val="center"/>
        <w:rPr>
          <w:b/>
          <w:sz w:val="24"/>
          <w:lang w:val="ru-RU"/>
        </w:rPr>
      </w:pPr>
      <w:r w:rsidRPr="00F364B0">
        <w:rPr>
          <w:b/>
          <w:color w:val="000000"/>
          <w:w w:val="0"/>
          <w:sz w:val="24"/>
          <w:lang w:val="ru-RU"/>
        </w:rPr>
        <w:t>3.1.4</w:t>
      </w:r>
      <w:r w:rsidR="00862B8F" w:rsidRPr="00F364B0">
        <w:rPr>
          <w:b/>
          <w:color w:val="000000"/>
          <w:w w:val="0"/>
          <w:sz w:val="24"/>
          <w:lang w:val="ru-RU"/>
        </w:rPr>
        <w:t>.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Модуль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«Работа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с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родителями»</w:t>
      </w:r>
    </w:p>
    <w:p w:rsidR="00B3109A" w:rsidRPr="00F364B0" w:rsidRDefault="00B3109A" w:rsidP="00B3109A">
      <w:pPr>
        <w:tabs>
          <w:tab w:val="left" w:pos="851"/>
        </w:tabs>
        <w:jc w:val="center"/>
        <w:rPr>
          <w:b/>
          <w:sz w:val="24"/>
          <w:lang w:val="ru-RU"/>
        </w:rPr>
      </w:pPr>
    </w:p>
    <w:p w:rsidR="00B3109A" w:rsidRPr="00F364B0" w:rsidRDefault="00B3109A" w:rsidP="00B3109A">
      <w:pPr>
        <w:tabs>
          <w:tab w:val="left" w:pos="851"/>
        </w:tabs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F364B0">
        <w:rPr>
          <w:sz w:val="24"/>
          <w:lang w:val="ru-RU"/>
        </w:rPr>
        <w:t>Работа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родителями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или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законными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представителями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осуществляется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более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эффективного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достижения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цели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воспитания,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которое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обеспечивается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согласованием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позиций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семьи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данном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вопросе.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Работа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родителями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или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законными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представителями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осуществляется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рамках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следующих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видов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</w:t>
      </w:r>
      <w:r w:rsidR="001C6E8E">
        <w:rPr>
          <w:sz w:val="24"/>
          <w:lang w:val="ru-RU"/>
        </w:rPr>
        <w:t xml:space="preserve"> </w:t>
      </w:r>
    </w:p>
    <w:p w:rsidR="00B3109A" w:rsidRPr="00F364B0" w:rsidRDefault="00B3109A" w:rsidP="00B3109A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F364B0">
        <w:rPr>
          <w:rStyle w:val="CharAttribute502"/>
          <w:rFonts w:eastAsia="№Е"/>
          <w:b/>
          <w:sz w:val="24"/>
          <w:szCs w:val="24"/>
        </w:rPr>
        <w:t>На</w:t>
      </w:r>
      <w:r w:rsidR="001C6E8E">
        <w:rPr>
          <w:rStyle w:val="CharAttribute502"/>
          <w:rFonts w:eastAsia="№Е"/>
          <w:b/>
          <w:sz w:val="24"/>
          <w:szCs w:val="24"/>
        </w:rPr>
        <w:t xml:space="preserve"> </w:t>
      </w:r>
      <w:r w:rsidRPr="00F364B0">
        <w:rPr>
          <w:rStyle w:val="CharAttribute502"/>
          <w:rFonts w:eastAsia="№Е"/>
          <w:b/>
          <w:sz w:val="24"/>
          <w:szCs w:val="24"/>
        </w:rPr>
        <w:t>групповом</w:t>
      </w:r>
      <w:r w:rsidR="001C6E8E">
        <w:rPr>
          <w:rStyle w:val="CharAttribute502"/>
          <w:rFonts w:eastAsia="№Е"/>
          <w:b/>
          <w:sz w:val="24"/>
          <w:szCs w:val="24"/>
        </w:rPr>
        <w:t xml:space="preserve"> </w:t>
      </w:r>
      <w:r w:rsidRPr="00F364B0">
        <w:rPr>
          <w:rStyle w:val="CharAttribute502"/>
          <w:rFonts w:eastAsia="№Е"/>
          <w:b/>
          <w:sz w:val="24"/>
          <w:szCs w:val="24"/>
        </w:rPr>
        <w:t>уровне:</w:t>
      </w:r>
      <w:r w:rsidR="001C6E8E">
        <w:rPr>
          <w:rStyle w:val="CharAttribute502"/>
          <w:rFonts w:eastAsia="№Е"/>
          <w:b/>
          <w:sz w:val="24"/>
          <w:szCs w:val="24"/>
        </w:rPr>
        <w:t xml:space="preserve"> 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О</w:t>
      </w:r>
      <w:r w:rsidRPr="003E410A">
        <w:rPr>
          <w:rFonts w:ascii="Times New Roman"/>
          <w:sz w:val="24"/>
          <w:szCs w:val="24"/>
          <w:lang w:val="ru-RU"/>
        </w:rPr>
        <w:t>бщешкольный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родительский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комитет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Попечительский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совет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школы,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участвующие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управлении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образовательной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организацией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вопросов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социализации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детей;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семейные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клубы,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предоставляющие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родителям,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педагогам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детям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площадку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совместного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проведения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досуга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общения;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i/>
          <w:iCs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родительские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гостиные,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обсуждаются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вопросы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возрастных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особенностей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формы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способы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доверительного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взаимодействия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детьми,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проводятся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мастер-классы,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семинары,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круглые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столы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приглашением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специалистов;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родительские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дни,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время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могут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посещать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уроки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внеурочные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занятия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получения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представления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ходе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учебно-воспитательного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процесса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школе;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общешкольные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родительские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собрания,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происходящие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режиме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наиболее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острых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обучения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школьников;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семейный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всеобуч,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могли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получать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ценные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рекомендации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советы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профессиональных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психологов,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врачей,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социальных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работников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обмениваться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собственным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творческим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опытом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находками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деле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</w:t>
      </w:r>
      <w:r w:rsidRPr="00F364B0">
        <w:rPr>
          <w:rFonts w:ascii="Times New Roman"/>
          <w:sz w:val="24"/>
          <w:szCs w:val="24"/>
          <w:lang w:val="ru-RU"/>
        </w:rPr>
        <w:t>;</w:t>
      </w:r>
      <w:r w:rsidR="001C6E8E">
        <w:rPr>
          <w:rFonts w:ascii="Times New Roman"/>
          <w:sz w:val="24"/>
          <w:szCs w:val="24"/>
          <w:lang w:val="ru-RU"/>
        </w:rPr>
        <w:t xml:space="preserve">  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родительские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форумы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интернет-сайте,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обсуждаются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интересующие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вопросы,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также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осуществляются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виртуальные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консультации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психологов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педагогов</w:t>
      </w:r>
      <w:r w:rsidR="00A934E6" w:rsidRPr="00F364B0">
        <w:rPr>
          <w:rFonts w:ascii="Times New Roman"/>
          <w:sz w:val="24"/>
          <w:szCs w:val="24"/>
          <w:lang w:val="ru-RU"/>
        </w:rPr>
        <w:t>.</w:t>
      </w:r>
    </w:p>
    <w:p w:rsidR="00B3109A" w:rsidRPr="00F364B0" w:rsidRDefault="00B3109A" w:rsidP="00B3109A">
      <w:pPr>
        <w:shd w:val="clear" w:color="auto" w:fill="FFFFFF"/>
        <w:tabs>
          <w:tab w:val="left" w:pos="993"/>
          <w:tab w:val="left" w:pos="1310"/>
        </w:tabs>
        <w:wordWrap/>
        <w:ind w:left="567" w:right="-1"/>
        <w:rPr>
          <w:b/>
          <w:i/>
          <w:sz w:val="24"/>
        </w:rPr>
      </w:pPr>
      <w:r w:rsidRPr="00F364B0">
        <w:rPr>
          <w:b/>
          <w:i/>
          <w:sz w:val="24"/>
        </w:rPr>
        <w:t>На</w:t>
      </w:r>
      <w:r w:rsidR="001C6E8E">
        <w:rPr>
          <w:b/>
          <w:i/>
          <w:sz w:val="24"/>
        </w:rPr>
        <w:t xml:space="preserve"> </w:t>
      </w:r>
      <w:r w:rsidRPr="00F364B0">
        <w:rPr>
          <w:b/>
          <w:i/>
          <w:sz w:val="24"/>
        </w:rPr>
        <w:t>индивидуальном</w:t>
      </w:r>
      <w:r w:rsidR="001C6E8E">
        <w:rPr>
          <w:b/>
          <w:i/>
          <w:sz w:val="24"/>
        </w:rPr>
        <w:t xml:space="preserve"> </w:t>
      </w:r>
      <w:r w:rsidRPr="00F364B0">
        <w:rPr>
          <w:b/>
          <w:i/>
          <w:sz w:val="24"/>
        </w:rPr>
        <w:t>уровне: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работа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специалистов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запросу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острых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конфликтных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ситуаций;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участие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педагогических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консилиумах,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собираемых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случае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возникновения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острых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связанных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обучением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воспитанием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конкретного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ребенка;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помощь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стороны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подготовке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проведении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внутриклассных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мероприятий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воспитательной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направленности;</w:t>
      </w:r>
    </w:p>
    <w:p w:rsidR="00B3109A" w:rsidRPr="003E410A" w:rsidRDefault="00B3109A" w:rsidP="00B3109A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индивидуальное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консультирование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</w:rPr>
        <w:t>c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целью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координации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воспитательных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усилий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родителей.</w:t>
      </w:r>
    </w:p>
    <w:p w:rsidR="00196ABD" w:rsidRPr="00F364B0" w:rsidRDefault="00B3109A" w:rsidP="00B3109A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При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реализации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данного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модуля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необходимо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обратить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внимание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привлечение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участию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A934E6"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общешкольных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классных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мероприятиях.</w:t>
      </w:r>
    </w:p>
    <w:p w:rsidR="00B3109A" w:rsidRPr="00F364B0" w:rsidRDefault="00A934E6" w:rsidP="00B3109A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Республике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Крым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примерами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проведения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мероприятий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участием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являются:</w:t>
      </w:r>
    </w:p>
    <w:p w:rsidR="00A934E6" w:rsidRPr="00F364B0" w:rsidRDefault="00C20AF1" w:rsidP="00A934E6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обучени</w:t>
      </w:r>
      <w:r w:rsidR="00B3109A" w:rsidRPr="00F364B0">
        <w:rPr>
          <w:rFonts w:ascii="Times New Roman"/>
          <w:sz w:val="24"/>
          <w:szCs w:val="24"/>
          <w:lang w:val="ru-RU"/>
        </w:rPr>
        <w:t>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родителей,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законных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представителей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несовершеннолетних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детей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F364B0">
        <w:rPr>
          <w:rFonts w:ascii="Times New Roman"/>
          <w:sz w:val="24"/>
          <w:szCs w:val="24"/>
          <w:lang w:val="ru-RU"/>
        </w:rPr>
        <w:t>образовательных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F364B0">
        <w:rPr>
          <w:rFonts w:ascii="Times New Roman"/>
          <w:sz w:val="24"/>
          <w:szCs w:val="24"/>
          <w:lang w:val="ru-RU"/>
        </w:rPr>
        <w:t>организаций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F364B0">
        <w:rPr>
          <w:rFonts w:ascii="Times New Roman"/>
          <w:sz w:val="24"/>
          <w:szCs w:val="24"/>
          <w:lang w:val="ru-RU"/>
        </w:rPr>
        <w:t>Республики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F364B0">
        <w:rPr>
          <w:rFonts w:ascii="Times New Roman"/>
          <w:sz w:val="24"/>
          <w:szCs w:val="24"/>
          <w:lang w:val="ru-RU"/>
        </w:rPr>
        <w:t>Крым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основам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детской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психологии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педагогики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F364B0">
        <w:rPr>
          <w:rFonts w:ascii="Times New Roman"/>
          <w:sz w:val="24"/>
          <w:szCs w:val="24"/>
          <w:lang w:val="ru-RU"/>
        </w:rPr>
        <w:t>(</w:t>
      </w:r>
      <w:r w:rsidR="00B3109A" w:rsidRPr="003E410A">
        <w:rPr>
          <w:rFonts w:ascii="Times New Roman"/>
          <w:sz w:val="24"/>
          <w:szCs w:val="24"/>
          <w:lang w:val="ru-RU"/>
        </w:rPr>
        <w:t>во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исполнение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п.7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поручения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Президента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Российской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Федерации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от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12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декабря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2014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года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№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B3109A" w:rsidRPr="003E410A">
        <w:rPr>
          <w:rFonts w:ascii="Times New Roman"/>
          <w:sz w:val="24"/>
          <w:szCs w:val="24"/>
          <w:lang w:val="ru-RU"/>
        </w:rPr>
        <w:t>ПР-2876</w:t>
      </w:r>
      <w:r w:rsidR="00A934E6" w:rsidRPr="00F364B0">
        <w:rPr>
          <w:rFonts w:ascii="Times New Roman"/>
          <w:sz w:val="24"/>
          <w:szCs w:val="24"/>
          <w:lang w:val="ru-RU"/>
        </w:rPr>
        <w:t>);</w:t>
      </w:r>
    </w:p>
    <w:p w:rsidR="00A934E6" w:rsidRPr="00F364B0" w:rsidRDefault="00A934E6" w:rsidP="00A934E6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pacing w:val="-2"/>
          <w:sz w:val="24"/>
          <w:szCs w:val="24"/>
          <w:lang w:val="ru-RU"/>
        </w:rPr>
        <w:t>широкомасштабный</w:t>
      </w:r>
      <w:r w:rsidR="001C6E8E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pacing w:val="-2"/>
          <w:sz w:val="24"/>
          <w:szCs w:val="24"/>
          <w:lang w:val="ru-RU"/>
        </w:rPr>
        <w:t>проект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«Родительский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патруль»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с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участием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представителей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родительских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сообществ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среди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образовательных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организаций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Республики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Крым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на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лучшую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организацию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работы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по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профилактике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детского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дорожно-транспортного</w:t>
      </w:r>
      <w:r w:rsidR="001C6E8E">
        <w:rPr>
          <w:rFonts w:ascii="Times New Roman" w:eastAsia="Times New Roman"/>
          <w:spacing w:val="-2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pacing w:val="-2"/>
          <w:sz w:val="24"/>
          <w:szCs w:val="24"/>
          <w:lang w:val="ru-RU"/>
        </w:rPr>
        <w:t>травматизма</w:t>
      </w:r>
      <w:r w:rsidRPr="00F364B0">
        <w:rPr>
          <w:rFonts w:ascii="Times New Roman"/>
          <w:spacing w:val="-2"/>
          <w:sz w:val="24"/>
          <w:szCs w:val="24"/>
          <w:lang w:val="ru-RU"/>
        </w:rPr>
        <w:t>;</w:t>
      </w:r>
    </w:p>
    <w:p w:rsidR="00A934E6" w:rsidRPr="00F364B0" w:rsidRDefault="00A934E6" w:rsidP="00A934E6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участие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исследовании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«Образ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жизни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подростков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сети»</w:t>
      </w:r>
      <w:r w:rsidRPr="00F364B0">
        <w:rPr>
          <w:rFonts w:ascii="Times New Roman"/>
          <w:sz w:val="24"/>
          <w:szCs w:val="24"/>
          <w:lang w:val="ru-RU"/>
        </w:rPr>
        <w:t>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образовательны</w:t>
      </w:r>
      <w:r w:rsidRPr="00F364B0">
        <w:rPr>
          <w:rFonts w:ascii="Times New Roman"/>
          <w:sz w:val="24"/>
          <w:szCs w:val="24"/>
          <w:lang w:val="ru-RU"/>
        </w:rPr>
        <w:t>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программ</w:t>
      </w:r>
      <w:r w:rsidRPr="00F364B0">
        <w:rPr>
          <w:rFonts w:ascii="Times New Roman"/>
          <w:sz w:val="24"/>
          <w:szCs w:val="24"/>
          <w:lang w:val="ru-RU"/>
        </w:rPr>
        <w:t>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области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безопасности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развития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«Интернет»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рамках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проведения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мероприятий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Всероссийск</w:t>
      </w:r>
      <w:r w:rsidRPr="00F364B0">
        <w:rPr>
          <w:rFonts w:ascii="Times New Roman"/>
          <w:sz w:val="24"/>
          <w:szCs w:val="24"/>
          <w:lang w:val="ru-RU"/>
        </w:rPr>
        <w:t>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урок</w:t>
      </w:r>
      <w:r w:rsidRPr="00F364B0">
        <w:rPr>
          <w:rFonts w:ascii="Times New Roman"/>
          <w:sz w:val="24"/>
          <w:szCs w:val="24"/>
          <w:lang w:val="ru-RU"/>
        </w:rPr>
        <w:t>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безопасности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«Интернет»</w:t>
      </w:r>
      <w:r w:rsidRPr="00F364B0">
        <w:rPr>
          <w:rFonts w:ascii="Times New Roman"/>
          <w:sz w:val="24"/>
          <w:szCs w:val="24"/>
          <w:lang w:val="ru-RU"/>
        </w:rPr>
        <w:t>;</w:t>
      </w:r>
    </w:p>
    <w:p w:rsidR="00A934E6" w:rsidRPr="00F364B0" w:rsidRDefault="00A934E6" w:rsidP="00A934E6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highlight w:val="yellow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функционирование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консультационных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центров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вопросам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воспитания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96ABD"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96ABD" w:rsidRPr="00F364B0">
        <w:rPr>
          <w:rFonts w:ascii="Times New Roman"/>
          <w:sz w:val="24"/>
          <w:szCs w:val="24"/>
          <w:lang w:val="ru-RU"/>
        </w:rPr>
        <w:t>другие.</w:t>
      </w:r>
    </w:p>
    <w:p w:rsidR="00A934E6" w:rsidRPr="003E410A" w:rsidRDefault="00A934E6" w:rsidP="00B3109A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highlight w:val="yellow"/>
          <w:lang w:val="ru-RU"/>
        </w:rPr>
      </w:pPr>
    </w:p>
    <w:p w:rsidR="00C412EA" w:rsidRPr="00F364B0" w:rsidRDefault="00C412EA" w:rsidP="00C412EA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color w:val="000000"/>
          <w:w w:val="0"/>
          <w:sz w:val="24"/>
          <w:lang w:val="ru-RU"/>
        </w:rPr>
        <w:t>3.1.5.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Модуль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«Школьное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самоуправление»</w:t>
      </w:r>
    </w:p>
    <w:p w:rsidR="00C412EA" w:rsidRPr="00F364B0" w:rsidRDefault="00C412EA" w:rsidP="00C412EA">
      <w:pPr>
        <w:adjustRightInd w:val="0"/>
        <w:ind w:right="-1" w:firstLine="567"/>
        <w:rPr>
          <w:rStyle w:val="CharAttribute504"/>
          <w:rFonts w:eastAsia="№Е"/>
          <w:sz w:val="24"/>
          <w:lang w:val="ru-RU"/>
        </w:rPr>
      </w:pPr>
    </w:p>
    <w:p w:rsidR="00C412EA" w:rsidRPr="00F364B0" w:rsidRDefault="00C412EA" w:rsidP="00C412EA">
      <w:pPr>
        <w:adjustRightInd w:val="0"/>
        <w:ind w:right="-1" w:firstLine="567"/>
        <w:rPr>
          <w:sz w:val="24"/>
          <w:lang w:val="ru-RU"/>
        </w:rPr>
      </w:pPr>
      <w:r w:rsidRPr="00F364B0">
        <w:rPr>
          <w:rStyle w:val="CharAttribute504"/>
          <w:rFonts w:eastAsia="№Е"/>
          <w:sz w:val="24"/>
          <w:lang w:val="ru-RU"/>
        </w:rPr>
        <w:t>Поддержка</w:t>
      </w:r>
      <w:r w:rsidR="001C6E8E">
        <w:rPr>
          <w:rStyle w:val="CharAttribute504"/>
          <w:rFonts w:eastAsia="№Е"/>
          <w:sz w:val="24"/>
          <w:lang w:val="ru-RU"/>
        </w:rPr>
        <w:t xml:space="preserve"> </w:t>
      </w:r>
      <w:r w:rsidRPr="00F364B0">
        <w:rPr>
          <w:rStyle w:val="CharAttribute504"/>
          <w:rFonts w:eastAsia="№Е"/>
          <w:sz w:val="24"/>
          <w:lang w:val="ru-RU"/>
        </w:rPr>
        <w:t>детского</w:t>
      </w:r>
      <w:r w:rsidR="001C6E8E">
        <w:rPr>
          <w:rStyle w:val="CharAttribute504"/>
          <w:rFonts w:eastAsia="№Е"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самоуправления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помогает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воспитывать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детях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инициативность,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самостоятельность,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ответственность,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трудолюбие,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чувство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собственного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достоинства,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школьникам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–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предоставляет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широкие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возможности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самовыражения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самореализации.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Это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то,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что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готовит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взрослой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жизни.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Поскольку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учащимся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младших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подростковых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классов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всегда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удается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самостоятельно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организовать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свою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деятельность,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детское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самоуправление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иногда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время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может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трансформироваться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(посредством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введения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функции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педагога-куратора)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детско-взрослое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самоуправление.</w:t>
      </w:r>
      <w:r w:rsidR="001C6E8E">
        <w:rPr>
          <w:sz w:val="24"/>
          <w:lang w:val="ru-RU"/>
        </w:rPr>
        <w:t xml:space="preserve"> </w:t>
      </w:r>
    </w:p>
    <w:p w:rsidR="00C412EA" w:rsidRPr="00F364B0" w:rsidRDefault="00C412EA" w:rsidP="00C412EA">
      <w:pPr>
        <w:adjustRightInd w:val="0"/>
        <w:ind w:right="-1" w:firstLine="567"/>
        <w:rPr>
          <w:i/>
          <w:color w:val="FF0000"/>
          <w:sz w:val="24"/>
          <w:lang w:val="ru-RU"/>
        </w:rPr>
      </w:pPr>
      <w:r w:rsidRPr="00F364B0">
        <w:rPr>
          <w:sz w:val="24"/>
          <w:lang w:val="ru-RU"/>
        </w:rPr>
        <w:t>Детское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самоуправление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осуществляется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следующим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образом</w:t>
      </w:r>
      <w:r w:rsidR="001C6E8E">
        <w:rPr>
          <w:sz w:val="24"/>
          <w:lang w:val="ru-RU"/>
        </w:rPr>
        <w:t xml:space="preserve"> </w:t>
      </w:r>
    </w:p>
    <w:p w:rsidR="00C412EA" w:rsidRPr="00F364B0" w:rsidRDefault="00C412EA" w:rsidP="00C412EA">
      <w:pPr>
        <w:tabs>
          <w:tab w:val="left" w:pos="851"/>
        </w:tabs>
        <w:ind w:firstLine="567"/>
        <w:rPr>
          <w:b/>
          <w:i/>
          <w:sz w:val="24"/>
          <w:lang w:val="ru-RU"/>
        </w:rPr>
      </w:pPr>
      <w:r w:rsidRPr="00F364B0">
        <w:rPr>
          <w:b/>
          <w:i/>
          <w:sz w:val="24"/>
          <w:lang w:val="ru-RU"/>
        </w:rPr>
        <w:t>На</w:t>
      </w:r>
      <w:r w:rsidR="001C6E8E">
        <w:rPr>
          <w:b/>
          <w:i/>
          <w:sz w:val="24"/>
          <w:lang w:val="ru-RU"/>
        </w:rPr>
        <w:t xml:space="preserve"> </w:t>
      </w:r>
      <w:r w:rsidRPr="00F364B0">
        <w:rPr>
          <w:b/>
          <w:i/>
          <w:sz w:val="24"/>
          <w:lang w:val="ru-RU"/>
        </w:rPr>
        <w:t>уровне</w:t>
      </w:r>
      <w:r w:rsidR="001C6E8E">
        <w:rPr>
          <w:b/>
          <w:i/>
          <w:sz w:val="24"/>
          <w:lang w:val="ru-RU"/>
        </w:rPr>
        <w:t xml:space="preserve"> </w:t>
      </w:r>
      <w:r w:rsidRPr="00F364B0">
        <w:rPr>
          <w:b/>
          <w:i/>
          <w:sz w:val="24"/>
          <w:lang w:val="ru-RU"/>
        </w:rPr>
        <w:t>школы: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через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деятельность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выборного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Совета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учащихся,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создаваемого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учета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мнения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вопросам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управления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образовательной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организацией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принятия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административных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затрагивающих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права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законные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интересы;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E410A">
        <w:rPr>
          <w:rFonts w:ascii="Times New Roman"/>
          <w:iCs/>
          <w:sz w:val="24"/>
          <w:szCs w:val="24"/>
          <w:lang w:val="ru-RU"/>
        </w:rPr>
        <w:t>через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деятельность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Совета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старост,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объединяющего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старост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классов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для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облегчения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распространения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значимой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для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школьников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информации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получения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обратной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связи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от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классных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коллективов;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через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работу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постоянно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действующего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актива,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инициирующего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организующего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проведение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личностно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значимых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событий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(соревнований,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конкурсов,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фестивалей,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капустников,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флешмобов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т.п.);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E410A">
        <w:rPr>
          <w:rFonts w:ascii="Times New Roman"/>
          <w:iCs/>
          <w:sz w:val="24"/>
          <w:szCs w:val="24"/>
          <w:lang w:val="ru-RU"/>
        </w:rPr>
        <w:t>через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деятельность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творческих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советов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дела,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отвечающих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за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проведение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тех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или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иных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конкретных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мероприятий,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праздников,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вечеров,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акций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т.п.;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E410A">
        <w:rPr>
          <w:rFonts w:ascii="Times New Roman"/>
          <w:iCs/>
          <w:sz w:val="24"/>
          <w:szCs w:val="24"/>
          <w:lang w:val="ru-RU"/>
        </w:rPr>
        <w:t>через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деятельность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созданной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наиболее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авторитетных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старшеклассников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курируемой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школьным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психологом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группы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по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урегулированию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конфликтных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ситуаций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в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школе.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</w:p>
    <w:p w:rsidR="00C412EA" w:rsidRPr="00F364B0" w:rsidRDefault="00C412EA" w:rsidP="00C412EA">
      <w:pPr>
        <w:tabs>
          <w:tab w:val="left" w:pos="851"/>
        </w:tabs>
        <w:ind w:firstLine="567"/>
        <w:rPr>
          <w:bCs/>
          <w:i/>
          <w:sz w:val="24"/>
          <w:lang w:val="ru-RU"/>
        </w:rPr>
      </w:pPr>
      <w:r w:rsidRPr="00F364B0">
        <w:rPr>
          <w:b/>
          <w:i/>
          <w:sz w:val="24"/>
          <w:lang w:val="ru-RU"/>
        </w:rPr>
        <w:t>На</w:t>
      </w:r>
      <w:r w:rsidR="001C6E8E">
        <w:rPr>
          <w:b/>
          <w:i/>
          <w:sz w:val="24"/>
          <w:lang w:val="ru-RU"/>
        </w:rPr>
        <w:t xml:space="preserve"> </w:t>
      </w:r>
      <w:r w:rsidRPr="00F364B0">
        <w:rPr>
          <w:b/>
          <w:i/>
          <w:sz w:val="24"/>
          <w:lang w:val="ru-RU"/>
        </w:rPr>
        <w:t>уровне</w:t>
      </w:r>
      <w:r w:rsidR="001C6E8E">
        <w:rPr>
          <w:b/>
          <w:i/>
          <w:sz w:val="24"/>
          <w:lang w:val="ru-RU"/>
        </w:rPr>
        <w:t xml:space="preserve"> </w:t>
      </w:r>
      <w:r w:rsidRPr="00F364B0">
        <w:rPr>
          <w:b/>
          <w:i/>
          <w:sz w:val="24"/>
          <w:lang w:val="ru-RU"/>
        </w:rPr>
        <w:t>классов</w:t>
      </w:r>
      <w:r w:rsidRPr="00F364B0">
        <w:rPr>
          <w:bCs/>
          <w:i/>
          <w:sz w:val="24"/>
          <w:lang w:val="ru-RU"/>
        </w:rPr>
        <w:t>: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iCs/>
          <w:sz w:val="24"/>
          <w:szCs w:val="24"/>
          <w:lang w:val="ru-RU"/>
        </w:rPr>
        <w:t>через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деятельность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выборных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инициативе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предложениям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учащихся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лидеров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(например,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старост,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дежурных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командиров),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представляющих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интересы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делах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призванных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координировать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работу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работой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самоуправления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руководителей;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E410A">
        <w:rPr>
          <w:rFonts w:ascii="Times New Roman"/>
          <w:iCs/>
          <w:sz w:val="24"/>
          <w:szCs w:val="24"/>
          <w:lang w:val="ru-RU"/>
        </w:rPr>
        <w:t>через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деятельность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выборных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органов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самоуправления,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отвечающих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за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различные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направления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работы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класса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(например: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штаб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спортивных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дел,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штаб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творческих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дел,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штаб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работы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младшими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ребятами);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iCs/>
          <w:sz w:val="24"/>
          <w:szCs w:val="24"/>
          <w:lang w:val="ru-RU"/>
        </w:rPr>
        <w:t>через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организацию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на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принципах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самоуправления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жизни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детских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групп,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отправляющихся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походы,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экспедиции,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на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экскурсии,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осуществляемую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через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систему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распределяемых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среди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участников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ответственных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должностей.</w:t>
      </w:r>
    </w:p>
    <w:p w:rsidR="00C412EA" w:rsidRPr="00F364B0" w:rsidRDefault="00C412EA" w:rsidP="00C412EA">
      <w:pPr>
        <w:ind w:firstLine="567"/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F364B0">
        <w:rPr>
          <w:b/>
          <w:bCs/>
          <w:i/>
          <w:iCs/>
          <w:sz w:val="24"/>
          <w:lang w:val="ru-RU"/>
        </w:rPr>
        <w:t>На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индивидуальном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уровне:</w:t>
      </w:r>
      <w:r w:rsidR="001C6E8E"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  <w:t xml:space="preserve"> 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iCs/>
          <w:sz w:val="24"/>
          <w:szCs w:val="24"/>
          <w:lang w:val="ru-RU"/>
        </w:rPr>
        <w:t>через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вовлечение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планирование,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организацию,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проведение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анализ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внутриклассных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дел;</w:t>
      </w:r>
    </w:p>
    <w:p w:rsidR="00C412EA" w:rsidRPr="003E410A" w:rsidRDefault="00C412EA" w:rsidP="00C412EA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E410A">
        <w:rPr>
          <w:rFonts w:ascii="Times New Roman"/>
          <w:iCs/>
          <w:sz w:val="24"/>
          <w:szCs w:val="24"/>
          <w:lang w:val="ru-RU"/>
        </w:rPr>
        <w:t>через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реализацию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школьниками,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взявшими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на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себя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соответствующую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роль,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функций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по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контролю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за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порядком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чистотой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в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классе,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уходом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за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классной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комнатой,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комнатными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растениями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и</w:t>
      </w:r>
      <w:r w:rsidR="001C6E8E">
        <w:rPr>
          <w:rFonts w:ascii="Times New Roman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/>
          <w:iCs/>
          <w:sz w:val="24"/>
          <w:szCs w:val="24"/>
          <w:lang w:val="ru-RU"/>
        </w:rPr>
        <w:t>т.п.</w:t>
      </w:r>
    </w:p>
    <w:p w:rsidR="00C412EA" w:rsidRPr="003E410A" w:rsidRDefault="00C412EA" w:rsidP="00C412EA">
      <w:pPr>
        <w:pStyle w:val="a3"/>
        <w:tabs>
          <w:tab w:val="left" w:pos="993"/>
          <w:tab w:val="left" w:pos="1310"/>
        </w:tabs>
        <w:ind w:left="567"/>
        <w:rPr>
          <w:rFonts w:ascii="Times New Roman"/>
          <w:iCs/>
          <w:sz w:val="24"/>
          <w:szCs w:val="24"/>
          <w:lang w:val="ru-RU"/>
        </w:rPr>
      </w:pPr>
    </w:p>
    <w:p w:rsidR="00C412EA" w:rsidRPr="00F364B0" w:rsidRDefault="00C412EA" w:rsidP="00C412EA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color w:val="000000"/>
          <w:w w:val="0"/>
          <w:sz w:val="24"/>
          <w:lang w:val="ru-RU"/>
        </w:rPr>
        <w:t>3.1.6.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Модуль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«Профориентация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«Крымский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профгид»</w:t>
      </w:r>
    </w:p>
    <w:p w:rsidR="00C412EA" w:rsidRPr="00F364B0" w:rsidRDefault="00C412EA" w:rsidP="00C412EA">
      <w:pPr>
        <w:ind w:firstLine="567"/>
        <w:rPr>
          <w:sz w:val="24"/>
          <w:lang w:val="ru-RU"/>
        </w:rPr>
      </w:pPr>
    </w:p>
    <w:p w:rsidR="00C412EA" w:rsidRPr="00F364B0" w:rsidRDefault="00C412EA" w:rsidP="00C53B3E">
      <w:pPr>
        <w:ind w:firstLine="567"/>
        <w:rPr>
          <w:rFonts w:eastAsia="Calibri"/>
          <w:sz w:val="24"/>
          <w:lang w:val="ru-RU"/>
        </w:rPr>
      </w:pPr>
      <w:r w:rsidRPr="00F364B0">
        <w:rPr>
          <w:sz w:val="24"/>
          <w:lang w:val="ru-RU"/>
        </w:rPr>
        <w:t>Совместная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направлению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«профориентация»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включает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себя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профессиональное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просвещение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школьников;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диагностику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консультирование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проблемам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профориентации,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организацию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профессиональных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проб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Задача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совместной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ребенка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–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подготовить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осознанному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выбору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своей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будущей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профессиональной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Создавая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профориентационно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значимые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проблемные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ситуации,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формирующие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готовность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выбору,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актуализирует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его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профессиональное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самоопределение,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позитивный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взгляд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труд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постиндустриальном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мире,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охватывающий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только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профессиональную,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внепрофессиональную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составляющие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такой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деятельности.</w:t>
      </w:r>
      <w:r w:rsidR="001C6E8E">
        <w:rPr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Эта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работа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1"/>
          <w:rFonts w:eastAsia="№Е"/>
          <w:sz w:val="24"/>
          <w:lang w:val="ru-RU"/>
        </w:rPr>
        <w:t>осуществляется</w:t>
      </w:r>
      <w:r w:rsidR="001C6E8E">
        <w:rPr>
          <w:rStyle w:val="CharAttribute511"/>
          <w:rFonts w:eastAsia="№Е"/>
          <w:sz w:val="24"/>
          <w:lang w:val="ru-RU"/>
        </w:rPr>
        <w:t xml:space="preserve"> </w:t>
      </w:r>
      <w:r w:rsidRPr="00F364B0">
        <w:rPr>
          <w:rStyle w:val="CharAttribute512"/>
          <w:rFonts w:eastAsia="№Е"/>
          <w:sz w:val="24"/>
          <w:lang w:val="ru-RU"/>
        </w:rPr>
        <w:t>через</w:t>
      </w:r>
      <w:r w:rsidR="001C6E8E">
        <w:rPr>
          <w:rStyle w:val="CharAttribute512"/>
          <w:rFonts w:eastAsia="№Е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циклы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профориентационных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часов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общения,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направленных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на</w:t>
      </w:r>
      <w:r w:rsidR="001C6E8E">
        <w:rPr>
          <w:rFonts w:eastAsia="Calibri"/>
          <w:sz w:val="24"/>
          <w:lang w:val="ru-RU"/>
        </w:rPr>
        <w:t xml:space="preserve">  </w:t>
      </w:r>
      <w:r w:rsidRPr="00F364B0">
        <w:rPr>
          <w:rFonts w:eastAsia="Calibri"/>
          <w:sz w:val="24"/>
          <w:lang w:val="ru-RU"/>
        </w:rPr>
        <w:t>подготовку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школьника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к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осознанному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планированию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реализации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своего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профессионального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будущего;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профориентационные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игры: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симуляции,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деловые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игры,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квесты,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решение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кейсов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(ситуаций,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которых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необходимо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принять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решение,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занять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определенную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позицию),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расширяющие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знания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школьников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типах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профессий,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способах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выбора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профессий,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достоинствах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недостатках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той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или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интересной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школьникам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профессиональной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деятельности;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экскурсии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на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предприятия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города,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дающие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школьникам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начальные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представления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существующих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профессиях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условиях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работы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людей,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представляющих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эти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профессии;</w:t>
      </w:r>
    </w:p>
    <w:p w:rsidR="00C412EA" w:rsidRPr="00F364B0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посещение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профориентационных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выставок</w:t>
      </w:r>
      <w:r w:rsidRPr="00F364B0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я</w:t>
      </w:r>
      <w:r w:rsidRPr="003E410A">
        <w:rPr>
          <w:rFonts w:ascii="Times New Roman" w:eastAsia="Calibri"/>
          <w:sz w:val="24"/>
          <w:szCs w:val="24"/>
          <w:lang w:val="ru-RU"/>
        </w:rPr>
        <w:t>рмарок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профессий,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тематических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профориентационных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парков,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профориентационных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лагерей,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дней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открытых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дверей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средних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специальных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учебных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заведениях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вузах;</w:t>
      </w:r>
    </w:p>
    <w:p w:rsidR="00C412EA" w:rsidRPr="00F364B0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F364B0">
        <w:rPr>
          <w:rFonts w:ascii="Times New Roman" w:eastAsia="Calibri"/>
          <w:sz w:val="24"/>
          <w:szCs w:val="24"/>
          <w:lang w:val="ru-RU"/>
        </w:rPr>
        <w:t>организация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на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базе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пришкольного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лагеря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отдыха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профориентационных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смен,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работе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которых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принимают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участие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эксперты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области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профориентации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где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школьники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могут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глубже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познакомиться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теми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или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иными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профессиями,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получить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представление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об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специфике,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попробовать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свои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силы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той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или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профессии,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развивать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F364B0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F364B0">
        <w:rPr>
          <w:rFonts w:ascii="Times New Roman" w:eastAsia="Calibri"/>
          <w:sz w:val="24"/>
          <w:szCs w:val="24"/>
          <w:lang w:val="ru-RU"/>
        </w:rPr>
        <w:t>себе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F364B0">
        <w:rPr>
          <w:rFonts w:ascii="Times New Roman" w:eastAsia="Calibri"/>
          <w:sz w:val="24"/>
          <w:szCs w:val="24"/>
          <w:lang w:val="ru-RU"/>
        </w:rPr>
        <w:t>соответствующие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F364B0">
        <w:rPr>
          <w:rFonts w:ascii="Times New Roman" w:eastAsia="Calibri"/>
          <w:sz w:val="24"/>
          <w:szCs w:val="24"/>
          <w:lang w:val="ru-RU"/>
        </w:rPr>
        <w:t>навыки;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совместное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педагогами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изучение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интернет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ресурсов,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посвященных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выбору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профессий,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прохождение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профориентационного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онлайн-тестирования,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прохождение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онлайн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курсов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интересующим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профессиям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направлениям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образования;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участие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работе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всероссийск</w:t>
      </w:r>
      <w:r w:rsidRPr="00F364B0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профориентационных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проект</w:t>
      </w:r>
      <w:r w:rsidRPr="00F364B0">
        <w:rPr>
          <w:rFonts w:ascii="Times New Roman"/>
          <w:sz w:val="24"/>
          <w:szCs w:val="24"/>
          <w:lang w:val="ru-RU"/>
        </w:rPr>
        <w:t>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созданных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сети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интернет: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просмотр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лекций,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решени</w:t>
      </w:r>
      <w:r w:rsidRPr="00F364B0">
        <w:rPr>
          <w:rFonts w:ascii="Times New Roman"/>
          <w:sz w:val="24"/>
          <w:szCs w:val="24"/>
          <w:lang w:val="ru-RU"/>
        </w:rPr>
        <w:t>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учебно-тренировочных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задач</w:t>
      </w:r>
      <w:r w:rsidRPr="00F364B0">
        <w:rPr>
          <w:rFonts w:ascii="Times New Roman"/>
          <w:sz w:val="24"/>
          <w:szCs w:val="24"/>
          <w:lang w:val="ru-RU"/>
        </w:rPr>
        <w:t>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участие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мастер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класс</w:t>
      </w:r>
      <w:r w:rsidRPr="00F364B0">
        <w:rPr>
          <w:rFonts w:ascii="Times New Roman"/>
          <w:sz w:val="24"/>
          <w:szCs w:val="24"/>
          <w:lang w:val="ru-RU"/>
        </w:rPr>
        <w:t>ах</w:t>
      </w:r>
      <w:r w:rsidRPr="003E410A">
        <w:rPr>
          <w:rFonts w:ascii="Times New Roman"/>
          <w:sz w:val="24"/>
          <w:szCs w:val="24"/>
          <w:lang w:val="ru-RU"/>
        </w:rPr>
        <w:t>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посещение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открытых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уроков;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индивидуальные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консультации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психолога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вопросам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склонностей,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способностей,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дарований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индивидуальных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особенностей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могут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иметь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значение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процессе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выбора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профессии;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освоение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школьниками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основ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профессии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рамках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различных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курсов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выбору,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включенных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основную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образовательную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программу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школы</w:t>
      </w:r>
      <w:r w:rsidRPr="00F364B0">
        <w:rPr>
          <w:rFonts w:ascii="Times New Roman"/>
          <w:sz w:val="24"/>
          <w:szCs w:val="24"/>
          <w:lang w:val="ru-RU"/>
        </w:rPr>
        <w:t>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рамках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кур</w:t>
      </w:r>
      <w:r w:rsidR="00862B8F" w:rsidRPr="00F364B0">
        <w:rPr>
          <w:rFonts w:ascii="Times New Roman"/>
          <w:sz w:val="24"/>
          <w:szCs w:val="24"/>
          <w:lang w:val="ru-RU"/>
        </w:rPr>
        <w:t>сов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62B8F" w:rsidRPr="00F364B0">
        <w:rPr>
          <w:rFonts w:ascii="Times New Roman"/>
          <w:sz w:val="24"/>
          <w:szCs w:val="24"/>
          <w:lang w:val="ru-RU"/>
        </w:rPr>
        <w:t>дополнительного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862B8F" w:rsidRPr="00F364B0">
        <w:rPr>
          <w:rFonts w:ascii="Times New Roman"/>
          <w:sz w:val="24"/>
          <w:szCs w:val="24"/>
          <w:lang w:val="ru-RU"/>
        </w:rPr>
        <w:t>образования.</w:t>
      </w:r>
    </w:p>
    <w:p w:rsidR="00C412EA" w:rsidRPr="00F364B0" w:rsidRDefault="00C412EA" w:rsidP="00862B8F">
      <w:pPr>
        <w:pStyle w:val="a3"/>
        <w:tabs>
          <w:tab w:val="left" w:pos="885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Примерами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реализации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данного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модуля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могут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быть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следующие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мероприятия: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выставка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творческих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работ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«Выбор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профессий»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рамках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регионального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этапа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Всероссийской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олимпиады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технологии;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участие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крымских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республиканской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выставке-презентации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«Введение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мир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профессий»</w:t>
      </w:r>
      <w:r w:rsidR="00862B8F" w:rsidRPr="00F364B0">
        <w:rPr>
          <w:rFonts w:ascii="Times New Roman"/>
          <w:sz w:val="24"/>
          <w:szCs w:val="24"/>
          <w:lang w:val="ru-RU"/>
        </w:rPr>
        <w:t>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с</w:t>
      </w:r>
      <w:r w:rsidRPr="003E410A">
        <w:rPr>
          <w:rFonts w:ascii="Times New Roman"/>
          <w:sz w:val="24"/>
          <w:szCs w:val="24"/>
          <w:lang w:val="ru-RU"/>
        </w:rPr>
        <w:t>овместн</w:t>
      </w:r>
      <w:r w:rsidRPr="00F364B0">
        <w:rPr>
          <w:rFonts w:ascii="Times New Roman"/>
          <w:sz w:val="24"/>
          <w:szCs w:val="24"/>
          <w:lang w:val="ru-RU"/>
        </w:rPr>
        <w:t>ую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деятельность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Государственным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бюджетным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образовательным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учреждением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дополнительного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профессионального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Республики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Крым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«Крымский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центр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развития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профессионального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образования»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проведение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ежегодно</w:t>
      </w:r>
      <w:r w:rsidRPr="00F364B0">
        <w:rPr>
          <w:rFonts w:ascii="Times New Roman"/>
          <w:sz w:val="24"/>
          <w:szCs w:val="24"/>
          <w:lang w:val="ru-RU"/>
        </w:rPr>
        <w:t>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выставк</w:t>
      </w:r>
      <w:r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республиканских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профессиональных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образовательных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учреждений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«Образование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карьера</w:t>
      </w:r>
      <w:r w:rsidRPr="00F364B0">
        <w:rPr>
          <w:rFonts w:ascii="Times New Roman"/>
          <w:sz w:val="24"/>
          <w:szCs w:val="24"/>
          <w:lang w:val="ru-RU"/>
        </w:rPr>
        <w:t>»;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проведение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цикл</w:t>
      </w:r>
      <w:r w:rsidRPr="00F364B0">
        <w:rPr>
          <w:rFonts w:ascii="Times New Roman"/>
          <w:sz w:val="24"/>
          <w:szCs w:val="24"/>
          <w:lang w:val="ru-RU"/>
        </w:rPr>
        <w:t>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Всероссийских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открытых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онлайн-уроков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«ПроеКТОриЯ»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рамках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регионального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проекта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«Успех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каждого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ребенка»</w:t>
      </w:r>
      <w:r w:rsidRPr="00F364B0">
        <w:rPr>
          <w:rFonts w:ascii="Times New Roman"/>
          <w:sz w:val="24"/>
          <w:szCs w:val="24"/>
          <w:lang w:val="ru-RU"/>
        </w:rPr>
        <w:t>;</w:t>
      </w:r>
    </w:p>
    <w:p w:rsidR="00C412EA" w:rsidRPr="003E410A" w:rsidRDefault="00C412EA" w:rsidP="00C412EA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участие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Программе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ранней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профессиональной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подготовки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профориентации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</w:rPr>
        <w:t>WorldSkills</w:t>
      </w:r>
      <w:r w:rsidRPr="00F364B0">
        <w:rPr>
          <w:rFonts w:ascii="Times New Roman"/>
          <w:sz w:val="24"/>
          <w:szCs w:val="24"/>
          <w:lang w:val="ru-RU"/>
        </w:rPr>
        <w:t>;</w:t>
      </w:r>
    </w:p>
    <w:p w:rsidR="00B96A6B" w:rsidRPr="003E410A" w:rsidRDefault="001C6E8E" w:rsidP="00B96A6B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>
        <w:rPr>
          <w:rFonts w:ascii="Times New Roman"/>
          <w:sz w:val="24"/>
          <w:szCs w:val="24"/>
          <w:lang w:val="ru-RU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участие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школьников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в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работе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творческой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площадки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открытого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регионального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чемпионата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«Молодые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профессионалы»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(</w:t>
      </w:r>
      <w:r w:rsidR="00C412EA" w:rsidRPr="00F364B0">
        <w:rPr>
          <w:rFonts w:ascii="Times New Roman" w:eastAsia="Calibri"/>
          <w:bCs/>
          <w:iCs/>
          <w:sz w:val="24"/>
          <w:szCs w:val="24"/>
          <w:lang w:eastAsia="zh-CN"/>
        </w:rPr>
        <w:t>Worldskills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eastAsia="zh-CN"/>
        </w:rPr>
        <w:t>Russia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)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Республики</w:t>
      </w:r>
      <w:r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Крым;</w:t>
      </w:r>
    </w:p>
    <w:p w:rsidR="00B96A6B" w:rsidRPr="003E410A" w:rsidRDefault="00B96A6B" w:rsidP="00B96A6B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работу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с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территориальными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отделениями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Государственного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казенного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учреждения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Республики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Крым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«Центр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занятости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населения»;</w:t>
      </w:r>
    </w:p>
    <w:p w:rsidR="00C412EA" w:rsidRPr="003E410A" w:rsidRDefault="00B96A6B" w:rsidP="00B96A6B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профессиографические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экскурсии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на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предприятия,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работающие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="00C412EA"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на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территории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муниципальных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образований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Республики</w:t>
      </w:r>
      <w:r w:rsidR="001C6E8E">
        <w:rPr>
          <w:rFonts w:ascii="Times New Roman" w:eastAsia="Calibri"/>
          <w:bCs/>
          <w:iCs/>
          <w:sz w:val="24"/>
          <w:szCs w:val="24"/>
          <w:lang w:val="ru-RU" w:eastAsia="zh-CN"/>
        </w:rPr>
        <w:t xml:space="preserve"> </w:t>
      </w:r>
      <w:r w:rsidRPr="00F364B0">
        <w:rPr>
          <w:rFonts w:ascii="Times New Roman" w:eastAsia="Calibri"/>
          <w:bCs/>
          <w:iCs/>
          <w:sz w:val="24"/>
          <w:szCs w:val="24"/>
          <w:lang w:val="ru-RU" w:eastAsia="zh-CN"/>
        </w:rPr>
        <w:t>Крым;</w:t>
      </w:r>
    </w:p>
    <w:p w:rsidR="00C412EA" w:rsidRPr="00F364B0" w:rsidRDefault="00055F75" w:rsidP="00C412EA">
      <w:pPr>
        <w:widowControl/>
        <w:numPr>
          <w:ilvl w:val="0"/>
          <w:numId w:val="1"/>
        </w:numPr>
        <w:tabs>
          <w:tab w:val="left" w:pos="426"/>
          <w:tab w:val="left" w:pos="885"/>
        </w:tabs>
        <w:wordWrap/>
        <w:autoSpaceDE/>
        <w:autoSpaceDN/>
        <w:ind w:left="0" w:right="175" w:firstLine="567"/>
        <w:rPr>
          <w:sz w:val="24"/>
          <w:lang w:val="ru-RU"/>
        </w:rPr>
      </w:pPr>
      <w:r w:rsidRPr="00F364B0">
        <w:rPr>
          <w:sz w:val="24"/>
          <w:lang w:val="ru-RU"/>
        </w:rPr>
        <w:t>и</w:t>
      </w:r>
      <w:r w:rsidR="00C412EA" w:rsidRPr="00F364B0">
        <w:rPr>
          <w:sz w:val="24"/>
          <w:lang w:val="ru-RU"/>
        </w:rPr>
        <w:t>спользование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базы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детского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технопарка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«Кванториум»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(в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городах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районах,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где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функционируют)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/>
        </w:rPr>
        <w:t>проведения</w:t>
      </w:r>
      <w:r w:rsidR="001C6E8E">
        <w:rPr>
          <w:sz w:val="24"/>
          <w:lang w:val="ru-RU"/>
        </w:rPr>
        <w:t xml:space="preserve"> </w:t>
      </w:r>
      <w:r w:rsidR="00C412EA" w:rsidRPr="00F364B0">
        <w:rPr>
          <w:sz w:val="24"/>
          <w:lang w:val="ru-RU" w:eastAsia="ru-RU"/>
        </w:rPr>
        <w:t>мастер-классов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по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квантумам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с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целью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освоения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высокотехнологичных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направлений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деятельности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при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выборе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будущей</w:t>
      </w:r>
      <w:r w:rsidR="001C6E8E">
        <w:rPr>
          <w:sz w:val="24"/>
          <w:lang w:val="ru-RU" w:eastAsia="ru-RU"/>
        </w:rPr>
        <w:t xml:space="preserve"> </w:t>
      </w:r>
      <w:r w:rsidR="00C412EA" w:rsidRPr="00F364B0">
        <w:rPr>
          <w:sz w:val="24"/>
          <w:lang w:val="ru-RU" w:eastAsia="ru-RU"/>
        </w:rPr>
        <w:t>профессии.</w:t>
      </w:r>
    </w:p>
    <w:p w:rsidR="00C412EA" w:rsidRPr="00F364B0" w:rsidRDefault="00C412EA" w:rsidP="00C412EA">
      <w:pPr>
        <w:widowControl/>
        <w:tabs>
          <w:tab w:val="left" w:pos="0"/>
          <w:tab w:val="left" w:pos="885"/>
        </w:tabs>
        <w:wordWrap/>
        <w:autoSpaceDE/>
        <w:autoSpaceDN/>
        <w:ind w:right="175" w:firstLine="709"/>
        <w:rPr>
          <w:sz w:val="24"/>
          <w:lang w:val="ru-RU"/>
        </w:rPr>
      </w:pPr>
      <w:r w:rsidRPr="00F364B0">
        <w:rPr>
          <w:sz w:val="24"/>
          <w:lang w:val="ru-RU"/>
        </w:rPr>
        <w:t>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также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работа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педагога-психолога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социального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профориентации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обучающихся.</w:t>
      </w:r>
    </w:p>
    <w:p w:rsidR="00C412EA" w:rsidRPr="003E410A" w:rsidRDefault="00C412EA" w:rsidP="00C412EA">
      <w:pPr>
        <w:pStyle w:val="a3"/>
        <w:tabs>
          <w:tab w:val="left" w:pos="993"/>
          <w:tab w:val="left" w:pos="1310"/>
        </w:tabs>
        <w:ind w:left="567"/>
        <w:rPr>
          <w:rFonts w:ascii="Times New Roman"/>
          <w:iCs/>
          <w:sz w:val="24"/>
          <w:szCs w:val="24"/>
          <w:lang w:val="ru-RU"/>
        </w:rPr>
      </w:pPr>
    </w:p>
    <w:p w:rsidR="00496D5B" w:rsidRPr="00F364B0" w:rsidRDefault="00496D5B" w:rsidP="00C33BCE">
      <w:pPr>
        <w:ind w:firstLine="567"/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color w:val="000000"/>
          <w:w w:val="0"/>
          <w:sz w:val="24"/>
          <w:lang w:val="ru-RU"/>
        </w:rPr>
        <w:t>3.2.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Вариативные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модули</w:t>
      </w:r>
    </w:p>
    <w:p w:rsidR="00326C6C" w:rsidRPr="00F364B0" w:rsidRDefault="00326C6C" w:rsidP="00C33BCE">
      <w:pPr>
        <w:ind w:firstLine="567"/>
        <w:jc w:val="center"/>
        <w:rPr>
          <w:b/>
          <w:iCs/>
          <w:color w:val="000000"/>
          <w:w w:val="0"/>
          <w:sz w:val="24"/>
          <w:lang w:val="ru-RU"/>
        </w:rPr>
      </w:pPr>
    </w:p>
    <w:p w:rsidR="00594A68" w:rsidRPr="00F364B0" w:rsidRDefault="001C6E8E" w:rsidP="00496D5B">
      <w:pPr>
        <w:ind w:firstLine="567"/>
        <w:jc w:val="left"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496D5B" w:rsidRPr="00F364B0">
        <w:rPr>
          <w:b/>
          <w:iCs/>
          <w:color w:val="000000"/>
          <w:w w:val="0"/>
          <w:sz w:val="24"/>
          <w:lang w:val="ru-RU"/>
        </w:rPr>
        <w:t>3.2.1.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«Конкур</w:t>
      </w:r>
      <w:r w:rsidR="002623D7">
        <w:rPr>
          <w:b/>
          <w:iCs/>
          <w:color w:val="000000"/>
          <w:w w:val="0"/>
          <w:sz w:val="24"/>
          <w:lang w:val="ru-RU"/>
        </w:rPr>
        <w:t>сные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2623D7">
        <w:rPr>
          <w:b/>
          <w:iCs/>
          <w:color w:val="000000"/>
          <w:w w:val="0"/>
          <w:sz w:val="24"/>
          <w:lang w:val="ru-RU"/>
        </w:rPr>
        <w:t>программы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2623D7">
        <w:rPr>
          <w:b/>
          <w:iCs/>
          <w:color w:val="000000"/>
          <w:w w:val="0"/>
          <w:sz w:val="24"/>
          <w:lang w:val="ru-RU"/>
        </w:rPr>
        <w:t>и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2623D7">
        <w:rPr>
          <w:b/>
          <w:iCs/>
          <w:color w:val="000000"/>
          <w:w w:val="0"/>
          <w:sz w:val="24"/>
          <w:lang w:val="ru-RU"/>
        </w:rPr>
        <w:t>проекты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(«Крым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в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моем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сердце»,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«Крымский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вернисаж»,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«Творческий</w:t>
      </w:r>
      <w:r>
        <w:rPr>
          <w:b/>
          <w:iCs/>
          <w:color w:val="000000"/>
          <w:w w:val="0"/>
          <w:sz w:val="24"/>
          <w:lang w:val="ru-RU"/>
        </w:rPr>
        <w:t xml:space="preserve"> </w:t>
      </w:r>
      <w:r w:rsidR="00594A68" w:rsidRPr="00F364B0">
        <w:rPr>
          <w:b/>
          <w:iCs/>
          <w:color w:val="000000"/>
          <w:w w:val="0"/>
          <w:sz w:val="24"/>
          <w:lang w:val="ru-RU"/>
        </w:rPr>
        <w:t>поиск»)</w:t>
      </w:r>
    </w:p>
    <w:p w:rsidR="00594A68" w:rsidRPr="00F364B0" w:rsidRDefault="00594A68" w:rsidP="00594A68">
      <w:pPr>
        <w:ind w:firstLine="567"/>
        <w:rPr>
          <w:b/>
          <w:iCs/>
          <w:color w:val="000000"/>
          <w:w w:val="0"/>
          <w:sz w:val="24"/>
          <w:lang w:val="ru-RU"/>
        </w:rPr>
      </w:pPr>
    </w:p>
    <w:p w:rsidR="00594A68" w:rsidRPr="00F364B0" w:rsidRDefault="001C6E8E" w:rsidP="00594A68">
      <w:pPr>
        <w:ind w:firstLine="567"/>
        <w:rPr>
          <w:iCs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 </w:t>
      </w:r>
      <w:r w:rsidR="0099554C" w:rsidRPr="00F364B0">
        <w:rPr>
          <w:color w:val="000000"/>
          <w:w w:val="0"/>
          <w:sz w:val="24"/>
          <w:lang w:val="ru-RU"/>
        </w:rPr>
        <w:t>В</w:t>
      </w:r>
      <w:r>
        <w:rPr>
          <w:color w:val="000000"/>
          <w:w w:val="0"/>
          <w:sz w:val="24"/>
          <w:lang w:val="ru-RU"/>
        </w:rPr>
        <w:t xml:space="preserve"> </w:t>
      </w:r>
      <w:r w:rsidR="00862B8F" w:rsidRPr="00F364B0">
        <w:rPr>
          <w:color w:val="000000"/>
          <w:w w:val="0"/>
          <w:sz w:val="24"/>
          <w:lang w:val="ru-RU"/>
        </w:rPr>
        <w:t>Республике</w:t>
      </w:r>
      <w:r>
        <w:rPr>
          <w:color w:val="000000"/>
          <w:w w:val="0"/>
          <w:sz w:val="24"/>
          <w:lang w:val="ru-RU"/>
        </w:rPr>
        <w:t xml:space="preserve"> </w:t>
      </w:r>
      <w:r w:rsidR="00862B8F" w:rsidRPr="00F364B0">
        <w:rPr>
          <w:color w:val="000000"/>
          <w:w w:val="0"/>
          <w:sz w:val="24"/>
          <w:lang w:val="ru-RU"/>
        </w:rPr>
        <w:t>Крым</w:t>
      </w:r>
      <w:r>
        <w:rPr>
          <w:color w:val="000000"/>
          <w:w w:val="0"/>
          <w:sz w:val="24"/>
          <w:lang w:val="ru-RU"/>
        </w:rPr>
        <w:t xml:space="preserve"> </w:t>
      </w:r>
      <w:r w:rsidR="00FC359E" w:rsidRPr="00F364B0">
        <w:rPr>
          <w:color w:val="000000"/>
          <w:w w:val="0"/>
          <w:sz w:val="24"/>
          <w:lang w:val="ru-RU"/>
        </w:rPr>
        <w:t>с</w:t>
      </w:r>
      <w:r>
        <w:rPr>
          <w:color w:val="333333"/>
          <w:sz w:val="24"/>
          <w:lang w:val="ru-RU"/>
        </w:rPr>
        <w:t xml:space="preserve"> </w:t>
      </w:r>
      <w:r w:rsidR="00FC359E" w:rsidRPr="00F364B0">
        <w:rPr>
          <w:color w:val="333333"/>
          <w:sz w:val="24"/>
          <w:lang w:val="ru-RU"/>
        </w:rPr>
        <w:t>целью</w:t>
      </w:r>
      <w:r>
        <w:rPr>
          <w:color w:val="333333"/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поиска,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выявления,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развития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поддержки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одарённых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детей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Крыма,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реализации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их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творческого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интеллектуального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потенциала,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стимулирования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талантливой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молодёжи,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презентации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достижений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в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различных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отраслях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искусства,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науки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других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сферах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деятельности,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популяризации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детского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и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юношеского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творчества,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пропаганды</w:t>
      </w:r>
      <w:r>
        <w:rPr>
          <w:sz w:val="24"/>
          <w:lang w:val="ru-RU"/>
        </w:rPr>
        <w:t xml:space="preserve"> </w:t>
      </w:r>
      <w:r w:rsidR="0099554C" w:rsidRPr="00F364B0">
        <w:rPr>
          <w:sz w:val="24"/>
          <w:lang w:val="ru-RU"/>
        </w:rPr>
        <w:t>рег</w:t>
      </w:r>
      <w:r w:rsidR="00127AAA" w:rsidRPr="00F364B0">
        <w:rPr>
          <w:sz w:val="24"/>
          <w:lang w:val="ru-RU"/>
        </w:rPr>
        <w:t>ионального</w:t>
      </w:r>
      <w:r>
        <w:rPr>
          <w:sz w:val="24"/>
          <w:lang w:val="ru-RU"/>
        </w:rPr>
        <w:t xml:space="preserve"> </w:t>
      </w:r>
      <w:r w:rsidR="00127AAA" w:rsidRPr="00F364B0">
        <w:rPr>
          <w:sz w:val="24"/>
          <w:lang w:val="ru-RU"/>
        </w:rPr>
        <w:t>культурного</w:t>
      </w:r>
      <w:r>
        <w:rPr>
          <w:sz w:val="24"/>
          <w:lang w:val="ru-RU"/>
        </w:rPr>
        <w:t xml:space="preserve"> </w:t>
      </w:r>
      <w:r w:rsidR="00127AAA" w:rsidRPr="00F364B0">
        <w:rPr>
          <w:sz w:val="24"/>
          <w:lang w:val="ru-RU"/>
        </w:rPr>
        <w:t>наследия</w:t>
      </w:r>
      <w:r>
        <w:rPr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проводится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более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300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конкурсов,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фестивалей,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олимпиад,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соревнований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и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иных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мероприятий,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направленных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на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гражданское,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патриотическое,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духовно-нравственное,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физическое,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трудовое,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экологическое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воспитание,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приобщение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детей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к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культурному</w:t>
      </w:r>
      <w:r>
        <w:rPr>
          <w:iCs/>
          <w:sz w:val="24"/>
          <w:lang w:val="ru-RU"/>
        </w:rPr>
        <w:t xml:space="preserve"> </w:t>
      </w:r>
      <w:r w:rsidR="00127AAA" w:rsidRPr="00F364B0">
        <w:rPr>
          <w:iCs/>
          <w:sz w:val="24"/>
          <w:lang w:val="ru-RU"/>
        </w:rPr>
        <w:t>наследию.</w:t>
      </w:r>
    </w:p>
    <w:p w:rsidR="00363E81" w:rsidRPr="00F364B0" w:rsidRDefault="00594A68" w:rsidP="00594A68">
      <w:pPr>
        <w:ind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Т</w:t>
      </w:r>
      <w:r w:rsidR="00211B42" w:rsidRPr="00F364B0">
        <w:rPr>
          <w:iCs/>
          <w:sz w:val="24"/>
          <w:lang w:val="ru-RU"/>
        </w:rPr>
        <w:t>радиционны</w:t>
      </w:r>
      <w:r w:rsidRPr="00F364B0">
        <w:rPr>
          <w:iCs/>
          <w:sz w:val="24"/>
          <w:lang w:val="ru-RU"/>
        </w:rPr>
        <w:t>ми</w:t>
      </w:r>
      <w:r w:rsidR="001C6E8E">
        <w:rPr>
          <w:iCs/>
          <w:sz w:val="24"/>
          <w:lang w:val="ru-RU"/>
        </w:rPr>
        <w:t xml:space="preserve"> </w:t>
      </w:r>
      <w:r w:rsidR="00211B42" w:rsidRPr="00F364B0">
        <w:rPr>
          <w:iCs/>
          <w:sz w:val="24"/>
          <w:lang w:val="ru-RU"/>
        </w:rPr>
        <w:t>для</w:t>
      </w:r>
      <w:r w:rsidR="001C6E8E">
        <w:rPr>
          <w:iCs/>
          <w:sz w:val="24"/>
          <w:lang w:val="ru-RU"/>
        </w:rPr>
        <w:t xml:space="preserve"> </w:t>
      </w:r>
      <w:r w:rsidR="00211B42" w:rsidRPr="00F364B0">
        <w:rPr>
          <w:iCs/>
          <w:sz w:val="24"/>
          <w:lang w:val="ru-RU"/>
        </w:rPr>
        <w:t>Республики</w:t>
      </w:r>
      <w:r w:rsidR="001C6E8E">
        <w:rPr>
          <w:iCs/>
          <w:sz w:val="24"/>
          <w:lang w:val="ru-RU"/>
        </w:rPr>
        <w:t xml:space="preserve"> </w:t>
      </w:r>
      <w:r w:rsidR="00211B42" w:rsidRPr="00F364B0">
        <w:rPr>
          <w:iCs/>
          <w:sz w:val="24"/>
          <w:lang w:val="ru-RU"/>
        </w:rPr>
        <w:t>Крым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являются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такие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конкурсные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программы,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как</w:t>
      </w:r>
      <w:r w:rsidR="00211B42" w:rsidRPr="00F364B0">
        <w:rPr>
          <w:iCs/>
          <w:sz w:val="24"/>
          <w:lang w:val="ru-RU"/>
        </w:rPr>
        <w:t>: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«Крымский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вальс»,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«Мы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–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наследники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Победы!»,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«Прикосновение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к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истокам»,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«Крым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в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моем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сердце»,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ф</w:t>
      </w:r>
      <w:r w:rsidR="00A25185" w:rsidRPr="00F364B0">
        <w:rPr>
          <w:iCs/>
          <w:sz w:val="24"/>
          <w:lang w:val="ru-RU"/>
        </w:rPr>
        <w:t>естиваль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детского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творчества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«Крымский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вундеркинд»</w:t>
      </w:r>
      <w:r w:rsidRPr="00F364B0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«Таланты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многодетной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семьи»,</w:t>
      </w:r>
      <w:r w:rsidR="001C6E8E">
        <w:rPr>
          <w:iCs/>
          <w:sz w:val="24"/>
          <w:lang w:val="ru-RU"/>
        </w:rPr>
        <w:t xml:space="preserve"> </w:t>
      </w:r>
      <w:r w:rsidR="00A25185" w:rsidRPr="00F364B0">
        <w:rPr>
          <w:iCs/>
          <w:sz w:val="24"/>
          <w:lang w:val="ru-RU"/>
        </w:rPr>
        <w:t>«Зерно</w:t>
      </w:r>
      <w:r w:rsidR="001C6E8E">
        <w:rPr>
          <w:iCs/>
          <w:sz w:val="24"/>
          <w:lang w:val="ru-RU"/>
        </w:rPr>
        <w:t xml:space="preserve"> </w:t>
      </w:r>
      <w:r w:rsidR="00211B42" w:rsidRPr="00F364B0">
        <w:rPr>
          <w:iCs/>
          <w:sz w:val="24"/>
          <w:lang w:val="ru-RU"/>
        </w:rPr>
        <w:t>истины»</w:t>
      </w:r>
      <w:r w:rsidR="00C424D0" w:rsidRPr="00F364B0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="00C424D0" w:rsidRPr="00F364B0">
        <w:rPr>
          <w:sz w:val="24"/>
          <w:lang w:val="ru-RU" w:eastAsia="ru-RU"/>
        </w:rPr>
        <w:t>«Сердце,</w:t>
      </w:r>
      <w:r w:rsidR="001C6E8E">
        <w:rPr>
          <w:sz w:val="24"/>
          <w:lang w:val="ru-RU" w:eastAsia="ru-RU"/>
        </w:rPr>
        <w:t xml:space="preserve"> </w:t>
      </w:r>
      <w:r w:rsidR="00C424D0" w:rsidRPr="00F364B0">
        <w:rPr>
          <w:sz w:val="24"/>
          <w:lang w:val="ru-RU" w:eastAsia="ru-RU"/>
        </w:rPr>
        <w:t>отданное</w:t>
      </w:r>
      <w:r w:rsidR="001C6E8E">
        <w:rPr>
          <w:sz w:val="24"/>
          <w:lang w:val="ru-RU" w:eastAsia="ru-RU"/>
        </w:rPr>
        <w:t xml:space="preserve"> </w:t>
      </w:r>
      <w:r w:rsidR="00C424D0" w:rsidRPr="00F364B0">
        <w:rPr>
          <w:sz w:val="24"/>
          <w:lang w:val="ru-RU" w:eastAsia="ru-RU"/>
        </w:rPr>
        <w:t>людям»,</w:t>
      </w:r>
      <w:r w:rsidR="001C6E8E">
        <w:rPr>
          <w:sz w:val="24"/>
          <w:lang w:val="ru-RU" w:eastAsia="ru-RU"/>
        </w:rPr>
        <w:t xml:space="preserve"> </w:t>
      </w:r>
      <w:r w:rsidR="00C424D0" w:rsidRPr="00F364B0">
        <w:rPr>
          <w:rFonts w:eastAsia="Calibri"/>
          <w:sz w:val="24"/>
          <w:lang w:val="ru-RU"/>
        </w:rPr>
        <w:t>конкурс</w:t>
      </w:r>
      <w:r w:rsidR="001C6E8E">
        <w:rPr>
          <w:rFonts w:eastAsia="Calibri"/>
          <w:sz w:val="24"/>
          <w:lang w:val="ru-RU"/>
        </w:rPr>
        <w:t xml:space="preserve"> </w:t>
      </w:r>
      <w:r w:rsidR="00C424D0" w:rsidRPr="00F364B0">
        <w:rPr>
          <w:rFonts w:eastAsia="Calibri"/>
          <w:sz w:val="24"/>
          <w:lang w:val="ru-RU"/>
        </w:rPr>
        <w:t>семейных</w:t>
      </w:r>
      <w:r w:rsidR="001C6E8E">
        <w:rPr>
          <w:rFonts w:eastAsia="Calibri"/>
          <w:sz w:val="24"/>
          <w:lang w:val="ru-RU"/>
        </w:rPr>
        <w:t xml:space="preserve"> </w:t>
      </w:r>
      <w:r w:rsidR="00C424D0" w:rsidRPr="00F364B0">
        <w:rPr>
          <w:rFonts w:eastAsia="Calibri"/>
          <w:sz w:val="24"/>
          <w:lang w:val="ru-RU"/>
        </w:rPr>
        <w:t>школьных</w:t>
      </w:r>
      <w:r w:rsidR="001C6E8E">
        <w:rPr>
          <w:rFonts w:eastAsia="Calibri"/>
          <w:sz w:val="24"/>
          <w:lang w:val="ru-RU"/>
        </w:rPr>
        <w:t xml:space="preserve"> </w:t>
      </w:r>
      <w:r w:rsidR="00C424D0" w:rsidRPr="00F364B0">
        <w:rPr>
          <w:rFonts w:eastAsia="Calibri"/>
          <w:sz w:val="24"/>
          <w:lang w:val="ru-RU"/>
        </w:rPr>
        <w:t>команд</w:t>
      </w:r>
      <w:r w:rsidR="001C6E8E">
        <w:rPr>
          <w:rFonts w:eastAsia="Calibri"/>
          <w:sz w:val="24"/>
          <w:lang w:val="ru-RU"/>
        </w:rPr>
        <w:t xml:space="preserve"> </w:t>
      </w:r>
      <w:r w:rsidR="00C424D0" w:rsidRPr="00F364B0">
        <w:rPr>
          <w:rFonts w:eastAsia="Calibri"/>
          <w:sz w:val="24"/>
          <w:lang w:val="ru-RU"/>
        </w:rPr>
        <w:t>«Семейный</w:t>
      </w:r>
      <w:r w:rsidR="001C6E8E">
        <w:rPr>
          <w:rFonts w:eastAsia="Calibri"/>
          <w:sz w:val="24"/>
          <w:lang w:val="ru-RU"/>
        </w:rPr>
        <w:t xml:space="preserve"> </w:t>
      </w:r>
      <w:r w:rsidR="00C424D0" w:rsidRPr="00F364B0">
        <w:rPr>
          <w:rFonts w:eastAsia="Calibri"/>
          <w:sz w:val="24"/>
          <w:lang w:val="ru-RU"/>
        </w:rPr>
        <w:t>очаг»,</w:t>
      </w:r>
      <w:r w:rsidR="001C6E8E">
        <w:rPr>
          <w:rFonts w:eastAsia="Calibri"/>
          <w:sz w:val="24"/>
          <w:lang w:val="ru-RU"/>
        </w:rPr>
        <w:t xml:space="preserve"> </w:t>
      </w:r>
      <w:r w:rsidR="00C424D0" w:rsidRPr="00F364B0">
        <w:rPr>
          <w:sz w:val="24"/>
          <w:lang w:val="ru-RU"/>
        </w:rPr>
        <w:t>конкурс</w:t>
      </w:r>
      <w:r w:rsidR="001C6E8E">
        <w:rPr>
          <w:sz w:val="24"/>
          <w:lang w:val="ru-RU"/>
        </w:rPr>
        <w:t xml:space="preserve"> </w:t>
      </w:r>
      <w:r w:rsidR="00C424D0" w:rsidRPr="00F364B0">
        <w:rPr>
          <w:sz w:val="24"/>
          <w:lang w:val="ru-RU"/>
        </w:rPr>
        <w:t>творческих</w:t>
      </w:r>
      <w:r w:rsidR="001C6E8E">
        <w:rPr>
          <w:sz w:val="24"/>
          <w:lang w:val="ru-RU"/>
        </w:rPr>
        <w:t xml:space="preserve"> </w:t>
      </w:r>
      <w:r w:rsidR="00C424D0" w:rsidRPr="00F364B0">
        <w:rPr>
          <w:sz w:val="24"/>
          <w:lang w:val="ru-RU"/>
        </w:rPr>
        <w:t>работ</w:t>
      </w:r>
      <w:r w:rsidR="001C6E8E">
        <w:rPr>
          <w:sz w:val="24"/>
          <w:lang w:val="ru-RU"/>
        </w:rPr>
        <w:t xml:space="preserve"> </w:t>
      </w:r>
      <w:r w:rsidR="00C424D0" w:rsidRPr="00F364B0">
        <w:rPr>
          <w:sz w:val="24"/>
          <w:lang w:val="ru-RU"/>
        </w:rPr>
        <w:t>«Хочу</w:t>
      </w:r>
      <w:r w:rsidR="001C6E8E">
        <w:rPr>
          <w:sz w:val="24"/>
          <w:lang w:val="ru-RU"/>
        </w:rPr>
        <w:t xml:space="preserve"> </w:t>
      </w:r>
      <w:r w:rsidR="00C424D0" w:rsidRPr="00F364B0">
        <w:rPr>
          <w:sz w:val="24"/>
          <w:lang w:val="ru-RU"/>
        </w:rPr>
        <w:t>написать</w:t>
      </w:r>
      <w:r w:rsidR="001C6E8E">
        <w:rPr>
          <w:sz w:val="24"/>
          <w:lang w:val="ru-RU"/>
        </w:rPr>
        <w:t xml:space="preserve"> </w:t>
      </w:r>
      <w:r w:rsidR="00C424D0" w:rsidRPr="00F364B0">
        <w:rPr>
          <w:sz w:val="24"/>
          <w:lang w:val="ru-RU"/>
        </w:rPr>
        <w:t>Закон»,</w:t>
      </w:r>
      <w:r w:rsidR="001C6E8E">
        <w:rPr>
          <w:sz w:val="24"/>
          <w:lang w:val="ru-RU"/>
        </w:rPr>
        <w:t xml:space="preserve"> </w:t>
      </w:r>
      <w:r w:rsidR="00C424D0" w:rsidRPr="00F364B0">
        <w:rPr>
          <w:sz w:val="24"/>
          <w:lang w:val="ru-RU" w:eastAsia="ar-SA"/>
        </w:rPr>
        <w:t>телевизионный</w:t>
      </w:r>
      <w:r w:rsidR="001C6E8E">
        <w:rPr>
          <w:sz w:val="24"/>
          <w:lang w:val="ru-RU" w:eastAsia="ar-SA"/>
        </w:rPr>
        <w:t xml:space="preserve"> </w:t>
      </w:r>
      <w:r w:rsidR="00C424D0" w:rsidRPr="00F364B0">
        <w:rPr>
          <w:sz w:val="24"/>
          <w:lang w:val="ru-RU" w:eastAsia="ar-SA"/>
        </w:rPr>
        <w:t>конкурс</w:t>
      </w:r>
      <w:r w:rsidR="001C6E8E">
        <w:rPr>
          <w:sz w:val="24"/>
          <w:lang w:val="ru-RU" w:eastAsia="ar-SA"/>
        </w:rPr>
        <w:t xml:space="preserve"> </w:t>
      </w:r>
      <w:r w:rsidR="00C424D0" w:rsidRPr="001C6E8E">
        <w:rPr>
          <w:sz w:val="24"/>
          <w:lang w:val="ru-RU" w:eastAsia="ar-SA"/>
        </w:rPr>
        <w:t>знатоков</w:t>
      </w:r>
      <w:r w:rsidR="001C6E8E" w:rsidRPr="001C6E8E">
        <w:rPr>
          <w:sz w:val="24"/>
          <w:lang w:val="ru-RU" w:eastAsia="ar-SA"/>
        </w:rPr>
        <w:t xml:space="preserve"> </w:t>
      </w:r>
      <w:r w:rsidR="00C424D0" w:rsidRPr="001C6E8E">
        <w:rPr>
          <w:sz w:val="24"/>
          <w:lang w:val="ru-RU" w:eastAsia="ar-SA"/>
        </w:rPr>
        <w:t>православной</w:t>
      </w:r>
      <w:r w:rsidR="001C6E8E" w:rsidRPr="001C6E8E">
        <w:rPr>
          <w:sz w:val="24"/>
          <w:lang w:val="ru-RU" w:eastAsia="ar-SA"/>
        </w:rPr>
        <w:t xml:space="preserve"> </w:t>
      </w:r>
      <w:r w:rsidR="00C424D0" w:rsidRPr="001C6E8E">
        <w:rPr>
          <w:sz w:val="24"/>
          <w:lang w:val="ru-RU" w:eastAsia="ar-SA"/>
        </w:rPr>
        <w:t>культуры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«Зерно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истины»,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республиканская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конференция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учащихся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общеобразовательных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учреждений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Республики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Крым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«Православие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в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Крыму: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история,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традиции,</w:t>
      </w:r>
      <w:r w:rsidR="001C6E8E" w:rsidRPr="001C6E8E">
        <w:rPr>
          <w:sz w:val="24"/>
          <w:lang w:val="ru-RU"/>
        </w:rPr>
        <w:t xml:space="preserve"> </w:t>
      </w:r>
      <w:r w:rsidR="00C424D0" w:rsidRPr="001C6E8E">
        <w:rPr>
          <w:sz w:val="24"/>
          <w:lang w:val="ru-RU"/>
        </w:rPr>
        <w:t>современность»</w:t>
      </w:r>
      <w:r w:rsidR="001C6E8E" w:rsidRPr="001C6E8E">
        <w:rPr>
          <w:sz w:val="24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Международн</w:t>
      </w:r>
      <w:r w:rsidR="001C6E8E" w:rsidRPr="001C6E8E">
        <w:rPr>
          <w:sz w:val="24"/>
          <w:shd w:val="clear" w:color="auto" w:fill="FFFFFF"/>
          <w:lang w:val="ru-RU"/>
        </w:rPr>
        <w:t xml:space="preserve">ый </w:t>
      </w:r>
      <w:r w:rsidR="001C6E8E" w:rsidRPr="001C6E8E">
        <w:rPr>
          <w:sz w:val="24"/>
          <w:shd w:val="clear" w:color="auto" w:fill="FFFFFF"/>
          <w:lang w:val="ru-RU"/>
        </w:rPr>
        <w:t>д</w:t>
      </w:r>
      <w:r w:rsidR="001C6E8E" w:rsidRPr="001C6E8E">
        <w:rPr>
          <w:sz w:val="24"/>
          <w:shd w:val="clear" w:color="auto" w:fill="FFFFFF"/>
          <w:lang w:val="ru-RU"/>
        </w:rPr>
        <w:t xml:space="preserve">ень </w:t>
      </w:r>
      <w:r w:rsidR="001C6E8E" w:rsidRPr="001C6E8E">
        <w:rPr>
          <w:sz w:val="24"/>
          <w:shd w:val="clear" w:color="auto" w:fill="FFFFFF"/>
          <w:lang w:val="ru-RU"/>
        </w:rPr>
        <w:t>семьи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(15мая),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Д</w:t>
      </w:r>
      <w:r w:rsidR="001C6E8E" w:rsidRPr="001C6E8E">
        <w:rPr>
          <w:sz w:val="24"/>
          <w:shd w:val="clear" w:color="auto" w:fill="FFFFFF"/>
          <w:lang w:val="ru-RU"/>
        </w:rPr>
        <w:t xml:space="preserve">ень </w:t>
      </w:r>
      <w:r w:rsidR="001C6E8E" w:rsidRPr="001C6E8E">
        <w:rPr>
          <w:sz w:val="24"/>
          <w:shd w:val="clear" w:color="auto" w:fill="FFFFFF"/>
          <w:lang w:val="ru-RU"/>
        </w:rPr>
        <w:t>семьи,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любви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и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верности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(8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июля)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и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Д</w:t>
      </w:r>
      <w:r w:rsidR="001C6E8E" w:rsidRPr="001C6E8E">
        <w:rPr>
          <w:sz w:val="24"/>
          <w:shd w:val="clear" w:color="auto" w:fill="FFFFFF"/>
          <w:lang w:val="ru-RU"/>
        </w:rPr>
        <w:t xml:space="preserve">ень </w:t>
      </w:r>
      <w:r w:rsidR="001C6E8E" w:rsidRPr="001C6E8E">
        <w:rPr>
          <w:sz w:val="24"/>
          <w:shd w:val="clear" w:color="auto" w:fill="FFFFFF"/>
          <w:lang w:val="ru-RU"/>
        </w:rPr>
        <w:t>матери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(28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ноября),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Всероссийск</w:t>
      </w:r>
      <w:r w:rsidR="001C6E8E" w:rsidRPr="001C6E8E">
        <w:rPr>
          <w:sz w:val="24"/>
          <w:shd w:val="clear" w:color="auto" w:fill="FFFFFF"/>
          <w:lang w:val="ru-RU"/>
        </w:rPr>
        <w:t xml:space="preserve">ий </w:t>
      </w:r>
      <w:r w:rsidR="001C6E8E" w:rsidRPr="001C6E8E">
        <w:rPr>
          <w:sz w:val="24"/>
          <w:shd w:val="clear" w:color="auto" w:fill="FFFFFF"/>
          <w:lang w:val="ru-RU"/>
        </w:rPr>
        <w:t>Д</w:t>
      </w:r>
      <w:r w:rsidR="001C6E8E" w:rsidRPr="001C6E8E">
        <w:rPr>
          <w:sz w:val="24"/>
          <w:shd w:val="clear" w:color="auto" w:fill="FFFFFF"/>
          <w:lang w:val="ru-RU"/>
        </w:rPr>
        <w:t xml:space="preserve">ень </w:t>
      </w:r>
      <w:r w:rsidR="001C6E8E" w:rsidRPr="001C6E8E">
        <w:rPr>
          <w:sz w:val="24"/>
          <w:shd w:val="clear" w:color="auto" w:fill="FFFFFF"/>
          <w:lang w:val="ru-RU"/>
        </w:rPr>
        <w:t>отца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с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привлечением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представителей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религиозных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организаций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традиционных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конфессий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Крыма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и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социально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ориентированных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некоммерческих</w:t>
      </w:r>
      <w:r w:rsidR="001C6E8E" w:rsidRPr="001C6E8E">
        <w:rPr>
          <w:sz w:val="24"/>
          <w:shd w:val="clear" w:color="auto" w:fill="FFFFFF"/>
          <w:lang w:val="ru-RU"/>
        </w:rPr>
        <w:t xml:space="preserve"> </w:t>
      </w:r>
      <w:r w:rsidR="001C6E8E" w:rsidRPr="001C6E8E">
        <w:rPr>
          <w:sz w:val="24"/>
          <w:shd w:val="clear" w:color="auto" w:fill="FFFFFF"/>
          <w:lang w:val="ru-RU"/>
        </w:rPr>
        <w:t>организаций</w:t>
      </w:r>
      <w:r w:rsidRPr="001C6E8E">
        <w:rPr>
          <w:iCs/>
          <w:sz w:val="24"/>
          <w:lang w:val="ru-RU"/>
        </w:rPr>
        <w:t>.</w:t>
      </w:r>
      <w:bookmarkStart w:id="18" w:name="_GoBack"/>
      <w:bookmarkEnd w:id="18"/>
    </w:p>
    <w:p w:rsidR="00C33BCE" w:rsidRPr="00F364B0" w:rsidRDefault="000E7007" w:rsidP="00C33BCE">
      <w:pPr>
        <w:ind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При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реализации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воспитательной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работы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рамках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данного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модуля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образовательная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организация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учитывает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конкурсные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программы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проекты,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реализуемые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школьном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муниципальном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уровне,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также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может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дополнять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мероприятиями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республикан</w:t>
      </w:r>
      <w:r w:rsidR="00C33BCE" w:rsidRPr="00F364B0">
        <w:rPr>
          <w:iCs/>
          <w:sz w:val="24"/>
          <w:lang w:val="ru-RU"/>
        </w:rPr>
        <w:t>ского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всероссийского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уровней.</w:t>
      </w:r>
    </w:p>
    <w:p w:rsidR="00AB6C81" w:rsidRPr="00F364B0" w:rsidRDefault="00AB6C81" w:rsidP="00C33BCE">
      <w:pPr>
        <w:ind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При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организации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работы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данного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модуля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рекомендуется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осуществлять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взаимодействие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учреждениями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дополнительного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образования,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расположенными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территории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муниципального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образования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Республики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Крым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(центры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творчества,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ДЮСШ,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школы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искусств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др.).</w:t>
      </w:r>
    </w:p>
    <w:p w:rsidR="000E7007" w:rsidRPr="00F364B0" w:rsidRDefault="000E7007" w:rsidP="00C33BCE">
      <w:pPr>
        <w:ind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Примерами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конкурсных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программ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республиканского,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всероссийского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уровней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могут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быть,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том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числе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традиционные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мероприятия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республиканских</w:t>
      </w:r>
      <w:r w:rsidR="001C6E8E">
        <w:rPr>
          <w:iCs/>
          <w:sz w:val="24"/>
          <w:lang w:val="ru-RU"/>
        </w:rPr>
        <w:t xml:space="preserve">  </w:t>
      </w:r>
      <w:r w:rsidRPr="00F364B0">
        <w:rPr>
          <w:iCs/>
          <w:sz w:val="24"/>
          <w:lang w:val="ru-RU"/>
        </w:rPr>
        <w:t>учреждений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дополнительного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образования,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платформы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«Россия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страна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возможностей»,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Общероссийской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общественно-государственной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детско-юношеской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организации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«Российское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движение</w:t>
      </w:r>
      <w:r w:rsidR="001C6E8E">
        <w:rPr>
          <w:iCs/>
          <w:sz w:val="24"/>
          <w:lang w:val="ru-RU"/>
        </w:rPr>
        <w:t xml:space="preserve"> </w:t>
      </w:r>
      <w:r w:rsidR="00C33BCE" w:rsidRPr="00F364B0">
        <w:rPr>
          <w:iCs/>
          <w:sz w:val="24"/>
          <w:lang w:val="ru-RU"/>
        </w:rPr>
        <w:t>школьников»</w:t>
      </w:r>
      <w:r w:rsidRPr="00F364B0">
        <w:rPr>
          <w:iCs/>
          <w:sz w:val="24"/>
          <w:lang w:val="ru-RU"/>
        </w:rPr>
        <w:t>:</w:t>
      </w:r>
    </w:p>
    <w:p w:rsidR="00C33BCE" w:rsidRPr="00F364B0" w:rsidRDefault="00C33BCE" w:rsidP="00C33BCE">
      <w:pPr>
        <w:ind w:firstLine="567"/>
        <w:rPr>
          <w:iCs/>
          <w:sz w:val="24"/>
          <w:lang w:val="ru-RU"/>
        </w:rPr>
      </w:pPr>
    </w:p>
    <w:p w:rsidR="00F8370E" w:rsidRPr="00F364B0" w:rsidRDefault="00F8370E" w:rsidP="000E7007">
      <w:pPr>
        <w:ind w:firstLine="567"/>
        <w:jc w:val="center"/>
        <w:rPr>
          <w:iCs/>
          <w:sz w:val="24"/>
          <w:lang w:val="ru-RU"/>
        </w:rPr>
      </w:pPr>
      <w:r w:rsidRPr="00F364B0">
        <w:rPr>
          <w:b/>
          <w:sz w:val="24"/>
          <w:lang w:val="ru-RU"/>
        </w:rPr>
        <w:t>ГБОУ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ДО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РК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«Дворец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де</w:t>
      </w:r>
      <w:r w:rsidR="00326C6C" w:rsidRPr="00F364B0">
        <w:rPr>
          <w:b/>
          <w:sz w:val="24"/>
          <w:lang w:val="ru-RU"/>
        </w:rPr>
        <w:t>тского</w:t>
      </w:r>
      <w:r w:rsidR="001C6E8E">
        <w:rPr>
          <w:b/>
          <w:sz w:val="24"/>
          <w:lang w:val="ru-RU"/>
        </w:rPr>
        <w:t xml:space="preserve"> </w:t>
      </w:r>
      <w:r w:rsidR="00326C6C" w:rsidRPr="00F364B0">
        <w:rPr>
          <w:b/>
          <w:sz w:val="24"/>
          <w:lang w:val="ru-RU"/>
        </w:rPr>
        <w:t>и</w:t>
      </w:r>
      <w:r w:rsidR="001C6E8E">
        <w:rPr>
          <w:b/>
          <w:sz w:val="24"/>
          <w:lang w:val="ru-RU"/>
        </w:rPr>
        <w:t xml:space="preserve"> </w:t>
      </w:r>
      <w:r w:rsidR="00326C6C" w:rsidRPr="00F364B0">
        <w:rPr>
          <w:b/>
          <w:sz w:val="24"/>
          <w:lang w:val="ru-RU"/>
        </w:rPr>
        <w:t>юношеского</w:t>
      </w:r>
      <w:r w:rsidR="001C6E8E">
        <w:rPr>
          <w:b/>
          <w:sz w:val="24"/>
          <w:lang w:val="ru-RU"/>
        </w:rPr>
        <w:t xml:space="preserve"> </w:t>
      </w:r>
      <w:r w:rsidR="00326C6C" w:rsidRPr="00F364B0">
        <w:rPr>
          <w:b/>
          <w:sz w:val="24"/>
          <w:lang w:val="ru-RU"/>
        </w:rPr>
        <w:t>творчества»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F8370E" w:rsidRPr="001C6E8E" w:rsidTr="004E0F34">
        <w:trPr>
          <w:trHeight w:val="543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 w:eastAsia="zh-CN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фестиваль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«Крымский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вальс»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выпускников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общеобразовательных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учреждений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Республики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</w:t>
            </w:r>
          </w:p>
        </w:tc>
      </w:tr>
      <w:tr w:rsidR="00F8370E" w:rsidRPr="001C6E8E" w:rsidTr="009B5447">
        <w:trPr>
          <w:trHeight w:val="276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 w:eastAsia="zh-CN"/>
              </w:rPr>
            </w:pPr>
            <w:r w:rsidRPr="00F364B0">
              <w:rPr>
                <w:sz w:val="24"/>
                <w:lang w:val="ru-RU" w:eastAsia="zh-CN"/>
              </w:rPr>
              <w:t>Республиканский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открытый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фестиваль-конкурс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детского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творчества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«Крым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в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сердце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моем»</w:t>
            </w:r>
          </w:p>
        </w:tc>
      </w:tr>
      <w:tr w:rsidR="00F8370E" w:rsidRPr="001C6E8E" w:rsidTr="004E0F34">
        <w:trPr>
          <w:trHeight w:val="261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детских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рисунков,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плакатов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–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против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коррупции»</w:t>
            </w:r>
          </w:p>
        </w:tc>
      </w:tr>
      <w:tr w:rsidR="00F8370E" w:rsidRPr="001C6E8E" w:rsidTr="004E0F34">
        <w:trPr>
          <w:trHeight w:val="265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знание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Конституции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Российской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Федерации</w:t>
            </w:r>
          </w:p>
        </w:tc>
      </w:tr>
      <w:tr w:rsidR="00F8370E" w:rsidRPr="001C6E8E" w:rsidTr="004E0F34">
        <w:trPr>
          <w:trHeight w:val="643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 w:eastAsia="zh-CN"/>
              </w:rPr>
              <w:t>Республиканский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конкурс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юных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журналистов,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поэтов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прозаиков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«Мой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голос»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среди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учащихся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образовательных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организаций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Республики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Крым</w:t>
            </w:r>
          </w:p>
        </w:tc>
      </w:tr>
      <w:tr w:rsidR="00F8370E" w:rsidRPr="001C6E8E" w:rsidTr="004E0F34">
        <w:trPr>
          <w:trHeight w:val="699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 w:eastAsia="zh-CN"/>
              </w:rPr>
              <w:t>Республиканский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смотр-конкурс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среди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общеобразовательных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дошкольных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образовательных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организации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на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лучшую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организацию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работы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по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профилактике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детского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дорожно-транспортного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травматизма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«Безопасность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детей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в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наших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руках»</w:t>
            </w:r>
          </w:p>
        </w:tc>
      </w:tr>
      <w:tr w:rsidR="00F8370E" w:rsidRPr="001C6E8E" w:rsidTr="004E0F34">
        <w:trPr>
          <w:trHeight w:val="613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 w:eastAsia="zh-CN"/>
              </w:rPr>
              <w:t>Республиканский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конкурс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детского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творчества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по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безопасности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дорожного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движения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среди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воспитанников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учащихся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образовательных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организаций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Республики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Крым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«Дорога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глазами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детей»</w:t>
            </w:r>
          </w:p>
        </w:tc>
      </w:tr>
      <w:tr w:rsidR="000E7007" w:rsidRPr="001C6E8E" w:rsidTr="004E0F34">
        <w:trPr>
          <w:trHeight w:val="613"/>
        </w:trPr>
        <w:tc>
          <w:tcPr>
            <w:tcW w:w="9889" w:type="dxa"/>
          </w:tcPr>
          <w:p w:rsidR="000E7007" w:rsidRPr="00F364B0" w:rsidRDefault="00C33BCE" w:rsidP="00C33BCE">
            <w:pPr>
              <w:rPr>
                <w:sz w:val="24"/>
                <w:lang w:val="ru-RU" w:eastAsia="zh-CN"/>
              </w:rPr>
            </w:pPr>
            <w:r w:rsidRPr="00F364B0">
              <w:rPr>
                <w:iCs/>
                <w:sz w:val="24"/>
                <w:lang w:val="ru-RU"/>
              </w:rPr>
              <w:t>Республиканский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этап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Всероссийского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конкурса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юных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инспекторов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движения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«Безопасное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колесо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–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2020»</w:t>
            </w:r>
          </w:p>
        </w:tc>
      </w:tr>
      <w:tr w:rsidR="00F8370E" w:rsidRPr="001C6E8E" w:rsidTr="004E0F34">
        <w:trPr>
          <w:trHeight w:val="458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открытый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фестиваль-конкурс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«Парад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солистов»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среди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образовательных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организаций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Республики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</w:t>
            </w:r>
          </w:p>
        </w:tc>
      </w:tr>
      <w:tr w:rsidR="00F8370E" w:rsidRPr="00F364B0" w:rsidTr="004E0F34">
        <w:trPr>
          <w:trHeight w:val="229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 w:eastAsia="ru-RU"/>
              </w:rPr>
            </w:pPr>
            <w:r w:rsidRPr="00F364B0">
              <w:rPr>
                <w:sz w:val="24"/>
                <w:lang w:val="ru-RU" w:eastAsia="zh-CN"/>
              </w:rPr>
              <w:t>Республиканский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патриотический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конкурс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детского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творчества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«Ради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жизни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на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земле!..»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среди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учащихся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образовательных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организаций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Республики</w:t>
            </w:r>
            <w:r w:rsidR="001C6E8E">
              <w:rPr>
                <w:sz w:val="24"/>
                <w:lang w:val="ru-RU" w:eastAsia="zh-CN"/>
              </w:rPr>
              <w:t xml:space="preserve"> </w:t>
            </w:r>
            <w:r w:rsidRPr="00F364B0">
              <w:rPr>
                <w:sz w:val="24"/>
                <w:lang w:val="ru-RU" w:eastAsia="zh-CN"/>
              </w:rPr>
              <w:t>Крым</w:t>
            </w:r>
          </w:p>
        </w:tc>
      </w:tr>
      <w:tr w:rsidR="00F8370E" w:rsidRPr="001C6E8E" w:rsidTr="004E0F34">
        <w:trPr>
          <w:trHeight w:val="229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 w:eastAsia="zh-CN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выставка-конкурс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декоративно-прикладного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творчества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«Прикосновение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истокам»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среди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образовательных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организаций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Республики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</w:t>
            </w:r>
          </w:p>
        </w:tc>
      </w:tr>
      <w:tr w:rsidR="00F8370E" w:rsidRPr="001C6E8E" w:rsidTr="004E0F34">
        <w:trPr>
          <w:trHeight w:val="229"/>
        </w:trPr>
        <w:tc>
          <w:tcPr>
            <w:tcW w:w="9889" w:type="dxa"/>
          </w:tcPr>
          <w:p w:rsidR="00F8370E" w:rsidRPr="00F364B0" w:rsidRDefault="00F8370E" w:rsidP="004E0F34">
            <w:pPr>
              <w:rPr>
                <w:sz w:val="24"/>
                <w:lang w:val="ru-RU" w:eastAsia="zh-CN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фестиваль-конкурс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«Школьные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подмостки»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среди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театральных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коллективов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образовательных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организаций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Республики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</w:t>
            </w:r>
          </w:p>
        </w:tc>
      </w:tr>
    </w:tbl>
    <w:p w:rsidR="00F8370E" w:rsidRPr="00F364B0" w:rsidRDefault="00F8370E" w:rsidP="00F8370E">
      <w:pPr>
        <w:widowControl/>
        <w:tabs>
          <w:tab w:val="left" w:pos="426"/>
        </w:tabs>
        <w:wordWrap/>
        <w:autoSpaceDE/>
        <w:autoSpaceDN/>
        <w:rPr>
          <w:sz w:val="24"/>
          <w:lang w:val="ru-RU"/>
        </w:rPr>
      </w:pPr>
    </w:p>
    <w:p w:rsidR="00A25185" w:rsidRPr="00F364B0" w:rsidRDefault="00C14106" w:rsidP="00C33BCE">
      <w:pPr>
        <w:pStyle w:val="a8"/>
        <w:tabs>
          <w:tab w:val="left" w:pos="426"/>
        </w:tabs>
        <w:jc w:val="center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b/>
          <w:sz w:val="24"/>
          <w:szCs w:val="24"/>
          <w:lang w:val="ru-RU"/>
        </w:rPr>
        <w:t>ГБОУ</w:t>
      </w:r>
      <w:r w:rsidR="001C6E8E">
        <w:rPr>
          <w:rFonts w:asci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ДО</w:t>
      </w:r>
      <w:r w:rsidR="001C6E8E">
        <w:rPr>
          <w:rFonts w:asci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РК</w:t>
      </w:r>
      <w:r w:rsidR="001C6E8E">
        <w:rPr>
          <w:rFonts w:asci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«Центр</w:t>
      </w:r>
      <w:r w:rsidR="001C6E8E">
        <w:rPr>
          <w:rFonts w:asci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детско-юношеского</w:t>
      </w:r>
      <w:r w:rsidR="001C6E8E">
        <w:rPr>
          <w:rFonts w:asci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туризма</w:t>
      </w:r>
      <w:r w:rsidR="001C6E8E">
        <w:rPr>
          <w:rFonts w:asci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и</w:t>
      </w:r>
      <w:r w:rsidR="001C6E8E">
        <w:rPr>
          <w:rFonts w:asci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краеведения»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A25185" w:rsidRPr="00F364B0" w:rsidTr="00A25185">
        <w:trPr>
          <w:trHeight w:val="229"/>
        </w:trPr>
        <w:tc>
          <w:tcPr>
            <w:tcW w:w="9889" w:type="dxa"/>
          </w:tcPr>
          <w:p w:rsidR="005A56F4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патриотическая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краеведческая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конференция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             </w:t>
            </w:r>
          </w:p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«Крым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–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наш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общий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дом»,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посвященная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75-летию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</w:rPr>
              <w:t>Великой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Победы;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туристский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слет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обучающихся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образовательных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учрежд</w:t>
            </w:r>
            <w:r w:rsidR="00363E81" w:rsidRPr="00F364B0">
              <w:rPr>
                <w:sz w:val="24"/>
                <w:lang w:val="ru-RU"/>
              </w:rPr>
              <w:t>ений</w:t>
            </w:r>
            <w:r w:rsidR="001C6E8E">
              <w:rPr>
                <w:sz w:val="24"/>
                <w:lang w:val="ru-RU"/>
              </w:rPr>
              <w:t xml:space="preserve"> </w:t>
            </w:r>
            <w:r w:rsidR="00363E81" w:rsidRPr="00F364B0">
              <w:rPr>
                <w:sz w:val="24"/>
                <w:lang w:val="ru-RU"/>
              </w:rPr>
              <w:t>Республики</w:t>
            </w:r>
            <w:r w:rsidR="001C6E8E">
              <w:rPr>
                <w:sz w:val="24"/>
                <w:lang w:val="ru-RU"/>
              </w:rPr>
              <w:t xml:space="preserve"> </w:t>
            </w:r>
            <w:r w:rsidR="00363E81" w:rsidRPr="00F364B0">
              <w:rPr>
                <w:sz w:val="24"/>
                <w:lang w:val="ru-RU"/>
              </w:rPr>
              <w:t>Крым</w:t>
            </w:r>
            <w:r w:rsidRPr="00F364B0">
              <w:rPr>
                <w:sz w:val="24"/>
                <w:lang w:val="ru-RU"/>
              </w:rPr>
              <w:t>;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Слет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юн</w:t>
            </w:r>
            <w:r w:rsidR="00363E81" w:rsidRPr="00F364B0">
              <w:rPr>
                <w:sz w:val="24"/>
                <w:lang w:val="ru-RU"/>
              </w:rPr>
              <w:t>ых</w:t>
            </w:r>
            <w:r w:rsidR="001C6E8E">
              <w:rPr>
                <w:sz w:val="24"/>
                <w:lang w:val="ru-RU"/>
              </w:rPr>
              <w:t xml:space="preserve"> </w:t>
            </w:r>
            <w:r w:rsidR="00363E81" w:rsidRPr="00F364B0">
              <w:rPr>
                <w:sz w:val="24"/>
                <w:lang w:val="ru-RU"/>
              </w:rPr>
              <w:t>туристов</w:t>
            </w:r>
            <w:r w:rsidR="001C6E8E">
              <w:rPr>
                <w:sz w:val="24"/>
                <w:lang w:val="ru-RU"/>
              </w:rPr>
              <w:t xml:space="preserve"> </w:t>
            </w:r>
            <w:r w:rsidR="00363E81" w:rsidRPr="00F364B0">
              <w:rPr>
                <w:sz w:val="24"/>
                <w:lang w:val="ru-RU"/>
              </w:rPr>
              <w:t>«Крымская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="00363E81" w:rsidRPr="00F364B0">
              <w:rPr>
                <w:sz w:val="24"/>
                <w:lang w:val="ru-RU"/>
              </w:rPr>
              <w:t>осень</w:t>
            </w:r>
            <w:r w:rsidRPr="00F364B0">
              <w:rPr>
                <w:sz w:val="24"/>
                <w:lang w:val="ru-RU"/>
              </w:rPr>
              <w:t>»</w:t>
            </w:r>
          </w:p>
        </w:tc>
      </w:tr>
      <w:tr w:rsidR="00F0043F" w:rsidRPr="00F364B0" w:rsidTr="00A25185">
        <w:trPr>
          <w:trHeight w:val="229"/>
        </w:trPr>
        <w:tc>
          <w:tcPr>
            <w:tcW w:w="9889" w:type="dxa"/>
          </w:tcPr>
          <w:p w:rsidR="005A56F4" w:rsidRDefault="00F0043F" w:rsidP="00F0043F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Региональный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этап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Всероссийской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туристско-краеведческой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экспедиции</w:t>
            </w:r>
            <w:r w:rsidR="001C6E8E">
              <w:rPr>
                <w:sz w:val="24"/>
                <w:lang w:val="ru-RU"/>
              </w:rPr>
              <w:t xml:space="preserve">                      </w:t>
            </w:r>
          </w:p>
          <w:p w:rsidR="00F0043F" w:rsidRPr="00F364B0" w:rsidRDefault="00F0043F" w:rsidP="00F0043F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«Я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познаю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Россию»</w:t>
            </w:r>
          </w:p>
        </w:tc>
      </w:tr>
      <w:tr w:rsidR="000E7007" w:rsidRPr="001C6E8E" w:rsidTr="00A25185">
        <w:trPr>
          <w:trHeight w:val="229"/>
        </w:trPr>
        <w:tc>
          <w:tcPr>
            <w:tcW w:w="9889" w:type="dxa"/>
          </w:tcPr>
          <w:p w:rsidR="000E7007" w:rsidRPr="00F364B0" w:rsidRDefault="00C33BCE" w:rsidP="00C33BCE">
            <w:pPr>
              <w:rPr>
                <w:sz w:val="24"/>
                <w:lang w:val="ru-RU"/>
              </w:rPr>
            </w:pPr>
            <w:r w:rsidRPr="00F364B0">
              <w:rPr>
                <w:iCs/>
                <w:sz w:val="24"/>
                <w:lang w:val="ru-RU"/>
              </w:rPr>
              <w:t>Всероссийские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спортивные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соревнования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школьников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«Президентские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состязания»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</w:p>
        </w:tc>
      </w:tr>
      <w:tr w:rsidR="000E7007" w:rsidRPr="001C6E8E" w:rsidTr="00A25185">
        <w:trPr>
          <w:trHeight w:val="229"/>
        </w:trPr>
        <w:tc>
          <w:tcPr>
            <w:tcW w:w="9889" w:type="dxa"/>
          </w:tcPr>
          <w:p w:rsidR="000E7007" w:rsidRPr="00F364B0" w:rsidRDefault="00C33BCE" w:rsidP="00C33BCE">
            <w:pPr>
              <w:rPr>
                <w:sz w:val="24"/>
                <w:lang w:val="ru-RU"/>
              </w:rPr>
            </w:pPr>
            <w:r w:rsidRPr="00F364B0">
              <w:rPr>
                <w:iCs/>
                <w:sz w:val="24"/>
                <w:lang w:val="ru-RU"/>
              </w:rPr>
              <w:t>Всероссийские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спортивные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игры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школьников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«Президентские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спортивные</w:t>
            </w:r>
            <w:r w:rsidR="001C6E8E">
              <w:rPr>
                <w:iCs/>
                <w:sz w:val="24"/>
                <w:lang w:val="ru-RU"/>
              </w:rPr>
              <w:t xml:space="preserve"> </w:t>
            </w:r>
            <w:r w:rsidRPr="00F364B0">
              <w:rPr>
                <w:iCs/>
                <w:sz w:val="24"/>
                <w:lang w:val="ru-RU"/>
              </w:rPr>
              <w:t>игры»</w:t>
            </w:r>
          </w:p>
        </w:tc>
      </w:tr>
      <w:tr w:rsidR="00A25185" w:rsidRPr="001C6E8E" w:rsidTr="00C14106">
        <w:trPr>
          <w:trHeight w:val="229"/>
        </w:trPr>
        <w:tc>
          <w:tcPr>
            <w:tcW w:w="9889" w:type="dxa"/>
            <w:tcBorders>
              <w:left w:val="nil"/>
              <w:right w:val="nil"/>
            </w:tcBorders>
          </w:tcPr>
          <w:p w:rsidR="00C33BCE" w:rsidRPr="00F364B0" w:rsidRDefault="00C33BCE" w:rsidP="00C33BCE">
            <w:pPr>
              <w:tabs>
                <w:tab w:val="left" w:pos="426"/>
              </w:tabs>
              <w:rPr>
                <w:b/>
                <w:sz w:val="24"/>
                <w:lang w:val="ru-RU"/>
              </w:rPr>
            </w:pPr>
          </w:p>
          <w:p w:rsidR="00A25185" w:rsidRPr="00F364B0" w:rsidRDefault="00A25185" w:rsidP="00C33BCE">
            <w:pPr>
              <w:tabs>
                <w:tab w:val="left" w:pos="426"/>
              </w:tabs>
              <w:jc w:val="center"/>
              <w:rPr>
                <w:b/>
                <w:sz w:val="24"/>
                <w:lang w:val="ru-RU"/>
              </w:rPr>
            </w:pPr>
            <w:r w:rsidRPr="00F364B0">
              <w:rPr>
                <w:b/>
                <w:sz w:val="24"/>
                <w:lang w:val="ru-RU"/>
              </w:rPr>
              <w:t>ГБОУ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ДО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РК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«Малая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академия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наук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«Искатель»</w:t>
            </w:r>
          </w:p>
        </w:tc>
      </w:tr>
      <w:tr w:rsidR="00A25185" w:rsidRPr="00F364B0" w:rsidTr="00A25185">
        <w:trPr>
          <w:trHeight w:val="229"/>
        </w:trPr>
        <w:tc>
          <w:tcPr>
            <w:tcW w:w="9889" w:type="dxa"/>
          </w:tcPr>
          <w:p w:rsidR="00C33BCE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заочный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работ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юных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фотохудожников</w:t>
            </w:r>
            <w:r w:rsidR="001C6E8E">
              <w:rPr>
                <w:sz w:val="24"/>
                <w:lang w:val="ru-RU"/>
              </w:rPr>
              <w:t xml:space="preserve"> </w:t>
            </w:r>
          </w:p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«Крым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–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полуостров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мечты»</w:t>
            </w:r>
          </w:p>
        </w:tc>
      </w:tr>
      <w:tr w:rsidR="00A25185" w:rsidRPr="00F364B0" w:rsidTr="00A25185">
        <w:trPr>
          <w:trHeight w:val="229"/>
        </w:trPr>
        <w:tc>
          <w:tcPr>
            <w:tcW w:w="9889" w:type="dxa"/>
          </w:tcPr>
          <w:p w:rsidR="00C33BCE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конкурс-защита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научно-исследовательских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работ</w:t>
            </w:r>
            <w:r w:rsidR="001C6E8E">
              <w:rPr>
                <w:sz w:val="24"/>
                <w:lang w:val="ru-RU"/>
              </w:rPr>
              <w:t xml:space="preserve"> </w:t>
            </w:r>
          </w:p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МАН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«Искатель»</w:t>
            </w:r>
          </w:p>
        </w:tc>
      </w:tr>
      <w:tr w:rsidR="00A25185" w:rsidRPr="00F364B0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</w:rPr>
            </w:pPr>
            <w:r w:rsidRPr="00F364B0">
              <w:rPr>
                <w:sz w:val="24"/>
              </w:rPr>
              <w:t>Республиканский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конкурс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«Космические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фантазии»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 w:eastAsia="zh-CN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заочный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«Мирный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космос»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выставка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работ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кружков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начальному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техническому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моделированию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«Мы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–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гордость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Крыма»</w:t>
            </w:r>
          </w:p>
        </w:tc>
      </w:tr>
      <w:tr w:rsidR="00A25185" w:rsidRPr="00F364B0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</w:rPr>
            </w:pPr>
            <w:r w:rsidRPr="00F364B0">
              <w:rPr>
                <w:sz w:val="24"/>
              </w:rPr>
              <w:t>Республиканский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фестиваль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робототехники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«КвантоРоботикс»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авиамодельному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спорту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(микроавиамодели)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начальному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техническому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моделированию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дополнительного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образования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младшего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школьного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возраста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  <w:vAlign w:val="center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радиоэлектронному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конструированию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  <w:vAlign w:val="center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выставка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-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технического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творчества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«Наш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поиск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творчество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-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тебе,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Родина!»</w:t>
            </w:r>
          </w:p>
        </w:tc>
      </w:tr>
      <w:tr w:rsidR="00A25185" w:rsidRPr="00F364B0" w:rsidTr="00A25185">
        <w:trPr>
          <w:trHeight w:val="229"/>
        </w:trPr>
        <w:tc>
          <w:tcPr>
            <w:tcW w:w="9889" w:type="dxa"/>
            <w:vAlign w:val="center"/>
          </w:tcPr>
          <w:p w:rsidR="00A25185" w:rsidRPr="00F364B0" w:rsidRDefault="00A25185" w:rsidP="00B37266">
            <w:pPr>
              <w:rPr>
                <w:sz w:val="24"/>
              </w:rPr>
            </w:pPr>
            <w:r w:rsidRPr="00F364B0">
              <w:rPr>
                <w:sz w:val="24"/>
              </w:rPr>
              <w:t>Республиканский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фестиваль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«Доступный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космос»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  <w:vAlign w:val="center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исследовательских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работ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проектов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младшего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школьного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возраста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–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исследователь»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(1-4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класс)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  <w:vAlign w:val="center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ИКТ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«С</w:t>
            </w:r>
            <w:r w:rsidR="001C6E8E" w:rsidRPr="001C6E8E">
              <w:rPr>
                <w:sz w:val="24"/>
                <w:lang w:val="ru-RU"/>
              </w:rPr>
              <w:t xml:space="preserve"> </w:t>
            </w:r>
            <w:r w:rsidR="00F43494" w:rsidRPr="00F364B0">
              <w:rPr>
                <w:sz w:val="24"/>
                <w:lang w:val="ru-RU"/>
              </w:rPr>
              <w:t>компьютером</w:t>
            </w:r>
            <w:r w:rsidR="001C6E8E">
              <w:rPr>
                <w:sz w:val="24"/>
                <w:lang w:val="ru-RU"/>
              </w:rPr>
              <w:t xml:space="preserve"> </w:t>
            </w:r>
            <w:r w:rsidR="00F43494" w:rsidRPr="00F364B0">
              <w:rPr>
                <w:sz w:val="24"/>
                <w:lang w:val="ru-RU"/>
              </w:rPr>
              <w:t>на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ТЫ»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  <w:vAlign w:val="center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судомодельному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спорту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(модели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600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мм)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исследовательских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работ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проектов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среднего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школьного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возраста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«Шаг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науку»</w:t>
            </w:r>
          </w:p>
        </w:tc>
      </w:tr>
      <w:tr w:rsidR="00A25185" w:rsidRPr="00F364B0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научно-практическая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конференция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«Космос.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Земля.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Человек»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дополнительных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общеобразовательных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программ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одаренных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детей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талантливой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молодежи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Крымские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открытые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(радиоуправляемые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модели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планеров,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самолетов,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электролетов)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автомобильному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спорту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(картинг)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«Чемпионат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автотрассовым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моделям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среди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учащейся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молодежи»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авиамодельному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спорту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(схематические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модели)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авиамодельному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спорту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(модели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свободного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полета)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заочный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фестиваль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детского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экранного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творчества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«Магический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экран»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Крымское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открытое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первенство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спортивной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радиопеленгации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Республиканское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робототехнике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«Кубок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РТК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мини: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Республика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выставка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-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декоративно-прикладного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творчества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изобразительного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искусства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«Знай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люби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свой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край»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  <w:vAlign w:val="center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Крымские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открытые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судомодельному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спорту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открытых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бассейнах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(яхты,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радиоуправляемые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модели)</w:t>
            </w:r>
          </w:p>
        </w:tc>
      </w:tr>
      <w:tr w:rsidR="00A25185" w:rsidRPr="00F364B0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</w:rPr>
            </w:pPr>
            <w:r w:rsidRPr="00F364B0">
              <w:rPr>
                <w:sz w:val="24"/>
              </w:rPr>
              <w:t>Республиканский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Турнир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юных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физиков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  <w:vAlign w:val="center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Турнир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мастерству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области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аддитивных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технологий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3</w:t>
            </w:r>
            <w:r w:rsidRPr="00F364B0">
              <w:rPr>
                <w:sz w:val="24"/>
              </w:rPr>
              <w:t>D</w:t>
            </w:r>
            <w:r w:rsidRPr="00F364B0">
              <w:rPr>
                <w:sz w:val="24"/>
                <w:lang w:val="ru-RU"/>
              </w:rPr>
              <w:t>-технологиям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Крымский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форум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талантливых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одаренных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детей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«Интеллектуальный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старт-ап»</w:t>
            </w:r>
          </w:p>
        </w:tc>
      </w:tr>
      <w:tr w:rsidR="00A25185" w:rsidRPr="00F364B0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</w:rPr>
            </w:pPr>
            <w:r w:rsidRPr="00F364B0">
              <w:rPr>
                <w:sz w:val="24"/>
              </w:rPr>
              <w:t>Республиканский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инженерный</w:t>
            </w:r>
            <w:r w:rsidR="001C6E8E">
              <w:rPr>
                <w:sz w:val="24"/>
              </w:rPr>
              <w:t xml:space="preserve"> </w:t>
            </w:r>
            <w:r w:rsidRPr="00F364B0">
              <w:rPr>
                <w:sz w:val="24"/>
              </w:rPr>
              <w:t>Хакатон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Республиканские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«Чемпионат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автотрассовым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моделям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среди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учащейся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молодежи»</w:t>
            </w:r>
          </w:p>
        </w:tc>
      </w:tr>
      <w:tr w:rsidR="00A25185" w:rsidRPr="001C6E8E" w:rsidTr="00AB6C81">
        <w:trPr>
          <w:trHeight w:val="908"/>
        </w:trPr>
        <w:tc>
          <w:tcPr>
            <w:tcW w:w="9889" w:type="dxa"/>
            <w:tcBorders>
              <w:left w:val="nil"/>
              <w:right w:val="nil"/>
            </w:tcBorders>
          </w:tcPr>
          <w:p w:rsidR="000E7007" w:rsidRPr="00F364B0" w:rsidRDefault="000E7007" w:rsidP="000E7007">
            <w:pPr>
              <w:tabs>
                <w:tab w:val="left" w:pos="284"/>
              </w:tabs>
              <w:rPr>
                <w:b/>
                <w:sz w:val="24"/>
                <w:lang w:val="ru-RU"/>
              </w:rPr>
            </w:pPr>
          </w:p>
          <w:p w:rsidR="00A25185" w:rsidRPr="00F364B0" w:rsidRDefault="00A25185" w:rsidP="000E7007">
            <w:pPr>
              <w:tabs>
                <w:tab w:val="left" w:pos="284"/>
              </w:tabs>
              <w:jc w:val="center"/>
              <w:rPr>
                <w:sz w:val="24"/>
                <w:lang w:val="ru-RU"/>
              </w:rPr>
            </w:pPr>
            <w:r w:rsidRPr="00F364B0">
              <w:rPr>
                <w:b/>
                <w:sz w:val="24"/>
                <w:lang w:val="ru-RU"/>
              </w:rPr>
              <w:t>ГБОУ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ДО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РК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«Эколого-биологический</w:t>
            </w:r>
            <w:r w:rsidR="001C6E8E">
              <w:rPr>
                <w:b/>
                <w:sz w:val="24"/>
                <w:lang w:val="ru-RU"/>
              </w:rPr>
              <w:t xml:space="preserve"> </w:t>
            </w:r>
            <w:r w:rsidRPr="00F364B0">
              <w:rPr>
                <w:b/>
                <w:sz w:val="24"/>
                <w:lang w:val="ru-RU"/>
              </w:rPr>
              <w:t>центр»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природоведческих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исследовательских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проектов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«Первооткрыватель»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1-4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классов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научно-практическая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конференция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«Проблемы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охраны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окружающей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среды»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турнирная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программа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«ЭКОС»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6-7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классов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эколого-природоохранная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акция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«К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чистым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истокам»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эколого-природоохранная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акция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«Птица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года»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«Исследовательский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старт»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учащихся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5-7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классов</w:t>
            </w:r>
          </w:p>
        </w:tc>
      </w:tr>
      <w:tr w:rsidR="00A25185" w:rsidRPr="001C6E8E" w:rsidTr="00A25185">
        <w:trPr>
          <w:trHeight w:val="229"/>
        </w:trPr>
        <w:tc>
          <w:tcPr>
            <w:tcW w:w="9889" w:type="dxa"/>
          </w:tcPr>
          <w:p w:rsidR="00A25185" w:rsidRPr="00F364B0" w:rsidRDefault="00A25185" w:rsidP="00B3726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экологическая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акция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«Сохраним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можжевельники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Крыма»</w:t>
            </w:r>
          </w:p>
        </w:tc>
      </w:tr>
    </w:tbl>
    <w:p w:rsidR="00AB6C81" w:rsidRPr="00F364B0" w:rsidRDefault="00CF4D3B" w:rsidP="00AB6C81">
      <w:pPr>
        <w:jc w:val="center"/>
        <w:rPr>
          <w:b/>
          <w:iCs/>
          <w:color w:val="000000"/>
          <w:w w:val="0"/>
          <w:sz w:val="24"/>
          <w:lang w:val="ru-RU"/>
        </w:rPr>
      </w:pPr>
      <w:hyperlink r:id="rId10" w:history="1">
        <w:r w:rsidR="00AB6C81" w:rsidRPr="00F364B0">
          <w:rPr>
            <w:b/>
            <w:sz w:val="24"/>
            <w:lang w:val="ru-RU"/>
          </w:rPr>
          <w:br/>
        </w:r>
      </w:hyperlink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AB6C81" w:rsidRPr="00F364B0">
        <w:rPr>
          <w:b/>
          <w:iCs/>
          <w:color w:val="000000"/>
          <w:w w:val="0"/>
          <w:sz w:val="24"/>
          <w:lang w:val="ru-RU"/>
        </w:rPr>
        <w:t>ГБОУ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AB6C81" w:rsidRPr="00F364B0">
        <w:rPr>
          <w:b/>
          <w:iCs/>
          <w:color w:val="000000"/>
          <w:w w:val="0"/>
          <w:sz w:val="24"/>
          <w:lang w:val="ru-RU"/>
        </w:rPr>
        <w:t>ДО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AB6C81" w:rsidRPr="00F364B0">
        <w:rPr>
          <w:b/>
          <w:iCs/>
          <w:color w:val="000000"/>
          <w:w w:val="0"/>
          <w:sz w:val="24"/>
          <w:lang w:val="ru-RU"/>
        </w:rPr>
        <w:t>РК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AB6C81" w:rsidRPr="00F364B0">
        <w:rPr>
          <w:b/>
          <w:iCs/>
          <w:color w:val="000000"/>
          <w:w w:val="0"/>
          <w:sz w:val="24"/>
          <w:lang w:val="ru-RU"/>
        </w:rPr>
        <w:t>«Школа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AB6C81" w:rsidRPr="00F364B0">
        <w:rPr>
          <w:b/>
          <w:iCs/>
          <w:color w:val="000000"/>
          <w:w w:val="0"/>
          <w:sz w:val="24"/>
          <w:lang w:val="ru-RU"/>
        </w:rPr>
        <w:t>Искусств»</w:t>
      </w:r>
    </w:p>
    <w:p w:rsidR="00AB6C81" w:rsidRPr="00F364B0" w:rsidRDefault="00AB6C81" w:rsidP="00AB6C81">
      <w:pPr>
        <w:jc w:val="center"/>
        <w:rPr>
          <w:sz w:val="24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AB6C81" w:rsidRPr="001C6E8E" w:rsidTr="00A934E6">
        <w:trPr>
          <w:trHeight w:val="229"/>
        </w:trPr>
        <w:tc>
          <w:tcPr>
            <w:tcW w:w="9889" w:type="dxa"/>
          </w:tcPr>
          <w:p w:rsidR="00AB6C81" w:rsidRPr="00F364B0" w:rsidRDefault="00AB6C81" w:rsidP="00AB6C81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Республиканский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этап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Всероссийского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фестиваля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школьных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хоров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«Поют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дети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России»</w:t>
            </w:r>
          </w:p>
        </w:tc>
      </w:tr>
      <w:tr w:rsidR="00AB6C81" w:rsidRPr="001C6E8E" w:rsidTr="00A934E6">
        <w:trPr>
          <w:trHeight w:val="229"/>
        </w:trPr>
        <w:tc>
          <w:tcPr>
            <w:tcW w:w="9889" w:type="dxa"/>
          </w:tcPr>
          <w:p w:rsidR="00AB6C81" w:rsidRPr="00F364B0" w:rsidRDefault="00AB6C81" w:rsidP="00A934E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Открытый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Фестиваль-конкурс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детских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фольклорных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коллективов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«Крымский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Терем»</w:t>
            </w:r>
            <w:r w:rsidR="005A56F4">
              <w:rPr>
                <w:sz w:val="24"/>
                <w:lang w:val="ru-RU"/>
              </w:rPr>
              <w:t>,</w:t>
            </w:r>
            <w:r w:rsidR="001C6E8E">
              <w:rPr>
                <w:sz w:val="24"/>
                <w:lang w:val="ru-RU"/>
              </w:rPr>
              <w:t xml:space="preserve"> </w:t>
            </w:r>
            <w:r w:rsidR="005A56F4">
              <w:rPr>
                <w:sz w:val="24"/>
                <w:lang w:val="ru-RU"/>
              </w:rPr>
              <w:t>«Крымский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="005A56F4">
              <w:rPr>
                <w:sz w:val="24"/>
                <w:lang w:val="ru-RU"/>
              </w:rPr>
              <w:t>венок».</w:t>
            </w:r>
          </w:p>
        </w:tc>
      </w:tr>
    </w:tbl>
    <w:p w:rsidR="00AB6C81" w:rsidRPr="00F364B0" w:rsidRDefault="00AB6C81" w:rsidP="00363E81">
      <w:pPr>
        <w:rPr>
          <w:b/>
          <w:iCs/>
          <w:color w:val="000000"/>
          <w:w w:val="0"/>
          <w:sz w:val="24"/>
          <w:lang w:val="ru-RU"/>
        </w:rPr>
      </w:pPr>
    </w:p>
    <w:p w:rsidR="000E7007" w:rsidRPr="00F364B0" w:rsidRDefault="00C33BCE" w:rsidP="00AB6C81">
      <w:pPr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color w:val="000000"/>
          <w:w w:val="0"/>
          <w:sz w:val="24"/>
          <w:lang w:val="ru-RU"/>
        </w:rPr>
        <w:t>Платформа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«Россия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–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страна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возможностей»</w:t>
      </w:r>
    </w:p>
    <w:p w:rsidR="00AB6C81" w:rsidRPr="00F364B0" w:rsidRDefault="00AB6C81" w:rsidP="00AB6C81">
      <w:pPr>
        <w:tabs>
          <w:tab w:val="left" w:pos="2820"/>
        </w:tabs>
        <w:jc w:val="center"/>
        <w:rPr>
          <w:rFonts w:ascii="Arial" w:hAnsi="Arial" w:cs="Arial"/>
          <w:b/>
          <w:iCs/>
          <w:color w:val="000000"/>
          <w:w w:val="0"/>
          <w:sz w:val="24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AB6C81" w:rsidRPr="001C6E8E" w:rsidTr="00A934E6">
        <w:trPr>
          <w:trHeight w:val="229"/>
        </w:trPr>
        <w:tc>
          <w:tcPr>
            <w:tcW w:w="9889" w:type="dxa"/>
          </w:tcPr>
          <w:p w:rsidR="00AB6C81" w:rsidRPr="00F364B0" w:rsidRDefault="005164A0" w:rsidP="005164A0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Всероссийский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школьников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8-10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классов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«Большая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перемена»</w:t>
            </w:r>
            <w:r w:rsidR="001C6E8E">
              <w:rPr>
                <w:sz w:val="24"/>
                <w:lang w:val="ru-RU"/>
              </w:rPr>
              <w:t xml:space="preserve"> </w:t>
            </w:r>
          </w:p>
        </w:tc>
      </w:tr>
      <w:tr w:rsidR="00AB6C81" w:rsidRPr="001C6E8E" w:rsidTr="00A934E6">
        <w:trPr>
          <w:trHeight w:val="229"/>
        </w:trPr>
        <w:tc>
          <w:tcPr>
            <w:tcW w:w="9889" w:type="dxa"/>
          </w:tcPr>
          <w:p w:rsidR="00AB6C81" w:rsidRPr="00F364B0" w:rsidRDefault="005164A0" w:rsidP="00A934E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Всероссийский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конкурс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«РДШ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–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территория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самоуправления»</w:t>
            </w:r>
          </w:p>
        </w:tc>
      </w:tr>
      <w:tr w:rsidR="00AB6C81" w:rsidRPr="001C6E8E" w:rsidTr="00A934E6">
        <w:trPr>
          <w:trHeight w:val="229"/>
        </w:trPr>
        <w:tc>
          <w:tcPr>
            <w:tcW w:w="9889" w:type="dxa"/>
          </w:tcPr>
          <w:p w:rsidR="00AB6C81" w:rsidRPr="00F364B0" w:rsidRDefault="005164A0" w:rsidP="00A934E6">
            <w:pPr>
              <w:rPr>
                <w:sz w:val="24"/>
                <w:lang w:val="ru-RU"/>
              </w:rPr>
            </w:pPr>
            <w:r w:rsidRPr="00F364B0">
              <w:rPr>
                <w:sz w:val="24"/>
                <w:lang w:val="ru-RU"/>
              </w:rPr>
              <w:t>«Олимпиада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Национальной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технологической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инициативы.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Junior»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рамках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Всероссийских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командных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инженерных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соревнований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для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школьников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международного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инженерного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чемпионата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«CASE-IN»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среди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школьников,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студентов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и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молодых</w:t>
            </w:r>
            <w:r w:rsidR="001C6E8E">
              <w:rPr>
                <w:sz w:val="24"/>
                <w:lang w:val="ru-RU"/>
              </w:rPr>
              <w:t xml:space="preserve"> </w:t>
            </w:r>
            <w:r w:rsidRPr="00F364B0">
              <w:rPr>
                <w:sz w:val="24"/>
                <w:lang w:val="ru-RU"/>
              </w:rPr>
              <w:t>специалистов</w:t>
            </w:r>
          </w:p>
        </w:tc>
      </w:tr>
    </w:tbl>
    <w:p w:rsidR="005A56F4" w:rsidRDefault="005A56F4" w:rsidP="009B5447">
      <w:pPr>
        <w:rPr>
          <w:rFonts w:ascii="Arial" w:hAnsi="Arial" w:cs="Arial"/>
          <w:b/>
          <w:iCs/>
          <w:color w:val="000000"/>
          <w:w w:val="0"/>
          <w:sz w:val="24"/>
          <w:lang w:val="ru-RU"/>
        </w:rPr>
      </w:pPr>
    </w:p>
    <w:p w:rsidR="00496D5B" w:rsidRPr="00F364B0" w:rsidRDefault="00F22EC7" w:rsidP="00A40010">
      <w:pPr>
        <w:ind w:firstLine="567"/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color w:val="000000"/>
          <w:w w:val="0"/>
          <w:sz w:val="24"/>
          <w:lang w:val="ru-RU"/>
        </w:rPr>
        <w:t>3.2.</w:t>
      </w:r>
      <w:r w:rsidR="00496D5B" w:rsidRPr="00F364B0">
        <w:rPr>
          <w:b/>
          <w:iCs/>
          <w:color w:val="000000"/>
          <w:w w:val="0"/>
          <w:sz w:val="24"/>
          <w:lang w:val="ru-RU"/>
        </w:rPr>
        <w:t>2</w:t>
      </w:r>
      <w:r w:rsidR="00862B8F" w:rsidRPr="00F364B0">
        <w:rPr>
          <w:b/>
          <w:iCs/>
          <w:color w:val="000000"/>
          <w:w w:val="0"/>
          <w:sz w:val="24"/>
          <w:lang w:val="ru-RU"/>
        </w:rPr>
        <w:t>.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Модуль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0E7007" w:rsidRPr="00F364B0">
        <w:rPr>
          <w:b/>
          <w:iCs/>
          <w:color w:val="000000"/>
          <w:w w:val="0"/>
          <w:sz w:val="24"/>
          <w:lang w:val="ru-RU"/>
        </w:rPr>
        <w:t>«</w:t>
      </w:r>
      <w:r w:rsidR="00021223" w:rsidRPr="00F364B0">
        <w:rPr>
          <w:b/>
          <w:iCs/>
          <w:color w:val="000000"/>
          <w:w w:val="0"/>
          <w:sz w:val="24"/>
          <w:lang w:val="ru-RU"/>
        </w:rPr>
        <w:t>К</w:t>
      </w:r>
      <w:r w:rsidR="000033AF" w:rsidRPr="00F364B0">
        <w:rPr>
          <w:b/>
          <w:iCs/>
          <w:color w:val="000000"/>
          <w:w w:val="0"/>
          <w:sz w:val="24"/>
          <w:lang w:val="ru-RU"/>
        </w:rPr>
        <w:t>лючевые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F70B88" w:rsidRPr="00F364B0">
        <w:rPr>
          <w:b/>
          <w:iCs/>
          <w:color w:val="000000"/>
          <w:w w:val="0"/>
          <w:sz w:val="24"/>
          <w:lang w:val="ru-RU"/>
        </w:rPr>
        <w:t>общешкольные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дела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</w:p>
    <w:p w:rsidR="00A40010" w:rsidRPr="00F364B0" w:rsidRDefault="00DB0534" w:rsidP="00A40010">
      <w:pPr>
        <w:ind w:firstLine="567"/>
        <w:jc w:val="center"/>
        <w:rPr>
          <w:color w:val="000000"/>
          <w:w w:val="0"/>
          <w:sz w:val="24"/>
          <w:lang w:val="ru-RU"/>
        </w:rPr>
      </w:pPr>
      <w:r w:rsidRPr="00F364B0">
        <w:rPr>
          <w:b/>
          <w:color w:val="000000"/>
          <w:w w:val="0"/>
          <w:sz w:val="24"/>
          <w:lang w:val="ru-RU"/>
        </w:rPr>
        <w:t>«Крымский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калейдоскоп</w:t>
      </w:r>
      <w:r w:rsidR="002129F1" w:rsidRPr="00F364B0">
        <w:rPr>
          <w:b/>
          <w:color w:val="000000"/>
          <w:w w:val="0"/>
          <w:sz w:val="24"/>
          <w:lang w:val="ru-RU"/>
        </w:rPr>
        <w:t>»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</w:p>
    <w:p w:rsidR="00496D5B" w:rsidRPr="00F364B0" w:rsidRDefault="00496D5B" w:rsidP="000E321E">
      <w:pPr>
        <w:ind w:firstLine="567"/>
        <w:rPr>
          <w:color w:val="000000"/>
          <w:w w:val="0"/>
          <w:sz w:val="24"/>
          <w:lang w:val="ru-RU"/>
        </w:rPr>
      </w:pPr>
    </w:p>
    <w:p w:rsidR="00AA02D5" w:rsidRPr="00F364B0" w:rsidRDefault="00021223" w:rsidP="000E321E">
      <w:pPr>
        <w:ind w:firstLine="567"/>
        <w:rPr>
          <w:sz w:val="24"/>
          <w:lang w:val="ru-RU"/>
        </w:rPr>
      </w:pPr>
      <w:r w:rsidRPr="00F364B0">
        <w:rPr>
          <w:color w:val="000000"/>
          <w:w w:val="0"/>
          <w:sz w:val="24"/>
          <w:lang w:val="ru-RU"/>
        </w:rPr>
        <w:t>К</w:t>
      </w:r>
      <w:r w:rsidR="000033AF" w:rsidRPr="00F364B0">
        <w:rPr>
          <w:color w:val="000000"/>
          <w:w w:val="0"/>
          <w:sz w:val="24"/>
          <w:lang w:val="ru-RU"/>
        </w:rPr>
        <w:t>лючевые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дела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–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это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главны</w:t>
      </w:r>
      <w:r w:rsidR="009E112D" w:rsidRPr="00F364B0">
        <w:rPr>
          <w:color w:val="000000"/>
          <w:w w:val="0"/>
          <w:sz w:val="24"/>
          <w:lang w:val="ru-RU"/>
        </w:rPr>
        <w:t>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традиционны</w:t>
      </w:r>
      <w:r w:rsidR="009E112D" w:rsidRPr="00F364B0">
        <w:rPr>
          <w:color w:val="000000"/>
          <w:w w:val="0"/>
          <w:sz w:val="24"/>
          <w:lang w:val="ru-RU"/>
        </w:rPr>
        <w:t>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общешкольны</w:t>
      </w:r>
      <w:r w:rsidR="009E112D" w:rsidRPr="00F364B0">
        <w:rPr>
          <w:color w:val="000000"/>
          <w:w w:val="0"/>
          <w:sz w:val="24"/>
          <w:lang w:val="ru-RU"/>
        </w:rPr>
        <w:t>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дел</w:t>
      </w:r>
      <w:r w:rsidR="009E112D" w:rsidRPr="00F364B0">
        <w:rPr>
          <w:color w:val="000000"/>
          <w:w w:val="0"/>
          <w:sz w:val="24"/>
          <w:lang w:val="ru-RU"/>
        </w:rPr>
        <w:t>а</w:t>
      </w:r>
      <w:r w:rsidR="000033AF" w:rsidRPr="00F364B0">
        <w:rPr>
          <w:color w:val="000000"/>
          <w:w w:val="0"/>
          <w:sz w:val="24"/>
          <w:lang w:val="ru-RU"/>
        </w:rPr>
        <w:t>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которых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принимает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участие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большая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часть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школьников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которые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обязательно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планируются,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готовятся,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проводятся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анализируются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совестно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педагогами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детьми.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Это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не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набор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календарных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праздников,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отмечаемых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школе,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а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комплекс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коллективных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творческих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дел,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E303FC" w:rsidRPr="00F364B0">
        <w:rPr>
          <w:color w:val="000000"/>
          <w:w w:val="0"/>
          <w:sz w:val="24"/>
          <w:lang w:val="ru-RU"/>
        </w:rPr>
        <w:t>интересных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значимых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для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школьников,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объединяющих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вместе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с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педагогами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единый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9E112D" w:rsidRPr="00F364B0">
        <w:rPr>
          <w:color w:val="000000"/>
          <w:w w:val="0"/>
          <w:sz w:val="24"/>
          <w:lang w:val="ru-RU"/>
        </w:rPr>
        <w:t>коллектив.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Ключевые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color w:val="000000"/>
          <w:w w:val="0"/>
          <w:sz w:val="24"/>
          <w:lang w:val="ru-RU"/>
        </w:rPr>
        <w:t>дела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обеспечивают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включенность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них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больш</w:t>
      </w:r>
      <w:r w:rsidR="00ED7130" w:rsidRPr="00F364B0">
        <w:rPr>
          <w:rStyle w:val="CharAttribute484"/>
          <w:rFonts w:eastAsia="№Е"/>
          <w:i w:val="0"/>
          <w:kern w:val="0"/>
          <w:sz w:val="24"/>
          <w:lang w:val="ru-RU"/>
        </w:rPr>
        <w:t>ого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ED7130" w:rsidRPr="00F364B0">
        <w:rPr>
          <w:rStyle w:val="CharAttribute484"/>
          <w:rFonts w:eastAsia="№Е"/>
          <w:i w:val="0"/>
          <w:kern w:val="0"/>
          <w:sz w:val="24"/>
          <w:lang w:val="ru-RU"/>
        </w:rPr>
        <w:t>числа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детей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и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взрослых,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способствуют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интенсификации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их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общения,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ставят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их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ответственную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позицию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к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происходящему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школе.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Введение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ключевых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дел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в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жизнь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школы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помогает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преодолеть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мероприятийный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характер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воспитания,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сводящийся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к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набору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мероприятий,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организуемых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педагогами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для</w:t>
      </w:r>
      <w:r w:rsidR="001C6E8E">
        <w:rPr>
          <w:rStyle w:val="CharAttribute484"/>
          <w:rFonts w:eastAsia="№Е"/>
          <w:i w:val="0"/>
          <w:kern w:val="0"/>
          <w:sz w:val="24"/>
          <w:lang w:val="ru-RU"/>
        </w:rPr>
        <w:t xml:space="preserve"> </w:t>
      </w:r>
      <w:r w:rsidR="000033AF" w:rsidRPr="00F364B0">
        <w:rPr>
          <w:rStyle w:val="CharAttribute484"/>
          <w:rFonts w:eastAsia="№Е"/>
          <w:i w:val="0"/>
          <w:kern w:val="0"/>
          <w:sz w:val="24"/>
          <w:lang w:val="ru-RU"/>
        </w:rPr>
        <w:t>детей.</w:t>
      </w:r>
      <w:r w:rsidR="001C6E8E">
        <w:rPr>
          <w:sz w:val="24"/>
          <w:lang w:val="ru-RU"/>
        </w:rPr>
        <w:t xml:space="preserve"> </w:t>
      </w:r>
    </w:p>
    <w:p w:rsidR="00C53B3E" w:rsidRPr="00F364B0" w:rsidRDefault="000033AF" w:rsidP="000E321E">
      <w:pPr>
        <w:ind w:firstLine="567"/>
        <w:rPr>
          <w:i/>
          <w:color w:val="FF0000"/>
          <w:sz w:val="24"/>
          <w:lang w:val="ru-RU"/>
        </w:rPr>
      </w:pP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этого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образовательной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организации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используются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следующие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формы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работы</w:t>
      </w:r>
      <w:r w:rsidR="00C53B3E" w:rsidRPr="00F364B0">
        <w:rPr>
          <w:sz w:val="24"/>
          <w:lang w:val="ru-RU"/>
        </w:rPr>
        <w:t>.</w:t>
      </w:r>
    </w:p>
    <w:p w:rsidR="00817F88" w:rsidRPr="00F364B0" w:rsidRDefault="00817F88" w:rsidP="000E321E">
      <w:pPr>
        <w:ind w:firstLine="567"/>
        <w:rPr>
          <w:b/>
          <w:bCs/>
          <w:i/>
          <w:iCs/>
          <w:sz w:val="24"/>
          <w:lang w:val="ru-RU"/>
        </w:rPr>
      </w:pPr>
      <w:r w:rsidRPr="00F364B0">
        <w:rPr>
          <w:b/>
          <w:bCs/>
          <w:i/>
          <w:iCs/>
          <w:sz w:val="24"/>
          <w:lang w:val="ru-RU"/>
        </w:rPr>
        <w:t>На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внешкольном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уровне:</w:t>
      </w:r>
    </w:p>
    <w:p w:rsidR="00817F88" w:rsidRPr="00F364B0" w:rsidRDefault="001C6E8E" w:rsidP="00DF512E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i w:val="0"/>
          <w:sz w:val="24"/>
          <w:u w:val="none"/>
          <w:lang w:val="ru-RU"/>
        </w:rPr>
      </w:pPr>
      <w:r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с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оциальные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проекты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–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ежегодные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совместно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разрабатываемые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реализуемые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школьниками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педагогами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комплексы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(благотворительной,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экологической,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патриотической,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трудовой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направленности),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ориентированные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преобразование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окружающего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школу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социума.</w:t>
      </w:r>
      <w:r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817F88" w:rsidRPr="00F364B0" w:rsidRDefault="00A876F8" w:rsidP="00DF512E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ткрытые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дискуссионные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площадки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–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регулярно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организуемый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комплекс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открытых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дискуссионных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площадок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(детских,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педагогических,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родительских,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совместных),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которые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приглашаются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представители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других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деятели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науки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культуры,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представители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власти</w:t>
      </w:r>
      <w:r w:rsidR="0053416B" w:rsidRPr="00F364B0">
        <w:rPr>
          <w:rStyle w:val="CharAttribute501"/>
          <w:rFonts w:eastAsia="№Е"/>
          <w:i w:val="0"/>
          <w:sz w:val="24"/>
          <w:u w:val="none"/>
          <w:lang w:val="ru-RU"/>
        </w:rPr>
        <w:t>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53416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общественности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рамках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которых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обсуждаются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насущные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поведенческие,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нравственные,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социальные,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проблемы,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касающиеся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жизни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школы,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города,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страны.</w:t>
      </w:r>
    </w:p>
    <w:p w:rsidR="001E3326" w:rsidRPr="00F364B0" w:rsidRDefault="00A876F8" w:rsidP="00DF512E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роводимые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для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жителей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микрорайона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организуемые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совместно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семьями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учащихся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спортивные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состязания,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праздники,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фестивали,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60292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представления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которые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открывают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возможности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для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творческой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самореализации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школьников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включают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деятельную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заботу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окружающих</w:t>
      </w:r>
      <w:r w:rsidR="00817F88" w:rsidRPr="00F364B0">
        <w:rPr>
          <w:rStyle w:val="CharAttribute501"/>
          <w:rFonts w:eastAsia="№Е"/>
          <w:i w:val="0"/>
          <w:sz w:val="24"/>
          <w:u w:val="none"/>
          <w:lang w:val="ru-RU"/>
        </w:rPr>
        <w:t>.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1E3326" w:rsidRPr="00F364B0" w:rsidRDefault="001E3326" w:rsidP="00DF512E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участие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всероссийских</w:t>
      </w:r>
      <w:r w:rsidR="00496D5B" w:rsidRPr="00F364B0">
        <w:rPr>
          <w:rStyle w:val="CharAttribute501"/>
          <w:rFonts w:eastAsia="№Е"/>
          <w:i w:val="0"/>
          <w:sz w:val="24"/>
          <w:u w:val="none"/>
          <w:lang w:val="ru-RU"/>
        </w:rPr>
        <w:t>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496D5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общекрымских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496D5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496D5B" w:rsidRPr="00F364B0">
        <w:rPr>
          <w:rStyle w:val="CharAttribute501"/>
          <w:rFonts w:eastAsia="№Е"/>
          <w:i w:val="0"/>
          <w:sz w:val="24"/>
          <w:u w:val="none"/>
          <w:lang w:val="ru-RU"/>
        </w:rPr>
        <w:t>муниципальных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акциях,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посвященных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значимым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496D5B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событиям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.</w:t>
      </w:r>
    </w:p>
    <w:p w:rsidR="00817F88" w:rsidRPr="00F364B0" w:rsidRDefault="00817F88" w:rsidP="000E321E">
      <w:pPr>
        <w:ind w:firstLine="567"/>
        <w:rPr>
          <w:b/>
          <w:bCs/>
          <w:i/>
          <w:iCs/>
          <w:sz w:val="24"/>
          <w:lang w:val="ru-RU"/>
        </w:rPr>
      </w:pPr>
      <w:r w:rsidRPr="00F364B0">
        <w:rPr>
          <w:b/>
          <w:bCs/>
          <w:i/>
          <w:iCs/>
          <w:sz w:val="24"/>
          <w:lang w:val="ru-RU"/>
        </w:rPr>
        <w:t>На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школьном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уровне:</w:t>
      </w:r>
    </w:p>
    <w:p w:rsidR="009A6C2D" w:rsidRPr="00F364B0" w:rsidRDefault="00A876F8" w:rsidP="00DF512E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sz w:val="24"/>
          <w:lang w:val="ru-RU"/>
        </w:rPr>
      </w:pP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азновозрастны</w:t>
      </w:r>
      <w:r w:rsidR="000769BA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сбор</w:t>
      </w:r>
      <w:r w:rsidR="000769BA" w:rsidRPr="00F364B0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–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жегодн</w:t>
      </w:r>
      <w:r w:rsidR="000769BA" w:rsidRPr="00F364B0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многодневн</w:t>
      </w:r>
      <w:r w:rsidR="000769BA" w:rsidRPr="00F364B0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выездн</w:t>
      </w:r>
      <w:r w:rsidR="000769BA" w:rsidRPr="00F364B0">
        <w:rPr>
          <w:rStyle w:val="CharAttribute501"/>
          <w:rFonts w:eastAsia="№Е"/>
          <w:i w:val="0"/>
          <w:sz w:val="24"/>
          <w:u w:val="none"/>
          <w:lang w:val="ru-RU"/>
        </w:rPr>
        <w:t>ы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событи</w:t>
      </w:r>
      <w:r w:rsidR="000769BA" w:rsidRPr="00F364B0">
        <w:rPr>
          <w:rStyle w:val="CharAttribute501"/>
          <w:rFonts w:eastAsia="№Е"/>
          <w:i w:val="0"/>
          <w:sz w:val="24"/>
          <w:u w:val="none"/>
          <w:lang w:val="ru-RU"/>
        </w:rPr>
        <w:t>я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включающ</w:t>
      </w:r>
      <w:r w:rsidR="000769BA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себя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комплекс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коллективных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творческих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процессе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которых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складывается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особая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детско-взрослая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общность,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характеризующаяся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доверительными,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поддерживающими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взаимоотношениями,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ответственным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отношением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делу,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атмосферой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эмоционально-психологического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комфорта,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доброго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юмора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радости.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021223" w:rsidRPr="00F364B0" w:rsidRDefault="00A876F8" w:rsidP="00DF512E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бщешкольные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раздник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–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354802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ежегодно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проводимы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творческие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EA175A" w:rsidRPr="00F364B0">
        <w:rPr>
          <w:rStyle w:val="CharAttribute501"/>
          <w:rFonts w:eastAsia="№Е"/>
          <w:i w:val="0"/>
          <w:sz w:val="24"/>
          <w:u w:val="none"/>
          <w:lang w:val="ru-RU"/>
        </w:rPr>
        <w:t>(театрализованные,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EA175A" w:rsidRPr="00F364B0">
        <w:rPr>
          <w:rStyle w:val="CharAttribute501"/>
          <w:rFonts w:eastAsia="№Е"/>
          <w:i w:val="0"/>
          <w:sz w:val="24"/>
          <w:u w:val="none"/>
          <w:lang w:val="ru-RU"/>
        </w:rPr>
        <w:t>музыкальные,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EA175A" w:rsidRPr="00F364B0">
        <w:rPr>
          <w:rStyle w:val="CharAttribute501"/>
          <w:rFonts w:eastAsia="№Е"/>
          <w:i w:val="0"/>
          <w:sz w:val="24"/>
          <w:u w:val="none"/>
          <w:lang w:val="ru-RU"/>
        </w:rPr>
        <w:t>литературные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EA175A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EA175A" w:rsidRPr="00F364B0">
        <w:rPr>
          <w:rStyle w:val="CharAttribute501"/>
          <w:rFonts w:eastAsia="№Е"/>
          <w:i w:val="0"/>
          <w:sz w:val="24"/>
          <w:u w:val="none"/>
          <w:lang w:val="ru-RU"/>
        </w:rPr>
        <w:t>т.п.)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FE1796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дела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связанные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значимыми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для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детей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педагогов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знаменательными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датами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котор</w:t>
      </w:r>
      <w:r w:rsidR="009A6C2D" w:rsidRPr="00F364B0">
        <w:rPr>
          <w:rStyle w:val="CharAttribute501"/>
          <w:rFonts w:eastAsia="№Е"/>
          <w:i w:val="0"/>
          <w:sz w:val="24"/>
          <w:u w:val="none"/>
          <w:lang w:val="ru-RU"/>
        </w:rPr>
        <w:t>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участвуют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все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классы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0033AF"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школы.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976399" w:rsidRPr="003E410A" w:rsidRDefault="00055F75" w:rsidP="00DF512E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bCs/>
          <w:sz w:val="24"/>
          <w:szCs w:val="24"/>
          <w:lang w:val="ru-RU"/>
        </w:rPr>
      </w:pPr>
      <w:r w:rsidRPr="00F364B0">
        <w:rPr>
          <w:rFonts w:ascii="Times New Roman"/>
          <w:bCs/>
          <w:sz w:val="24"/>
          <w:szCs w:val="24"/>
          <w:lang w:val="ru-RU"/>
        </w:rPr>
        <w:t>торжественные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Cs/>
          <w:sz w:val="24"/>
          <w:szCs w:val="24"/>
          <w:lang w:val="ru-RU"/>
        </w:rPr>
        <w:t>мероприятия</w:t>
      </w:r>
      <w:r w:rsidR="00976399" w:rsidRPr="003E410A">
        <w:rPr>
          <w:rFonts w:ascii="Times New Roman"/>
          <w:bCs/>
          <w:sz w:val="24"/>
          <w:szCs w:val="24"/>
          <w:lang w:val="ru-RU"/>
        </w:rPr>
        <w:t>,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связанные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с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переходом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учащихся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на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594A68" w:rsidRPr="003E410A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>следующий</w:t>
      </w:r>
      <w:r w:rsidR="001C6E8E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 xml:space="preserve"> </w:t>
      </w:r>
      <w:r w:rsidR="00594A68" w:rsidRPr="003E410A">
        <w:rPr>
          <w:rStyle w:val="CharAttribute501"/>
          <w:rFonts w:eastAsia="№Е"/>
          <w:i w:val="0"/>
          <w:iCs/>
          <w:sz w:val="24"/>
          <w:szCs w:val="24"/>
          <w:u w:val="none"/>
          <w:lang w:val="ru-RU"/>
        </w:rPr>
        <w:t>уровень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образования,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символизирующие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приобретение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ими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новых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социальных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статусов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в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школе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и</w:t>
      </w:r>
      <w:r w:rsidR="001C6E8E">
        <w:rPr>
          <w:rFonts w:ascii="Times New Roman"/>
          <w:bCs/>
          <w:sz w:val="24"/>
          <w:szCs w:val="24"/>
          <w:lang w:val="ru-RU"/>
        </w:rPr>
        <w:t xml:space="preserve"> </w:t>
      </w:r>
      <w:r w:rsidR="00976399" w:rsidRPr="003E410A">
        <w:rPr>
          <w:rFonts w:ascii="Times New Roman"/>
          <w:bCs/>
          <w:sz w:val="24"/>
          <w:szCs w:val="24"/>
          <w:lang w:val="ru-RU"/>
        </w:rPr>
        <w:t>р</w:t>
      </w:r>
      <w:r w:rsidR="0097639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азвивающие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97639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школьную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97639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идентичность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976399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детей.</w:t>
      </w:r>
    </w:p>
    <w:p w:rsidR="000769BA" w:rsidRPr="003E410A" w:rsidRDefault="00862B8F" w:rsidP="00DF512E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</w:pPr>
      <w:r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к</w:t>
      </w:r>
      <w:r w:rsidR="00055F75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апустники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55F75"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–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театрализованные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выступления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педагогов,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родителей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школьников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элементами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доброго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юмора,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пародий,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импровизаций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темы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жизни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школьников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учителей.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55470E" w:rsidRPr="00F364B0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Они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BF06B6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создают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школе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атмосферу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творчества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неформального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общения,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способству</w:t>
      </w:r>
      <w:r w:rsidR="00616274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ю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т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сплочению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детского,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педагогического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и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родительского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сообществ</w:t>
      </w:r>
      <w:r w:rsidR="001C6E8E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 </w:t>
      </w:r>
      <w:r w:rsidR="000769BA" w:rsidRPr="003E410A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школы.</w:t>
      </w:r>
    </w:p>
    <w:p w:rsidR="00616274" w:rsidRPr="00F364B0" w:rsidRDefault="00A876F8" w:rsidP="00DF512E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bCs/>
          <w:sz w:val="24"/>
          <w:lang w:val="ru-RU"/>
        </w:rPr>
      </w:pPr>
      <w:r w:rsidRPr="00F364B0">
        <w:rPr>
          <w:bCs/>
          <w:sz w:val="24"/>
          <w:lang w:val="ru-RU"/>
        </w:rPr>
        <w:t>ц</w:t>
      </w:r>
      <w:r w:rsidR="00616274" w:rsidRPr="00F364B0">
        <w:rPr>
          <w:bCs/>
          <w:sz w:val="24"/>
          <w:lang w:val="ru-RU"/>
        </w:rPr>
        <w:t>еремонии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награждения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(по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итогам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года)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школьников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и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педагогов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за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активное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участие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в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жизни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школы,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защиту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чести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школы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в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конкурсах,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соревнованиях,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олимпиадах,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значительный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вклад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в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развитие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школы.</w:t>
      </w:r>
      <w:r w:rsidR="001C6E8E">
        <w:rPr>
          <w:bCs/>
          <w:sz w:val="24"/>
          <w:lang w:val="ru-RU"/>
        </w:rPr>
        <w:t xml:space="preserve"> </w:t>
      </w:r>
      <w:r w:rsidR="0055470E" w:rsidRPr="00F364B0">
        <w:rPr>
          <w:bCs/>
          <w:sz w:val="24"/>
          <w:lang w:val="ru-RU"/>
        </w:rPr>
        <w:t>Это</w:t>
      </w:r>
      <w:r w:rsidR="001C6E8E">
        <w:rPr>
          <w:bCs/>
          <w:sz w:val="24"/>
          <w:lang w:val="ru-RU"/>
        </w:rPr>
        <w:t xml:space="preserve"> </w:t>
      </w:r>
      <w:r w:rsidR="0055470E" w:rsidRPr="00F364B0">
        <w:rPr>
          <w:bCs/>
          <w:sz w:val="24"/>
          <w:lang w:val="ru-RU"/>
        </w:rPr>
        <w:t>с</w:t>
      </w:r>
      <w:r w:rsidR="00616274" w:rsidRPr="00F364B0">
        <w:rPr>
          <w:bCs/>
          <w:sz w:val="24"/>
          <w:lang w:val="ru-RU"/>
        </w:rPr>
        <w:t>пособствует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поощрению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социальной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активности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детей,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развитию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позитивных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межличностных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отношений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между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педагогами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и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воспитанниками,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формированию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чувства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доверия</w:t>
      </w:r>
      <w:r w:rsidR="001C6E8E">
        <w:rPr>
          <w:bCs/>
          <w:sz w:val="24"/>
          <w:lang w:val="ru-RU"/>
        </w:rPr>
        <w:t xml:space="preserve"> </w:t>
      </w:r>
      <w:r w:rsidR="00632723" w:rsidRPr="00F364B0">
        <w:rPr>
          <w:bCs/>
          <w:sz w:val="24"/>
          <w:lang w:val="ru-RU"/>
        </w:rPr>
        <w:t>и</w:t>
      </w:r>
      <w:r w:rsidR="001C6E8E">
        <w:rPr>
          <w:bCs/>
          <w:sz w:val="24"/>
          <w:lang w:val="ru-RU"/>
        </w:rPr>
        <w:t xml:space="preserve"> </w:t>
      </w:r>
      <w:r w:rsidR="00632723" w:rsidRPr="00F364B0">
        <w:rPr>
          <w:bCs/>
          <w:sz w:val="24"/>
          <w:lang w:val="ru-RU"/>
        </w:rPr>
        <w:t>уважения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друг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к</w:t>
      </w:r>
      <w:r w:rsidR="001C6E8E">
        <w:rPr>
          <w:bCs/>
          <w:sz w:val="24"/>
          <w:lang w:val="ru-RU"/>
        </w:rPr>
        <w:t xml:space="preserve"> </w:t>
      </w:r>
      <w:r w:rsidR="00616274" w:rsidRPr="00F364B0">
        <w:rPr>
          <w:bCs/>
          <w:sz w:val="24"/>
          <w:lang w:val="ru-RU"/>
        </w:rPr>
        <w:t>другу.</w:t>
      </w:r>
    </w:p>
    <w:p w:rsidR="00976399" w:rsidRPr="00F364B0" w:rsidRDefault="00976399" w:rsidP="000E321E">
      <w:pPr>
        <w:ind w:firstLine="709"/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F364B0">
        <w:rPr>
          <w:b/>
          <w:bCs/>
          <w:i/>
          <w:iCs/>
          <w:sz w:val="24"/>
          <w:lang w:val="ru-RU"/>
        </w:rPr>
        <w:t>На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уровне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классов:</w:t>
      </w:r>
      <w:r w:rsidR="001C6E8E"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  <w:t xml:space="preserve"> </w:t>
      </w:r>
    </w:p>
    <w:p w:rsidR="00976399" w:rsidRPr="00F364B0" w:rsidRDefault="00976399" w:rsidP="00DF512E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E410A">
        <w:rPr>
          <w:bCs/>
          <w:sz w:val="24"/>
          <w:lang w:val="ru-RU"/>
        </w:rPr>
        <w:t>выбор</w:t>
      </w:r>
      <w:r w:rsidR="001C6E8E">
        <w:rPr>
          <w:bCs/>
          <w:sz w:val="24"/>
          <w:lang w:val="ru-RU"/>
        </w:rPr>
        <w:t xml:space="preserve"> </w:t>
      </w:r>
      <w:r w:rsidRPr="003E410A">
        <w:rPr>
          <w:bCs/>
          <w:sz w:val="24"/>
          <w:lang w:val="ru-RU"/>
        </w:rPr>
        <w:t>и</w:t>
      </w:r>
      <w:r w:rsidR="001C6E8E">
        <w:rPr>
          <w:bCs/>
          <w:sz w:val="24"/>
          <w:lang w:val="ru-RU"/>
        </w:rPr>
        <w:t xml:space="preserve"> </w:t>
      </w:r>
      <w:r w:rsidRPr="003E410A">
        <w:rPr>
          <w:bCs/>
          <w:sz w:val="24"/>
          <w:lang w:val="ru-RU"/>
        </w:rPr>
        <w:t>делегировани</w:t>
      </w:r>
      <w:r w:rsidR="00341744" w:rsidRPr="003E410A">
        <w:rPr>
          <w:bCs/>
          <w:sz w:val="24"/>
          <w:lang w:val="ru-RU"/>
        </w:rPr>
        <w:t>е</w:t>
      </w:r>
      <w:r w:rsidR="001C6E8E">
        <w:rPr>
          <w:bCs/>
          <w:sz w:val="24"/>
          <w:lang w:val="ru-RU"/>
        </w:rPr>
        <w:t xml:space="preserve"> </w:t>
      </w:r>
      <w:r w:rsidRPr="003E410A">
        <w:rPr>
          <w:bCs/>
          <w:sz w:val="24"/>
          <w:lang w:val="ru-RU"/>
        </w:rPr>
        <w:t>представителей</w:t>
      </w:r>
      <w:r w:rsidR="001C6E8E">
        <w:rPr>
          <w:bCs/>
          <w:sz w:val="24"/>
          <w:lang w:val="ru-RU"/>
        </w:rPr>
        <w:t xml:space="preserve"> </w:t>
      </w:r>
      <w:r w:rsidR="00341744" w:rsidRPr="003E410A">
        <w:rPr>
          <w:bCs/>
          <w:sz w:val="24"/>
          <w:lang w:val="ru-RU"/>
        </w:rPr>
        <w:t>классов</w:t>
      </w:r>
      <w:r w:rsidR="001C6E8E">
        <w:rPr>
          <w:bCs/>
          <w:sz w:val="24"/>
          <w:lang w:val="ru-RU"/>
        </w:rPr>
        <w:t xml:space="preserve"> </w:t>
      </w:r>
      <w:r w:rsidRPr="003E410A">
        <w:rPr>
          <w:bCs/>
          <w:sz w:val="24"/>
          <w:lang w:val="ru-RU"/>
        </w:rPr>
        <w:t>в</w:t>
      </w:r>
      <w:r w:rsidR="001C6E8E">
        <w:rPr>
          <w:bCs/>
          <w:sz w:val="24"/>
          <w:lang w:val="ru-RU"/>
        </w:rPr>
        <w:t xml:space="preserve"> </w:t>
      </w:r>
      <w:r w:rsidRPr="003E410A">
        <w:rPr>
          <w:bCs/>
          <w:sz w:val="24"/>
          <w:lang w:val="ru-RU"/>
        </w:rPr>
        <w:t>общешкольные</w:t>
      </w:r>
      <w:r w:rsidR="001C6E8E">
        <w:rPr>
          <w:bCs/>
          <w:sz w:val="24"/>
          <w:lang w:val="ru-RU"/>
        </w:rPr>
        <w:t xml:space="preserve"> </w:t>
      </w:r>
      <w:r w:rsidRPr="003E410A">
        <w:rPr>
          <w:bCs/>
          <w:sz w:val="24"/>
          <w:lang w:val="ru-RU"/>
        </w:rPr>
        <w:t>советы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ответственных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за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подготовку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общешкольных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ключевых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дел;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 </w:t>
      </w:r>
    </w:p>
    <w:p w:rsidR="00976399" w:rsidRPr="00F364B0" w:rsidRDefault="00976399" w:rsidP="00DF512E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участие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школьных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классов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реализации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общешкольных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ключевых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дел;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</w:p>
    <w:p w:rsidR="00976399" w:rsidRPr="00F364B0" w:rsidRDefault="00341744" w:rsidP="00DF512E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проведение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рамках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класса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итогового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="00976399" w:rsidRPr="00F364B0">
        <w:rPr>
          <w:rStyle w:val="CharAttribute501"/>
          <w:rFonts w:eastAsia="№Е"/>
          <w:i w:val="0"/>
          <w:sz w:val="24"/>
          <w:u w:val="none"/>
          <w:lang w:val="ru-RU"/>
        </w:rPr>
        <w:t>анализ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детьми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общешкольных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ключевых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дел,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участие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представителей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классов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итоговом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анализе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проведенных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на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уровне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общешкольных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советов</w:t>
      </w:r>
      <w:r w:rsidR="001C6E8E">
        <w:rPr>
          <w:rStyle w:val="CharAttribute501"/>
          <w:rFonts w:eastAsia="№Е"/>
          <w:i w:val="0"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sz w:val="24"/>
          <w:u w:val="none"/>
          <w:lang w:val="ru-RU"/>
        </w:rPr>
        <w:t>дела.</w:t>
      </w:r>
    </w:p>
    <w:p w:rsidR="007253F8" w:rsidRPr="00F364B0" w:rsidRDefault="00341744" w:rsidP="000E321E">
      <w:pPr>
        <w:ind w:firstLine="709"/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</w:pPr>
      <w:r w:rsidRPr="00F364B0">
        <w:rPr>
          <w:b/>
          <w:bCs/>
          <w:i/>
          <w:iCs/>
          <w:sz w:val="24"/>
          <w:lang w:val="ru-RU"/>
        </w:rPr>
        <w:t>На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индивидуальном</w:t>
      </w:r>
      <w:r w:rsidR="001C6E8E">
        <w:rPr>
          <w:b/>
          <w:bCs/>
          <w:i/>
          <w:iCs/>
          <w:sz w:val="24"/>
          <w:lang w:val="ru-RU"/>
        </w:rPr>
        <w:t xml:space="preserve"> </w:t>
      </w:r>
      <w:r w:rsidRPr="00F364B0">
        <w:rPr>
          <w:b/>
          <w:bCs/>
          <w:i/>
          <w:iCs/>
          <w:sz w:val="24"/>
          <w:lang w:val="ru-RU"/>
        </w:rPr>
        <w:t>уровне:</w:t>
      </w:r>
      <w:r w:rsidR="001C6E8E">
        <w:rPr>
          <w:rStyle w:val="CharAttribute501"/>
          <w:rFonts w:eastAsia="№Е"/>
          <w:b/>
          <w:bCs/>
          <w:i w:val="0"/>
          <w:iCs/>
          <w:sz w:val="24"/>
          <w:u w:val="none"/>
          <w:lang w:val="ru-RU"/>
        </w:rPr>
        <w:t xml:space="preserve"> </w:t>
      </w:r>
    </w:p>
    <w:p w:rsidR="009A6C2D" w:rsidRPr="00F364B0" w:rsidRDefault="00341744" w:rsidP="00DF512E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F364B0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</w:t>
      </w:r>
      <w:r w:rsidR="001C6E8E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iCs/>
          <w:sz w:val="24"/>
          <w:u w:val="none"/>
          <w:lang w:val="ru-RU"/>
        </w:rPr>
        <w:t>по</w:t>
      </w:r>
      <w:r w:rsidR="001C6E8E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 </w:t>
      </w:r>
      <w:r w:rsidRPr="00F364B0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возможности</w:t>
      </w:r>
      <w:r w:rsidR="001C6E8E">
        <w:rPr>
          <w:i/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каждого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ребенка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ключевые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дела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одной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из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возможных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них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ролей</w:t>
      </w:r>
      <w:r w:rsidRPr="00F364B0">
        <w:rPr>
          <w:sz w:val="24"/>
          <w:lang w:val="ru-RU"/>
        </w:rPr>
        <w:t>: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сценари</w:t>
      </w:r>
      <w:r w:rsidR="00A876F8" w:rsidRPr="00F364B0">
        <w:rPr>
          <w:sz w:val="24"/>
          <w:lang w:val="ru-RU"/>
        </w:rPr>
        <w:t>стов</w:t>
      </w:r>
      <w:r w:rsidR="009A6C2D" w:rsidRPr="00F364B0">
        <w:rPr>
          <w:sz w:val="24"/>
          <w:lang w:val="ru-RU"/>
        </w:rPr>
        <w:t>,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постановщиков,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исполнителей,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ведущих,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декора</w:t>
      </w:r>
      <w:r w:rsidR="00A876F8" w:rsidRPr="00F364B0">
        <w:rPr>
          <w:sz w:val="24"/>
          <w:lang w:val="ru-RU"/>
        </w:rPr>
        <w:t>торов</w:t>
      </w:r>
      <w:r w:rsidR="009A6C2D" w:rsidRPr="00F364B0">
        <w:rPr>
          <w:sz w:val="24"/>
          <w:lang w:val="ru-RU"/>
        </w:rPr>
        <w:t>,</w:t>
      </w:r>
      <w:r w:rsidR="001C6E8E">
        <w:rPr>
          <w:sz w:val="24"/>
          <w:lang w:val="ru-RU"/>
        </w:rPr>
        <w:t xml:space="preserve"> </w:t>
      </w:r>
      <w:r w:rsidR="009A6C2D" w:rsidRPr="00F364B0">
        <w:rPr>
          <w:sz w:val="24"/>
          <w:lang w:val="ru-RU"/>
        </w:rPr>
        <w:t>музыкальн</w:t>
      </w:r>
      <w:r w:rsidR="00A876F8" w:rsidRPr="00F364B0">
        <w:rPr>
          <w:sz w:val="24"/>
          <w:lang w:val="ru-RU"/>
        </w:rPr>
        <w:t>ых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редакторов</w:t>
      </w:r>
      <w:r w:rsidRPr="00F364B0">
        <w:rPr>
          <w:sz w:val="24"/>
          <w:lang w:val="ru-RU"/>
        </w:rPr>
        <w:t>,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корреспондентов,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ответственных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за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костюмы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оборудование,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ответственных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за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приглашение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встречу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гостей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A876F8" w:rsidRPr="00F364B0">
        <w:rPr>
          <w:sz w:val="24"/>
          <w:lang w:val="ru-RU"/>
        </w:rPr>
        <w:t>т.п.</w:t>
      </w:r>
      <w:r w:rsidR="009A6C2D" w:rsidRPr="00F364B0">
        <w:rPr>
          <w:sz w:val="24"/>
          <w:lang w:val="ru-RU"/>
        </w:rPr>
        <w:t>);</w:t>
      </w:r>
    </w:p>
    <w:p w:rsidR="00F3002E" w:rsidRPr="00F364B0" w:rsidRDefault="00F3002E" w:rsidP="00DF512E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iCs/>
          <w:sz w:val="24"/>
          <w:lang w:val="ru-RU"/>
        </w:rPr>
      </w:pPr>
      <w:r w:rsidRPr="00F364B0">
        <w:rPr>
          <w:sz w:val="24"/>
          <w:lang w:val="ru-RU"/>
        </w:rPr>
        <w:t>индивидуальная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помощь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ребенку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</w:t>
      </w:r>
      <w:r w:rsidRPr="00F364B0">
        <w:rPr>
          <w:rFonts w:eastAsia="№Е"/>
          <w:iCs/>
          <w:sz w:val="24"/>
          <w:lang w:val="ru-RU"/>
        </w:rPr>
        <w:t>при</w:t>
      </w:r>
      <w:r w:rsidR="001C6E8E">
        <w:rPr>
          <w:rFonts w:eastAsia="№Е"/>
          <w:iCs/>
          <w:sz w:val="24"/>
          <w:lang w:val="ru-RU"/>
        </w:rPr>
        <w:t xml:space="preserve"> </w:t>
      </w:r>
      <w:r w:rsidRPr="00F364B0">
        <w:rPr>
          <w:rFonts w:eastAsia="№Е"/>
          <w:iCs/>
          <w:sz w:val="24"/>
          <w:lang w:val="ru-RU"/>
        </w:rPr>
        <w:t>необходимости)</w:t>
      </w:r>
      <w:r w:rsidR="001C6E8E">
        <w:rPr>
          <w:rFonts w:eastAsia="№Е"/>
          <w:iCs/>
          <w:sz w:val="24"/>
          <w:lang w:val="ru-RU"/>
        </w:rPr>
        <w:t xml:space="preserve"> </w:t>
      </w:r>
      <w:r w:rsidRPr="00F364B0">
        <w:rPr>
          <w:rFonts w:eastAsia="№Е"/>
          <w:iCs/>
          <w:sz w:val="24"/>
          <w:lang w:val="ru-RU"/>
        </w:rPr>
        <w:t>в</w:t>
      </w:r>
      <w:r w:rsidR="001C6E8E">
        <w:rPr>
          <w:rFonts w:eastAsia="№Е"/>
          <w:iCs/>
          <w:sz w:val="24"/>
          <w:lang w:val="ru-RU"/>
        </w:rPr>
        <w:t xml:space="preserve"> </w:t>
      </w:r>
      <w:r w:rsidRPr="00F364B0">
        <w:rPr>
          <w:rFonts w:eastAsia="№Е"/>
          <w:iCs/>
          <w:sz w:val="24"/>
          <w:lang w:val="ru-RU"/>
        </w:rPr>
        <w:t>освоении</w:t>
      </w:r>
      <w:r w:rsidR="001C6E8E">
        <w:rPr>
          <w:rFonts w:eastAsia="№Е"/>
          <w:iCs/>
          <w:sz w:val="24"/>
          <w:lang w:val="ru-RU"/>
        </w:rPr>
        <w:t xml:space="preserve"> </w:t>
      </w:r>
      <w:r w:rsidRPr="00F364B0">
        <w:rPr>
          <w:rFonts w:eastAsia="№Е"/>
          <w:iCs/>
          <w:sz w:val="24"/>
          <w:lang w:val="ru-RU"/>
        </w:rPr>
        <w:t>навыков</w:t>
      </w:r>
      <w:r w:rsidR="001C6E8E">
        <w:rPr>
          <w:rFonts w:eastAsia="№Е"/>
          <w:iCs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подготовки,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проведения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анализа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ключевых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дел;</w:t>
      </w:r>
    </w:p>
    <w:p w:rsidR="007253F8" w:rsidRPr="00F364B0" w:rsidRDefault="007253F8" w:rsidP="00DF512E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F364B0">
        <w:rPr>
          <w:sz w:val="24"/>
          <w:lang w:val="ru-RU"/>
        </w:rPr>
        <w:t>наблюдение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поведением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ребенка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ситуациях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подготовки,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проведения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анализа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ключевых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дел,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его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отношениями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сверстниками,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старшими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младшими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школьниками,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другими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взрослыми</w:t>
      </w:r>
      <w:r w:rsidR="00F3002E" w:rsidRPr="00F364B0">
        <w:rPr>
          <w:sz w:val="24"/>
          <w:lang w:val="ru-RU"/>
        </w:rPr>
        <w:t>;</w:t>
      </w:r>
    </w:p>
    <w:p w:rsidR="007253F8" w:rsidRPr="00F364B0" w:rsidRDefault="007253F8" w:rsidP="00DF512E">
      <w:pPr>
        <w:numPr>
          <w:ilvl w:val="0"/>
          <w:numId w:val="6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/>
          <w:bCs/>
          <w:iCs/>
          <w:sz w:val="24"/>
          <w:lang w:val="ru-RU"/>
        </w:rPr>
      </w:pPr>
      <w:r w:rsidRPr="00F364B0">
        <w:rPr>
          <w:sz w:val="24"/>
          <w:lang w:val="ru-RU"/>
        </w:rPr>
        <w:t>при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необходимости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коррек</w:t>
      </w:r>
      <w:r w:rsidR="005B11AF" w:rsidRPr="00F364B0">
        <w:rPr>
          <w:sz w:val="24"/>
          <w:lang w:val="ru-RU"/>
        </w:rPr>
        <w:t>ция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поведения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ребенка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через</w:t>
      </w:r>
      <w:r w:rsidR="001C6E8E">
        <w:rPr>
          <w:sz w:val="24"/>
          <w:lang w:val="ru-RU"/>
        </w:rPr>
        <w:t xml:space="preserve"> </w:t>
      </w:r>
      <w:r w:rsidR="00F37BD9" w:rsidRPr="00F364B0">
        <w:rPr>
          <w:sz w:val="24"/>
          <w:lang w:val="ru-RU"/>
        </w:rPr>
        <w:t>частные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беседы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ним,</w:t>
      </w:r>
      <w:r w:rsidR="001C6E8E">
        <w:rPr>
          <w:sz w:val="24"/>
          <w:lang w:val="ru-RU"/>
        </w:rPr>
        <w:t xml:space="preserve"> </w:t>
      </w:r>
      <w:r w:rsidR="00F37BD9" w:rsidRPr="00F364B0">
        <w:rPr>
          <w:sz w:val="24"/>
          <w:lang w:val="ru-RU"/>
        </w:rPr>
        <w:t>через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включение</w:t>
      </w:r>
      <w:r w:rsidR="001C6E8E">
        <w:rPr>
          <w:sz w:val="24"/>
          <w:lang w:val="ru-RU"/>
        </w:rPr>
        <w:t xml:space="preserve"> </w:t>
      </w:r>
      <w:r w:rsidR="00F37BD9" w:rsidRPr="00F364B0">
        <w:rPr>
          <w:sz w:val="24"/>
          <w:lang w:val="ru-RU"/>
        </w:rPr>
        <w:t>его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совместную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работу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другими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детьми,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которые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могли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бы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стать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хорошим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примером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="00F37BD9" w:rsidRPr="00F364B0">
        <w:rPr>
          <w:sz w:val="24"/>
          <w:lang w:val="ru-RU"/>
        </w:rPr>
        <w:t>ребенка</w:t>
      </w:r>
      <w:r w:rsidR="001252B9" w:rsidRPr="00F364B0">
        <w:rPr>
          <w:sz w:val="24"/>
          <w:lang w:val="ru-RU"/>
        </w:rPr>
        <w:t>,</w:t>
      </w:r>
      <w:r w:rsidR="001C6E8E">
        <w:rPr>
          <w:sz w:val="24"/>
          <w:lang w:val="ru-RU"/>
        </w:rPr>
        <w:t xml:space="preserve"> </w:t>
      </w:r>
      <w:r w:rsidR="00F37BD9" w:rsidRPr="00F364B0">
        <w:rPr>
          <w:sz w:val="24"/>
          <w:lang w:val="ru-RU"/>
        </w:rPr>
        <w:t>через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предложение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взять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следующем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ключевом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деле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себя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роль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ответственного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за</w:t>
      </w:r>
      <w:r w:rsidR="001C6E8E">
        <w:rPr>
          <w:sz w:val="24"/>
          <w:lang w:val="ru-RU"/>
        </w:rPr>
        <w:t xml:space="preserve"> </w:t>
      </w:r>
      <w:r w:rsidR="00F3002E" w:rsidRPr="00F364B0">
        <w:rPr>
          <w:sz w:val="24"/>
          <w:lang w:val="ru-RU"/>
        </w:rPr>
        <w:t>то</w:t>
      </w:r>
      <w:r w:rsidR="001252B9" w:rsidRPr="00F364B0">
        <w:rPr>
          <w:sz w:val="24"/>
          <w:lang w:val="ru-RU"/>
        </w:rPr>
        <w:t>т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или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иной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фрагмент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общей</w:t>
      </w:r>
      <w:r w:rsidR="001C6E8E">
        <w:rPr>
          <w:sz w:val="24"/>
          <w:lang w:val="ru-RU"/>
        </w:rPr>
        <w:t xml:space="preserve"> </w:t>
      </w:r>
      <w:r w:rsidR="001252B9" w:rsidRPr="00F364B0">
        <w:rPr>
          <w:sz w:val="24"/>
          <w:lang w:val="ru-RU"/>
        </w:rPr>
        <w:t>работы</w:t>
      </w:r>
      <w:r w:rsidR="00F3002E" w:rsidRPr="00F364B0">
        <w:rPr>
          <w:sz w:val="24"/>
          <w:lang w:val="ru-RU"/>
        </w:rPr>
        <w:t>.</w:t>
      </w:r>
      <w:r w:rsidR="001C6E8E">
        <w:rPr>
          <w:sz w:val="24"/>
          <w:lang w:val="ru-RU"/>
        </w:rPr>
        <w:t xml:space="preserve"> </w:t>
      </w:r>
    </w:p>
    <w:p w:rsidR="005A56F4" w:rsidRDefault="005A56F4" w:rsidP="000E321E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</w:p>
    <w:p w:rsidR="005A56F4" w:rsidRDefault="005A56F4" w:rsidP="000E321E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</w:p>
    <w:p w:rsidR="006C29B7" w:rsidRPr="00F364B0" w:rsidRDefault="006C29B7" w:rsidP="000E321E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color w:val="000000"/>
          <w:w w:val="0"/>
          <w:sz w:val="24"/>
          <w:lang w:val="ru-RU"/>
        </w:rPr>
        <w:t>3.</w:t>
      </w:r>
      <w:r w:rsidR="000F20C2" w:rsidRPr="00F364B0">
        <w:rPr>
          <w:b/>
          <w:iCs/>
          <w:color w:val="000000"/>
          <w:w w:val="0"/>
          <w:sz w:val="24"/>
          <w:lang w:val="ru-RU"/>
        </w:rPr>
        <w:t>2.3</w:t>
      </w:r>
      <w:r w:rsidRPr="00F364B0">
        <w:rPr>
          <w:b/>
          <w:iCs/>
          <w:color w:val="000000"/>
          <w:w w:val="0"/>
          <w:sz w:val="24"/>
          <w:lang w:val="ru-RU"/>
        </w:rPr>
        <w:t>.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Модуль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«Детские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общественные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iCs/>
          <w:color w:val="000000"/>
          <w:w w:val="0"/>
          <w:sz w:val="24"/>
          <w:lang w:val="ru-RU"/>
        </w:rPr>
        <w:t>объединения»</w:t>
      </w:r>
    </w:p>
    <w:p w:rsidR="000F20C2" w:rsidRPr="00F364B0" w:rsidRDefault="000F20C2" w:rsidP="000E321E">
      <w:pPr>
        <w:pStyle w:val="ParaAttribute38"/>
        <w:ind w:right="0" w:firstLine="567"/>
        <w:rPr>
          <w:rFonts w:eastAsia="Calibri"/>
          <w:sz w:val="24"/>
          <w:szCs w:val="24"/>
        </w:rPr>
      </w:pPr>
    </w:p>
    <w:p w:rsidR="00A9319D" w:rsidRPr="00F364B0" w:rsidRDefault="00A9319D" w:rsidP="00C53B3E">
      <w:pPr>
        <w:pStyle w:val="ParaAttribute38"/>
        <w:ind w:right="0" w:firstLine="567"/>
        <w:rPr>
          <w:rFonts w:eastAsia="Calibri"/>
          <w:sz w:val="24"/>
          <w:szCs w:val="24"/>
          <w:lang w:eastAsia="ko-KR"/>
        </w:rPr>
      </w:pPr>
      <w:r w:rsidRPr="00F364B0">
        <w:rPr>
          <w:rFonts w:eastAsia="Calibri"/>
          <w:sz w:val="24"/>
          <w:szCs w:val="24"/>
        </w:rPr>
        <w:t>Действующее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на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базе</w:t>
      </w:r>
      <w:r w:rsidR="001C6E8E">
        <w:rPr>
          <w:rFonts w:eastAsia="Calibri"/>
          <w:sz w:val="24"/>
          <w:szCs w:val="24"/>
        </w:rPr>
        <w:t xml:space="preserve"> </w:t>
      </w:r>
      <w:r w:rsidR="000F20C2" w:rsidRPr="00F364B0">
        <w:rPr>
          <w:rFonts w:eastAsia="Calibri"/>
          <w:sz w:val="24"/>
          <w:szCs w:val="24"/>
        </w:rPr>
        <w:t>образовательной</w:t>
      </w:r>
      <w:r w:rsidR="001C6E8E">
        <w:rPr>
          <w:rFonts w:eastAsia="Calibri"/>
          <w:sz w:val="24"/>
          <w:szCs w:val="24"/>
        </w:rPr>
        <w:t xml:space="preserve"> </w:t>
      </w:r>
      <w:r w:rsidR="000F20C2" w:rsidRPr="00F364B0">
        <w:rPr>
          <w:rFonts w:eastAsia="Calibri"/>
          <w:sz w:val="24"/>
          <w:szCs w:val="24"/>
        </w:rPr>
        <w:t>организации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детское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общес</w:t>
      </w:r>
      <w:r w:rsidR="00055F75" w:rsidRPr="00F364B0">
        <w:rPr>
          <w:rFonts w:eastAsia="Calibri"/>
          <w:sz w:val="24"/>
          <w:szCs w:val="24"/>
        </w:rPr>
        <w:t>твенное</w:t>
      </w:r>
      <w:r w:rsidR="001C6E8E">
        <w:rPr>
          <w:rFonts w:eastAsia="Calibri"/>
          <w:sz w:val="24"/>
          <w:szCs w:val="24"/>
        </w:rPr>
        <w:t xml:space="preserve"> </w:t>
      </w:r>
      <w:r w:rsidR="00055F75" w:rsidRPr="00F364B0">
        <w:rPr>
          <w:rFonts w:eastAsia="Calibri"/>
          <w:sz w:val="24"/>
          <w:szCs w:val="24"/>
        </w:rPr>
        <w:t>объединение</w:t>
      </w:r>
      <w:r w:rsidR="001C6E8E">
        <w:rPr>
          <w:rFonts w:eastAsia="Calibri"/>
          <w:sz w:val="24"/>
          <w:szCs w:val="24"/>
        </w:rPr>
        <w:t xml:space="preserve"> </w:t>
      </w:r>
      <w:r w:rsidR="00055F75" w:rsidRPr="00F364B0">
        <w:rPr>
          <w:rFonts w:eastAsia="Calibri"/>
          <w:sz w:val="24"/>
          <w:szCs w:val="24"/>
        </w:rPr>
        <w:t>–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это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добровольное,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самоуправляемое,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некоммерческое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формирование,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созданное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по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инициативе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детей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и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взрослых,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объединившихся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на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основе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общности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интересов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для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реализации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общих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целей,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указанных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в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уставе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общественного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объединения.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Его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правовой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основой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является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ФЗ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от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19.05.1995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N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82-ФЗ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(ред.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от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20.12.2017)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"Об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общественных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объединениях"</w:t>
      </w:r>
      <w:r w:rsidR="001C6E8E">
        <w:rPr>
          <w:rFonts w:eastAsia="Calibri"/>
          <w:sz w:val="24"/>
          <w:szCs w:val="24"/>
        </w:rPr>
        <w:t xml:space="preserve"> </w:t>
      </w:r>
      <w:r w:rsidR="001E67E1" w:rsidRPr="00F364B0">
        <w:rPr>
          <w:rFonts w:eastAsia="Calibri"/>
          <w:sz w:val="24"/>
          <w:szCs w:val="24"/>
        </w:rPr>
        <w:t>(</w:t>
      </w:r>
      <w:r w:rsidRPr="00F364B0">
        <w:rPr>
          <w:rFonts w:eastAsia="Calibri"/>
          <w:sz w:val="24"/>
          <w:szCs w:val="24"/>
        </w:rPr>
        <w:t>ст.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5</w:t>
      </w:r>
      <w:r w:rsidR="001E67E1" w:rsidRPr="00F364B0">
        <w:rPr>
          <w:rFonts w:eastAsia="Calibri"/>
          <w:sz w:val="24"/>
          <w:szCs w:val="24"/>
        </w:rPr>
        <w:t>).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Воспитание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в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детском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общественном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объединении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осуществляется</w:t>
      </w:r>
      <w:r w:rsidR="001C6E8E">
        <w:rPr>
          <w:rFonts w:eastAsia="Calibri"/>
          <w:sz w:val="24"/>
          <w:szCs w:val="24"/>
        </w:rPr>
        <w:t xml:space="preserve"> </w:t>
      </w:r>
      <w:r w:rsidRPr="00F364B0">
        <w:rPr>
          <w:rFonts w:eastAsia="Calibri"/>
          <w:sz w:val="24"/>
          <w:szCs w:val="24"/>
        </w:rPr>
        <w:t>через</w:t>
      </w:r>
      <w:r w:rsidR="001C6E8E">
        <w:rPr>
          <w:rFonts w:eastAsia="Calibri"/>
          <w:sz w:val="24"/>
          <w:szCs w:val="24"/>
        </w:rPr>
        <w:t xml:space="preserve"> </w:t>
      </w:r>
      <w:r w:rsidR="002B6EF0" w:rsidRPr="00F364B0">
        <w:rPr>
          <w:rFonts w:eastAsia="Calibri"/>
          <w:sz w:val="24"/>
          <w:szCs w:val="24"/>
          <w:lang w:eastAsia="ko-KR"/>
        </w:rPr>
        <w:t>у</w:t>
      </w:r>
      <w:r w:rsidR="000F46D7" w:rsidRPr="00F364B0">
        <w:rPr>
          <w:rFonts w:eastAsia="Calibri"/>
          <w:sz w:val="24"/>
          <w:szCs w:val="24"/>
          <w:lang w:eastAsia="ko-KR"/>
        </w:rPr>
        <w:t>тверждение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="000F46D7" w:rsidRPr="00F364B0">
        <w:rPr>
          <w:rFonts w:eastAsia="Calibri"/>
          <w:sz w:val="24"/>
          <w:szCs w:val="24"/>
          <w:lang w:eastAsia="ko-KR"/>
        </w:rPr>
        <w:t>и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="000F46D7" w:rsidRPr="00F364B0">
        <w:rPr>
          <w:rFonts w:eastAsia="Calibri"/>
          <w:sz w:val="24"/>
          <w:szCs w:val="24"/>
          <w:lang w:eastAsia="ko-KR"/>
        </w:rPr>
        <w:t>последовательную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="000F46D7" w:rsidRPr="00F364B0">
        <w:rPr>
          <w:rFonts w:eastAsia="Calibri"/>
          <w:sz w:val="24"/>
          <w:szCs w:val="24"/>
          <w:lang w:eastAsia="ko-KR"/>
        </w:rPr>
        <w:t>р</w:t>
      </w:r>
      <w:r w:rsidRPr="00F364B0">
        <w:rPr>
          <w:rFonts w:eastAsia="Calibri"/>
          <w:sz w:val="24"/>
          <w:szCs w:val="24"/>
          <w:lang w:eastAsia="ko-KR"/>
        </w:rPr>
        <w:t>еализацию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="000F46D7" w:rsidRPr="00F364B0">
        <w:rPr>
          <w:rFonts w:eastAsia="Calibri"/>
          <w:sz w:val="24"/>
          <w:szCs w:val="24"/>
          <w:lang w:eastAsia="ko-KR"/>
        </w:rPr>
        <w:t>в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="000F46D7" w:rsidRPr="00F364B0">
        <w:rPr>
          <w:rFonts w:eastAsia="Calibri"/>
          <w:sz w:val="24"/>
          <w:szCs w:val="24"/>
          <w:lang w:eastAsia="ko-KR"/>
        </w:rPr>
        <w:t>детском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="000F46D7" w:rsidRPr="00F364B0">
        <w:rPr>
          <w:rFonts w:eastAsia="Calibri"/>
          <w:sz w:val="24"/>
          <w:szCs w:val="24"/>
          <w:lang w:eastAsia="ko-KR"/>
        </w:rPr>
        <w:t>общественном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="000F46D7" w:rsidRPr="00F364B0">
        <w:rPr>
          <w:rFonts w:eastAsia="Calibri"/>
          <w:sz w:val="24"/>
          <w:szCs w:val="24"/>
          <w:lang w:eastAsia="ko-KR"/>
        </w:rPr>
        <w:t>объединении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демократических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процедур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</w:rPr>
        <w:t>(</w:t>
      </w:r>
      <w:r w:rsidRPr="00F364B0">
        <w:rPr>
          <w:rFonts w:eastAsia="Calibri"/>
          <w:sz w:val="24"/>
          <w:szCs w:val="24"/>
          <w:lang w:eastAsia="ko-KR"/>
        </w:rPr>
        <w:t>выбор</w:t>
      </w:r>
      <w:r w:rsidRPr="00F364B0">
        <w:rPr>
          <w:rFonts w:eastAsia="Calibri"/>
          <w:sz w:val="24"/>
          <w:szCs w:val="24"/>
        </w:rPr>
        <w:t>ы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руководящих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органов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объединения,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подотчетност</w:t>
      </w:r>
      <w:r w:rsidRPr="00F364B0">
        <w:rPr>
          <w:rFonts w:eastAsia="Calibri"/>
          <w:sz w:val="24"/>
          <w:szCs w:val="24"/>
        </w:rPr>
        <w:t>ь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выборных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органов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общему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сбору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объединения;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ротация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состава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выборных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органов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и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т.п.),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дающ</w:t>
      </w:r>
      <w:r w:rsidR="000F46D7" w:rsidRPr="00F364B0">
        <w:rPr>
          <w:rFonts w:eastAsia="Calibri"/>
          <w:sz w:val="24"/>
          <w:szCs w:val="24"/>
          <w:lang w:eastAsia="ko-KR"/>
        </w:rPr>
        <w:t>их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ребенку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возможность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получить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социально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значимый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опыт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гражданского</w:t>
      </w:r>
      <w:r w:rsidR="001C6E8E">
        <w:rPr>
          <w:rFonts w:eastAsia="Calibri"/>
          <w:sz w:val="24"/>
          <w:szCs w:val="24"/>
          <w:lang w:eastAsia="ko-KR"/>
        </w:rPr>
        <w:t xml:space="preserve"> </w:t>
      </w:r>
      <w:r w:rsidRPr="00F364B0">
        <w:rPr>
          <w:rFonts w:eastAsia="Calibri"/>
          <w:sz w:val="24"/>
          <w:szCs w:val="24"/>
          <w:lang w:eastAsia="ko-KR"/>
        </w:rPr>
        <w:t>поведения</w:t>
      </w:r>
      <w:r w:rsidR="002B6EF0" w:rsidRPr="00F364B0">
        <w:rPr>
          <w:rFonts w:eastAsia="Calibri"/>
          <w:sz w:val="24"/>
          <w:szCs w:val="24"/>
          <w:lang w:eastAsia="ko-KR"/>
        </w:rPr>
        <w:t>;</w:t>
      </w:r>
    </w:p>
    <w:p w:rsidR="008A7001" w:rsidRPr="00F364B0" w:rsidRDefault="008A7001" w:rsidP="00DF512E">
      <w:pPr>
        <w:numPr>
          <w:ilvl w:val="0"/>
          <w:numId w:val="2"/>
        </w:numPr>
        <w:ind w:left="0" w:firstLine="567"/>
        <w:rPr>
          <w:sz w:val="24"/>
          <w:lang w:val="ru-RU"/>
        </w:rPr>
      </w:pPr>
      <w:r w:rsidRPr="00F364B0">
        <w:rPr>
          <w:rFonts w:eastAsia="Calibri"/>
          <w:sz w:val="24"/>
          <w:lang w:val="ru-RU"/>
        </w:rPr>
        <w:t>организацию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общественно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полезных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дел,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дающих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детям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возможность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получить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важный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для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их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личностного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развития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опыт</w:t>
      </w:r>
      <w:r w:rsidR="001C6E8E">
        <w:rPr>
          <w:rFonts w:eastAsia="Calibri"/>
          <w:sz w:val="24"/>
          <w:lang w:val="ru-RU"/>
        </w:rPr>
        <w:t xml:space="preserve"> </w:t>
      </w:r>
      <w:r w:rsidR="00E1635C" w:rsidRPr="00F364B0">
        <w:rPr>
          <w:rFonts w:eastAsia="Calibri"/>
          <w:sz w:val="24"/>
          <w:lang w:val="ru-RU"/>
        </w:rPr>
        <w:t>деятельности</w:t>
      </w:r>
      <w:r w:rsidRPr="00F364B0">
        <w:rPr>
          <w:rFonts w:eastAsia="Calibri"/>
          <w:sz w:val="24"/>
          <w:lang w:val="ru-RU"/>
        </w:rPr>
        <w:t>,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направленн</w:t>
      </w:r>
      <w:r w:rsidR="00E1635C" w:rsidRPr="00F364B0">
        <w:rPr>
          <w:rFonts w:eastAsia="Calibri"/>
          <w:sz w:val="24"/>
          <w:lang w:val="ru-RU"/>
        </w:rPr>
        <w:t>ой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на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помощь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другим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людям,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своей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школе,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обществу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целом;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развить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себе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такие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качества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как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забота,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уважение,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умение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сопереживать,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умение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общаться,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слушать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слышать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других.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Такими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делами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могут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являться: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посильная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помощь,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оказыва</w:t>
      </w:r>
      <w:r w:rsidR="00952273" w:rsidRPr="00F364B0">
        <w:rPr>
          <w:sz w:val="24"/>
          <w:lang w:val="ru-RU"/>
        </w:rPr>
        <w:t>емая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школьниками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пожилым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людям;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совместн</w:t>
      </w:r>
      <w:r w:rsidR="00952273" w:rsidRPr="00F364B0">
        <w:rPr>
          <w:sz w:val="24"/>
          <w:lang w:val="ru-RU"/>
        </w:rPr>
        <w:t>ая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работ</w:t>
      </w:r>
      <w:r w:rsidR="00952273" w:rsidRPr="00F364B0">
        <w:rPr>
          <w:sz w:val="24"/>
          <w:lang w:val="ru-RU"/>
        </w:rPr>
        <w:t>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учреждениями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социальной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сферы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(</w:t>
      </w:r>
      <w:r w:rsidRPr="00F364B0">
        <w:rPr>
          <w:sz w:val="24"/>
          <w:lang w:val="ru-RU"/>
        </w:rPr>
        <w:t>проведени</w:t>
      </w:r>
      <w:r w:rsidR="00952273" w:rsidRPr="00F364B0">
        <w:rPr>
          <w:sz w:val="24"/>
          <w:lang w:val="ru-RU"/>
        </w:rPr>
        <w:t>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культурно-просветительских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развлекательных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мероприятий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посетителей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этих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учреждений,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помощ</w:t>
      </w:r>
      <w:r w:rsidR="00952273" w:rsidRPr="00F364B0">
        <w:rPr>
          <w:sz w:val="24"/>
          <w:lang w:val="ru-RU"/>
        </w:rPr>
        <w:t>ь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благоустройств</w:t>
      </w:r>
      <w:r w:rsidR="00952273" w:rsidRPr="00F364B0">
        <w:rPr>
          <w:sz w:val="24"/>
          <w:lang w:val="ru-RU"/>
        </w:rPr>
        <w:t>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территории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данных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учреждений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т.п.)</w:t>
      </w:r>
      <w:r w:rsidR="008B5D9B" w:rsidRPr="00F364B0">
        <w:rPr>
          <w:sz w:val="24"/>
          <w:lang w:val="ru-RU"/>
        </w:rPr>
        <w:t>;у</w:t>
      </w:r>
      <w:r w:rsidRPr="00F364B0">
        <w:rPr>
          <w:sz w:val="24"/>
          <w:lang w:val="ru-RU"/>
        </w:rPr>
        <w:t>частие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="00C260B0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работе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прилегающей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территории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(работа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школьном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саду,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уход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деревьями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кустарниками,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благоустройство</w:t>
      </w:r>
      <w:r w:rsidR="001C6E8E">
        <w:rPr>
          <w:sz w:val="24"/>
          <w:lang w:val="ru-RU"/>
        </w:rPr>
        <w:t xml:space="preserve"> </w:t>
      </w:r>
      <w:r w:rsidR="00952273" w:rsidRPr="00F364B0">
        <w:rPr>
          <w:sz w:val="24"/>
          <w:lang w:val="ru-RU"/>
        </w:rPr>
        <w:t>клумб</w:t>
      </w:r>
      <w:r w:rsidRPr="00F364B0">
        <w:rPr>
          <w:sz w:val="24"/>
          <w:lang w:val="ru-RU"/>
        </w:rPr>
        <w:t>)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другие;</w:t>
      </w:r>
    </w:p>
    <w:p w:rsidR="00A9319D" w:rsidRPr="00F364B0" w:rsidRDefault="002B6EF0" w:rsidP="00DF512E">
      <w:pPr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eastAsia="Calibri"/>
          <w:sz w:val="24"/>
          <w:lang w:val="ru-RU"/>
        </w:rPr>
      </w:pPr>
      <w:r w:rsidRPr="00F364B0">
        <w:rPr>
          <w:rFonts w:eastAsia="Calibri"/>
          <w:sz w:val="24"/>
          <w:lang w:val="ru-RU"/>
        </w:rPr>
        <w:t>д</w:t>
      </w:r>
      <w:r w:rsidR="00A9319D" w:rsidRPr="00F364B0">
        <w:rPr>
          <w:rFonts w:eastAsia="Calibri"/>
          <w:sz w:val="24"/>
          <w:lang w:val="ru-RU"/>
        </w:rPr>
        <w:t>оговор,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заключаемый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между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ребенком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детским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общественным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объединением</w:t>
      </w:r>
      <w:r w:rsidRPr="00F364B0">
        <w:rPr>
          <w:rFonts w:eastAsia="Calibri"/>
          <w:sz w:val="24"/>
          <w:lang w:val="ru-RU"/>
        </w:rPr>
        <w:t>,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т</w:t>
      </w:r>
      <w:r w:rsidR="00F355C7" w:rsidRPr="00F364B0">
        <w:rPr>
          <w:rFonts w:eastAsia="Calibri"/>
          <w:sz w:val="24"/>
          <w:lang w:val="ru-RU"/>
        </w:rPr>
        <w:t>р</w:t>
      </w:r>
      <w:r w:rsidR="00A9319D" w:rsidRPr="00F364B0">
        <w:rPr>
          <w:rFonts w:eastAsia="Calibri"/>
          <w:sz w:val="24"/>
          <w:lang w:val="ru-RU"/>
        </w:rPr>
        <w:t>адиционной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формой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которого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является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Торжественное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обещание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(клятва)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при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вступлении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объединение.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Договор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представляет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собой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механизм,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регулирующий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отношения,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возникающие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между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ребенком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коллективом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детского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общественного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объединения,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его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руководителем,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школьниками,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не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являющимися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членами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данного</w:t>
      </w:r>
      <w:r w:rsidR="001C6E8E">
        <w:rPr>
          <w:rFonts w:eastAsia="Calibri"/>
          <w:sz w:val="24"/>
          <w:lang w:val="ru-RU"/>
        </w:rPr>
        <w:t xml:space="preserve"> </w:t>
      </w:r>
      <w:r w:rsidR="00A9319D" w:rsidRPr="00F364B0">
        <w:rPr>
          <w:rFonts w:eastAsia="Calibri"/>
          <w:sz w:val="24"/>
          <w:lang w:val="ru-RU"/>
        </w:rPr>
        <w:t>объединения</w:t>
      </w:r>
      <w:r w:rsidRPr="00F364B0">
        <w:rPr>
          <w:rFonts w:eastAsia="Calibri"/>
          <w:sz w:val="24"/>
          <w:lang w:val="ru-RU"/>
        </w:rPr>
        <w:t>;</w:t>
      </w:r>
    </w:p>
    <w:p w:rsidR="00BE739D" w:rsidRPr="003E410A" w:rsidRDefault="002B6EF0" w:rsidP="00DF512E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к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лубные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встречи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–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формальные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неформальные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встречи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членов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общественного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объединения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для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обсуждения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вопросов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управления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объединением,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планирования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дел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школе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микрорайоне,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совместного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пения,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празднования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знаменательных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для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членов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объединения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событий</w:t>
      </w:r>
      <w:r w:rsidRPr="003E410A">
        <w:rPr>
          <w:rFonts w:ascii="Times New Roman" w:eastAsia="Calibri"/>
          <w:sz w:val="24"/>
          <w:szCs w:val="24"/>
          <w:lang w:val="ru-RU"/>
        </w:rPr>
        <w:t>;</w:t>
      </w:r>
    </w:p>
    <w:p w:rsidR="00A9319D" w:rsidRPr="003E410A" w:rsidRDefault="002B6EF0" w:rsidP="00DF512E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л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агерные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сборы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объединения</w:t>
      </w:r>
      <w:r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проводимые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каникулярное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время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341D15" w:rsidRPr="003E410A">
        <w:rPr>
          <w:rFonts w:ascii="Times New Roman" w:eastAsia="Calibri"/>
          <w:sz w:val="24"/>
          <w:szCs w:val="24"/>
          <w:lang w:val="ru-RU"/>
        </w:rPr>
        <w:t>на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базе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загородного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лагеря.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З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десь,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процессе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круглосуточно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совместно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проживани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смены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формируется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костяк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объединения,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вырабатывается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взаимопонимание,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система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отношений,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выявляются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лидеры,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формируется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атмосфера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сообщества,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формируется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апробируется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набор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значимых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дел</w:t>
      </w:r>
      <w:r w:rsidR="00341D15" w:rsidRPr="003E410A">
        <w:rPr>
          <w:rFonts w:ascii="Times New Roman" w:eastAsia="Calibri"/>
          <w:sz w:val="24"/>
          <w:szCs w:val="24"/>
          <w:lang w:val="ru-RU"/>
        </w:rPr>
        <w:t>;</w:t>
      </w:r>
    </w:p>
    <w:p w:rsidR="00BE739D" w:rsidRPr="003E410A" w:rsidRDefault="00341D15" w:rsidP="00DF512E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р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екрутинговые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мероприятия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начальной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A9319D" w:rsidRPr="003E410A">
        <w:rPr>
          <w:rFonts w:ascii="Times New Roman" w:eastAsia="Calibri"/>
          <w:sz w:val="24"/>
          <w:szCs w:val="24"/>
          <w:lang w:val="ru-RU"/>
        </w:rPr>
        <w:t>школе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реализующие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идею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популяризации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деятельности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общественного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объединения,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привлечения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него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новых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участников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(п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роводятся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форме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игр,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BE739D" w:rsidRPr="003E410A">
        <w:rPr>
          <w:rFonts w:ascii="Times New Roman" w:eastAsia="Calibri"/>
          <w:sz w:val="24"/>
          <w:szCs w:val="24"/>
          <w:lang w:val="ru-RU"/>
        </w:rPr>
        <w:t>квестов,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театрализаций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т.п.)</w:t>
      </w:r>
      <w:r w:rsidRPr="003E410A">
        <w:rPr>
          <w:rFonts w:ascii="Times New Roman" w:eastAsia="Calibri"/>
          <w:sz w:val="24"/>
          <w:szCs w:val="24"/>
          <w:lang w:val="ru-RU"/>
        </w:rPr>
        <w:t>;</w:t>
      </w:r>
    </w:p>
    <w:p w:rsidR="007A3513" w:rsidRPr="003E410A" w:rsidRDefault="00341D15" w:rsidP="00DF512E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п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оддержку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развитие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детском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объединении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его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традиций,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формирующих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ребенка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чувство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общности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другими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его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членами,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чувство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причастности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тому,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что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происходит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объединении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(р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еализуется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9400B" w:rsidRPr="003E410A">
        <w:rPr>
          <w:rFonts w:ascii="Times New Roman" w:eastAsia="Calibri"/>
          <w:sz w:val="24"/>
          <w:szCs w:val="24"/>
          <w:lang w:val="ru-RU"/>
        </w:rPr>
        <w:t>посредством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введения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особой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символики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объединения</w:t>
      </w:r>
      <w:r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проведения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ежегодной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церемонии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посвящения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члены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объединения</w:t>
      </w:r>
      <w:r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создания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поддержки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интернет-странички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объединения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соцсетях</w:t>
      </w:r>
      <w:r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организации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деятельности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пресс-центра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объединения,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проведения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традиционных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огоньков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–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формы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коллективного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анализа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проводимых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детским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объединением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A3513" w:rsidRPr="003E410A">
        <w:rPr>
          <w:rFonts w:ascii="Times New Roman" w:eastAsia="Calibri"/>
          <w:sz w:val="24"/>
          <w:szCs w:val="24"/>
          <w:lang w:val="ru-RU"/>
        </w:rPr>
        <w:t>дел</w:t>
      </w:r>
      <w:r w:rsidR="00E50D7F" w:rsidRPr="003E410A">
        <w:rPr>
          <w:rFonts w:ascii="Times New Roman" w:eastAsia="Calibri"/>
          <w:sz w:val="24"/>
          <w:szCs w:val="24"/>
          <w:lang w:val="ru-RU"/>
        </w:rPr>
        <w:t>)</w:t>
      </w:r>
      <w:r w:rsidR="00641286" w:rsidRPr="003E410A">
        <w:rPr>
          <w:rFonts w:ascii="Times New Roman" w:eastAsia="Calibri"/>
          <w:sz w:val="24"/>
          <w:szCs w:val="24"/>
          <w:lang w:val="ru-RU"/>
        </w:rPr>
        <w:t>;</w:t>
      </w:r>
    </w:p>
    <w:p w:rsidR="00055F75" w:rsidRPr="003E410A" w:rsidRDefault="00641286" w:rsidP="00055F75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у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частие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членов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общественного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объединения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волонтерских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акциях,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деятельности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на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благо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конкретных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людей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социального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окружения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целом.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Это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может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быть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D0DE6" w:rsidRPr="003E410A">
        <w:rPr>
          <w:rFonts w:ascii="Times New Roman" w:eastAsia="Calibri"/>
          <w:sz w:val="24"/>
          <w:szCs w:val="24"/>
          <w:lang w:val="ru-RU"/>
        </w:rPr>
        <w:t>как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участием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школьников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проведении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разовых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акций,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которые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часто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носят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масштабный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характер</w:t>
      </w:r>
      <w:r w:rsidR="006D0DE6"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D0DE6" w:rsidRPr="003E410A">
        <w:rPr>
          <w:rFonts w:ascii="Times New Roman" w:eastAsia="Calibri"/>
          <w:sz w:val="24"/>
          <w:szCs w:val="24"/>
          <w:lang w:val="ru-RU"/>
        </w:rPr>
        <w:t>так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D0DE6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постоянной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деятельностью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A7001" w:rsidRPr="003E410A">
        <w:rPr>
          <w:rFonts w:ascii="Times New Roman" w:eastAsia="Calibri"/>
          <w:sz w:val="24"/>
          <w:szCs w:val="24"/>
          <w:lang w:val="ru-RU"/>
        </w:rPr>
        <w:t>школьников.</w:t>
      </w:r>
    </w:p>
    <w:p w:rsidR="008A7001" w:rsidRPr="003E410A" w:rsidRDefault="000F20C2" w:rsidP="00055F75">
      <w:pPr>
        <w:pStyle w:val="a3"/>
        <w:tabs>
          <w:tab w:val="left" w:pos="993"/>
          <w:tab w:val="left" w:pos="1310"/>
        </w:tabs>
        <w:ind w:left="0" w:firstLine="709"/>
        <w:rPr>
          <w:rFonts w:ascii="Times New Roman" w:eastAsia="Calibri"/>
          <w:sz w:val="24"/>
          <w:szCs w:val="24"/>
          <w:lang w:val="ru-RU"/>
        </w:rPr>
      </w:pPr>
      <w:r w:rsidRPr="00F364B0">
        <w:rPr>
          <w:rFonts w:ascii="Times New Roman" w:eastAsia="Calibri"/>
          <w:sz w:val="24"/>
          <w:szCs w:val="24"/>
          <w:lang w:val="ru-RU"/>
        </w:rPr>
        <w:t>Образовательные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организации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Республики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Крым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способствуют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созданию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развитию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деятельности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следующих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детских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общественных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организаций:</w:t>
      </w:r>
    </w:p>
    <w:p w:rsidR="00055F75" w:rsidRPr="003E410A" w:rsidRDefault="00055F75" w:rsidP="00055F75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Крымско</w:t>
      </w:r>
      <w:r w:rsidRPr="00F364B0">
        <w:rPr>
          <w:rFonts w:ascii="Times New Roman"/>
          <w:sz w:val="24"/>
          <w:szCs w:val="24"/>
          <w:lang w:val="ru-RU"/>
        </w:rPr>
        <w:t>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регионально</w:t>
      </w:r>
      <w:r w:rsidRPr="00F364B0">
        <w:rPr>
          <w:rFonts w:ascii="Times New Roman"/>
          <w:sz w:val="24"/>
          <w:szCs w:val="24"/>
          <w:lang w:val="ru-RU"/>
        </w:rPr>
        <w:t>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отделени</w:t>
      </w:r>
      <w:r w:rsidRPr="00F364B0">
        <w:rPr>
          <w:rFonts w:ascii="Times New Roman"/>
          <w:sz w:val="24"/>
          <w:szCs w:val="24"/>
          <w:lang w:val="ru-RU"/>
        </w:rPr>
        <w:t>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Общероссийской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общественно-государственной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детско-юношеской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организации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«Российское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движение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3E410A">
        <w:rPr>
          <w:rFonts w:ascii="Times New Roman"/>
          <w:sz w:val="24"/>
          <w:szCs w:val="24"/>
          <w:lang w:val="ru-RU"/>
        </w:rPr>
        <w:t>школьников»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(ресурсный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центр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ГБОУ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РК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«Дворец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детско-юношеского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творчества»);</w:t>
      </w:r>
    </w:p>
    <w:p w:rsidR="00055F75" w:rsidRPr="003E410A" w:rsidRDefault="00055F75" w:rsidP="00055F75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F364B0">
        <w:rPr>
          <w:rFonts w:ascii="Times New Roman"/>
          <w:sz w:val="24"/>
          <w:szCs w:val="24"/>
          <w:lang w:val="ru-RU"/>
        </w:rPr>
        <w:t>Региональное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2A7108" w:rsidRPr="00F364B0">
        <w:rPr>
          <w:rFonts w:ascii="Times New Roman"/>
          <w:sz w:val="24"/>
          <w:szCs w:val="24"/>
          <w:lang w:val="ru-RU"/>
        </w:rPr>
        <w:t>от</w:t>
      </w:r>
      <w:r w:rsidR="00EC2C9A" w:rsidRPr="00F364B0">
        <w:rPr>
          <w:rFonts w:ascii="Times New Roman"/>
          <w:sz w:val="24"/>
          <w:szCs w:val="24"/>
          <w:lang w:val="ru-RU"/>
        </w:rPr>
        <w:t>деление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73DC4" w:rsidRPr="00F364B0">
        <w:rPr>
          <w:rFonts w:ascii="Times New Roman"/>
          <w:sz w:val="24"/>
          <w:szCs w:val="24"/>
          <w:lang w:val="ru-RU"/>
        </w:rPr>
        <w:t>Всероссийского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73DC4" w:rsidRPr="00F364B0">
        <w:rPr>
          <w:rFonts w:ascii="Times New Roman"/>
          <w:sz w:val="24"/>
          <w:szCs w:val="24"/>
          <w:lang w:val="ru-RU"/>
        </w:rPr>
        <w:t>детско-юношеского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73DC4" w:rsidRPr="00F364B0">
        <w:rPr>
          <w:rFonts w:ascii="Times New Roman"/>
          <w:sz w:val="24"/>
          <w:szCs w:val="24"/>
          <w:lang w:val="ru-RU"/>
        </w:rPr>
        <w:t>военно-патриотического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73DC4" w:rsidRPr="00F364B0">
        <w:rPr>
          <w:rFonts w:ascii="Times New Roman"/>
          <w:sz w:val="24"/>
          <w:szCs w:val="24"/>
          <w:lang w:val="ru-RU"/>
        </w:rPr>
        <w:t>общественного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73DC4" w:rsidRPr="00F364B0">
        <w:rPr>
          <w:rFonts w:ascii="Times New Roman"/>
          <w:sz w:val="24"/>
          <w:szCs w:val="24"/>
          <w:lang w:val="ru-RU"/>
        </w:rPr>
        <w:t>движения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73DC4" w:rsidRPr="00F364B0">
        <w:rPr>
          <w:rFonts w:ascii="Times New Roman"/>
          <w:sz w:val="24"/>
          <w:szCs w:val="24"/>
          <w:lang w:val="ru-RU"/>
        </w:rPr>
        <w:t>«ЮНАРМИЯ»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F364B0">
        <w:rPr>
          <w:rFonts w:ascii="Times New Roman"/>
          <w:sz w:val="24"/>
          <w:szCs w:val="24"/>
          <w:lang w:val="ru-RU"/>
        </w:rPr>
        <w:t>(Координатор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F364B0">
        <w:rPr>
          <w:rFonts w:ascii="Times New Roman"/>
          <w:sz w:val="24"/>
          <w:szCs w:val="24"/>
          <w:lang w:val="uk-UA"/>
        </w:rPr>
        <w:t>ГБОУ</w:t>
      </w:r>
      <w:r w:rsidR="001C6E8E">
        <w:rPr>
          <w:rFonts w:ascii="Times New Roman"/>
          <w:sz w:val="24"/>
          <w:szCs w:val="24"/>
          <w:lang w:val="uk-UA"/>
        </w:rPr>
        <w:t xml:space="preserve"> </w:t>
      </w:r>
      <w:r w:rsidR="00EC2C9A" w:rsidRPr="00F364B0">
        <w:rPr>
          <w:rFonts w:ascii="Times New Roman"/>
          <w:sz w:val="24"/>
          <w:szCs w:val="24"/>
          <w:lang w:val="uk-UA"/>
        </w:rPr>
        <w:t>ДО</w:t>
      </w:r>
      <w:r w:rsidR="001C6E8E">
        <w:rPr>
          <w:rFonts w:ascii="Times New Roman"/>
          <w:sz w:val="24"/>
          <w:szCs w:val="24"/>
          <w:lang w:val="uk-UA"/>
        </w:rPr>
        <w:t xml:space="preserve"> </w:t>
      </w:r>
      <w:r w:rsidR="00EC2C9A" w:rsidRPr="00F364B0">
        <w:rPr>
          <w:rFonts w:ascii="Times New Roman"/>
          <w:sz w:val="24"/>
          <w:szCs w:val="24"/>
          <w:lang w:val="uk-UA"/>
        </w:rPr>
        <w:t>РК</w:t>
      </w:r>
      <w:r w:rsidR="001C6E8E">
        <w:rPr>
          <w:rFonts w:ascii="Times New Roman"/>
          <w:sz w:val="24"/>
          <w:szCs w:val="24"/>
          <w:lang w:val="uk-UA"/>
        </w:rPr>
        <w:t xml:space="preserve"> </w:t>
      </w:r>
      <w:r w:rsidR="00EC2C9A" w:rsidRPr="00F364B0">
        <w:rPr>
          <w:rFonts w:ascii="Times New Roman"/>
          <w:sz w:val="24"/>
          <w:szCs w:val="24"/>
          <w:lang w:val="uk-UA"/>
        </w:rPr>
        <w:t>«Крымпатриотцентр»</w:t>
      </w:r>
      <w:r w:rsidR="00EC2C9A" w:rsidRPr="00F364B0">
        <w:rPr>
          <w:rFonts w:ascii="Times New Roman"/>
          <w:sz w:val="24"/>
          <w:szCs w:val="24"/>
          <w:lang w:val="ru-RU"/>
        </w:rPr>
        <w:t>)</w:t>
      </w:r>
      <w:r w:rsidRPr="00F364B0">
        <w:rPr>
          <w:rFonts w:ascii="Times New Roman"/>
          <w:sz w:val="24"/>
          <w:szCs w:val="24"/>
          <w:lang w:val="ru-RU"/>
        </w:rPr>
        <w:t>;</w:t>
      </w:r>
    </w:p>
    <w:p w:rsidR="00F0043F" w:rsidRPr="003E410A" w:rsidRDefault="00055F75" w:rsidP="00F0043F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отряды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юных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инспекторов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движения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EC2C9A" w:rsidRPr="00F364B0">
        <w:rPr>
          <w:rFonts w:ascii="Times New Roman"/>
          <w:sz w:val="24"/>
          <w:szCs w:val="24"/>
          <w:lang w:val="ru-RU"/>
        </w:rPr>
        <w:t>(координатор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26C6C" w:rsidRPr="00F364B0">
        <w:rPr>
          <w:rFonts w:ascii="Times New Roman" w:eastAsia="Calibri"/>
          <w:sz w:val="24"/>
          <w:szCs w:val="24"/>
          <w:lang w:val="ru-RU"/>
        </w:rPr>
        <w:t>ГБОУ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326C6C" w:rsidRPr="00F364B0">
        <w:rPr>
          <w:rFonts w:ascii="Times New Roman" w:eastAsia="Calibri"/>
          <w:sz w:val="24"/>
          <w:szCs w:val="24"/>
          <w:lang w:val="ru-RU"/>
        </w:rPr>
        <w:t>ДО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326C6C" w:rsidRPr="00F364B0">
        <w:rPr>
          <w:rFonts w:ascii="Times New Roman" w:eastAsia="Calibri"/>
          <w:sz w:val="24"/>
          <w:szCs w:val="24"/>
          <w:lang w:val="ru-RU"/>
        </w:rPr>
        <w:t>РК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326C6C" w:rsidRPr="00F364B0">
        <w:rPr>
          <w:rFonts w:ascii="Times New Roman" w:eastAsia="Calibri"/>
          <w:sz w:val="24"/>
          <w:szCs w:val="24"/>
          <w:lang w:val="ru-RU"/>
        </w:rPr>
        <w:t>«Дворец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326C6C" w:rsidRPr="00F364B0">
        <w:rPr>
          <w:rFonts w:ascii="Times New Roman" w:eastAsia="Calibri"/>
          <w:sz w:val="24"/>
          <w:szCs w:val="24"/>
          <w:lang w:val="ru-RU"/>
        </w:rPr>
        <w:t>детского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326C6C" w:rsidRPr="00F364B0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юношеского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творчества»</w:t>
      </w:r>
      <w:r w:rsidR="00EC2C9A" w:rsidRPr="00F364B0">
        <w:rPr>
          <w:rFonts w:ascii="Times New Roman"/>
          <w:sz w:val="24"/>
          <w:szCs w:val="24"/>
          <w:lang w:val="ru-RU"/>
        </w:rPr>
        <w:t>)</w:t>
      </w:r>
      <w:r w:rsidRPr="00F364B0">
        <w:rPr>
          <w:rFonts w:ascii="Times New Roman"/>
          <w:sz w:val="24"/>
          <w:szCs w:val="24"/>
          <w:lang w:val="ru-RU"/>
        </w:rPr>
        <w:t>;</w:t>
      </w:r>
    </w:p>
    <w:p w:rsidR="00F0043F" w:rsidRPr="00F364B0" w:rsidRDefault="00F0043F" w:rsidP="00F0043F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отряды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Всероссийского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детско-юношеского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общественного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движения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«Школа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безопасности»;</w:t>
      </w:r>
    </w:p>
    <w:p w:rsidR="00F0043F" w:rsidRPr="00F364B0" w:rsidRDefault="00F0043F" w:rsidP="00F0043F">
      <w:pPr>
        <w:pStyle w:val="a3"/>
        <w:tabs>
          <w:tab w:val="left" w:pos="993"/>
          <w:tab w:val="left" w:pos="1310"/>
        </w:tabs>
        <w:ind w:left="0" w:firstLine="709"/>
        <w:rPr>
          <w:rFonts w:ascii="Times New Roman" w:eastAsia="Calibri"/>
          <w:iCs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дружины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«Юны</w:t>
      </w:r>
      <w:r w:rsidRPr="00F364B0">
        <w:rPr>
          <w:rFonts w:ascii="Times New Roman" w:eastAsia="Calibri"/>
          <w:iCs/>
          <w:sz w:val="24"/>
          <w:szCs w:val="24"/>
          <w:lang w:val="ru-RU"/>
        </w:rPr>
        <w:t>е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спасатели»,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iCs/>
          <w:sz w:val="24"/>
          <w:szCs w:val="24"/>
          <w:lang w:val="ru-RU"/>
        </w:rPr>
        <w:t>«Юные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iCs/>
          <w:sz w:val="24"/>
          <w:szCs w:val="24"/>
          <w:lang w:val="ru-RU"/>
        </w:rPr>
        <w:t>пожарные»,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iCs/>
          <w:sz w:val="24"/>
          <w:szCs w:val="24"/>
          <w:lang w:val="ru-RU"/>
        </w:rPr>
        <w:t>«Юные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iCs/>
          <w:sz w:val="24"/>
          <w:szCs w:val="24"/>
          <w:lang w:val="ru-RU"/>
        </w:rPr>
        <w:t>пограничники»;</w:t>
      </w:r>
    </w:p>
    <w:p w:rsidR="003D4822" w:rsidRPr="003E410A" w:rsidRDefault="00F0043F" w:rsidP="00F0043F">
      <w:pPr>
        <w:pStyle w:val="a3"/>
        <w:tabs>
          <w:tab w:val="left" w:pos="993"/>
          <w:tab w:val="left" w:pos="1310"/>
        </w:tabs>
        <w:ind w:left="0" w:firstLine="709"/>
        <w:rPr>
          <w:rFonts w:ascii="Times New Roman" w:eastAsia="Calibri"/>
          <w:iCs/>
          <w:sz w:val="24"/>
          <w:szCs w:val="24"/>
          <w:lang w:val="ru-RU"/>
        </w:rPr>
      </w:pPr>
      <w:r w:rsidRPr="00F364B0">
        <w:rPr>
          <w:rFonts w:ascii="Times New Roman" w:eastAsia="Calibri"/>
          <w:iCs/>
          <w:sz w:val="24"/>
          <w:szCs w:val="24"/>
          <w:lang w:val="ru-RU"/>
        </w:rPr>
        <w:t>-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объединения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юных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экологов,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туристов,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патриотические,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литературные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клубы,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историко-поисковые</w:t>
      </w:r>
      <w:r w:rsidR="001C6E8E">
        <w:rPr>
          <w:rFonts w:ascii="Times New Roman" w:eastAsia="Calibri"/>
          <w:iCs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iCs/>
          <w:sz w:val="24"/>
          <w:szCs w:val="24"/>
          <w:lang w:val="ru-RU"/>
        </w:rPr>
        <w:t>отряды.</w:t>
      </w:r>
    </w:p>
    <w:p w:rsidR="00F0043F" w:rsidRPr="003E410A" w:rsidRDefault="00F0043F" w:rsidP="00F0043F">
      <w:pPr>
        <w:pStyle w:val="a3"/>
        <w:tabs>
          <w:tab w:val="left" w:pos="993"/>
          <w:tab w:val="left" w:pos="1310"/>
        </w:tabs>
        <w:ind w:left="0" w:firstLine="709"/>
        <w:rPr>
          <w:rFonts w:ascii="Times New Roman" w:eastAsia="Calibri"/>
          <w:iCs/>
          <w:sz w:val="24"/>
          <w:szCs w:val="24"/>
          <w:lang w:val="ru-RU"/>
        </w:rPr>
      </w:pPr>
    </w:p>
    <w:p w:rsidR="00F0043F" w:rsidRPr="003E410A" w:rsidRDefault="00F0043F" w:rsidP="00F0043F">
      <w:pPr>
        <w:pStyle w:val="a3"/>
        <w:tabs>
          <w:tab w:val="left" w:pos="885"/>
        </w:tabs>
        <w:ind w:left="567" w:right="175"/>
        <w:jc w:val="center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b/>
          <w:color w:val="000000"/>
          <w:w w:val="0"/>
          <w:sz w:val="24"/>
          <w:szCs w:val="24"/>
          <w:lang w:val="ru-RU"/>
        </w:rPr>
        <w:t>3.</w:t>
      </w:r>
      <w:r w:rsidR="00862B8F" w:rsidRPr="00F364B0">
        <w:rPr>
          <w:rFonts w:ascii="Times New Roman"/>
          <w:b/>
          <w:color w:val="000000"/>
          <w:w w:val="0"/>
          <w:sz w:val="24"/>
          <w:szCs w:val="24"/>
          <w:lang w:val="ru-RU"/>
        </w:rPr>
        <w:t>2.4.</w:t>
      </w:r>
      <w:r w:rsidR="001C6E8E">
        <w:rPr>
          <w:rFonts w:ascii="Times New Roman"/>
          <w:b/>
          <w:color w:val="000000"/>
          <w:w w:val="0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color w:val="000000"/>
          <w:w w:val="0"/>
          <w:sz w:val="24"/>
          <w:szCs w:val="24"/>
          <w:lang w:val="ru-RU"/>
        </w:rPr>
        <w:t>Модуль</w:t>
      </w:r>
      <w:r w:rsidR="001C6E8E">
        <w:rPr>
          <w:rFonts w:ascii="Times New Roman"/>
          <w:b/>
          <w:color w:val="000000"/>
          <w:w w:val="0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«Школьны</w:t>
      </w:r>
      <w:r w:rsidR="00326C6C" w:rsidRPr="00F364B0">
        <w:rPr>
          <w:rFonts w:ascii="Times New Roman"/>
          <w:b/>
          <w:sz w:val="24"/>
          <w:szCs w:val="24"/>
          <w:lang w:val="ru-RU"/>
        </w:rPr>
        <w:t>й</w:t>
      </w:r>
      <w:r w:rsidR="001C6E8E">
        <w:rPr>
          <w:rFonts w:ascii="Times New Roman"/>
          <w:b/>
          <w:sz w:val="24"/>
          <w:szCs w:val="24"/>
          <w:lang w:val="ru-RU"/>
        </w:rPr>
        <w:t xml:space="preserve"> </w:t>
      </w:r>
      <w:r w:rsidRPr="00F364B0">
        <w:rPr>
          <w:rFonts w:ascii="Times New Roman"/>
          <w:b/>
          <w:sz w:val="24"/>
          <w:szCs w:val="24"/>
          <w:lang w:val="ru-RU"/>
        </w:rPr>
        <w:t>медиа</w:t>
      </w:r>
      <w:r w:rsidR="00326C6C" w:rsidRPr="00F364B0">
        <w:rPr>
          <w:rFonts w:ascii="Times New Roman"/>
          <w:b/>
          <w:sz w:val="24"/>
          <w:szCs w:val="24"/>
          <w:lang w:val="ru-RU"/>
        </w:rPr>
        <w:t>-</w:t>
      </w:r>
      <w:r w:rsidRPr="00F364B0">
        <w:rPr>
          <w:rFonts w:ascii="Times New Roman"/>
          <w:b/>
          <w:sz w:val="24"/>
          <w:szCs w:val="24"/>
          <w:lang w:val="ru-RU"/>
        </w:rPr>
        <w:t>Крым»</w:t>
      </w:r>
    </w:p>
    <w:p w:rsidR="00F0043F" w:rsidRPr="00F364B0" w:rsidRDefault="00F0043F" w:rsidP="00F0043F">
      <w:pPr>
        <w:ind w:firstLine="567"/>
        <w:rPr>
          <w:sz w:val="24"/>
          <w:shd w:val="clear" w:color="auto" w:fill="FFFFFF"/>
          <w:lang w:val="ru-RU"/>
        </w:rPr>
      </w:pPr>
    </w:p>
    <w:p w:rsidR="00C53B3E" w:rsidRPr="00F364B0" w:rsidRDefault="00F0043F" w:rsidP="00F0043F">
      <w:pPr>
        <w:ind w:firstLine="567"/>
        <w:rPr>
          <w:rFonts w:eastAsia="Calibri"/>
          <w:i/>
          <w:color w:val="FF0000"/>
          <w:sz w:val="24"/>
          <w:lang w:val="ru-RU"/>
        </w:rPr>
      </w:pPr>
      <w:r w:rsidRPr="00F364B0">
        <w:rPr>
          <w:sz w:val="24"/>
          <w:shd w:val="clear" w:color="auto" w:fill="FFFFFF"/>
          <w:lang w:val="ru-RU"/>
        </w:rPr>
        <w:t>Цель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школьных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медиа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(совместно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создаваемых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школьниками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педагогами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средств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распространения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текстовой,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аудио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видео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информации)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–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lang w:val="ru-RU"/>
        </w:rPr>
        <w:t>развитие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коммуникативной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культуры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формирование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навыков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общения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сотрудничества,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поддержка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творческой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самореализации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sz w:val="24"/>
          <w:shd w:val="clear" w:color="auto" w:fill="FFFFFF"/>
          <w:lang w:val="ru-RU"/>
        </w:rPr>
        <w:t>учащихся.</w:t>
      </w:r>
      <w:r w:rsidR="001C6E8E">
        <w:rPr>
          <w:sz w:val="24"/>
          <w:shd w:val="clear" w:color="auto" w:fill="FFFFFF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Воспитательный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потенциал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школьных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медиа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реализуется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рамках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следующих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видов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форм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деятельности</w:t>
      </w:r>
      <w:r w:rsidR="001C6E8E">
        <w:rPr>
          <w:rFonts w:eastAsia="Calibri"/>
          <w:sz w:val="24"/>
          <w:lang w:val="ru-RU"/>
        </w:rPr>
        <w:t xml:space="preserve"> </w:t>
      </w:r>
    </w:p>
    <w:p w:rsidR="00C53B3E" w:rsidRPr="003E410A" w:rsidRDefault="00C53B3E" w:rsidP="00F0043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</w:p>
    <w:p w:rsidR="00F0043F" w:rsidRPr="003E410A" w:rsidRDefault="00F0043F" w:rsidP="00F0043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 w:eastAsia="Times New Roman"/>
          <w:sz w:val="24"/>
          <w:szCs w:val="24"/>
          <w:lang w:val="ru-RU"/>
        </w:rPr>
        <w:t>разновозрастный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редакционный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совет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подростко</w:t>
      </w:r>
      <w:r w:rsidRPr="003E410A">
        <w:rPr>
          <w:rFonts w:ascii="Times New Roman" w:eastAsia="Times New Roman"/>
          <w:i/>
          <w:sz w:val="24"/>
          <w:szCs w:val="24"/>
          <w:lang w:val="ru-RU"/>
        </w:rPr>
        <w:t>в</w:t>
      </w:r>
      <w:r w:rsidRPr="003E410A">
        <w:rPr>
          <w:rFonts w:ascii="Times New Roman" w:eastAsia="Times New Roman"/>
          <w:sz w:val="24"/>
          <w:szCs w:val="24"/>
          <w:lang w:val="ru-RU"/>
        </w:rPr>
        <w:t>,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старшеклассников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и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консультирующих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их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взрослых,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целью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которого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является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освещение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(через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школьную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газету,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школьное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радио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или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телевидение)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наиболее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интересных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моментов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жизни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школы,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популяризация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общешкольных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ключевых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дел,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кружков,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секций,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деятельности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органов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ученического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самоуправления;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</w:p>
    <w:p w:rsidR="00F0043F" w:rsidRPr="003E410A" w:rsidRDefault="00F0043F" w:rsidP="00F0043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школьная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газета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старшеклассников,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страницах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размещаются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материалы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вузах,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колледжах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востребованных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рабочих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вакансиях,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могут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быть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интересны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школьникам;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организуются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конкурсы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рассказов,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поэтических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произведений,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сказок,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репортажей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научно-популярных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статей;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проводятся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круглые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столы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обсуждением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значимых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учебных,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социальных,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нравственных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проблем;</w:t>
      </w:r>
    </w:p>
    <w:p w:rsidR="00F0043F" w:rsidRPr="003E410A" w:rsidRDefault="00F0043F" w:rsidP="00F0043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школьный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медиацентр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–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созданная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из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заинтересованных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добровольцев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группа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информационно-технической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поддержки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мероприятий,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осуществляющая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видеосъемку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мультимедийное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сопровождение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праздников,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фестивалей,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конкурсов,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спектаклей,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капустников,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вечеров,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дискотек;</w:t>
      </w:r>
    </w:p>
    <w:p w:rsidR="00F0043F" w:rsidRPr="003E410A" w:rsidRDefault="00F0043F" w:rsidP="00F0043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школьная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интернет-группа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разновозрастное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сообщество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педагогов,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поддерживающ</w:t>
      </w:r>
      <w:r w:rsidRPr="00F364B0">
        <w:rPr>
          <w:rFonts w:ascii="Times New Roman"/>
          <w:sz w:val="24"/>
          <w:szCs w:val="24"/>
          <w:lang w:val="ru-RU"/>
        </w:rPr>
        <w:t>ее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интернет-сайт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соответствующую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группу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социальных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сетях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целью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освещения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деятельности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образовательной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информационном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пространстве,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привлечения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внимания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общественности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информационного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продвижения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ценностей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организации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виртуальной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диалоговой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площадки,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детьми,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учителями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родителями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могли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бы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открыто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обсуждаться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значимые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вопросы;</w:t>
      </w:r>
      <w:r w:rsidR="001C6E8E">
        <w:rPr>
          <w:rFonts w:ascii="Times New Roman"/>
          <w:sz w:val="24"/>
          <w:szCs w:val="24"/>
          <w:lang w:val="ru-RU"/>
        </w:rPr>
        <w:t xml:space="preserve">   </w:t>
      </w:r>
    </w:p>
    <w:p w:rsidR="00F0043F" w:rsidRPr="003E410A" w:rsidRDefault="00F0043F" w:rsidP="00F0043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школьная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киностудия,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рамках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которой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создаются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ролики,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клипы,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осуществляется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монтаж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познавательных,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документальных,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анимационных,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художественных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фильмов,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акцентом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этическое,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эстетическое,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патриотическое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просвещение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аудитории;</w:t>
      </w:r>
    </w:p>
    <w:p w:rsidR="00F0043F" w:rsidRPr="003E410A" w:rsidRDefault="00F0043F" w:rsidP="00F0043F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 w:eastAsia="Times New Roman"/>
          <w:sz w:val="24"/>
          <w:szCs w:val="24"/>
          <w:lang w:val="ru-RU"/>
        </w:rPr>
        <w:t>участие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школьников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в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z w:val="24"/>
          <w:szCs w:val="24"/>
          <w:lang w:val="ru-RU"/>
        </w:rPr>
        <w:t>региональных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z w:val="24"/>
          <w:szCs w:val="24"/>
          <w:lang w:val="ru-RU"/>
        </w:rPr>
        <w:t>или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 w:eastAsia="Times New Roman"/>
          <w:sz w:val="24"/>
          <w:szCs w:val="24"/>
          <w:lang w:val="ru-RU"/>
        </w:rPr>
        <w:t>всероссийских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 w:eastAsia="Times New Roman"/>
          <w:sz w:val="24"/>
          <w:szCs w:val="24"/>
          <w:lang w:val="ru-RU"/>
        </w:rPr>
        <w:t>конкурсах</w:t>
      </w:r>
      <w:r w:rsidR="001C6E8E">
        <w:rPr>
          <w:rFonts w:ascii="Times New Roman" w:eastAsia="Times New Roman"/>
          <w:sz w:val="24"/>
          <w:szCs w:val="24"/>
          <w:lang w:val="ru-RU"/>
        </w:rPr>
        <w:t xml:space="preserve"> </w:t>
      </w:r>
      <w:r w:rsidR="00862B8F" w:rsidRPr="003E410A">
        <w:rPr>
          <w:rFonts w:ascii="Times New Roman"/>
          <w:sz w:val="24"/>
          <w:szCs w:val="24"/>
          <w:shd w:val="clear" w:color="auto" w:fill="FFFFFF"/>
          <w:lang w:val="ru-RU"/>
        </w:rPr>
        <w:t>школьных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="00862B8F" w:rsidRPr="003E410A">
        <w:rPr>
          <w:rFonts w:ascii="Times New Roman"/>
          <w:sz w:val="24"/>
          <w:szCs w:val="24"/>
          <w:shd w:val="clear" w:color="auto" w:fill="FFFFFF"/>
          <w:lang w:val="ru-RU"/>
        </w:rPr>
        <w:t>медиа</w:t>
      </w:r>
      <w:r w:rsidR="00862B8F" w:rsidRPr="00F364B0">
        <w:rPr>
          <w:rFonts w:ascii="Times New Roman"/>
          <w:sz w:val="24"/>
          <w:szCs w:val="24"/>
          <w:shd w:val="clear" w:color="auto" w:fill="FFFFFF"/>
          <w:lang w:val="ru-RU"/>
        </w:rPr>
        <w:t>;</w:t>
      </w:r>
    </w:p>
    <w:p w:rsidR="00F0043F" w:rsidRPr="00F364B0" w:rsidRDefault="00F0043F" w:rsidP="00F0043F">
      <w:pPr>
        <w:pStyle w:val="a3"/>
        <w:shd w:val="clear" w:color="auto" w:fill="FFFFFF"/>
        <w:ind w:left="0" w:firstLine="709"/>
        <w:contextualSpacing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При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организации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работы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данного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модуля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можно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использовать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материалы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и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shd w:val="clear" w:color="auto" w:fill="FFFFFF"/>
          <w:lang w:val="ru-RU"/>
        </w:rPr>
        <w:t>ресурсы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="0063579A" w:rsidRPr="00F364B0">
        <w:rPr>
          <w:rFonts w:ascii="Times New Roman"/>
          <w:sz w:val="24"/>
          <w:szCs w:val="24"/>
          <w:shd w:val="clear" w:color="auto" w:fill="FFFFFF"/>
          <w:lang w:val="ru-RU"/>
        </w:rPr>
        <w:t>ГБУ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="0063579A" w:rsidRPr="00F364B0">
        <w:rPr>
          <w:rFonts w:ascii="Times New Roman"/>
          <w:sz w:val="24"/>
          <w:szCs w:val="24"/>
          <w:shd w:val="clear" w:color="auto" w:fill="FFFFFF"/>
          <w:lang w:val="ru-RU"/>
        </w:rPr>
        <w:t>РК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="0063579A" w:rsidRPr="00F364B0">
        <w:rPr>
          <w:rFonts w:ascii="Times New Roman"/>
          <w:sz w:val="24"/>
          <w:szCs w:val="24"/>
          <w:shd w:val="clear" w:color="auto" w:fill="FFFFFF"/>
          <w:lang w:val="ru-RU"/>
        </w:rPr>
        <w:t>«Крымский</w:t>
      </w:r>
      <w:r w:rsidR="001C6E8E">
        <w:rPr>
          <w:rFonts w:ascii="Times New Roman"/>
          <w:sz w:val="24"/>
          <w:szCs w:val="24"/>
          <w:shd w:val="clear" w:color="auto" w:fill="FFFFFF"/>
          <w:lang w:val="ru-RU"/>
        </w:rPr>
        <w:t xml:space="preserve"> </w:t>
      </w:r>
      <w:r w:rsidR="0063579A" w:rsidRPr="00F364B0">
        <w:rPr>
          <w:rFonts w:ascii="Times New Roman"/>
          <w:sz w:val="24"/>
          <w:szCs w:val="24"/>
          <w:shd w:val="clear" w:color="auto" w:fill="FFFFFF"/>
          <w:lang w:val="ru-RU"/>
        </w:rPr>
        <w:t>киномедиацентр».</w:t>
      </w:r>
    </w:p>
    <w:p w:rsidR="00F0043F" w:rsidRPr="00F364B0" w:rsidRDefault="00F0043F" w:rsidP="00F0043F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</w:p>
    <w:p w:rsidR="00584554" w:rsidRPr="00F364B0" w:rsidRDefault="00EC2C9A" w:rsidP="006978E0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  <w:r w:rsidRPr="00F364B0">
        <w:rPr>
          <w:b/>
          <w:iCs/>
          <w:sz w:val="24"/>
          <w:lang w:val="ru-RU"/>
        </w:rPr>
        <w:t>3.2.5.</w:t>
      </w:r>
      <w:r w:rsidR="001C6E8E">
        <w:rPr>
          <w:b/>
          <w:iCs/>
          <w:sz w:val="24"/>
          <w:lang w:val="ru-RU"/>
        </w:rPr>
        <w:t xml:space="preserve"> </w:t>
      </w:r>
      <w:r w:rsidR="006F102E" w:rsidRPr="00F364B0">
        <w:rPr>
          <w:b/>
          <w:iCs/>
          <w:sz w:val="24"/>
          <w:lang w:val="ru-RU"/>
        </w:rPr>
        <w:t>Модуль</w:t>
      </w:r>
      <w:r w:rsidR="001C6E8E">
        <w:rPr>
          <w:b/>
          <w:iCs/>
          <w:sz w:val="24"/>
          <w:lang w:val="ru-RU"/>
        </w:rPr>
        <w:t xml:space="preserve"> </w:t>
      </w:r>
      <w:r w:rsidRPr="00F364B0">
        <w:rPr>
          <w:b/>
          <w:iCs/>
          <w:sz w:val="24"/>
          <w:lang w:val="ru-RU"/>
        </w:rPr>
        <w:t>«</w:t>
      </w:r>
      <w:r w:rsidR="006F102E" w:rsidRPr="00F364B0">
        <w:rPr>
          <w:b/>
          <w:iCs/>
          <w:color w:val="000000"/>
          <w:w w:val="0"/>
          <w:sz w:val="24"/>
          <w:lang w:val="ru-RU"/>
        </w:rPr>
        <w:t>Экскурсии,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6F102E" w:rsidRPr="00F364B0">
        <w:rPr>
          <w:b/>
          <w:iCs/>
          <w:color w:val="000000"/>
          <w:w w:val="0"/>
          <w:sz w:val="24"/>
          <w:lang w:val="ru-RU"/>
        </w:rPr>
        <w:t>экспедиции,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6F102E" w:rsidRPr="00F364B0">
        <w:rPr>
          <w:b/>
          <w:iCs/>
          <w:color w:val="000000"/>
          <w:w w:val="0"/>
          <w:sz w:val="24"/>
          <w:lang w:val="ru-RU"/>
        </w:rPr>
        <w:t>походы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F0043F" w:rsidRPr="00F364B0">
        <w:rPr>
          <w:b/>
          <w:iCs/>
          <w:color w:val="000000"/>
          <w:w w:val="0"/>
          <w:sz w:val="24"/>
          <w:lang w:val="ru-RU"/>
        </w:rPr>
        <w:t>«</w:t>
      </w:r>
      <w:r w:rsidR="006F102E" w:rsidRPr="00F364B0">
        <w:rPr>
          <w:b/>
          <w:iCs/>
          <w:color w:val="000000"/>
          <w:w w:val="0"/>
          <w:sz w:val="24"/>
          <w:lang w:val="ru-RU"/>
        </w:rPr>
        <w:t>Познаем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6F102E" w:rsidRPr="00F364B0">
        <w:rPr>
          <w:b/>
          <w:iCs/>
          <w:color w:val="000000"/>
          <w:w w:val="0"/>
          <w:sz w:val="24"/>
          <w:lang w:val="ru-RU"/>
        </w:rPr>
        <w:t>Крым</w:t>
      </w:r>
      <w:r w:rsidR="001C6E8E">
        <w:rPr>
          <w:b/>
          <w:iCs/>
          <w:color w:val="000000"/>
          <w:w w:val="0"/>
          <w:sz w:val="24"/>
          <w:lang w:val="ru-RU"/>
        </w:rPr>
        <w:t xml:space="preserve"> </w:t>
      </w:r>
      <w:r w:rsidR="006F102E" w:rsidRPr="00F364B0">
        <w:rPr>
          <w:b/>
          <w:iCs/>
          <w:color w:val="000000"/>
          <w:w w:val="0"/>
          <w:sz w:val="24"/>
          <w:lang w:val="ru-RU"/>
        </w:rPr>
        <w:t>вместе»</w:t>
      </w:r>
    </w:p>
    <w:p w:rsidR="00EC2C9A" w:rsidRPr="00F364B0" w:rsidRDefault="00EC2C9A" w:rsidP="006978E0">
      <w:pPr>
        <w:tabs>
          <w:tab w:val="left" w:pos="851"/>
        </w:tabs>
        <w:jc w:val="center"/>
        <w:rPr>
          <w:b/>
          <w:iCs/>
          <w:color w:val="000000"/>
          <w:w w:val="0"/>
          <w:sz w:val="24"/>
          <w:lang w:val="ru-RU"/>
        </w:rPr>
      </w:pPr>
    </w:p>
    <w:p w:rsidR="008D67C9" w:rsidRPr="00F364B0" w:rsidRDefault="00C84C2E" w:rsidP="00C53B3E">
      <w:pPr>
        <w:adjustRightInd w:val="0"/>
        <w:ind w:right="-1" w:firstLine="567"/>
        <w:rPr>
          <w:rFonts w:eastAsia="Calibri"/>
          <w:sz w:val="24"/>
          <w:lang w:val="ru-RU"/>
        </w:rPr>
      </w:pPr>
      <w:r w:rsidRPr="00F364B0">
        <w:rPr>
          <w:rFonts w:eastAsia="Calibri"/>
          <w:sz w:val="24"/>
          <w:lang w:val="ru-RU"/>
        </w:rPr>
        <w:t>Экскурсии,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экспедиции,</w:t>
      </w:r>
      <w:r w:rsidR="001C6E8E">
        <w:rPr>
          <w:rFonts w:eastAsia="Calibri"/>
          <w:sz w:val="24"/>
          <w:lang w:val="ru-RU"/>
        </w:rPr>
        <w:t xml:space="preserve"> </w:t>
      </w:r>
      <w:r w:rsidRPr="00F364B0">
        <w:rPr>
          <w:rFonts w:eastAsia="Calibri"/>
          <w:sz w:val="24"/>
          <w:lang w:val="ru-RU"/>
        </w:rPr>
        <w:t>походы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помогают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школьнику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расширить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свой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кругозор,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получить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новые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знания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об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окружающей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его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социальной,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культурной,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природной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среде,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научиться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уважительно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бережно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относиться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к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ней,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приобрести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важный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опыт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социально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одобряемого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поведения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различных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внешкольных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F364B0">
        <w:rPr>
          <w:rFonts w:eastAsia="Calibri"/>
          <w:sz w:val="24"/>
          <w:lang w:val="ru-RU"/>
        </w:rPr>
        <w:t>ситуациях.</w:t>
      </w:r>
      <w:r w:rsidR="001C6E8E">
        <w:rPr>
          <w:rFonts w:eastAsia="Calibri"/>
          <w:sz w:val="24"/>
          <w:lang w:val="ru-RU"/>
        </w:rPr>
        <w:t xml:space="preserve">  </w:t>
      </w:r>
      <w:r w:rsidR="00A344BC" w:rsidRPr="003E410A">
        <w:rPr>
          <w:rFonts w:eastAsia="Calibri"/>
          <w:sz w:val="24"/>
          <w:lang w:val="ru-RU"/>
        </w:rPr>
        <w:t>На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3E410A">
        <w:rPr>
          <w:rFonts w:eastAsia="Calibri"/>
          <w:sz w:val="24"/>
          <w:lang w:val="ru-RU"/>
        </w:rPr>
        <w:t>экскурсиях,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3E410A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3E410A">
        <w:rPr>
          <w:rFonts w:eastAsia="Calibri"/>
          <w:sz w:val="24"/>
          <w:lang w:val="ru-RU"/>
        </w:rPr>
        <w:t>экспедициях,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3E410A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A344BC" w:rsidRPr="003E410A">
        <w:rPr>
          <w:rFonts w:eastAsia="Calibri"/>
          <w:sz w:val="24"/>
          <w:lang w:val="ru-RU"/>
        </w:rPr>
        <w:t>походах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создаются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благоприятные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условия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для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во</w:t>
      </w:r>
      <w:r w:rsidR="00A344BC" w:rsidRPr="003E410A">
        <w:rPr>
          <w:rFonts w:eastAsia="Calibri"/>
          <w:sz w:val="24"/>
          <w:lang w:val="ru-RU"/>
        </w:rPr>
        <w:t>спитани</w:t>
      </w:r>
      <w:r w:rsidR="008D67C9" w:rsidRPr="003E410A">
        <w:rPr>
          <w:rFonts w:eastAsia="Calibri"/>
          <w:sz w:val="24"/>
          <w:lang w:val="ru-RU"/>
        </w:rPr>
        <w:t>я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у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подростков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самостоятельности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ответственности,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формирования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у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них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навыков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самообслуживающего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труда,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преодоления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их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инфантильных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эгоистических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наклонностей,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обучения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рациональному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использованию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своего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времени,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сил,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3E410A">
        <w:rPr>
          <w:rFonts w:eastAsia="Calibri"/>
          <w:sz w:val="24"/>
          <w:lang w:val="ru-RU"/>
        </w:rPr>
        <w:t>имущества.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Эти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воспитательные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возможности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реализуются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рамках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следующих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видов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форм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деятельности</w:t>
      </w:r>
      <w:r w:rsidR="001C6E8E">
        <w:rPr>
          <w:rFonts w:eastAsia="Calibri"/>
          <w:sz w:val="24"/>
          <w:lang w:val="ru-RU"/>
        </w:rPr>
        <w:t xml:space="preserve"> </w:t>
      </w:r>
      <w:r w:rsidR="00341D15" w:rsidRPr="00F364B0">
        <w:rPr>
          <w:rFonts w:eastAsia="Calibri"/>
          <w:sz w:val="24"/>
          <w:lang w:val="ru-RU"/>
        </w:rPr>
        <w:t>р</w:t>
      </w:r>
      <w:r w:rsidR="008D67C9" w:rsidRPr="00F364B0">
        <w:rPr>
          <w:rFonts w:eastAsia="Calibri"/>
          <w:sz w:val="24"/>
          <w:lang w:val="ru-RU"/>
        </w:rPr>
        <w:t>егулярные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пешие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прогулки,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экскурсии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или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походы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выходного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дня,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организуемые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классах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их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классными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руководителями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="008D67C9" w:rsidRPr="00F364B0">
        <w:rPr>
          <w:rFonts w:eastAsia="Calibri"/>
          <w:sz w:val="24"/>
          <w:lang w:val="ru-RU"/>
        </w:rPr>
        <w:t>родителями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школьников: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музей,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картинную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галерею,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в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технопарк,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на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предприятие,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на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природу</w:t>
      </w:r>
      <w:r w:rsidR="001C6E8E">
        <w:rPr>
          <w:rFonts w:eastAsia="Calibri"/>
          <w:sz w:val="24"/>
          <w:lang w:val="ru-RU"/>
        </w:rPr>
        <w:t xml:space="preserve"> </w:t>
      </w:r>
      <w:r w:rsidR="00341D15" w:rsidRPr="00F364B0">
        <w:rPr>
          <w:rFonts w:eastAsia="Calibri"/>
          <w:sz w:val="24"/>
          <w:lang w:val="ru-RU"/>
        </w:rPr>
        <w:t>(п</w:t>
      </w:r>
      <w:r w:rsidR="00EB51CE" w:rsidRPr="00F364B0">
        <w:rPr>
          <w:rFonts w:eastAsia="Calibri"/>
          <w:sz w:val="24"/>
          <w:lang w:val="ru-RU"/>
        </w:rPr>
        <w:t>роводятся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как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интерактивные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занятия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с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распределением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среди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школьников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ролей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и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соответствующих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им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заданий</w:t>
      </w:r>
      <w:r w:rsidR="00341D15" w:rsidRPr="00F364B0">
        <w:rPr>
          <w:rFonts w:eastAsia="Calibri"/>
          <w:sz w:val="24"/>
          <w:lang w:val="ru-RU"/>
        </w:rPr>
        <w:t>,</w:t>
      </w:r>
      <w:r w:rsidR="001C6E8E">
        <w:rPr>
          <w:rFonts w:eastAsia="Calibri"/>
          <w:sz w:val="24"/>
          <w:lang w:val="ru-RU"/>
        </w:rPr>
        <w:t xml:space="preserve"> </w:t>
      </w:r>
      <w:r w:rsidR="00341D15" w:rsidRPr="00F364B0">
        <w:rPr>
          <w:rFonts w:eastAsia="Calibri"/>
          <w:sz w:val="24"/>
          <w:lang w:val="ru-RU"/>
        </w:rPr>
        <w:t>например</w:t>
      </w:r>
      <w:r w:rsidR="00EB51CE" w:rsidRPr="00F364B0">
        <w:rPr>
          <w:rFonts w:eastAsia="Calibri"/>
          <w:sz w:val="24"/>
          <w:lang w:val="ru-RU"/>
        </w:rPr>
        <w:t>: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«фотографов»,</w:t>
      </w:r>
      <w:r w:rsidR="001C6E8E">
        <w:rPr>
          <w:rFonts w:eastAsia="Calibri"/>
          <w:sz w:val="24"/>
          <w:lang w:val="ru-RU"/>
        </w:rPr>
        <w:t xml:space="preserve"> </w:t>
      </w:r>
      <w:r w:rsidR="00EB51CE" w:rsidRPr="00F364B0">
        <w:rPr>
          <w:rFonts w:eastAsia="Calibri"/>
          <w:sz w:val="24"/>
          <w:lang w:val="ru-RU"/>
        </w:rPr>
        <w:t>«разведчиков»,</w:t>
      </w:r>
      <w:r w:rsidR="001C6E8E">
        <w:rPr>
          <w:rFonts w:eastAsia="Calibri"/>
          <w:sz w:val="24"/>
          <w:lang w:val="ru-RU"/>
        </w:rPr>
        <w:t xml:space="preserve"> </w:t>
      </w:r>
      <w:r w:rsidR="00422E4C" w:rsidRPr="00F364B0">
        <w:rPr>
          <w:rFonts w:eastAsia="Calibri"/>
          <w:sz w:val="24"/>
          <w:lang w:val="ru-RU"/>
        </w:rPr>
        <w:t>«гидов»,</w:t>
      </w:r>
      <w:r w:rsidR="001C6E8E">
        <w:rPr>
          <w:rFonts w:eastAsia="Calibri"/>
          <w:sz w:val="24"/>
          <w:lang w:val="ru-RU"/>
        </w:rPr>
        <w:t xml:space="preserve"> </w:t>
      </w:r>
      <w:r w:rsidR="002A1419" w:rsidRPr="00F364B0">
        <w:rPr>
          <w:rFonts w:eastAsia="Calibri"/>
          <w:sz w:val="24"/>
          <w:lang w:val="ru-RU"/>
        </w:rPr>
        <w:t>«</w:t>
      </w:r>
      <w:r w:rsidR="00341D15" w:rsidRPr="00F364B0">
        <w:rPr>
          <w:rFonts w:eastAsia="Calibri"/>
          <w:sz w:val="24"/>
          <w:lang w:val="ru-RU"/>
        </w:rPr>
        <w:t>корреспондентов</w:t>
      </w:r>
      <w:r w:rsidR="002A1419" w:rsidRPr="00F364B0">
        <w:rPr>
          <w:rFonts w:eastAsia="Calibri"/>
          <w:sz w:val="24"/>
          <w:lang w:val="ru-RU"/>
        </w:rPr>
        <w:t>»,</w:t>
      </w:r>
      <w:r w:rsidR="001C6E8E">
        <w:rPr>
          <w:rFonts w:eastAsia="Calibri"/>
          <w:sz w:val="24"/>
          <w:lang w:val="ru-RU"/>
        </w:rPr>
        <w:t xml:space="preserve"> </w:t>
      </w:r>
      <w:r w:rsidR="00422E4C" w:rsidRPr="00F364B0">
        <w:rPr>
          <w:rFonts w:eastAsia="Calibri"/>
          <w:sz w:val="24"/>
          <w:lang w:val="ru-RU"/>
        </w:rPr>
        <w:t>«оформителей»</w:t>
      </w:r>
      <w:r w:rsidR="00341D15" w:rsidRPr="00F364B0">
        <w:rPr>
          <w:rFonts w:eastAsia="Calibri"/>
          <w:sz w:val="24"/>
          <w:lang w:val="ru-RU"/>
        </w:rPr>
        <w:t>);</w:t>
      </w:r>
    </w:p>
    <w:p w:rsidR="00613BA6" w:rsidRPr="003E410A" w:rsidRDefault="00B43D63" w:rsidP="00DF512E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л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итературные,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исторические,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биологические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экспедиции,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организуемые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учителями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родителями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школьников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другие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города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или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села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для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углубленного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изучения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биографий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проживавших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здесь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российских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F102E" w:rsidRPr="00F364B0">
        <w:rPr>
          <w:rFonts w:ascii="Times New Roman" w:eastAsia="Calibri"/>
          <w:sz w:val="24"/>
          <w:szCs w:val="24"/>
          <w:lang w:val="ru-RU"/>
        </w:rPr>
        <w:t>(крымских)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поэтов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писателей,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произошедших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здесь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исторических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13BA6" w:rsidRPr="003E410A">
        <w:rPr>
          <w:rFonts w:ascii="Times New Roman" w:eastAsia="Calibri"/>
          <w:sz w:val="24"/>
          <w:szCs w:val="24"/>
          <w:lang w:val="ru-RU"/>
        </w:rPr>
        <w:t>событий</w:t>
      </w:r>
      <w:r w:rsidR="00571377"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имеющихся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здесь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85A41" w:rsidRPr="003E410A">
        <w:rPr>
          <w:rFonts w:ascii="Times New Roman" w:eastAsia="Calibri"/>
          <w:sz w:val="24"/>
          <w:szCs w:val="24"/>
          <w:lang w:val="ru-RU"/>
        </w:rPr>
        <w:t>природных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85A41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85A41" w:rsidRPr="003E410A">
        <w:rPr>
          <w:rFonts w:ascii="Times New Roman" w:eastAsia="Calibri"/>
          <w:sz w:val="24"/>
          <w:szCs w:val="24"/>
          <w:lang w:val="ru-RU"/>
        </w:rPr>
        <w:t>историко-культурных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785A41" w:rsidRPr="003E410A">
        <w:rPr>
          <w:rFonts w:ascii="Times New Roman" w:eastAsia="Calibri"/>
          <w:sz w:val="24"/>
          <w:szCs w:val="24"/>
          <w:lang w:val="ru-RU"/>
        </w:rPr>
        <w:t>ландшафтов</w:t>
      </w:r>
      <w:r w:rsidR="00571377"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71377" w:rsidRPr="003E410A">
        <w:rPr>
          <w:rFonts w:ascii="Times New Roman" w:eastAsia="Calibri"/>
          <w:sz w:val="24"/>
          <w:szCs w:val="24"/>
          <w:lang w:val="ru-RU"/>
        </w:rPr>
        <w:t>флоры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71377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71377" w:rsidRPr="003E410A">
        <w:rPr>
          <w:rFonts w:ascii="Times New Roman" w:eastAsia="Calibri"/>
          <w:sz w:val="24"/>
          <w:szCs w:val="24"/>
          <w:lang w:val="ru-RU"/>
        </w:rPr>
        <w:t>фауны</w:t>
      </w:r>
      <w:r w:rsidRPr="003E410A">
        <w:rPr>
          <w:rFonts w:ascii="Times New Roman" w:eastAsia="Calibri"/>
          <w:sz w:val="24"/>
          <w:szCs w:val="24"/>
          <w:lang w:val="ru-RU"/>
        </w:rPr>
        <w:t>;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</w:p>
    <w:p w:rsidR="00613BA6" w:rsidRPr="003E410A" w:rsidRDefault="00613BA6" w:rsidP="00DF512E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поисковые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экспедиции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9265C8" w:rsidRPr="003E410A">
        <w:rPr>
          <w:rFonts w:ascii="Times New Roman" w:eastAsia="Calibri"/>
          <w:sz w:val="24"/>
          <w:szCs w:val="24"/>
          <w:lang w:val="ru-RU"/>
        </w:rPr>
        <w:t>–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9265C8" w:rsidRPr="003E410A">
        <w:rPr>
          <w:rFonts w:ascii="Times New Roman" w:eastAsia="Calibri"/>
          <w:sz w:val="24"/>
          <w:szCs w:val="24"/>
          <w:lang w:val="ru-RU"/>
        </w:rPr>
        <w:t>вахты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9265C8" w:rsidRPr="003E410A">
        <w:rPr>
          <w:rFonts w:ascii="Times New Roman" w:eastAsia="Calibri"/>
          <w:sz w:val="24"/>
          <w:szCs w:val="24"/>
          <w:lang w:val="ru-RU"/>
        </w:rPr>
        <w:t>памяти</w:t>
      </w:r>
      <w:r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организуемые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школьным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поисковым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F102E" w:rsidRPr="003E410A">
        <w:rPr>
          <w:rFonts w:ascii="Times New Roman" w:eastAsia="Calibri"/>
          <w:sz w:val="24"/>
          <w:szCs w:val="24"/>
          <w:lang w:val="ru-RU"/>
        </w:rPr>
        <w:t>отрядом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F102E" w:rsidRPr="003E410A">
        <w:rPr>
          <w:rFonts w:ascii="Times New Roman" w:eastAsia="Calibri"/>
          <w:sz w:val="24"/>
          <w:szCs w:val="24"/>
          <w:lang w:val="ru-RU"/>
        </w:rPr>
        <w:t>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F102E" w:rsidRPr="003E410A">
        <w:rPr>
          <w:rFonts w:ascii="Times New Roman" w:eastAsia="Calibri"/>
          <w:sz w:val="24"/>
          <w:szCs w:val="24"/>
          <w:lang w:val="ru-RU"/>
        </w:rPr>
        <w:t>местам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F102E" w:rsidRPr="003E410A">
        <w:rPr>
          <w:rFonts w:ascii="Times New Roman" w:eastAsia="Calibri"/>
          <w:sz w:val="24"/>
          <w:szCs w:val="24"/>
          <w:lang w:val="ru-RU"/>
        </w:rPr>
        <w:t>боев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F102E" w:rsidRPr="003E410A">
        <w:rPr>
          <w:rFonts w:ascii="Times New Roman" w:eastAsia="Calibri"/>
          <w:sz w:val="24"/>
          <w:szCs w:val="24"/>
          <w:lang w:val="ru-RU"/>
        </w:rPr>
        <w:t>Великой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6F102E" w:rsidRPr="00F364B0">
        <w:rPr>
          <w:rFonts w:ascii="Times New Roman" w:eastAsia="Calibri"/>
          <w:sz w:val="24"/>
          <w:szCs w:val="24"/>
          <w:lang w:val="ru-RU"/>
        </w:rPr>
        <w:t>О</w:t>
      </w:r>
      <w:r w:rsidRPr="003E410A">
        <w:rPr>
          <w:rFonts w:ascii="Times New Roman" w:eastAsia="Calibri"/>
          <w:sz w:val="24"/>
          <w:szCs w:val="24"/>
          <w:lang w:val="ru-RU"/>
        </w:rPr>
        <w:t>течественной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войны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для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поиска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захоронения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останков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погибших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советских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воинов</w:t>
      </w:r>
      <w:r w:rsidR="00B43D63" w:rsidRPr="003E410A">
        <w:rPr>
          <w:rFonts w:ascii="Times New Roman" w:eastAsia="Calibri"/>
          <w:sz w:val="24"/>
          <w:szCs w:val="24"/>
          <w:lang w:val="ru-RU"/>
        </w:rPr>
        <w:t>;</w:t>
      </w:r>
    </w:p>
    <w:p w:rsidR="00D73AAC" w:rsidRPr="003E410A" w:rsidRDefault="00B43D63" w:rsidP="00DF512E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м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ногодневные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походы,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организуемые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совместно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E5245" w:rsidRPr="00F364B0">
        <w:rPr>
          <w:rFonts w:ascii="Times New Roman" w:eastAsia="Calibri"/>
          <w:sz w:val="24"/>
          <w:szCs w:val="24"/>
          <w:lang w:val="ru-RU"/>
        </w:rPr>
        <w:t>учреждениями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E5245" w:rsidRPr="00F364B0">
        <w:rPr>
          <w:rFonts w:ascii="Times New Roman" w:eastAsia="Calibri"/>
          <w:sz w:val="24"/>
          <w:szCs w:val="24"/>
          <w:lang w:val="ru-RU"/>
        </w:rPr>
        <w:t>дополнительного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E5245" w:rsidRPr="00F364B0">
        <w:rPr>
          <w:rFonts w:ascii="Times New Roman" w:eastAsia="Calibri"/>
          <w:sz w:val="24"/>
          <w:szCs w:val="24"/>
          <w:lang w:val="ru-RU"/>
        </w:rPr>
        <w:t>образования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9749A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9749A" w:rsidRPr="003E410A">
        <w:rPr>
          <w:rFonts w:ascii="Times New Roman" w:eastAsia="Calibri"/>
          <w:sz w:val="24"/>
          <w:szCs w:val="24"/>
          <w:lang w:val="ru-RU"/>
        </w:rPr>
        <w:t>осуществляемые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9749A" w:rsidRPr="003E410A">
        <w:rPr>
          <w:rFonts w:ascii="Times New Roman" w:eastAsia="Calibri"/>
          <w:sz w:val="24"/>
          <w:szCs w:val="24"/>
          <w:lang w:val="ru-RU"/>
        </w:rPr>
        <w:t>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обязательным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привлечением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школьников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коллективному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планированию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(разработка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маршрута,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расчет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времени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мест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возможных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ночевок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переходов),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коллективной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организации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(подготовка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необходимого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снаряжения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питания),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коллективному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проведению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(распределение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среди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школьников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основных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видов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работ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соответствующих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им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ответственных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должностей),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коллективному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анализу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25707" w:rsidRPr="003E410A">
        <w:rPr>
          <w:rFonts w:ascii="Times New Roman" w:eastAsia="Calibri"/>
          <w:sz w:val="24"/>
          <w:szCs w:val="24"/>
          <w:lang w:val="ru-RU"/>
        </w:rPr>
        <w:t>туристского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F25707" w:rsidRPr="003E410A">
        <w:rPr>
          <w:rFonts w:ascii="Times New Roman" w:eastAsia="Calibri"/>
          <w:sz w:val="24"/>
          <w:szCs w:val="24"/>
          <w:lang w:val="ru-RU"/>
        </w:rPr>
        <w:t>путешествия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(каждого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дня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-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вечернего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походного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костра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73AAC" w:rsidRPr="003E410A">
        <w:rPr>
          <w:rFonts w:ascii="Times New Roman" w:eastAsia="Calibri"/>
          <w:sz w:val="24"/>
          <w:szCs w:val="24"/>
          <w:lang w:val="ru-RU"/>
        </w:rPr>
        <w:t>всего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3E410A">
        <w:rPr>
          <w:rFonts w:ascii="Times New Roman" w:eastAsia="Calibri"/>
          <w:sz w:val="24"/>
          <w:szCs w:val="24"/>
          <w:lang w:val="ru-RU"/>
        </w:rPr>
        <w:t>похода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3E410A">
        <w:rPr>
          <w:rFonts w:ascii="Times New Roman" w:eastAsia="Calibri"/>
          <w:sz w:val="24"/>
          <w:szCs w:val="24"/>
          <w:lang w:val="ru-RU"/>
        </w:rPr>
        <w:t>-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3E410A">
        <w:rPr>
          <w:rFonts w:ascii="Times New Roman" w:eastAsia="Calibri"/>
          <w:sz w:val="24"/>
          <w:szCs w:val="24"/>
          <w:lang w:val="ru-RU"/>
        </w:rPr>
        <w:t>по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3E410A">
        <w:rPr>
          <w:rFonts w:ascii="Times New Roman" w:eastAsia="Calibri"/>
          <w:sz w:val="24"/>
          <w:szCs w:val="24"/>
          <w:lang w:val="ru-RU"/>
        </w:rPr>
        <w:t>возвращению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62B8F" w:rsidRPr="003E410A">
        <w:rPr>
          <w:rFonts w:ascii="Times New Roman" w:eastAsia="Calibri"/>
          <w:sz w:val="24"/>
          <w:szCs w:val="24"/>
          <w:lang w:val="ru-RU"/>
        </w:rPr>
        <w:t>домой)</w:t>
      </w:r>
      <w:r w:rsidR="00862B8F" w:rsidRPr="00F364B0">
        <w:rPr>
          <w:rFonts w:ascii="Times New Roman" w:eastAsia="Calibri"/>
          <w:sz w:val="24"/>
          <w:szCs w:val="24"/>
          <w:lang w:val="ru-RU"/>
        </w:rPr>
        <w:t>;</w:t>
      </w:r>
    </w:p>
    <w:p w:rsidR="003F4A43" w:rsidRPr="003E410A" w:rsidRDefault="003F4A43" w:rsidP="00DF512E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турслет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участием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команд,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сформированных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из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педагогов,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детей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родителей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школьников</w:t>
      </w:r>
      <w:r w:rsidR="0089749A"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9749A" w:rsidRPr="003E410A">
        <w:rPr>
          <w:rFonts w:ascii="Times New Roman" w:eastAsia="Calibri"/>
          <w:sz w:val="24"/>
          <w:szCs w:val="24"/>
          <w:lang w:val="ru-RU"/>
        </w:rPr>
        <w:t>включающий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себя</w:t>
      </w:r>
      <w:r w:rsidR="0089749A" w:rsidRPr="003E410A">
        <w:rPr>
          <w:rFonts w:ascii="Times New Roman" w:eastAsia="Calibri"/>
          <w:sz w:val="24"/>
          <w:szCs w:val="24"/>
          <w:lang w:val="ru-RU"/>
        </w:rPr>
        <w:t>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89749A" w:rsidRPr="003E410A">
        <w:rPr>
          <w:rFonts w:ascii="Times New Roman" w:eastAsia="Calibri"/>
          <w:sz w:val="24"/>
          <w:szCs w:val="24"/>
          <w:lang w:val="ru-RU"/>
        </w:rPr>
        <w:t>например</w:t>
      </w:r>
      <w:r w:rsidRPr="003E410A">
        <w:rPr>
          <w:rFonts w:ascii="Times New Roman" w:eastAsia="Calibri"/>
          <w:sz w:val="24"/>
          <w:szCs w:val="24"/>
          <w:lang w:val="ru-RU"/>
        </w:rPr>
        <w:t>: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соревнование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технике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пешеходного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туризма,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соревнование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спортивному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ориентированию,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конкурс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на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лучшую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топографическую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съемку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местности,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конкурс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знатоков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лекарственных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растений,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конкурс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туристской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кухни,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конкурс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туристской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песни,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конкурс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благоустройства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командных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биваков,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комбинированную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эстафету</w:t>
      </w:r>
      <w:r w:rsidR="0089749A" w:rsidRPr="003E410A">
        <w:rPr>
          <w:rFonts w:ascii="Times New Roman" w:eastAsia="Calibri"/>
          <w:sz w:val="24"/>
          <w:szCs w:val="24"/>
          <w:lang w:val="ru-RU"/>
        </w:rPr>
        <w:t>;</w:t>
      </w:r>
    </w:p>
    <w:p w:rsidR="002A1419" w:rsidRPr="003E410A" w:rsidRDefault="0089749A" w:rsidP="00DF512E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E410A">
        <w:rPr>
          <w:rFonts w:ascii="Times New Roman" w:eastAsia="Calibri"/>
          <w:sz w:val="24"/>
          <w:szCs w:val="24"/>
          <w:lang w:val="ru-RU"/>
        </w:rPr>
        <w:t>л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етний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выездной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палаточный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лагерь,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ориентированный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на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организацию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активного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отдыха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детей,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обучение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навыкам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выживания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дикой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природе,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A1419" w:rsidRPr="003E410A">
        <w:rPr>
          <w:rFonts w:ascii="Times New Roman" w:eastAsia="Calibri"/>
          <w:sz w:val="24"/>
          <w:szCs w:val="24"/>
          <w:lang w:val="ru-RU"/>
        </w:rPr>
        <w:t>закаливание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(п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рограмма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лагеря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может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3E410A">
        <w:rPr>
          <w:rFonts w:ascii="Times New Roman" w:eastAsia="Calibri"/>
          <w:sz w:val="24"/>
          <w:szCs w:val="24"/>
          <w:lang w:val="ru-RU"/>
        </w:rPr>
        <w:t>включать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мини-походы,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марш-броски,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85406" w:rsidRPr="003E410A">
        <w:rPr>
          <w:rFonts w:ascii="Times New Roman" w:eastAsia="Calibri"/>
          <w:sz w:val="24"/>
          <w:szCs w:val="24"/>
          <w:lang w:val="ru-RU"/>
        </w:rPr>
        <w:t>ночное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D85406" w:rsidRPr="003E410A">
        <w:rPr>
          <w:rFonts w:ascii="Times New Roman" w:eastAsia="Calibri"/>
          <w:sz w:val="24"/>
          <w:szCs w:val="24"/>
          <w:lang w:val="ru-RU"/>
        </w:rPr>
        <w:t>ориентирование,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2E61B2" w:rsidRPr="003E410A">
        <w:rPr>
          <w:rFonts w:ascii="Times New Roman" w:eastAsia="Calibri"/>
          <w:sz w:val="24"/>
          <w:szCs w:val="24"/>
          <w:lang w:val="ru-RU"/>
        </w:rPr>
        <w:t>робинзонады,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квесты,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игры,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соревнования,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конкурсы</w:t>
      </w:r>
      <w:r w:rsidRPr="003E410A">
        <w:rPr>
          <w:rFonts w:ascii="Times New Roman" w:eastAsia="Calibri"/>
          <w:sz w:val="24"/>
          <w:szCs w:val="24"/>
          <w:lang w:val="ru-RU"/>
        </w:rPr>
        <w:t>)</w:t>
      </w:r>
      <w:r w:rsidR="00596552" w:rsidRPr="003E410A">
        <w:rPr>
          <w:rFonts w:ascii="Times New Roman" w:eastAsia="Calibri"/>
          <w:sz w:val="24"/>
          <w:szCs w:val="24"/>
          <w:lang w:val="ru-RU"/>
        </w:rPr>
        <w:t>.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</w:p>
    <w:p w:rsidR="00EC2C9A" w:rsidRPr="00F364B0" w:rsidRDefault="00EC2C9A" w:rsidP="00EC2C9A">
      <w:pPr>
        <w:pStyle w:val="a3"/>
        <w:tabs>
          <w:tab w:val="left" w:pos="885"/>
        </w:tabs>
        <w:ind w:left="0" w:right="175" w:firstLine="709"/>
        <w:rPr>
          <w:rFonts w:ascii="Times New Roman" w:eastAsia="Calibri"/>
          <w:sz w:val="24"/>
          <w:szCs w:val="24"/>
          <w:lang w:val="ru-RU"/>
        </w:rPr>
      </w:pPr>
      <w:r w:rsidRPr="00F364B0">
        <w:rPr>
          <w:rFonts w:ascii="Times New Roman" w:eastAsia="Calibri"/>
          <w:sz w:val="24"/>
          <w:szCs w:val="24"/>
          <w:lang w:val="ru-RU"/>
        </w:rPr>
        <w:t>Мероприятия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данного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модуля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должны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отражать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как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особенности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местности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проживания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(расположение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школы),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так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особенности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Республики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Крым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в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целом.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Примерами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мероприятий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могут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  <w:r w:rsidRPr="00F364B0">
        <w:rPr>
          <w:rFonts w:ascii="Times New Roman" w:eastAsia="Calibri"/>
          <w:sz w:val="24"/>
          <w:szCs w:val="24"/>
          <w:lang w:val="ru-RU"/>
        </w:rPr>
        <w:t>быть:</w:t>
      </w:r>
      <w:r w:rsidR="001C6E8E">
        <w:rPr>
          <w:rFonts w:ascii="Times New Roman" w:eastAsia="Calibri"/>
          <w:sz w:val="24"/>
          <w:szCs w:val="24"/>
          <w:lang w:val="ru-RU"/>
        </w:rPr>
        <w:t xml:space="preserve"> </w:t>
      </w:r>
    </w:p>
    <w:p w:rsidR="00363E81" w:rsidRPr="003E410A" w:rsidRDefault="00EC2C9A" w:rsidP="00EC2C9A">
      <w:pPr>
        <w:pStyle w:val="a3"/>
        <w:tabs>
          <w:tab w:val="left" w:pos="885"/>
        </w:tabs>
        <w:ind w:left="0" w:right="175" w:firstLine="709"/>
        <w:rPr>
          <w:rFonts w:ascii="Times New Roman" w:eastAsia="Calibri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Крымская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республиканская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патриотическая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краеведческая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конференция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учащихся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«Крым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–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наш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о</w:t>
      </w:r>
      <w:r w:rsidR="00422480" w:rsidRPr="00F364B0">
        <w:rPr>
          <w:rFonts w:ascii="Times New Roman"/>
          <w:sz w:val="24"/>
          <w:szCs w:val="24"/>
          <w:lang w:val="ru-RU"/>
        </w:rPr>
        <w:t>бщий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422480" w:rsidRPr="00F364B0">
        <w:rPr>
          <w:rFonts w:ascii="Times New Roman"/>
          <w:sz w:val="24"/>
          <w:szCs w:val="24"/>
          <w:lang w:val="ru-RU"/>
        </w:rPr>
        <w:t>дом»</w:t>
      </w:r>
      <w:r w:rsidR="00363E81" w:rsidRPr="003E410A">
        <w:rPr>
          <w:rFonts w:ascii="Times New Roman"/>
          <w:sz w:val="24"/>
          <w:szCs w:val="24"/>
          <w:lang w:val="ru-RU"/>
        </w:rPr>
        <w:t>;</w:t>
      </w:r>
    </w:p>
    <w:p w:rsidR="00363E81" w:rsidRPr="003E410A" w:rsidRDefault="00EC2C9A" w:rsidP="00EC2C9A">
      <w:pPr>
        <w:pStyle w:val="a3"/>
        <w:tabs>
          <w:tab w:val="left" w:pos="885"/>
        </w:tabs>
        <w:ind w:left="0" w:right="175" w:firstLine="709"/>
        <w:rPr>
          <w:rFonts w:ascii="Times New Roman" w:eastAsia="Calibri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Республиканский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туристский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слет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обучающихся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образовательных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учреждений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Республики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Крым;</w:t>
      </w:r>
    </w:p>
    <w:p w:rsidR="00363E81" w:rsidRPr="00F364B0" w:rsidRDefault="00EC2C9A" w:rsidP="00EC2C9A">
      <w:pPr>
        <w:pStyle w:val="a3"/>
        <w:tabs>
          <w:tab w:val="left" w:pos="885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Слет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юных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туристов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«Крымская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363E81" w:rsidRPr="00F364B0">
        <w:rPr>
          <w:rFonts w:ascii="Times New Roman"/>
          <w:sz w:val="24"/>
          <w:szCs w:val="24"/>
          <w:lang w:val="ru-RU"/>
        </w:rPr>
        <w:t>осень»</w:t>
      </w:r>
      <w:r w:rsidR="00F0043F" w:rsidRPr="00F364B0">
        <w:rPr>
          <w:rFonts w:ascii="Times New Roman"/>
          <w:sz w:val="24"/>
          <w:szCs w:val="24"/>
          <w:lang w:val="ru-RU"/>
        </w:rPr>
        <w:t>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</w:p>
    <w:p w:rsidR="005A56F4" w:rsidRPr="003E410A" w:rsidRDefault="003256B3" w:rsidP="009B5447">
      <w:pPr>
        <w:pStyle w:val="a3"/>
        <w:tabs>
          <w:tab w:val="left" w:pos="885"/>
        </w:tabs>
        <w:ind w:left="0" w:right="175" w:firstLine="709"/>
        <w:rPr>
          <w:rFonts w:ascii="Times New Roman" w:eastAsia="Calibri"/>
          <w:sz w:val="24"/>
          <w:szCs w:val="24"/>
          <w:lang w:val="ru-RU"/>
        </w:rPr>
      </w:pPr>
      <w:r w:rsidRPr="00F364B0">
        <w:rPr>
          <w:rFonts w:ascii="Times New Roman"/>
          <w:sz w:val="24"/>
          <w:szCs w:val="24"/>
          <w:lang w:val="ru-RU"/>
        </w:rPr>
        <w:t>-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F0043F" w:rsidRPr="00F364B0">
        <w:rPr>
          <w:sz w:val="24"/>
          <w:szCs w:val="24"/>
          <w:lang w:val="ru-RU"/>
        </w:rPr>
        <w:t>Региональный</w:t>
      </w:r>
      <w:r w:rsidR="001C6E8E">
        <w:rPr>
          <w:sz w:val="24"/>
          <w:szCs w:val="24"/>
          <w:lang w:val="ru-RU"/>
        </w:rPr>
        <w:t xml:space="preserve"> </w:t>
      </w:r>
      <w:r w:rsidR="00F0043F" w:rsidRPr="00F364B0">
        <w:rPr>
          <w:sz w:val="24"/>
          <w:szCs w:val="24"/>
          <w:lang w:val="ru-RU"/>
        </w:rPr>
        <w:t>этап</w:t>
      </w:r>
      <w:r w:rsidR="001C6E8E">
        <w:rPr>
          <w:sz w:val="24"/>
          <w:szCs w:val="24"/>
          <w:lang w:val="ru-RU"/>
        </w:rPr>
        <w:t xml:space="preserve"> </w:t>
      </w:r>
      <w:r w:rsidR="00F0043F" w:rsidRPr="00F364B0">
        <w:rPr>
          <w:sz w:val="24"/>
          <w:szCs w:val="24"/>
          <w:lang w:val="ru-RU"/>
        </w:rPr>
        <w:t>Всероссийской</w:t>
      </w:r>
      <w:r w:rsidR="001C6E8E">
        <w:rPr>
          <w:sz w:val="24"/>
          <w:szCs w:val="24"/>
          <w:lang w:val="ru-RU"/>
        </w:rPr>
        <w:t xml:space="preserve"> </w:t>
      </w:r>
      <w:r w:rsidR="00F0043F" w:rsidRPr="00F364B0">
        <w:rPr>
          <w:sz w:val="24"/>
          <w:szCs w:val="24"/>
          <w:lang w:val="ru-RU"/>
        </w:rPr>
        <w:t>туристско</w:t>
      </w:r>
      <w:r w:rsidR="00F0043F" w:rsidRPr="00F364B0">
        <w:rPr>
          <w:sz w:val="24"/>
          <w:szCs w:val="24"/>
          <w:lang w:val="ru-RU"/>
        </w:rPr>
        <w:t>-</w:t>
      </w:r>
      <w:r w:rsidR="00F0043F" w:rsidRPr="00F364B0">
        <w:rPr>
          <w:sz w:val="24"/>
          <w:szCs w:val="24"/>
          <w:lang w:val="ru-RU"/>
        </w:rPr>
        <w:t>краеведческой</w:t>
      </w:r>
      <w:r w:rsidR="001C6E8E">
        <w:rPr>
          <w:sz w:val="24"/>
          <w:szCs w:val="24"/>
          <w:lang w:val="ru-RU"/>
        </w:rPr>
        <w:t xml:space="preserve"> </w:t>
      </w:r>
      <w:r w:rsidR="00F0043F" w:rsidRPr="00F364B0">
        <w:rPr>
          <w:sz w:val="24"/>
          <w:szCs w:val="24"/>
          <w:lang w:val="ru-RU"/>
        </w:rPr>
        <w:t>экспедиции</w:t>
      </w:r>
      <w:r w:rsidR="001C6E8E">
        <w:rPr>
          <w:sz w:val="24"/>
          <w:szCs w:val="24"/>
          <w:lang w:val="ru-RU"/>
        </w:rPr>
        <w:t xml:space="preserve">                      </w:t>
      </w:r>
      <w:r w:rsidR="00F0043F" w:rsidRPr="00F364B0">
        <w:rPr>
          <w:sz w:val="24"/>
          <w:szCs w:val="24"/>
          <w:lang w:val="ru-RU"/>
        </w:rPr>
        <w:t>«Я</w:t>
      </w:r>
      <w:r w:rsidR="001C6E8E">
        <w:rPr>
          <w:sz w:val="24"/>
          <w:szCs w:val="24"/>
          <w:lang w:val="ru-RU"/>
        </w:rPr>
        <w:t xml:space="preserve"> </w:t>
      </w:r>
      <w:r w:rsidR="00F0043F" w:rsidRPr="00F364B0">
        <w:rPr>
          <w:sz w:val="24"/>
          <w:szCs w:val="24"/>
          <w:lang w:val="ru-RU"/>
        </w:rPr>
        <w:t>познаю</w:t>
      </w:r>
      <w:r w:rsidR="001C6E8E">
        <w:rPr>
          <w:sz w:val="24"/>
          <w:szCs w:val="24"/>
          <w:lang w:val="ru-RU"/>
        </w:rPr>
        <w:t xml:space="preserve"> </w:t>
      </w:r>
      <w:r w:rsidR="00F0043F" w:rsidRPr="00F364B0">
        <w:rPr>
          <w:sz w:val="24"/>
          <w:szCs w:val="24"/>
          <w:lang w:val="ru-RU"/>
        </w:rPr>
        <w:t>Россию»</w:t>
      </w:r>
      <w:r w:rsidR="001C6E8E">
        <w:rPr>
          <w:rFonts w:ascii="Calibri" w:hAnsi="Calibri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F364B0">
        <w:rPr>
          <w:rFonts w:ascii="Times New Roman"/>
          <w:sz w:val="24"/>
          <w:szCs w:val="24"/>
          <w:lang w:val="ru-RU"/>
        </w:rPr>
        <w:t>др.</w:t>
      </w:r>
    </w:p>
    <w:p w:rsidR="005A56F4" w:rsidRDefault="005A56F4" w:rsidP="000E321E">
      <w:pPr>
        <w:tabs>
          <w:tab w:val="left" w:pos="851"/>
        </w:tabs>
        <w:jc w:val="center"/>
        <w:rPr>
          <w:b/>
          <w:color w:val="000000"/>
          <w:w w:val="0"/>
          <w:sz w:val="24"/>
          <w:lang w:val="ru-RU"/>
        </w:rPr>
      </w:pPr>
    </w:p>
    <w:p w:rsidR="006F102E" w:rsidRPr="00F364B0" w:rsidRDefault="008909D3" w:rsidP="000E321E">
      <w:pPr>
        <w:tabs>
          <w:tab w:val="left" w:pos="851"/>
        </w:tabs>
        <w:jc w:val="center"/>
        <w:rPr>
          <w:b/>
          <w:sz w:val="24"/>
          <w:lang w:val="ru-RU"/>
        </w:rPr>
      </w:pPr>
      <w:r w:rsidRPr="00F364B0">
        <w:rPr>
          <w:b/>
          <w:color w:val="000000"/>
          <w:w w:val="0"/>
          <w:sz w:val="24"/>
          <w:lang w:val="ru-RU"/>
        </w:rPr>
        <w:t>3.</w:t>
      </w:r>
      <w:r w:rsidR="00862B8F" w:rsidRPr="00F364B0">
        <w:rPr>
          <w:b/>
          <w:color w:val="000000"/>
          <w:w w:val="0"/>
          <w:sz w:val="24"/>
          <w:lang w:val="ru-RU"/>
        </w:rPr>
        <w:t>2.6</w:t>
      </w:r>
      <w:r w:rsidRPr="00F364B0">
        <w:rPr>
          <w:b/>
          <w:color w:val="000000"/>
          <w:w w:val="0"/>
          <w:sz w:val="24"/>
          <w:lang w:val="ru-RU"/>
        </w:rPr>
        <w:t>.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Pr="00F364B0">
        <w:rPr>
          <w:b/>
          <w:color w:val="000000"/>
          <w:w w:val="0"/>
          <w:sz w:val="24"/>
          <w:lang w:val="ru-RU"/>
        </w:rPr>
        <w:t>Модуль</w:t>
      </w:r>
      <w:r w:rsidR="001C6E8E">
        <w:rPr>
          <w:b/>
          <w:color w:val="000000"/>
          <w:w w:val="0"/>
          <w:sz w:val="24"/>
          <w:lang w:val="ru-RU"/>
        </w:rPr>
        <w:t xml:space="preserve"> </w:t>
      </w:r>
      <w:r w:rsidR="0063579A" w:rsidRPr="00F364B0">
        <w:rPr>
          <w:b/>
          <w:color w:val="000000"/>
          <w:w w:val="0"/>
          <w:sz w:val="24"/>
          <w:lang w:val="ru-RU"/>
        </w:rPr>
        <w:t>«</w:t>
      </w:r>
      <w:r w:rsidRPr="00F364B0">
        <w:rPr>
          <w:b/>
          <w:sz w:val="24"/>
          <w:lang w:val="ru-RU"/>
        </w:rPr>
        <w:t>Организация</w:t>
      </w:r>
      <w:r w:rsidR="001C6E8E">
        <w:rPr>
          <w:b/>
          <w:sz w:val="24"/>
          <w:lang w:val="ru-RU"/>
        </w:rPr>
        <w:t xml:space="preserve"> </w:t>
      </w:r>
      <w:r w:rsidR="006F102E" w:rsidRPr="00F364B0">
        <w:rPr>
          <w:b/>
          <w:sz w:val="24"/>
          <w:lang w:val="ru-RU"/>
        </w:rPr>
        <w:t>предметно-эстетической</w:t>
      </w:r>
      <w:r w:rsidR="001C6E8E">
        <w:rPr>
          <w:b/>
          <w:sz w:val="24"/>
          <w:lang w:val="ru-RU"/>
        </w:rPr>
        <w:t xml:space="preserve"> </w:t>
      </w:r>
      <w:r w:rsidR="006F102E" w:rsidRPr="00F364B0">
        <w:rPr>
          <w:b/>
          <w:sz w:val="24"/>
          <w:lang w:val="ru-RU"/>
        </w:rPr>
        <w:t>среды</w:t>
      </w:r>
      <w:r w:rsidR="001C6E8E">
        <w:rPr>
          <w:b/>
          <w:sz w:val="24"/>
          <w:lang w:val="ru-RU"/>
        </w:rPr>
        <w:t xml:space="preserve"> </w:t>
      </w:r>
    </w:p>
    <w:p w:rsidR="008909D3" w:rsidRPr="00F364B0" w:rsidRDefault="006F102E" w:rsidP="000E321E">
      <w:pPr>
        <w:tabs>
          <w:tab w:val="left" w:pos="851"/>
        </w:tabs>
        <w:jc w:val="center"/>
        <w:rPr>
          <w:b/>
          <w:sz w:val="24"/>
          <w:lang w:val="ru-RU"/>
        </w:rPr>
      </w:pPr>
      <w:r w:rsidRPr="00F364B0">
        <w:rPr>
          <w:b/>
          <w:sz w:val="24"/>
          <w:lang w:val="ru-RU"/>
        </w:rPr>
        <w:t>«Дом,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в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котором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уютно</w:t>
      </w:r>
      <w:r w:rsidR="001C6E8E">
        <w:rPr>
          <w:b/>
          <w:sz w:val="24"/>
          <w:lang w:val="ru-RU"/>
        </w:rPr>
        <w:t xml:space="preserve"> </w:t>
      </w:r>
      <w:r w:rsidRPr="00F364B0">
        <w:rPr>
          <w:b/>
          <w:sz w:val="24"/>
          <w:lang w:val="ru-RU"/>
        </w:rPr>
        <w:t>всем»</w:t>
      </w:r>
    </w:p>
    <w:p w:rsidR="0063579A" w:rsidRPr="00F364B0" w:rsidRDefault="0063579A" w:rsidP="000E321E">
      <w:pPr>
        <w:tabs>
          <w:tab w:val="left" w:pos="851"/>
        </w:tabs>
        <w:jc w:val="center"/>
        <w:rPr>
          <w:b/>
          <w:sz w:val="24"/>
          <w:lang w:val="ru-RU"/>
        </w:rPr>
      </w:pPr>
    </w:p>
    <w:p w:rsidR="00235904" w:rsidRPr="00F364B0" w:rsidRDefault="00AB317D" w:rsidP="00C53B3E">
      <w:pPr>
        <w:pStyle w:val="ParaAttribute38"/>
        <w:ind w:right="0" w:firstLine="567"/>
        <w:rPr>
          <w:sz w:val="24"/>
          <w:szCs w:val="24"/>
        </w:rPr>
      </w:pPr>
      <w:r w:rsidRPr="00F364B0">
        <w:rPr>
          <w:sz w:val="24"/>
          <w:szCs w:val="24"/>
        </w:rPr>
        <w:t>Окружающая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ребенка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предметно-эстетическая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среда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школы,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при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условии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ее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грамотной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организации,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обогащает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внутренний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мир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ученика,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способствует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формированию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у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него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чувства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вкуса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стиля,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создает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атмосферу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психологического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комфорта,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поднимает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настроение,</w:t>
      </w:r>
      <w:r w:rsidR="001C6E8E">
        <w:rPr>
          <w:sz w:val="24"/>
          <w:szCs w:val="24"/>
        </w:rPr>
        <w:t xml:space="preserve"> </w:t>
      </w:r>
      <w:r w:rsidR="00C351E6" w:rsidRPr="00F364B0">
        <w:rPr>
          <w:rStyle w:val="CharAttribute526"/>
          <w:rFonts w:eastAsia="№Е"/>
          <w:sz w:val="24"/>
          <w:szCs w:val="24"/>
        </w:rPr>
        <w:t>предупреждает</w:t>
      </w:r>
      <w:r w:rsidR="001C6E8E">
        <w:rPr>
          <w:rStyle w:val="CharAttribute526"/>
          <w:rFonts w:eastAsia="№Е"/>
          <w:sz w:val="24"/>
          <w:szCs w:val="24"/>
        </w:rPr>
        <w:t xml:space="preserve"> </w:t>
      </w:r>
      <w:r w:rsidR="00C351E6" w:rsidRPr="00F364B0">
        <w:rPr>
          <w:rStyle w:val="CharAttribute526"/>
          <w:rFonts w:eastAsia="№Е"/>
          <w:sz w:val="24"/>
          <w:szCs w:val="24"/>
        </w:rPr>
        <w:t>стрессовые</w:t>
      </w:r>
      <w:r w:rsidR="001C6E8E">
        <w:rPr>
          <w:rStyle w:val="CharAttribute526"/>
          <w:rFonts w:eastAsia="№Е"/>
          <w:sz w:val="24"/>
          <w:szCs w:val="24"/>
        </w:rPr>
        <w:t xml:space="preserve"> </w:t>
      </w:r>
      <w:r w:rsidR="00C351E6" w:rsidRPr="00F364B0">
        <w:rPr>
          <w:rStyle w:val="CharAttribute526"/>
          <w:rFonts w:eastAsia="№Е"/>
          <w:sz w:val="24"/>
          <w:szCs w:val="24"/>
        </w:rPr>
        <w:t>ситуации,</w:t>
      </w:r>
      <w:r w:rsidR="001C6E8E">
        <w:rPr>
          <w:rStyle w:val="CharAttribute526"/>
          <w:rFonts w:eastAsia="№Е"/>
          <w:sz w:val="24"/>
          <w:szCs w:val="24"/>
        </w:rPr>
        <w:t xml:space="preserve"> </w:t>
      </w:r>
      <w:r w:rsidRPr="00F364B0">
        <w:rPr>
          <w:sz w:val="24"/>
          <w:szCs w:val="24"/>
        </w:rPr>
        <w:t>способствует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позитивному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восприятию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ребенком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школы.</w:t>
      </w:r>
      <w:r w:rsidR="001C6E8E">
        <w:rPr>
          <w:sz w:val="24"/>
          <w:szCs w:val="24"/>
        </w:rPr>
        <w:t xml:space="preserve"> </w:t>
      </w:r>
      <w:r w:rsidR="001343FC" w:rsidRPr="00F364B0">
        <w:rPr>
          <w:sz w:val="24"/>
          <w:szCs w:val="24"/>
        </w:rPr>
        <w:t>Воспит</w:t>
      </w:r>
      <w:r w:rsidRPr="00F364B0">
        <w:rPr>
          <w:sz w:val="24"/>
          <w:szCs w:val="24"/>
        </w:rPr>
        <w:t>ывающее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влияние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на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ребенка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осуществляется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через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такие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формы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работы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с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предметно-эстетической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средой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школы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как</w:t>
      </w:r>
      <w:r w:rsidR="001C6E8E">
        <w:rPr>
          <w:sz w:val="24"/>
          <w:szCs w:val="24"/>
        </w:rPr>
        <w:t xml:space="preserve"> </w:t>
      </w:r>
      <w:r w:rsidR="00B93BCB" w:rsidRPr="00F364B0">
        <w:rPr>
          <w:sz w:val="24"/>
          <w:szCs w:val="24"/>
        </w:rPr>
        <w:t>о</w:t>
      </w:r>
      <w:r w:rsidR="001343FC" w:rsidRPr="00F364B0">
        <w:rPr>
          <w:sz w:val="24"/>
          <w:szCs w:val="24"/>
        </w:rPr>
        <w:t>формление</w:t>
      </w:r>
      <w:r w:rsidR="001C6E8E">
        <w:rPr>
          <w:sz w:val="24"/>
          <w:szCs w:val="24"/>
        </w:rPr>
        <w:t xml:space="preserve"> </w:t>
      </w:r>
      <w:r w:rsidR="001343FC" w:rsidRPr="00F364B0">
        <w:rPr>
          <w:sz w:val="24"/>
          <w:szCs w:val="24"/>
        </w:rPr>
        <w:t>интерьера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школ</w:t>
      </w:r>
      <w:r w:rsidR="00B93BCB" w:rsidRPr="00F364B0">
        <w:rPr>
          <w:sz w:val="24"/>
          <w:szCs w:val="24"/>
        </w:rPr>
        <w:t>ьных</w:t>
      </w:r>
      <w:r w:rsidR="001C6E8E">
        <w:rPr>
          <w:sz w:val="24"/>
          <w:szCs w:val="24"/>
        </w:rPr>
        <w:t xml:space="preserve"> </w:t>
      </w:r>
      <w:r w:rsidR="00B93BCB" w:rsidRPr="00F364B0">
        <w:rPr>
          <w:sz w:val="24"/>
          <w:szCs w:val="24"/>
        </w:rPr>
        <w:t>помещений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(</w:t>
      </w:r>
      <w:r w:rsidR="00D27BF6" w:rsidRPr="00F364B0">
        <w:rPr>
          <w:sz w:val="24"/>
          <w:szCs w:val="24"/>
        </w:rPr>
        <w:t>вестибюля,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коридоров,</w:t>
      </w:r>
      <w:r w:rsidR="001C6E8E">
        <w:rPr>
          <w:sz w:val="24"/>
          <w:szCs w:val="24"/>
        </w:rPr>
        <w:t xml:space="preserve"> </w:t>
      </w:r>
      <w:r w:rsidRPr="00F364B0">
        <w:rPr>
          <w:sz w:val="24"/>
          <w:szCs w:val="24"/>
        </w:rPr>
        <w:t>рекреаций</w:t>
      </w:r>
      <w:r w:rsidR="00C351E6" w:rsidRPr="00F364B0">
        <w:rPr>
          <w:sz w:val="24"/>
          <w:szCs w:val="24"/>
        </w:rPr>
        <w:t>,</w:t>
      </w:r>
      <w:r w:rsidR="001C6E8E">
        <w:rPr>
          <w:sz w:val="24"/>
          <w:szCs w:val="24"/>
        </w:rPr>
        <w:t xml:space="preserve"> </w:t>
      </w:r>
      <w:r w:rsidR="00F25707" w:rsidRPr="00F364B0">
        <w:rPr>
          <w:sz w:val="24"/>
          <w:szCs w:val="24"/>
        </w:rPr>
        <w:t>залов,</w:t>
      </w:r>
      <w:r w:rsidR="001C6E8E">
        <w:rPr>
          <w:sz w:val="24"/>
          <w:szCs w:val="24"/>
        </w:rPr>
        <w:t xml:space="preserve"> </w:t>
      </w:r>
      <w:r w:rsidR="00C351E6" w:rsidRPr="00F364B0">
        <w:rPr>
          <w:sz w:val="24"/>
          <w:szCs w:val="24"/>
        </w:rPr>
        <w:t>лестничных</w:t>
      </w:r>
      <w:r w:rsidR="001C6E8E">
        <w:rPr>
          <w:sz w:val="24"/>
          <w:szCs w:val="24"/>
        </w:rPr>
        <w:t xml:space="preserve"> </w:t>
      </w:r>
      <w:r w:rsidR="00C351E6" w:rsidRPr="00F364B0">
        <w:rPr>
          <w:sz w:val="24"/>
          <w:szCs w:val="24"/>
        </w:rPr>
        <w:t>пролетов</w:t>
      </w:r>
      <w:r w:rsidR="001C6E8E">
        <w:rPr>
          <w:sz w:val="24"/>
          <w:szCs w:val="24"/>
        </w:rPr>
        <w:t xml:space="preserve"> </w:t>
      </w:r>
      <w:r w:rsidR="00C351E6"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="00C351E6" w:rsidRPr="00F364B0">
        <w:rPr>
          <w:sz w:val="24"/>
          <w:szCs w:val="24"/>
        </w:rPr>
        <w:t>т.п.</w:t>
      </w:r>
      <w:r w:rsidRPr="00F364B0">
        <w:rPr>
          <w:sz w:val="24"/>
          <w:szCs w:val="24"/>
        </w:rPr>
        <w:t>)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их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периодическая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переориентация,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которая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может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служить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хорошим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средством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разрушения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негативных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установок</w:t>
      </w:r>
      <w:r w:rsidR="001C6E8E">
        <w:rPr>
          <w:sz w:val="24"/>
          <w:szCs w:val="24"/>
        </w:rPr>
        <w:t xml:space="preserve"> </w:t>
      </w:r>
      <w:r w:rsidR="00793AEB" w:rsidRPr="00F364B0">
        <w:rPr>
          <w:sz w:val="24"/>
          <w:szCs w:val="24"/>
        </w:rPr>
        <w:t>школьников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на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учебные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и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внеучебные</w:t>
      </w:r>
      <w:r w:rsidR="001C6E8E">
        <w:rPr>
          <w:sz w:val="24"/>
          <w:szCs w:val="24"/>
        </w:rPr>
        <w:t xml:space="preserve"> </w:t>
      </w:r>
      <w:r w:rsidR="00201D79" w:rsidRPr="00F364B0">
        <w:rPr>
          <w:sz w:val="24"/>
          <w:szCs w:val="24"/>
        </w:rPr>
        <w:t>занятия</w:t>
      </w:r>
      <w:r w:rsidR="00235904" w:rsidRPr="00F364B0">
        <w:rPr>
          <w:sz w:val="24"/>
          <w:szCs w:val="24"/>
        </w:rPr>
        <w:t>;</w:t>
      </w:r>
    </w:p>
    <w:p w:rsidR="00235904" w:rsidRPr="003E410A" w:rsidRDefault="00235904" w:rsidP="00DF512E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р</w:t>
      </w:r>
      <w:r w:rsidR="00D27BF6" w:rsidRPr="003E410A">
        <w:rPr>
          <w:rFonts w:ascii="Times New Roman"/>
          <w:sz w:val="24"/>
          <w:szCs w:val="24"/>
          <w:lang w:val="ru-RU"/>
        </w:rPr>
        <w:t>азмещение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на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стен</w:t>
      </w:r>
      <w:r w:rsidR="009B5447">
        <w:rPr>
          <w:rFonts w:ascii="Times New Roman"/>
          <w:sz w:val="24"/>
          <w:szCs w:val="24"/>
          <w:lang w:val="ru-RU"/>
        </w:rPr>
        <w:t>д</w:t>
      </w:r>
      <w:r w:rsidR="00D27BF6" w:rsidRPr="003E410A">
        <w:rPr>
          <w:rFonts w:ascii="Times New Roman"/>
          <w:sz w:val="24"/>
          <w:szCs w:val="24"/>
          <w:lang w:val="ru-RU"/>
        </w:rPr>
        <w:t>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школы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регулярно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сменяемых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экспозиций: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творческих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работ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школьников</w:t>
      </w:r>
      <w:r w:rsidR="00184B84" w:rsidRPr="003E410A">
        <w:rPr>
          <w:rFonts w:ascii="Times New Roman"/>
          <w:sz w:val="24"/>
          <w:szCs w:val="24"/>
          <w:lang w:val="ru-RU"/>
        </w:rPr>
        <w:t>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позволяющих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им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реализовать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свой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творческий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потенциал,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а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также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знакомящих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работами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друг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друга</w:t>
      </w:r>
      <w:r w:rsidR="00D27BF6" w:rsidRPr="003E410A">
        <w:rPr>
          <w:rFonts w:ascii="Times New Roman"/>
          <w:sz w:val="24"/>
          <w:szCs w:val="24"/>
          <w:lang w:val="ru-RU"/>
        </w:rPr>
        <w:t>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картин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определенного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художественного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стиля,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знакомящего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разнообразием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эстетического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осмысления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D27BF6" w:rsidRPr="003E410A">
        <w:rPr>
          <w:rFonts w:ascii="Times New Roman"/>
          <w:sz w:val="24"/>
          <w:szCs w:val="24"/>
          <w:lang w:val="ru-RU"/>
        </w:rPr>
        <w:t>мира</w:t>
      </w:r>
      <w:r w:rsidR="00184B84" w:rsidRPr="003E410A">
        <w:rPr>
          <w:rFonts w:ascii="Times New Roman"/>
          <w:sz w:val="24"/>
          <w:szCs w:val="24"/>
          <w:lang w:val="ru-RU"/>
        </w:rPr>
        <w:t>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фотоотчетов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об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интересных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событиях,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201068" w:rsidRPr="00F364B0">
        <w:rPr>
          <w:rFonts w:ascii="Times New Roman"/>
          <w:sz w:val="24"/>
          <w:szCs w:val="24"/>
          <w:lang w:val="ru-RU"/>
        </w:rPr>
        <w:t>происходящих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школе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(проведенных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ключевых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делах,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интересных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экскурсиях,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походах,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встречах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с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интересными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людьми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="00184B84" w:rsidRPr="003E410A">
        <w:rPr>
          <w:rFonts w:ascii="Times New Roman"/>
          <w:sz w:val="24"/>
          <w:szCs w:val="24"/>
          <w:lang w:val="ru-RU"/>
        </w:rPr>
        <w:t>т.п.)</w:t>
      </w:r>
      <w:r w:rsidRPr="003E410A">
        <w:rPr>
          <w:rFonts w:ascii="Times New Roman"/>
          <w:sz w:val="24"/>
          <w:szCs w:val="24"/>
          <w:lang w:val="ru-RU"/>
        </w:rPr>
        <w:t>;</w:t>
      </w:r>
    </w:p>
    <w:p w:rsidR="00235904" w:rsidRPr="003E410A" w:rsidRDefault="00235904" w:rsidP="00DF512E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3E410A">
        <w:rPr>
          <w:rFonts w:ascii="Times New Roman"/>
          <w:sz w:val="24"/>
          <w:szCs w:val="24"/>
          <w:lang w:val="ru-RU"/>
        </w:rPr>
        <w:t>озеленение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пришкольной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территории,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разбивка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клумб,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тенистых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аллей,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оборудование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во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дворе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школы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беседок,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спортивных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и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игровых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площадок,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доступных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и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приспособленных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для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школьников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разных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возрастных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sz w:val="24"/>
          <w:szCs w:val="24"/>
          <w:lang w:val="ru-RU"/>
        </w:rPr>
        <w:t>категорий,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оздоровительно-рекреационных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зон,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позволяющих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разделить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свободное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пространство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школы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на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зоны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активного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и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тихого</w:t>
      </w:r>
      <w:r w:rsidR="001C6E8E">
        <w:rPr>
          <w:rStyle w:val="CharAttribute526"/>
          <w:rFonts w:eastAsia="№Е"/>
          <w:sz w:val="24"/>
          <w:szCs w:val="24"/>
          <w:lang w:val="ru-RU"/>
        </w:rPr>
        <w:t xml:space="preserve"> </w:t>
      </w:r>
      <w:r w:rsidRPr="003E410A">
        <w:rPr>
          <w:rStyle w:val="CharAttribute526"/>
          <w:rFonts w:eastAsia="№Е"/>
          <w:sz w:val="24"/>
          <w:szCs w:val="24"/>
          <w:lang w:val="ru-RU"/>
        </w:rPr>
        <w:t>отдыха;</w:t>
      </w:r>
      <w:r w:rsidR="001C6E8E">
        <w:rPr>
          <w:rFonts w:ascii="Times New Roman"/>
          <w:sz w:val="24"/>
          <w:szCs w:val="24"/>
          <w:lang w:val="ru-RU"/>
        </w:rPr>
        <w:t xml:space="preserve"> </w:t>
      </w:r>
    </w:p>
    <w:p w:rsidR="00D21EE7" w:rsidRPr="00F364B0" w:rsidRDefault="00D21EE7" w:rsidP="00DF512E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rStyle w:val="CharAttribute526"/>
          <w:rFonts w:eastAsia="№Е"/>
          <w:sz w:val="24"/>
          <w:lang w:val="ru-RU"/>
        </w:rPr>
      </w:pPr>
      <w:r w:rsidRPr="00F364B0">
        <w:rPr>
          <w:rStyle w:val="CharAttribute526"/>
          <w:rFonts w:eastAsia="№Е"/>
          <w:sz w:val="24"/>
          <w:lang w:val="ru-RU"/>
        </w:rPr>
        <w:t>создание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поддержание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рабочем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состоянии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вестибюле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школы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стеллажей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свободного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книгообмена,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на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которые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желающие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дети,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родители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педагоги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могут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выставлять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для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общего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пользования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свои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книги,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а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также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брать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них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для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чтения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любые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другие;</w:t>
      </w:r>
    </w:p>
    <w:p w:rsidR="00235904" w:rsidRPr="00F364B0" w:rsidRDefault="00D21EE7" w:rsidP="00DF512E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F364B0">
        <w:rPr>
          <w:sz w:val="24"/>
          <w:lang w:val="ru-RU"/>
        </w:rPr>
        <w:t>благоустройство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классных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кабинетов,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осуществляемое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классными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руководителями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вместе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школьниками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своих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классов,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позволяющее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учащимся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проявить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свои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фантазию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творческие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способности,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создающее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повод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длительного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общения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классного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руководителя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своими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детьми;</w:t>
      </w:r>
    </w:p>
    <w:p w:rsidR="00326C6C" w:rsidRPr="00F364B0" w:rsidRDefault="00D21EE7" w:rsidP="001147FE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rStyle w:val="CharAttribute526"/>
          <w:sz w:val="24"/>
          <w:lang w:val="ru-RU"/>
        </w:rPr>
      </w:pPr>
      <w:r w:rsidRPr="00F364B0">
        <w:rPr>
          <w:sz w:val="24"/>
          <w:lang w:val="ru-RU"/>
        </w:rPr>
        <w:t>размещение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коридорах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рекреациях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школы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="00326C6C" w:rsidRPr="00F364B0">
        <w:rPr>
          <w:rStyle w:val="CharAttribute526"/>
          <w:rFonts w:eastAsia="№Е"/>
          <w:sz w:val="24"/>
          <w:lang w:val="ru-RU"/>
        </w:rPr>
        <w:t>выставок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="00326C6C" w:rsidRPr="00F364B0">
        <w:rPr>
          <w:rStyle w:val="CharAttribute526"/>
          <w:rFonts w:eastAsia="№Е"/>
          <w:sz w:val="24"/>
          <w:lang w:val="ru-RU"/>
        </w:rPr>
        <w:t>творчества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="00326C6C" w:rsidRPr="00F364B0">
        <w:rPr>
          <w:rStyle w:val="CharAttribute526"/>
          <w:rFonts w:eastAsia="№Е"/>
          <w:sz w:val="24"/>
          <w:lang w:val="ru-RU"/>
        </w:rPr>
        <w:t>учащихся;</w:t>
      </w:r>
    </w:p>
    <w:p w:rsidR="00D21EE7" w:rsidRPr="00F364B0" w:rsidRDefault="00D21EE7" w:rsidP="001147FE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F364B0">
        <w:rPr>
          <w:sz w:val="24"/>
          <w:lang w:val="ru-RU"/>
        </w:rPr>
        <w:t>событийный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дизайн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–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оформление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пространства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проведения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конкретных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событий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(праздников,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церемоний,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торжественных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линеек,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творческих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вечеров,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выставок,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собраний,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конференций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т.п.);</w:t>
      </w:r>
      <w:r w:rsidR="001C6E8E">
        <w:rPr>
          <w:sz w:val="24"/>
          <w:lang w:val="ru-RU"/>
        </w:rPr>
        <w:t xml:space="preserve"> </w:t>
      </w:r>
    </w:p>
    <w:p w:rsidR="00D21EE7" w:rsidRPr="00F364B0" w:rsidRDefault="00D21EE7" w:rsidP="00DF512E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F364B0">
        <w:rPr>
          <w:rStyle w:val="CharAttribute526"/>
          <w:rFonts w:eastAsia="№Е"/>
          <w:sz w:val="24"/>
          <w:lang w:val="ru-RU"/>
        </w:rPr>
        <w:t>совместная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детьми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разработка,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создание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популяризация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особой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школьной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символики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(флаг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школы,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гимн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школы,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эмблема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школы,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логотип,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элементы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школьного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костюма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т.п.),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используемой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как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школьной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повседневности,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так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торжественные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моменты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жизни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образовательной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организации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–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во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время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праздников,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торжественных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церемоний,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ключевых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общешкольных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дел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иных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происходящих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в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жизни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школы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знаковых</w:t>
      </w:r>
      <w:r w:rsidR="001C6E8E">
        <w:rPr>
          <w:rStyle w:val="CharAttribute526"/>
          <w:rFonts w:eastAsia="№Е"/>
          <w:sz w:val="24"/>
          <w:lang w:val="ru-RU"/>
        </w:rPr>
        <w:t xml:space="preserve"> </w:t>
      </w:r>
      <w:r w:rsidRPr="00F364B0">
        <w:rPr>
          <w:rStyle w:val="CharAttribute526"/>
          <w:rFonts w:eastAsia="№Е"/>
          <w:sz w:val="24"/>
          <w:lang w:val="ru-RU"/>
        </w:rPr>
        <w:t>событий;</w:t>
      </w:r>
    </w:p>
    <w:p w:rsidR="00D21EE7" w:rsidRPr="00F364B0" w:rsidRDefault="00D21EE7" w:rsidP="00DF512E">
      <w:pPr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b/>
          <w:i/>
          <w:sz w:val="24"/>
          <w:lang w:val="ru-RU"/>
        </w:rPr>
      </w:pPr>
      <w:r w:rsidRPr="00F364B0">
        <w:rPr>
          <w:sz w:val="24"/>
          <w:lang w:val="ru-RU"/>
        </w:rPr>
        <w:t>регулярная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организация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проведение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конкурсов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творческих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проектов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благоустройству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различных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участков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пришкольной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территории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(например,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высадке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культурных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растений,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закладке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газонов,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сооружению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альпийских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горок,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созданию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инсталляций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декоративного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оформления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отведенных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детских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проектов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мест);</w:t>
      </w:r>
      <w:r w:rsidR="001C6E8E">
        <w:rPr>
          <w:sz w:val="24"/>
          <w:lang w:val="ru-RU"/>
        </w:rPr>
        <w:t xml:space="preserve"> </w:t>
      </w:r>
    </w:p>
    <w:p w:rsidR="00D21EE7" w:rsidRPr="00F364B0" w:rsidRDefault="00D21EE7" w:rsidP="00DF512E">
      <w:pPr>
        <w:numPr>
          <w:ilvl w:val="0"/>
          <w:numId w:val="8"/>
        </w:numPr>
        <w:tabs>
          <w:tab w:val="left" w:pos="851"/>
        </w:tabs>
        <w:ind w:left="0" w:firstLine="567"/>
        <w:rPr>
          <w:sz w:val="24"/>
          <w:lang w:val="ru-RU"/>
        </w:rPr>
      </w:pPr>
      <w:r w:rsidRPr="00F364B0">
        <w:rPr>
          <w:sz w:val="24"/>
          <w:lang w:val="ru-RU"/>
        </w:rPr>
        <w:t>акцентирование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внимания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посредством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элементов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предметно-эстетической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среды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(стенды,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плакаты,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инсталляции)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важных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ценностях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школы,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ее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традициях,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правилах.</w:t>
      </w:r>
    </w:p>
    <w:p w:rsidR="00CC07D5" w:rsidRPr="00F364B0" w:rsidRDefault="00CC07D5" w:rsidP="000E321E">
      <w:pPr>
        <w:tabs>
          <w:tab w:val="left" w:pos="851"/>
        </w:tabs>
        <w:jc w:val="center"/>
        <w:rPr>
          <w:b/>
          <w:color w:val="000000"/>
          <w:w w:val="0"/>
          <w:sz w:val="24"/>
          <w:lang w:val="ru-RU"/>
        </w:rPr>
      </w:pPr>
    </w:p>
    <w:p w:rsidR="00F80307" w:rsidRPr="00F364B0" w:rsidRDefault="00F80307" w:rsidP="006A1AD0">
      <w:pPr>
        <w:pStyle w:val="a3"/>
        <w:shd w:val="clear" w:color="auto" w:fill="FFFFFF"/>
        <w:tabs>
          <w:tab w:val="left" w:pos="993"/>
          <w:tab w:val="left" w:pos="1310"/>
        </w:tabs>
        <w:ind w:left="0" w:firstLine="709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 w:rsidRPr="003E410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4.</w:t>
      </w:r>
      <w:r w:rsidR="001C6E8E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="00B836D8"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</w:t>
      </w:r>
      <w:r w:rsidR="001C6E8E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="00B836D8"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НАПРАВЛЕНИЯ</w:t>
      </w:r>
      <w:r w:rsidR="001C6E8E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="00B836D8"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САМО</w:t>
      </w:r>
      <w:r w:rsidRPr="003E410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АНАЛИЗ</w:t>
      </w:r>
      <w:r w:rsidR="00B836D8"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="001C6E8E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Pr="003E410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ВОСПИТАТЕЛЬНО</w:t>
      </w:r>
      <w:r w:rsidR="00B836D8"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</w:t>
      </w:r>
      <w:r w:rsidR="001C6E8E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</w:t>
      </w:r>
      <w:r w:rsidR="00B836D8" w:rsidRPr="00F364B0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РАБОТЫ</w:t>
      </w:r>
    </w:p>
    <w:p w:rsidR="0063579A" w:rsidRPr="003E410A" w:rsidRDefault="0063579A" w:rsidP="006A1AD0">
      <w:pPr>
        <w:pStyle w:val="a3"/>
        <w:shd w:val="clear" w:color="auto" w:fill="FFFFFF"/>
        <w:tabs>
          <w:tab w:val="left" w:pos="993"/>
          <w:tab w:val="left" w:pos="1310"/>
        </w:tabs>
        <w:ind w:left="0" w:firstLine="709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C62986" w:rsidRPr="00F364B0" w:rsidRDefault="001A1FDD" w:rsidP="006A1AD0">
      <w:pPr>
        <w:adjustRightInd w:val="0"/>
        <w:ind w:firstLine="709"/>
        <w:rPr>
          <w:sz w:val="24"/>
          <w:lang w:val="ru-RU"/>
        </w:rPr>
      </w:pPr>
      <w:r w:rsidRPr="00F364B0">
        <w:rPr>
          <w:sz w:val="24"/>
          <w:lang w:val="ru-RU"/>
        </w:rPr>
        <w:t>Самоа</w:t>
      </w:r>
      <w:r w:rsidR="00AD387A" w:rsidRPr="00F364B0">
        <w:rPr>
          <w:sz w:val="24"/>
          <w:lang w:val="ru-RU"/>
        </w:rPr>
        <w:t>нализ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организуемо</w:t>
      </w:r>
      <w:r w:rsidR="00A60822" w:rsidRPr="00F364B0">
        <w:rPr>
          <w:sz w:val="24"/>
          <w:lang w:val="ru-RU"/>
        </w:rPr>
        <w:t>й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школе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воспитательно</w:t>
      </w:r>
      <w:r w:rsidR="00A60822" w:rsidRPr="00F364B0">
        <w:rPr>
          <w:sz w:val="24"/>
          <w:lang w:val="ru-RU"/>
        </w:rPr>
        <w:t>й</w:t>
      </w:r>
      <w:r w:rsidR="001C6E8E">
        <w:rPr>
          <w:sz w:val="24"/>
          <w:lang w:val="ru-RU"/>
        </w:rPr>
        <w:t xml:space="preserve"> </w:t>
      </w:r>
      <w:r w:rsidR="00A60822" w:rsidRPr="00F364B0">
        <w:rPr>
          <w:sz w:val="24"/>
          <w:lang w:val="ru-RU"/>
        </w:rPr>
        <w:t>работы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осуществляется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выбранным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направлениям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проводится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целью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выявления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основных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проблем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школьного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воспитания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последующего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их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решения.</w:t>
      </w:r>
      <w:r w:rsidR="001C6E8E">
        <w:rPr>
          <w:sz w:val="24"/>
          <w:lang w:val="ru-RU"/>
        </w:rPr>
        <w:t xml:space="preserve"> </w:t>
      </w:r>
    </w:p>
    <w:p w:rsidR="00AD387A" w:rsidRPr="00F364B0" w:rsidRDefault="00A60822" w:rsidP="006A1AD0">
      <w:pPr>
        <w:adjustRightInd w:val="0"/>
        <w:ind w:firstLine="709"/>
        <w:rPr>
          <w:sz w:val="24"/>
          <w:lang w:val="ru-RU"/>
        </w:rPr>
      </w:pPr>
      <w:r w:rsidRPr="00F364B0">
        <w:rPr>
          <w:sz w:val="24"/>
          <w:lang w:val="ru-RU"/>
        </w:rPr>
        <w:t>Самоа</w:t>
      </w:r>
      <w:r w:rsidR="00C62986" w:rsidRPr="00F364B0">
        <w:rPr>
          <w:sz w:val="24"/>
          <w:lang w:val="ru-RU"/>
        </w:rPr>
        <w:t>нализ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осуществляется</w:t>
      </w:r>
      <w:r w:rsidR="001C6E8E">
        <w:rPr>
          <w:sz w:val="24"/>
          <w:lang w:val="ru-RU"/>
        </w:rPr>
        <w:t xml:space="preserve"> </w:t>
      </w:r>
      <w:r w:rsidR="00E87E36" w:rsidRPr="00F364B0">
        <w:rPr>
          <w:sz w:val="24"/>
          <w:lang w:val="ru-RU"/>
        </w:rPr>
        <w:t>ежегодно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силами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самой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образовательной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организации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привлечением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(при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необходимости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по</w:t>
      </w:r>
      <w:r w:rsidR="001C6E8E">
        <w:rPr>
          <w:sz w:val="24"/>
          <w:lang w:val="ru-RU"/>
        </w:rPr>
        <w:t xml:space="preserve"> </w:t>
      </w:r>
      <w:r w:rsidR="001A1FDD" w:rsidRPr="00F364B0">
        <w:rPr>
          <w:sz w:val="24"/>
          <w:lang w:val="ru-RU"/>
        </w:rPr>
        <w:t>самостоятельному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решению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администрации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образовательной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организации)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внешних</w:t>
      </w:r>
      <w:r w:rsidR="001C6E8E">
        <w:rPr>
          <w:sz w:val="24"/>
          <w:lang w:val="ru-RU"/>
        </w:rPr>
        <w:t xml:space="preserve"> </w:t>
      </w:r>
      <w:r w:rsidR="00C62986" w:rsidRPr="00F364B0">
        <w:rPr>
          <w:sz w:val="24"/>
          <w:lang w:val="ru-RU"/>
        </w:rPr>
        <w:t>экспертов.</w:t>
      </w:r>
      <w:r w:rsidR="001C6E8E">
        <w:rPr>
          <w:sz w:val="24"/>
          <w:lang w:val="ru-RU"/>
        </w:rPr>
        <w:t xml:space="preserve"> </w:t>
      </w:r>
    </w:p>
    <w:p w:rsidR="00AD387A" w:rsidRPr="00F364B0" w:rsidRDefault="00C62986" w:rsidP="006A1AD0">
      <w:pPr>
        <w:adjustRightInd w:val="0"/>
        <w:ind w:firstLine="709"/>
        <w:rPr>
          <w:sz w:val="24"/>
          <w:lang w:val="ru-RU"/>
        </w:rPr>
      </w:pPr>
      <w:r w:rsidRPr="00F364B0">
        <w:rPr>
          <w:sz w:val="24"/>
          <w:lang w:val="ru-RU"/>
        </w:rPr>
        <w:t>О</w:t>
      </w:r>
      <w:r w:rsidR="00AD387A" w:rsidRPr="00F364B0">
        <w:rPr>
          <w:sz w:val="24"/>
          <w:lang w:val="ru-RU"/>
        </w:rPr>
        <w:t>сновными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принципами,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основе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которых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осуществля</w:t>
      </w:r>
      <w:r w:rsidRPr="00F364B0">
        <w:rPr>
          <w:sz w:val="24"/>
          <w:lang w:val="ru-RU"/>
        </w:rPr>
        <w:t>ется</w:t>
      </w:r>
      <w:r w:rsidR="001C6E8E">
        <w:rPr>
          <w:sz w:val="24"/>
          <w:lang w:val="ru-RU"/>
        </w:rPr>
        <w:t xml:space="preserve"> </w:t>
      </w:r>
      <w:r w:rsidR="00A60822" w:rsidRPr="00F364B0">
        <w:rPr>
          <w:sz w:val="24"/>
          <w:lang w:val="ru-RU"/>
        </w:rPr>
        <w:t>само</w:t>
      </w:r>
      <w:r w:rsidRPr="00F364B0">
        <w:rPr>
          <w:sz w:val="24"/>
          <w:lang w:val="ru-RU"/>
        </w:rPr>
        <w:t>анализ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воспитательно</w:t>
      </w:r>
      <w:r w:rsidR="00A60822" w:rsidRPr="00F364B0">
        <w:rPr>
          <w:sz w:val="24"/>
          <w:lang w:val="ru-RU"/>
        </w:rPr>
        <w:t>й</w:t>
      </w:r>
      <w:r w:rsidR="001C6E8E">
        <w:rPr>
          <w:sz w:val="24"/>
          <w:lang w:val="ru-RU"/>
        </w:rPr>
        <w:t xml:space="preserve"> </w:t>
      </w:r>
      <w:r w:rsidR="00A60822" w:rsidRPr="00F364B0">
        <w:rPr>
          <w:sz w:val="24"/>
          <w:lang w:val="ru-RU"/>
        </w:rPr>
        <w:t>работы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школе</w:t>
      </w:r>
      <w:r w:rsidR="00C543CD" w:rsidRPr="00F364B0">
        <w:rPr>
          <w:sz w:val="24"/>
          <w:lang w:val="ru-RU"/>
        </w:rPr>
        <w:t>,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являются:</w:t>
      </w:r>
    </w:p>
    <w:p w:rsidR="009D7FE6" w:rsidRPr="00F364B0" w:rsidRDefault="009D7FE6" w:rsidP="006A1AD0">
      <w:pPr>
        <w:adjustRightInd w:val="0"/>
        <w:ind w:firstLine="709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принцип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гуманистической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направленности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осуществляемого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анализа,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ориентирующий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экспертов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уважительное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отношение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как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воспитанникам,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так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педагогам,</w:t>
      </w:r>
      <w:r w:rsidR="001C6E8E">
        <w:rPr>
          <w:sz w:val="24"/>
          <w:lang w:val="ru-RU"/>
        </w:rPr>
        <w:t xml:space="preserve"> </w:t>
      </w:r>
      <w:r w:rsidR="00895886" w:rsidRPr="00F364B0">
        <w:rPr>
          <w:sz w:val="24"/>
          <w:lang w:val="ru-RU"/>
        </w:rPr>
        <w:t>реализующим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воспитательный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процесс;</w:t>
      </w:r>
      <w:r w:rsidR="001C6E8E">
        <w:rPr>
          <w:sz w:val="24"/>
          <w:lang w:val="ru-RU"/>
        </w:rPr>
        <w:t xml:space="preserve"> </w:t>
      </w:r>
    </w:p>
    <w:p w:rsidR="00AE0C24" w:rsidRPr="00F364B0" w:rsidRDefault="00AE0C24" w:rsidP="006A1AD0">
      <w:pPr>
        <w:adjustRightInd w:val="0"/>
        <w:ind w:firstLine="709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принцип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приоритета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анализа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сущностных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сторон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воспитания,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ориентирующий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экспертов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изучение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не</w:t>
      </w:r>
      <w:r w:rsidR="001C6E8E">
        <w:rPr>
          <w:sz w:val="24"/>
          <w:lang w:val="ru-RU"/>
        </w:rPr>
        <w:t xml:space="preserve"> </w:t>
      </w:r>
      <w:r w:rsidR="0070150B" w:rsidRPr="00F364B0">
        <w:rPr>
          <w:sz w:val="24"/>
          <w:lang w:val="ru-RU"/>
        </w:rPr>
        <w:t>количественных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его</w:t>
      </w:r>
      <w:r w:rsidR="001C6E8E">
        <w:rPr>
          <w:sz w:val="24"/>
          <w:lang w:val="ru-RU"/>
        </w:rPr>
        <w:t xml:space="preserve"> </w:t>
      </w:r>
      <w:r w:rsidR="0070150B" w:rsidRPr="00F364B0">
        <w:rPr>
          <w:sz w:val="24"/>
          <w:lang w:val="ru-RU"/>
        </w:rPr>
        <w:t>показателей</w:t>
      </w:r>
      <w:r w:rsidRPr="00F364B0">
        <w:rPr>
          <w:sz w:val="24"/>
          <w:lang w:val="ru-RU"/>
        </w:rPr>
        <w:t>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</w:t>
      </w:r>
      <w:r w:rsidR="001C6E8E">
        <w:rPr>
          <w:sz w:val="24"/>
          <w:lang w:val="ru-RU"/>
        </w:rPr>
        <w:t xml:space="preserve"> </w:t>
      </w:r>
      <w:r w:rsidR="0070150B" w:rsidRPr="00F364B0">
        <w:rPr>
          <w:sz w:val="24"/>
          <w:lang w:val="ru-RU"/>
        </w:rPr>
        <w:t>качественных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–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таких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как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содержание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разнообразие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характер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общения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отношений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между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школьниками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педагогами;</w:t>
      </w:r>
      <w:r w:rsidR="001C6E8E">
        <w:rPr>
          <w:sz w:val="24"/>
          <w:lang w:val="ru-RU"/>
        </w:rPr>
        <w:t xml:space="preserve">  </w:t>
      </w:r>
    </w:p>
    <w:p w:rsidR="00C62986" w:rsidRPr="00F364B0" w:rsidRDefault="00C62986" w:rsidP="00AC3959">
      <w:pPr>
        <w:adjustRightInd w:val="0"/>
        <w:ind w:right="-1" w:firstLine="567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</w:t>
      </w:r>
      <w:r w:rsidR="00AD387A" w:rsidRPr="00F364B0">
        <w:rPr>
          <w:sz w:val="24"/>
          <w:lang w:val="ru-RU"/>
        </w:rPr>
        <w:t>ринцип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развивающего</w:t>
      </w:r>
      <w:r w:rsidR="001C6E8E">
        <w:rPr>
          <w:sz w:val="24"/>
          <w:lang w:val="ru-RU"/>
        </w:rPr>
        <w:t xml:space="preserve"> </w:t>
      </w:r>
      <w:r w:rsidR="00AD387A" w:rsidRPr="00F364B0">
        <w:rPr>
          <w:sz w:val="24"/>
          <w:lang w:val="ru-RU"/>
        </w:rPr>
        <w:t>характера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осуществляемого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анализа,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ориентирующий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экспертов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использован</w:t>
      </w:r>
      <w:r w:rsidR="00185071" w:rsidRPr="00F364B0">
        <w:rPr>
          <w:sz w:val="24"/>
          <w:lang w:val="ru-RU"/>
        </w:rPr>
        <w:t>ие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его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результатов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для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совершенствования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воспитательной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педагогов: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грамотной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постановки</w:t>
      </w:r>
      <w:r w:rsidR="001C6E8E">
        <w:rPr>
          <w:sz w:val="24"/>
          <w:lang w:val="ru-RU"/>
        </w:rPr>
        <w:t xml:space="preserve"> </w:t>
      </w:r>
      <w:r w:rsidR="00C543CD" w:rsidRPr="00F364B0">
        <w:rPr>
          <w:sz w:val="24"/>
          <w:lang w:val="ru-RU"/>
        </w:rPr>
        <w:t>ими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цели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задач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воспитания,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умелого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планирования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своей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воспитательной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работы,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адекватного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подбора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видов</w:t>
      </w:r>
      <w:r w:rsidR="00E834CD" w:rsidRPr="00F364B0">
        <w:rPr>
          <w:sz w:val="24"/>
          <w:lang w:val="ru-RU"/>
        </w:rPr>
        <w:t>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форм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содержания</w:t>
      </w:r>
      <w:r w:rsidR="001C6E8E">
        <w:rPr>
          <w:sz w:val="24"/>
          <w:lang w:val="ru-RU"/>
        </w:rPr>
        <w:t xml:space="preserve"> </w:t>
      </w:r>
      <w:r w:rsidR="00E834CD" w:rsidRPr="00F364B0">
        <w:rPr>
          <w:sz w:val="24"/>
          <w:lang w:val="ru-RU"/>
        </w:rPr>
        <w:t>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совместной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детьми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</w:t>
      </w:r>
      <w:r w:rsidR="00E834CD" w:rsidRPr="00F364B0">
        <w:rPr>
          <w:sz w:val="24"/>
          <w:lang w:val="ru-RU"/>
        </w:rPr>
        <w:t>;</w:t>
      </w:r>
    </w:p>
    <w:p w:rsidR="00E834CD" w:rsidRPr="00F364B0" w:rsidRDefault="00E834CD" w:rsidP="00AC3959">
      <w:pPr>
        <w:adjustRightInd w:val="0"/>
        <w:ind w:right="-1" w:firstLine="567"/>
        <w:rPr>
          <w:sz w:val="24"/>
          <w:lang w:val="ru-RU"/>
        </w:rPr>
      </w:pPr>
      <w:r w:rsidRPr="00F364B0">
        <w:rPr>
          <w:sz w:val="24"/>
          <w:lang w:val="ru-RU"/>
        </w:rPr>
        <w:t>-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принцип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разделенной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ответственности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за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результаты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личностного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развития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школьников,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ориентирующий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экспертов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понимание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того,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что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личностное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развитие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школьников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–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это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результат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как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социального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воспитания</w:t>
      </w:r>
      <w:r w:rsidR="001C6E8E">
        <w:rPr>
          <w:sz w:val="24"/>
          <w:lang w:val="ru-RU"/>
        </w:rPr>
        <w:t xml:space="preserve"> </w:t>
      </w:r>
      <w:r w:rsidR="00185071" w:rsidRPr="00F364B0">
        <w:rPr>
          <w:sz w:val="24"/>
          <w:lang w:val="ru-RU"/>
        </w:rPr>
        <w:t>(</w:t>
      </w:r>
      <w:r w:rsidR="00022084"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котором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школа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участвует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наряду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с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другими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социальными</w:t>
      </w:r>
      <w:r w:rsidR="001C6E8E">
        <w:rPr>
          <w:sz w:val="24"/>
          <w:lang w:val="ru-RU"/>
        </w:rPr>
        <w:t xml:space="preserve"> </w:t>
      </w:r>
      <w:r w:rsidR="00022084" w:rsidRPr="00F364B0">
        <w:rPr>
          <w:sz w:val="24"/>
          <w:lang w:val="ru-RU"/>
        </w:rPr>
        <w:t>институтами</w:t>
      </w:r>
      <w:r w:rsidR="009D7FE6" w:rsidRPr="00F364B0">
        <w:rPr>
          <w:sz w:val="24"/>
          <w:lang w:val="ru-RU"/>
        </w:rPr>
        <w:t>),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так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стихийной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социализации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и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саморазвития</w:t>
      </w:r>
      <w:r w:rsidR="001C6E8E">
        <w:rPr>
          <w:sz w:val="24"/>
          <w:lang w:val="ru-RU"/>
        </w:rPr>
        <w:t xml:space="preserve"> </w:t>
      </w:r>
      <w:r w:rsidR="009D7FE6" w:rsidRPr="00F364B0">
        <w:rPr>
          <w:sz w:val="24"/>
          <w:lang w:val="ru-RU"/>
        </w:rPr>
        <w:t>детей</w:t>
      </w:r>
      <w:r w:rsidR="00AE0C24" w:rsidRPr="00F364B0">
        <w:rPr>
          <w:sz w:val="24"/>
          <w:lang w:val="ru-RU"/>
        </w:rPr>
        <w:t>.</w:t>
      </w:r>
    </w:p>
    <w:p w:rsidR="0005567B" w:rsidRPr="00F364B0" w:rsidRDefault="00AE0C24" w:rsidP="00AC3959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sz w:val="24"/>
          <w:lang w:val="ru-RU" w:eastAsia="ru-RU"/>
        </w:rPr>
        <w:t>Основными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направлениями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 w:eastAsia="ru-RU"/>
        </w:rPr>
        <w:t>анализа</w:t>
      </w:r>
      <w:r w:rsidR="001C6E8E">
        <w:rPr>
          <w:sz w:val="24"/>
          <w:lang w:val="ru-RU" w:eastAsia="ru-RU"/>
        </w:rPr>
        <w:t xml:space="preserve"> </w:t>
      </w:r>
      <w:r w:rsidRPr="00F364B0">
        <w:rPr>
          <w:sz w:val="24"/>
          <w:lang w:val="ru-RU"/>
        </w:rPr>
        <w:t>организуемого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воспитательного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процесса</w:t>
      </w:r>
      <w:r w:rsidR="001C6E8E">
        <w:rPr>
          <w:sz w:val="24"/>
          <w:lang w:val="ru-RU"/>
        </w:rPr>
        <w:t xml:space="preserve"> </w:t>
      </w:r>
      <w:r w:rsidR="001A1FDD" w:rsidRPr="00F364B0">
        <w:rPr>
          <w:sz w:val="24"/>
          <w:lang w:val="ru-RU"/>
        </w:rPr>
        <w:t>могут</w:t>
      </w:r>
      <w:r w:rsidR="001C6E8E">
        <w:rPr>
          <w:sz w:val="24"/>
          <w:lang w:val="ru-RU"/>
        </w:rPr>
        <w:t xml:space="preserve"> </w:t>
      </w:r>
      <w:r w:rsidR="001A1FDD" w:rsidRPr="00F364B0">
        <w:rPr>
          <w:sz w:val="24"/>
          <w:lang w:val="ru-RU"/>
        </w:rPr>
        <w:t>быть</w:t>
      </w:r>
      <w:r w:rsidR="001C6E8E">
        <w:rPr>
          <w:sz w:val="24"/>
          <w:lang w:val="ru-RU"/>
        </w:rPr>
        <w:t xml:space="preserve"> </w:t>
      </w:r>
      <w:r w:rsidR="006C0FBE" w:rsidRPr="00F364B0">
        <w:rPr>
          <w:sz w:val="24"/>
          <w:lang w:val="ru-RU"/>
        </w:rPr>
        <w:t>следующие</w:t>
      </w:r>
      <w:r w:rsidR="001C6E8E">
        <w:rPr>
          <w:sz w:val="24"/>
          <w:lang w:val="ru-RU"/>
        </w:rPr>
        <w:t xml:space="preserve"> </w:t>
      </w:r>
    </w:p>
    <w:p w:rsidR="005636A3" w:rsidRPr="00F364B0" w:rsidRDefault="0005567B" w:rsidP="00AC3959">
      <w:pPr>
        <w:adjustRightInd w:val="0"/>
        <w:ind w:right="-1" w:firstLine="567"/>
        <w:rPr>
          <w:b/>
          <w:bCs/>
          <w:i/>
          <w:sz w:val="24"/>
          <w:lang w:val="ru-RU"/>
        </w:rPr>
      </w:pPr>
      <w:r w:rsidRPr="00F364B0">
        <w:rPr>
          <w:b/>
          <w:bCs/>
          <w:i/>
          <w:sz w:val="24"/>
          <w:lang w:val="ru-RU"/>
        </w:rPr>
        <w:t>1.</w:t>
      </w:r>
      <w:r w:rsidR="001C6E8E">
        <w:rPr>
          <w:b/>
          <w:bCs/>
          <w:i/>
          <w:sz w:val="24"/>
          <w:lang w:val="ru-RU"/>
        </w:rPr>
        <w:t xml:space="preserve"> </w:t>
      </w:r>
      <w:r w:rsidR="00E87E36" w:rsidRPr="00F364B0">
        <w:rPr>
          <w:b/>
          <w:bCs/>
          <w:i/>
          <w:sz w:val="24"/>
          <w:lang w:val="ru-RU"/>
        </w:rPr>
        <w:t>Результаты</w:t>
      </w:r>
      <w:r w:rsidR="001C6E8E">
        <w:rPr>
          <w:b/>
          <w:bCs/>
          <w:i/>
          <w:sz w:val="24"/>
          <w:lang w:val="ru-RU"/>
        </w:rPr>
        <w:t xml:space="preserve"> </w:t>
      </w:r>
      <w:r w:rsidR="00E87E36" w:rsidRPr="00F364B0">
        <w:rPr>
          <w:b/>
          <w:bCs/>
          <w:i/>
          <w:sz w:val="24"/>
          <w:lang w:val="ru-RU"/>
        </w:rPr>
        <w:t>воспитания,</w:t>
      </w:r>
      <w:r w:rsidR="001C6E8E">
        <w:rPr>
          <w:b/>
          <w:bCs/>
          <w:i/>
          <w:sz w:val="24"/>
          <w:lang w:val="ru-RU"/>
        </w:rPr>
        <w:t xml:space="preserve"> </w:t>
      </w:r>
      <w:r w:rsidR="00E87E36" w:rsidRPr="00F364B0">
        <w:rPr>
          <w:b/>
          <w:bCs/>
          <w:i/>
          <w:sz w:val="24"/>
          <w:lang w:val="ru-RU"/>
        </w:rPr>
        <w:t>социализации</w:t>
      </w:r>
      <w:r w:rsidR="001C6E8E">
        <w:rPr>
          <w:b/>
          <w:bCs/>
          <w:i/>
          <w:sz w:val="24"/>
          <w:lang w:val="ru-RU"/>
        </w:rPr>
        <w:t xml:space="preserve"> </w:t>
      </w:r>
      <w:r w:rsidR="00E87E36" w:rsidRPr="00F364B0">
        <w:rPr>
          <w:b/>
          <w:bCs/>
          <w:i/>
          <w:sz w:val="24"/>
          <w:lang w:val="ru-RU"/>
        </w:rPr>
        <w:t>и</w:t>
      </w:r>
      <w:r w:rsidR="001C6E8E">
        <w:rPr>
          <w:b/>
          <w:bCs/>
          <w:i/>
          <w:sz w:val="24"/>
          <w:lang w:val="ru-RU"/>
        </w:rPr>
        <w:t xml:space="preserve"> </w:t>
      </w:r>
      <w:r w:rsidR="00E87E36" w:rsidRPr="00F364B0">
        <w:rPr>
          <w:b/>
          <w:bCs/>
          <w:i/>
          <w:sz w:val="24"/>
          <w:lang w:val="ru-RU"/>
        </w:rPr>
        <w:t>саморазвития</w:t>
      </w:r>
      <w:r w:rsidR="001C6E8E">
        <w:rPr>
          <w:b/>
          <w:bCs/>
          <w:i/>
          <w:sz w:val="24"/>
          <w:lang w:val="ru-RU"/>
        </w:rPr>
        <w:t xml:space="preserve"> </w:t>
      </w:r>
      <w:r w:rsidR="00E87E36" w:rsidRPr="00F364B0">
        <w:rPr>
          <w:b/>
          <w:bCs/>
          <w:i/>
          <w:sz w:val="24"/>
          <w:lang w:val="ru-RU"/>
        </w:rPr>
        <w:t>школьников</w:t>
      </w:r>
      <w:r w:rsidR="001A1FDD" w:rsidRPr="00F364B0">
        <w:rPr>
          <w:b/>
          <w:bCs/>
          <w:i/>
          <w:sz w:val="24"/>
          <w:lang w:val="ru-RU"/>
        </w:rPr>
        <w:t>.</w:t>
      </w:r>
      <w:r w:rsidR="001C6E8E">
        <w:rPr>
          <w:b/>
          <w:bCs/>
          <w:i/>
          <w:sz w:val="24"/>
          <w:lang w:val="ru-RU"/>
        </w:rPr>
        <w:t xml:space="preserve"> </w:t>
      </w:r>
    </w:p>
    <w:p w:rsidR="005636A3" w:rsidRPr="00F364B0" w:rsidRDefault="001A1FDD" w:rsidP="00AC3959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Критерием,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основе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которого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осуществляется</w:t>
      </w:r>
      <w:r w:rsidR="001C6E8E">
        <w:rPr>
          <w:iCs/>
          <w:sz w:val="24"/>
          <w:lang w:val="ru-RU"/>
        </w:rPr>
        <w:t xml:space="preserve"> </w:t>
      </w:r>
      <w:r w:rsidR="002F7BFD" w:rsidRPr="00F364B0">
        <w:rPr>
          <w:iCs/>
          <w:sz w:val="24"/>
          <w:lang w:val="ru-RU"/>
        </w:rPr>
        <w:t>данный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анализ,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является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динамика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личностного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развития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школьников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каждого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класса.</w:t>
      </w:r>
      <w:r w:rsidR="001C6E8E">
        <w:rPr>
          <w:iCs/>
          <w:sz w:val="24"/>
          <w:lang w:val="ru-RU"/>
        </w:rPr>
        <w:t xml:space="preserve"> </w:t>
      </w:r>
    </w:p>
    <w:p w:rsidR="00AB5761" w:rsidRPr="00F364B0" w:rsidRDefault="00AB5761" w:rsidP="00AC3959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Осуществляется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анализ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классными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руководителями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совместно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заместителем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директора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воспитательной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работе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последующим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обсуждением</w:t>
      </w:r>
      <w:r w:rsidR="001C6E8E">
        <w:rPr>
          <w:iCs/>
          <w:sz w:val="24"/>
          <w:lang w:val="ru-RU"/>
        </w:rPr>
        <w:t xml:space="preserve"> </w:t>
      </w:r>
      <w:r w:rsidR="00DF5213" w:rsidRPr="00F364B0">
        <w:rPr>
          <w:iCs/>
          <w:sz w:val="24"/>
          <w:lang w:val="ru-RU"/>
        </w:rPr>
        <w:t>его</w:t>
      </w:r>
      <w:r w:rsidR="001C6E8E">
        <w:rPr>
          <w:iCs/>
          <w:sz w:val="24"/>
          <w:lang w:val="ru-RU"/>
        </w:rPr>
        <w:t xml:space="preserve"> </w:t>
      </w:r>
      <w:r w:rsidR="00DF5213" w:rsidRPr="00F364B0">
        <w:rPr>
          <w:iCs/>
          <w:sz w:val="24"/>
          <w:lang w:val="ru-RU"/>
        </w:rPr>
        <w:t>результатов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заседании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методического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объединения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классных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руководителей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или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педагогическом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совете</w:t>
      </w:r>
      <w:r w:rsidR="001C6E8E">
        <w:rPr>
          <w:iCs/>
          <w:sz w:val="24"/>
          <w:lang w:val="ru-RU"/>
        </w:rPr>
        <w:t xml:space="preserve"> </w:t>
      </w:r>
      <w:r w:rsidR="00DF5213" w:rsidRPr="00F364B0">
        <w:rPr>
          <w:iCs/>
          <w:sz w:val="24"/>
          <w:lang w:val="ru-RU"/>
        </w:rPr>
        <w:t>школы</w:t>
      </w:r>
      <w:r w:rsidRPr="00F364B0">
        <w:rPr>
          <w:iCs/>
          <w:sz w:val="24"/>
          <w:lang w:val="ru-RU"/>
        </w:rPr>
        <w:t>.</w:t>
      </w:r>
    </w:p>
    <w:p w:rsidR="002F7BFD" w:rsidRPr="00F364B0" w:rsidRDefault="002F7BFD" w:rsidP="00AC3959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Способом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получения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информации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результатах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воспитания,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социализации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саморазвития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школьников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является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педагогическое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наблюдение.</w:t>
      </w:r>
      <w:r w:rsidR="001C6E8E">
        <w:rPr>
          <w:iCs/>
          <w:sz w:val="24"/>
          <w:lang w:val="ru-RU"/>
        </w:rPr>
        <w:t xml:space="preserve"> </w:t>
      </w:r>
    </w:p>
    <w:p w:rsidR="00AC3959" w:rsidRPr="00F364B0" w:rsidRDefault="005636A3" w:rsidP="00AC3959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Внимание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педагогов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сосредотачивается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следующих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вопросах: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какие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прежде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существовавшие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проблемы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личностного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развития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школьников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удалось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решить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за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минувший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учебный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год;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какие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проблемы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решить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не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удалось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почему;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какие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новые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проблемы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появились,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над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чем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далее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предстоит</w:t>
      </w:r>
      <w:r w:rsidR="001C6E8E">
        <w:rPr>
          <w:iCs/>
          <w:sz w:val="24"/>
          <w:lang w:val="ru-RU"/>
        </w:rPr>
        <w:t xml:space="preserve"> </w:t>
      </w:r>
      <w:r w:rsidR="001A1FDD" w:rsidRPr="00F364B0">
        <w:rPr>
          <w:iCs/>
          <w:sz w:val="24"/>
          <w:lang w:val="ru-RU"/>
        </w:rPr>
        <w:t>работать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педагогическому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коллективу.</w:t>
      </w:r>
    </w:p>
    <w:p w:rsidR="00D613DA" w:rsidRPr="00F364B0" w:rsidRDefault="0005567B" w:rsidP="00D613DA">
      <w:pPr>
        <w:adjustRightInd w:val="0"/>
        <w:ind w:right="-1" w:firstLine="567"/>
        <w:rPr>
          <w:b/>
          <w:bCs/>
          <w:i/>
          <w:sz w:val="24"/>
          <w:lang w:val="ru-RU"/>
        </w:rPr>
      </w:pPr>
      <w:r w:rsidRPr="00F364B0">
        <w:rPr>
          <w:b/>
          <w:bCs/>
          <w:i/>
          <w:sz w:val="24"/>
          <w:lang w:val="ru-RU"/>
        </w:rPr>
        <w:t>2.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Состояние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организуемой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в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школе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совместной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деятельности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детей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и</w:t>
      </w:r>
      <w:r w:rsidR="001C6E8E">
        <w:rPr>
          <w:b/>
          <w:bCs/>
          <w:i/>
          <w:sz w:val="24"/>
          <w:lang w:val="ru-RU"/>
        </w:rPr>
        <w:t xml:space="preserve"> </w:t>
      </w:r>
      <w:r w:rsidR="00D613DA" w:rsidRPr="00F364B0">
        <w:rPr>
          <w:b/>
          <w:bCs/>
          <w:i/>
          <w:sz w:val="24"/>
          <w:lang w:val="ru-RU"/>
        </w:rPr>
        <w:t>взрослых.</w:t>
      </w:r>
    </w:p>
    <w:p w:rsidR="00D164BD" w:rsidRPr="00F364B0" w:rsidRDefault="00D164BD" w:rsidP="00D164BD">
      <w:pPr>
        <w:adjustRightInd w:val="0"/>
        <w:ind w:firstLine="567"/>
        <w:rPr>
          <w:iCs/>
          <w:color w:val="000000"/>
          <w:sz w:val="24"/>
          <w:lang w:val="ru-RU"/>
        </w:rPr>
      </w:pPr>
      <w:r w:rsidRPr="00F364B0">
        <w:rPr>
          <w:iCs/>
          <w:sz w:val="24"/>
          <w:lang w:val="ru-RU"/>
        </w:rPr>
        <w:t>Критерием,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основе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которого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осуществляется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данный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анализ,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является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наличие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color w:val="000000"/>
          <w:sz w:val="24"/>
          <w:lang w:val="ru-RU"/>
        </w:rPr>
        <w:t>интересной,</w:t>
      </w:r>
      <w:r w:rsidR="001C6E8E">
        <w:rPr>
          <w:iCs/>
          <w:color w:val="000000"/>
          <w:sz w:val="24"/>
          <w:lang w:val="ru-RU"/>
        </w:rPr>
        <w:t xml:space="preserve"> </w:t>
      </w:r>
      <w:r w:rsidRPr="00F364B0">
        <w:rPr>
          <w:iCs/>
          <w:color w:val="000000"/>
          <w:sz w:val="24"/>
          <w:lang w:val="ru-RU"/>
        </w:rPr>
        <w:t>событийно</w:t>
      </w:r>
      <w:r w:rsidR="001C6E8E">
        <w:rPr>
          <w:iCs/>
          <w:color w:val="000000"/>
          <w:sz w:val="24"/>
          <w:lang w:val="ru-RU"/>
        </w:rPr>
        <w:t xml:space="preserve"> </w:t>
      </w:r>
      <w:r w:rsidRPr="00F364B0">
        <w:rPr>
          <w:iCs/>
          <w:color w:val="000000"/>
          <w:sz w:val="24"/>
          <w:lang w:val="ru-RU"/>
        </w:rPr>
        <w:t>насыщенной</w:t>
      </w:r>
      <w:r w:rsidR="001C6E8E">
        <w:rPr>
          <w:iCs/>
          <w:color w:val="000000"/>
          <w:sz w:val="24"/>
          <w:lang w:val="ru-RU"/>
        </w:rPr>
        <w:t xml:space="preserve"> </w:t>
      </w:r>
      <w:r w:rsidRPr="00F364B0">
        <w:rPr>
          <w:iCs/>
          <w:color w:val="000000"/>
          <w:sz w:val="24"/>
          <w:lang w:val="ru-RU"/>
        </w:rPr>
        <w:t>и</w:t>
      </w:r>
      <w:r w:rsidR="001C6E8E">
        <w:rPr>
          <w:iCs/>
          <w:color w:val="000000"/>
          <w:sz w:val="24"/>
          <w:lang w:val="ru-RU"/>
        </w:rPr>
        <w:t xml:space="preserve"> </w:t>
      </w:r>
      <w:r w:rsidRPr="00F364B0">
        <w:rPr>
          <w:iCs/>
          <w:color w:val="000000"/>
          <w:sz w:val="24"/>
          <w:lang w:val="ru-RU"/>
        </w:rPr>
        <w:t>личностно</w:t>
      </w:r>
      <w:r w:rsidR="001C6E8E">
        <w:rPr>
          <w:iCs/>
          <w:color w:val="000000"/>
          <w:sz w:val="24"/>
          <w:lang w:val="ru-RU"/>
        </w:rPr>
        <w:t xml:space="preserve"> </w:t>
      </w:r>
      <w:r w:rsidRPr="00F364B0">
        <w:rPr>
          <w:iCs/>
          <w:color w:val="000000"/>
          <w:sz w:val="24"/>
          <w:lang w:val="ru-RU"/>
        </w:rPr>
        <w:t>развивающей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совместной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деятельности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детей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взрослых</w:t>
      </w:r>
      <w:r w:rsidRPr="00F364B0">
        <w:rPr>
          <w:iCs/>
          <w:color w:val="000000"/>
          <w:sz w:val="24"/>
          <w:lang w:val="ru-RU"/>
        </w:rPr>
        <w:t>.</w:t>
      </w:r>
      <w:r w:rsidR="001C6E8E">
        <w:rPr>
          <w:iCs/>
          <w:color w:val="000000"/>
          <w:sz w:val="24"/>
          <w:lang w:val="ru-RU"/>
        </w:rPr>
        <w:t xml:space="preserve"> </w:t>
      </w:r>
    </w:p>
    <w:p w:rsidR="00D164BD" w:rsidRPr="00F364B0" w:rsidRDefault="00D164BD" w:rsidP="00D164BD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Осуществляется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анализ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заместителем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директора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воспитательной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работе,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классными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руководителями,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активом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старшеклассников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родителями,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хорошо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знакомыми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деятельностью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школы.</w:t>
      </w:r>
      <w:r w:rsidR="001C6E8E">
        <w:rPr>
          <w:iCs/>
          <w:sz w:val="24"/>
          <w:lang w:val="ru-RU"/>
        </w:rPr>
        <w:t xml:space="preserve"> </w:t>
      </w:r>
    </w:p>
    <w:p w:rsidR="00CB4D1B" w:rsidRPr="00F364B0" w:rsidRDefault="00D164BD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Способами</w:t>
      </w:r>
      <w:r w:rsidR="001C6E8E">
        <w:rPr>
          <w:i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получения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информации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состоянии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организуемой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совместной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деятельности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детей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взрослых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могут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быть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беседы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школьниками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родителями,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педагогами,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лидерами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ученического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самоуправления,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при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необходимости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–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анкетирование.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Полученные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результаты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обсуждаются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на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заседании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методического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объединения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классных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руководителей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или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педагогическом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совете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школы.</w:t>
      </w:r>
    </w:p>
    <w:p w:rsidR="00CB4D1B" w:rsidRPr="00F364B0" w:rsidRDefault="00D164BD" w:rsidP="00CB4D1B">
      <w:pPr>
        <w:adjustRightInd w:val="0"/>
        <w:ind w:right="-1" w:firstLine="567"/>
        <w:rPr>
          <w:i/>
          <w:color w:val="FF0000"/>
          <w:sz w:val="24"/>
          <w:lang w:val="ru-RU"/>
        </w:rPr>
      </w:pPr>
      <w:r w:rsidRPr="00F364B0">
        <w:rPr>
          <w:iCs/>
          <w:sz w:val="24"/>
          <w:lang w:val="ru-RU"/>
        </w:rPr>
        <w:t>Внимание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при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этом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сосредотачивается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на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вопросах</w:t>
      </w:r>
      <w:r w:rsidR="00CB4D1B" w:rsidRPr="00F364B0">
        <w:rPr>
          <w:iCs/>
          <w:sz w:val="24"/>
          <w:lang w:val="ru-RU"/>
        </w:rPr>
        <w:t>,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связанных</w:t>
      </w:r>
      <w:r w:rsidR="001C6E8E">
        <w:rPr>
          <w:iCs/>
          <w:sz w:val="24"/>
          <w:lang w:val="ru-RU"/>
        </w:rPr>
        <w:t xml:space="preserve"> </w:t>
      </w:r>
      <w:r w:rsidR="00CB4D1B" w:rsidRPr="00F364B0">
        <w:rPr>
          <w:iCs/>
          <w:sz w:val="24"/>
          <w:lang w:val="ru-RU"/>
        </w:rPr>
        <w:t>с</w:t>
      </w:r>
      <w:r w:rsidR="001C6E8E">
        <w:rPr>
          <w:iCs/>
          <w:sz w:val="24"/>
          <w:lang w:val="ru-RU"/>
        </w:rPr>
        <w:t xml:space="preserve"> </w:t>
      </w:r>
    </w:p>
    <w:p w:rsidR="00CB4D1B" w:rsidRPr="00F364B0" w:rsidRDefault="00CB4D1B" w:rsidP="00CB4D1B">
      <w:pPr>
        <w:adjustRightInd w:val="0"/>
        <w:ind w:right="-1" w:firstLine="567"/>
        <w:rPr>
          <w:i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проводимых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</w:t>
      </w:r>
      <w:r w:rsidRPr="00F364B0">
        <w:rPr>
          <w:color w:val="000000"/>
          <w:w w:val="0"/>
          <w:sz w:val="24"/>
          <w:lang w:val="ru-RU"/>
        </w:rPr>
        <w:t>бщешкольных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ключевых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дел;</w:t>
      </w:r>
    </w:p>
    <w:p w:rsidR="00CB4D1B" w:rsidRPr="00F364B0" w:rsidRDefault="00CB4D1B" w:rsidP="00CB4D1B">
      <w:pPr>
        <w:adjustRightInd w:val="0"/>
        <w:ind w:right="-1" w:firstLine="567"/>
        <w:rPr>
          <w:i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совместной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деятельности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классных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руководителей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классов;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организуемой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внеурочной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деятельности;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реализации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личностно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развивающего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потенциала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школьных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уроков;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существующего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школе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ученического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самоуправления;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функционирующих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базе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д</w:t>
      </w:r>
      <w:r w:rsidRPr="00F364B0">
        <w:rPr>
          <w:color w:val="000000"/>
          <w:w w:val="0"/>
          <w:sz w:val="24"/>
          <w:lang w:val="ru-RU"/>
        </w:rPr>
        <w:t>етских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общественных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объединений;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проводимых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в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школе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экскурсий,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экспедиций,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походов;</w:t>
      </w:r>
      <w:r w:rsidR="001C6E8E">
        <w:rPr>
          <w:color w:val="000000"/>
          <w:w w:val="0"/>
          <w:sz w:val="24"/>
          <w:lang w:val="ru-RU"/>
        </w:rPr>
        <w:t xml:space="preserve"> 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работы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школы;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работы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школьных</w:t>
      </w:r>
      <w:r w:rsidR="001C6E8E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F364B0">
        <w:rPr>
          <w:rStyle w:val="CharAttribute484"/>
          <w:rFonts w:eastAsia="№Е"/>
          <w:i w:val="0"/>
          <w:sz w:val="24"/>
          <w:lang w:val="ru-RU"/>
        </w:rPr>
        <w:t>медиа;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организации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предметно-эстетической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среды</w:t>
      </w:r>
      <w:r w:rsidR="001C6E8E">
        <w:rPr>
          <w:color w:val="000000"/>
          <w:w w:val="0"/>
          <w:sz w:val="24"/>
          <w:lang w:val="ru-RU"/>
        </w:rPr>
        <w:t xml:space="preserve"> </w:t>
      </w:r>
      <w:r w:rsidRPr="00F364B0">
        <w:rPr>
          <w:color w:val="000000"/>
          <w:w w:val="0"/>
          <w:sz w:val="24"/>
          <w:lang w:val="ru-RU"/>
        </w:rPr>
        <w:t>школы;</w:t>
      </w:r>
    </w:p>
    <w:p w:rsidR="00CB4D1B" w:rsidRPr="00F364B0" w:rsidRDefault="00CB4D1B" w:rsidP="00CB4D1B">
      <w:pPr>
        <w:adjustRightInd w:val="0"/>
        <w:ind w:right="-1" w:firstLine="567"/>
        <w:rPr>
          <w:iCs/>
          <w:sz w:val="24"/>
          <w:lang w:val="ru-RU"/>
        </w:rPr>
      </w:pPr>
      <w:r w:rsidRPr="00F364B0">
        <w:rPr>
          <w:iCs/>
          <w:sz w:val="24"/>
          <w:lang w:val="ru-RU"/>
        </w:rPr>
        <w:t>-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качеством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взаимодействия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школы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и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семей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школьников.</w:t>
      </w:r>
    </w:p>
    <w:p w:rsidR="00FD5927" w:rsidRDefault="00D164BD" w:rsidP="00D164BD">
      <w:pPr>
        <w:adjustRightInd w:val="0"/>
        <w:ind w:right="-1" w:firstLine="567"/>
        <w:rPr>
          <w:sz w:val="24"/>
          <w:lang w:val="ru-RU"/>
        </w:rPr>
      </w:pPr>
      <w:r w:rsidRPr="00F364B0">
        <w:rPr>
          <w:iCs/>
          <w:sz w:val="24"/>
          <w:lang w:val="ru-RU"/>
        </w:rPr>
        <w:t>Итогом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iCs/>
          <w:sz w:val="24"/>
          <w:lang w:val="ru-RU"/>
        </w:rPr>
        <w:t>самоанализа</w:t>
      </w:r>
      <w:r w:rsidR="001C6E8E">
        <w:rPr>
          <w:iCs/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организуемой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школе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воспитательной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работы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является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перечень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выявленных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проблем,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над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которыми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предстоит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работать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педагогическому</w:t>
      </w:r>
      <w:r w:rsidR="001C6E8E">
        <w:rPr>
          <w:sz w:val="24"/>
          <w:lang w:val="ru-RU"/>
        </w:rPr>
        <w:t xml:space="preserve"> </w:t>
      </w:r>
      <w:r w:rsidRPr="00F364B0">
        <w:rPr>
          <w:sz w:val="24"/>
          <w:lang w:val="ru-RU"/>
        </w:rPr>
        <w:t>коллективу.</w:t>
      </w:r>
    </w:p>
    <w:p w:rsidR="00FD5927" w:rsidRDefault="00FD5927">
      <w:pPr>
        <w:widowControl/>
        <w:wordWrap/>
        <w:autoSpaceDE/>
        <w:autoSpaceDN/>
        <w:jc w:val="left"/>
        <w:rPr>
          <w:sz w:val="24"/>
          <w:lang w:val="ru-RU"/>
        </w:rPr>
      </w:pPr>
      <w:r>
        <w:rPr>
          <w:sz w:val="24"/>
          <w:lang w:val="ru-RU"/>
        </w:rPr>
        <w:br w:type="page"/>
      </w:r>
    </w:p>
    <w:p w:rsidR="00D164BD" w:rsidRPr="00F364B0" w:rsidRDefault="00FD5927" w:rsidP="00D164BD">
      <w:pPr>
        <w:adjustRightInd w:val="0"/>
        <w:ind w:right="-1" w:firstLine="567"/>
        <w:rPr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 wp14:anchorId="3C1E428F" wp14:editId="6FEC29CF">
            <wp:simplePos x="0" y="0"/>
            <wp:positionH relativeFrom="page">
              <wp:posOffset>190700</wp:posOffset>
            </wp:positionH>
            <wp:positionV relativeFrom="page">
              <wp:posOffset>208414</wp:posOffset>
            </wp:positionV>
            <wp:extent cx="7302500" cy="10058400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64BD" w:rsidRPr="00F364B0" w:rsidSect="000E321E">
      <w:footerReference w:type="default" r:id="rId12"/>
      <w:endnotePr>
        <w:numFmt w:val="decimal"/>
      </w:endnotePr>
      <w:type w:val="continuous"/>
      <w:pgSz w:w="11907" w:h="16839" w:code="9"/>
      <w:pgMar w:top="851" w:right="992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D3B" w:rsidRDefault="00CF4D3B" w:rsidP="00C55F35">
      <w:r>
        <w:separator/>
      </w:r>
    </w:p>
  </w:endnote>
  <w:endnote w:type="continuationSeparator" w:id="0">
    <w:p w:rsidR="00CF4D3B" w:rsidRDefault="00CF4D3B" w:rsidP="00C5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541" w:rsidRPr="00BD5383" w:rsidRDefault="00C44541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1C6E8E" w:rsidRPr="001C6E8E">
      <w:rPr>
        <w:rFonts w:ascii="Century Gothic" w:hAnsi="Century Gothic"/>
        <w:noProof/>
        <w:sz w:val="16"/>
        <w:szCs w:val="16"/>
        <w:lang w:val="ru-RU"/>
      </w:rPr>
      <w:t>14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C44541" w:rsidRDefault="00C44541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D3B" w:rsidRDefault="00CF4D3B" w:rsidP="00C55F35">
      <w:r>
        <w:separator/>
      </w:r>
    </w:p>
  </w:footnote>
  <w:footnote w:type="continuationSeparator" w:id="0">
    <w:p w:rsidR="00CF4D3B" w:rsidRDefault="00CF4D3B" w:rsidP="00C5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BF5283"/>
    <w:multiLevelType w:val="hybridMultilevel"/>
    <w:tmpl w:val="7C3A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59B0"/>
    <w:multiLevelType w:val="hybridMultilevel"/>
    <w:tmpl w:val="8C6A363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0F3276"/>
    <w:multiLevelType w:val="hybridMultilevel"/>
    <w:tmpl w:val="3642F16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8D66D4"/>
    <w:multiLevelType w:val="multilevel"/>
    <w:tmpl w:val="1B0862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3E6B4436"/>
    <w:multiLevelType w:val="hybridMultilevel"/>
    <w:tmpl w:val="2C229C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837579"/>
    <w:multiLevelType w:val="hybridMultilevel"/>
    <w:tmpl w:val="E0DE6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3C50611"/>
    <w:multiLevelType w:val="hybridMultilevel"/>
    <w:tmpl w:val="B93829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500B6F"/>
    <w:multiLevelType w:val="hybridMultilevel"/>
    <w:tmpl w:val="5A12E932"/>
    <w:lvl w:ilvl="0" w:tplc="CD523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9C8CA6">
      <w:numFmt w:val="none"/>
      <w:lvlText w:val=""/>
      <w:lvlJc w:val="left"/>
      <w:pPr>
        <w:tabs>
          <w:tab w:val="num" w:pos="360"/>
        </w:tabs>
      </w:pPr>
    </w:lvl>
    <w:lvl w:ilvl="2" w:tplc="64244F48">
      <w:numFmt w:val="none"/>
      <w:lvlText w:val=""/>
      <w:lvlJc w:val="left"/>
      <w:pPr>
        <w:tabs>
          <w:tab w:val="num" w:pos="360"/>
        </w:tabs>
      </w:pPr>
    </w:lvl>
    <w:lvl w:ilvl="3" w:tplc="15EC7BCA">
      <w:numFmt w:val="none"/>
      <w:lvlText w:val=""/>
      <w:lvlJc w:val="left"/>
      <w:pPr>
        <w:tabs>
          <w:tab w:val="num" w:pos="360"/>
        </w:tabs>
      </w:pPr>
    </w:lvl>
    <w:lvl w:ilvl="4" w:tplc="7ACA1F54">
      <w:numFmt w:val="none"/>
      <w:lvlText w:val=""/>
      <w:lvlJc w:val="left"/>
      <w:pPr>
        <w:tabs>
          <w:tab w:val="num" w:pos="360"/>
        </w:tabs>
      </w:pPr>
    </w:lvl>
    <w:lvl w:ilvl="5" w:tplc="40C89392">
      <w:numFmt w:val="none"/>
      <w:lvlText w:val=""/>
      <w:lvlJc w:val="left"/>
      <w:pPr>
        <w:tabs>
          <w:tab w:val="num" w:pos="360"/>
        </w:tabs>
      </w:pPr>
    </w:lvl>
    <w:lvl w:ilvl="6" w:tplc="DBD27FCA">
      <w:numFmt w:val="none"/>
      <w:lvlText w:val=""/>
      <w:lvlJc w:val="left"/>
      <w:pPr>
        <w:tabs>
          <w:tab w:val="num" w:pos="360"/>
        </w:tabs>
      </w:pPr>
    </w:lvl>
    <w:lvl w:ilvl="7" w:tplc="CB4E0E96">
      <w:numFmt w:val="none"/>
      <w:lvlText w:val=""/>
      <w:lvlJc w:val="left"/>
      <w:pPr>
        <w:tabs>
          <w:tab w:val="num" w:pos="360"/>
        </w:tabs>
      </w:pPr>
    </w:lvl>
    <w:lvl w:ilvl="8" w:tplc="FD3C838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CA00D08"/>
    <w:multiLevelType w:val="hybridMultilevel"/>
    <w:tmpl w:val="2B2E0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6D34F63"/>
    <w:multiLevelType w:val="hybridMultilevel"/>
    <w:tmpl w:val="9042D766"/>
    <w:lvl w:ilvl="0" w:tplc="B258634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8"/>
  </w:num>
  <w:num w:numId="5">
    <w:abstractNumId w:val="19"/>
  </w:num>
  <w:num w:numId="6">
    <w:abstractNumId w:val="17"/>
  </w:num>
  <w:num w:numId="7">
    <w:abstractNumId w:val="18"/>
  </w:num>
  <w:num w:numId="8">
    <w:abstractNumId w:val="12"/>
  </w:num>
  <w:num w:numId="9">
    <w:abstractNumId w:val="11"/>
  </w:num>
  <w:num w:numId="10">
    <w:abstractNumId w:val="13"/>
  </w:num>
  <w:num w:numId="11">
    <w:abstractNumId w:val="4"/>
  </w:num>
  <w:num w:numId="12">
    <w:abstractNumId w:val="16"/>
  </w:num>
  <w:num w:numId="13">
    <w:abstractNumId w:val="15"/>
  </w:num>
  <w:num w:numId="14">
    <w:abstractNumId w:val="9"/>
  </w:num>
  <w:num w:numId="15">
    <w:abstractNumId w:val="20"/>
  </w:num>
  <w:num w:numId="16">
    <w:abstractNumId w:val="6"/>
  </w:num>
  <w:num w:numId="1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8F226B"/>
    <w:rsid w:val="00000B73"/>
    <w:rsid w:val="00002A77"/>
    <w:rsid w:val="00002E97"/>
    <w:rsid w:val="000033AF"/>
    <w:rsid w:val="0000398C"/>
    <w:rsid w:val="000068D2"/>
    <w:rsid w:val="00011270"/>
    <w:rsid w:val="00012A08"/>
    <w:rsid w:val="00013A9B"/>
    <w:rsid w:val="00015FDF"/>
    <w:rsid w:val="00017891"/>
    <w:rsid w:val="00017E70"/>
    <w:rsid w:val="00021223"/>
    <w:rsid w:val="00021E47"/>
    <w:rsid w:val="00022084"/>
    <w:rsid w:val="000315A1"/>
    <w:rsid w:val="00032649"/>
    <w:rsid w:val="00032B60"/>
    <w:rsid w:val="00034D88"/>
    <w:rsid w:val="00040E2F"/>
    <w:rsid w:val="000419AD"/>
    <w:rsid w:val="0004521F"/>
    <w:rsid w:val="00050B8E"/>
    <w:rsid w:val="00051A91"/>
    <w:rsid w:val="000521B0"/>
    <w:rsid w:val="000521ED"/>
    <w:rsid w:val="00052416"/>
    <w:rsid w:val="00053667"/>
    <w:rsid w:val="00054343"/>
    <w:rsid w:val="0005567B"/>
    <w:rsid w:val="00055F75"/>
    <w:rsid w:val="00057EC6"/>
    <w:rsid w:val="00060618"/>
    <w:rsid w:val="00060DAB"/>
    <w:rsid w:val="000630B4"/>
    <w:rsid w:val="00065524"/>
    <w:rsid w:val="00066B27"/>
    <w:rsid w:val="0007065C"/>
    <w:rsid w:val="00070B64"/>
    <w:rsid w:val="000720AC"/>
    <w:rsid w:val="00072168"/>
    <w:rsid w:val="00074496"/>
    <w:rsid w:val="00074DA3"/>
    <w:rsid w:val="000757D5"/>
    <w:rsid w:val="000769B3"/>
    <w:rsid w:val="000769BA"/>
    <w:rsid w:val="00076F77"/>
    <w:rsid w:val="00080F52"/>
    <w:rsid w:val="00082554"/>
    <w:rsid w:val="00092FF1"/>
    <w:rsid w:val="00097A6D"/>
    <w:rsid w:val="000A3106"/>
    <w:rsid w:val="000A319D"/>
    <w:rsid w:val="000A4531"/>
    <w:rsid w:val="000B0F7E"/>
    <w:rsid w:val="000B2EED"/>
    <w:rsid w:val="000C1B25"/>
    <w:rsid w:val="000C3516"/>
    <w:rsid w:val="000C36D7"/>
    <w:rsid w:val="000C4839"/>
    <w:rsid w:val="000C55B9"/>
    <w:rsid w:val="000C6F2F"/>
    <w:rsid w:val="000C704F"/>
    <w:rsid w:val="000C7CA3"/>
    <w:rsid w:val="000D0003"/>
    <w:rsid w:val="000D30E6"/>
    <w:rsid w:val="000D5612"/>
    <w:rsid w:val="000D68A8"/>
    <w:rsid w:val="000D6F56"/>
    <w:rsid w:val="000E1212"/>
    <w:rsid w:val="000E1871"/>
    <w:rsid w:val="000E321E"/>
    <w:rsid w:val="000E3CB4"/>
    <w:rsid w:val="000E6C64"/>
    <w:rsid w:val="000E7007"/>
    <w:rsid w:val="000F20C2"/>
    <w:rsid w:val="000F2499"/>
    <w:rsid w:val="000F46D7"/>
    <w:rsid w:val="000F6C56"/>
    <w:rsid w:val="000F77AC"/>
    <w:rsid w:val="000F7AE2"/>
    <w:rsid w:val="000F7B12"/>
    <w:rsid w:val="0010064C"/>
    <w:rsid w:val="0010227A"/>
    <w:rsid w:val="001029E0"/>
    <w:rsid w:val="001063F1"/>
    <w:rsid w:val="00110695"/>
    <w:rsid w:val="00110D16"/>
    <w:rsid w:val="001131B0"/>
    <w:rsid w:val="001147FE"/>
    <w:rsid w:val="00116500"/>
    <w:rsid w:val="001171DD"/>
    <w:rsid w:val="00117338"/>
    <w:rsid w:val="0012172A"/>
    <w:rsid w:val="001252B9"/>
    <w:rsid w:val="00126FD3"/>
    <w:rsid w:val="001270E1"/>
    <w:rsid w:val="00127AAA"/>
    <w:rsid w:val="0013177E"/>
    <w:rsid w:val="001332AE"/>
    <w:rsid w:val="00133CBC"/>
    <w:rsid w:val="001343FC"/>
    <w:rsid w:val="00135D95"/>
    <w:rsid w:val="001363E8"/>
    <w:rsid w:val="00137E10"/>
    <w:rsid w:val="00140147"/>
    <w:rsid w:val="00141468"/>
    <w:rsid w:val="00142391"/>
    <w:rsid w:val="00142F57"/>
    <w:rsid w:val="00143274"/>
    <w:rsid w:val="00147B7D"/>
    <w:rsid w:val="0015647B"/>
    <w:rsid w:val="001573B2"/>
    <w:rsid w:val="001608F6"/>
    <w:rsid w:val="001611CB"/>
    <w:rsid w:val="001615D4"/>
    <w:rsid w:val="00163412"/>
    <w:rsid w:val="0017102C"/>
    <w:rsid w:val="00171686"/>
    <w:rsid w:val="0017200C"/>
    <w:rsid w:val="001731E1"/>
    <w:rsid w:val="00174CA7"/>
    <w:rsid w:val="00176B54"/>
    <w:rsid w:val="001835E8"/>
    <w:rsid w:val="001839EE"/>
    <w:rsid w:val="00184B84"/>
    <w:rsid w:val="00185071"/>
    <w:rsid w:val="0018690C"/>
    <w:rsid w:val="00186D49"/>
    <w:rsid w:val="001928B7"/>
    <w:rsid w:val="0019375A"/>
    <w:rsid w:val="00195A5D"/>
    <w:rsid w:val="00195C37"/>
    <w:rsid w:val="00196ABD"/>
    <w:rsid w:val="00197AC4"/>
    <w:rsid w:val="001A08DD"/>
    <w:rsid w:val="001A1FDD"/>
    <w:rsid w:val="001A3171"/>
    <w:rsid w:val="001A341B"/>
    <w:rsid w:val="001A4DB3"/>
    <w:rsid w:val="001A5B09"/>
    <w:rsid w:val="001A64B8"/>
    <w:rsid w:val="001A79F2"/>
    <w:rsid w:val="001B0121"/>
    <w:rsid w:val="001B0EF6"/>
    <w:rsid w:val="001B460A"/>
    <w:rsid w:val="001B4A68"/>
    <w:rsid w:val="001B5779"/>
    <w:rsid w:val="001C1546"/>
    <w:rsid w:val="001C3EB0"/>
    <w:rsid w:val="001C640D"/>
    <w:rsid w:val="001C6C37"/>
    <w:rsid w:val="001C6E8E"/>
    <w:rsid w:val="001C781F"/>
    <w:rsid w:val="001D0DC3"/>
    <w:rsid w:val="001D26AC"/>
    <w:rsid w:val="001D6647"/>
    <w:rsid w:val="001E3326"/>
    <w:rsid w:val="001E33D2"/>
    <w:rsid w:val="001E67E1"/>
    <w:rsid w:val="001F09D1"/>
    <w:rsid w:val="001F1580"/>
    <w:rsid w:val="001F3469"/>
    <w:rsid w:val="001F5A7D"/>
    <w:rsid w:val="001F6B21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5CE4"/>
    <w:rsid w:val="0020609F"/>
    <w:rsid w:val="002066B9"/>
    <w:rsid w:val="00207854"/>
    <w:rsid w:val="00210568"/>
    <w:rsid w:val="00211B42"/>
    <w:rsid w:val="00211E1E"/>
    <w:rsid w:val="002129F1"/>
    <w:rsid w:val="00213A77"/>
    <w:rsid w:val="00216107"/>
    <w:rsid w:val="00221AF4"/>
    <w:rsid w:val="00222D69"/>
    <w:rsid w:val="00224FB2"/>
    <w:rsid w:val="002303CA"/>
    <w:rsid w:val="00230D1F"/>
    <w:rsid w:val="00232155"/>
    <w:rsid w:val="00234F41"/>
    <w:rsid w:val="00235904"/>
    <w:rsid w:val="002373A0"/>
    <w:rsid w:val="002418CB"/>
    <w:rsid w:val="00244DBB"/>
    <w:rsid w:val="0024600A"/>
    <w:rsid w:val="00246AE0"/>
    <w:rsid w:val="00246DBF"/>
    <w:rsid w:val="00246DF2"/>
    <w:rsid w:val="002511B2"/>
    <w:rsid w:val="002548E4"/>
    <w:rsid w:val="00256222"/>
    <w:rsid w:val="00256E94"/>
    <w:rsid w:val="0026149A"/>
    <w:rsid w:val="002623D7"/>
    <w:rsid w:val="00262B34"/>
    <w:rsid w:val="00263AAE"/>
    <w:rsid w:val="00271D15"/>
    <w:rsid w:val="00275438"/>
    <w:rsid w:val="00280443"/>
    <w:rsid w:val="00280D2C"/>
    <w:rsid w:val="00281608"/>
    <w:rsid w:val="002836BC"/>
    <w:rsid w:val="00283702"/>
    <w:rsid w:val="00283DEF"/>
    <w:rsid w:val="00286515"/>
    <w:rsid w:val="00286522"/>
    <w:rsid w:val="00290AEE"/>
    <w:rsid w:val="00294697"/>
    <w:rsid w:val="00294CF3"/>
    <w:rsid w:val="00296158"/>
    <w:rsid w:val="002A012E"/>
    <w:rsid w:val="002A09E2"/>
    <w:rsid w:val="002A1419"/>
    <w:rsid w:val="002A39A7"/>
    <w:rsid w:val="002A65A1"/>
    <w:rsid w:val="002A6EC9"/>
    <w:rsid w:val="002A7108"/>
    <w:rsid w:val="002A714F"/>
    <w:rsid w:val="002B0B9C"/>
    <w:rsid w:val="002B6EF0"/>
    <w:rsid w:val="002C38F3"/>
    <w:rsid w:val="002C423F"/>
    <w:rsid w:val="002C5555"/>
    <w:rsid w:val="002D0A9B"/>
    <w:rsid w:val="002D57DB"/>
    <w:rsid w:val="002E03DF"/>
    <w:rsid w:val="002E0F22"/>
    <w:rsid w:val="002E3080"/>
    <w:rsid w:val="002E31E5"/>
    <w:rsid w:val="002E47B1"/>
    <w:rsid w:val="002E61B2"/>
    <w:rsid w:val="002E6326"/>
    <w:rsid w:val="002E7218"/>
    <w:rsid w:val="002E7504"/>
    <w:rsid w:val="002F0376"/>
    <w:rsid w:val="002F05A0"/>
    <w:rsid w:val="002F379B"/>
    <w:rsid w:val="002F69D1"/>
    <w:rsid w:val="002F753C"/>
    <w:rsid w:val="002F7BFD"/>
    <w:rsid w:val="00301D14"/>
    <w:rsid w:val="003020B2"/>
    <w:rsid w:val="00302C6A"/>
    <w:rsid w:val="003055CA"/>
    <w:rsid w:val="00306405"/>
    <w:rsid w:val="0030683A"/>
    <w:rsid w:val="00306CCA"/>
    <w:rsid w:val="00306EA8"/>
    <w:rsid w:val="00307ACC"/>
    <w:rsid w:val="003112D2"/>
    <w:rsid w:val="0031158A"/>
    <w:rsid w:val="00315215"/>
    <w:rsid w:val="00315910"/>
    <w:rsid w:val="003170BB"/>
    <w:rsid w:val="0032064F"/>
    <w:rsid w:val="00321909"/>
    <w:rsid w:val="00321930"/>
    <w:rsid w:val="0032522B"/>
    <w:rsid w:val="003256B3"/>
    <w:rsid w:val="00325F78"/>
    <w:rsid w:val="0032693B"/>
    <w:rsid w:val="00326C6C"/>
    <w:rsid w:val="00326D51"/>
    <w:rsid w:val="00332A85"/>
    <w:rsid w:val="00334B77"/>
    <w:rsid w:val="00337478"/>
    <w:rsid w:val="00341744"/>
    <w:rsid w:val="00341D15"/>
    <w:rsid w:val="00345329"/>
    <w:rsid w:val="003477DA"/>
    <w:rsid w:val="00350B5C"/>
    <w:rsid w:val="00354802"/>
    <w:rsid w:val="00363E81"/>
    <w:rsid w:val="003659EE"/>
    <w:rsid w:val="00366AD3"/>
    <w:rsid w:val="00366FCB"/>
    <w:rsid w:val="00371D57"/>
    <w:rsid w:val="0037220D"/>
    <w:rsid w:val="00373151"/>
    <w:rsid w:val="0037567E"/>
    <w:rsid w:val="00383141"/>
    <w:rsid w:val="003833A8"/>
    <w:rsid w:val="00384BE0"/>
    <w:rsid w:val="0038519C"/>
    <w:rsid w:val="0038650D"/>
    <w:rsid w:val="003866AA"/>
    <w:rsid w:val="00391170"/>
    <w:rsid w:val="00391D57"/>
    <w:rsid w:val="003927E5"/>
    <w:rsid w:val="00394DAF"/>
    <w:rsid w:val="0039539E"/>
    <w:rsid w:val="00397A8E"/>
    <w:rsid w:val="003A142C"/>
    <w:rsid w:val="003A258A"/>
    <w:rsid w:val="003A2CDB"/>
    <w:rsid w:val="003A621A"/>
    <w:rsid w:val="003A6871"/>
    <w:rsid w:val="003B4D82"/>
    <w:rsid w:val="003B6F94"/>
    <w:rsid w:val="003B728E"/>
    <w:rsid w:val="003C2367"/>
    <w:rsid w:val="003C31B3"/>
    <w:rsid w:val="003C507A"/>
    <w:rsid w:val="003C56AB"/>
    <w:rsid w:val="003D1EDF"/>
    <w:rsid w:val="003D2787"/>
    <w:rsid w:val="003D2EAC"/>
    <w:rsid w:val="003D37B9"/>
    <w:rsid w:val="003D4822"/>
    <w:rsid w:val="003D63FC"/>
    <w:rsid w:val="003E410A"/>
    <w:rsid w:val="003E51F5"/>
    <w:rsid w:val="003E54B1"/>
    <w:rsid w:val="003E5884"/>
    <w:rsid w:val="003F14C5"/>
    <w:rsid w:val="003F2E51"/>
    <w:rsid w:val="003F2E5A"/>
    <w:rsid w:val="003F4A43"/>
    <w:rsid w:val="003F62A6"/>
    <w:rsid w:val="00400DAC"/>
    <w:rsid w:val="00401E4E"/>
    <w:rsid w:val="0040324B"/>
    <w:rsid w:val="00404C18"/>
    <w:rsid w:val="004062E6"/>
    <w:rsid w:val="0041218B"/>
    <w:rsid w:val="00412770"/>
    <w:rsid w:val="00413FF2"/>
    <w:rsid w:val="00414A59"/>
    <w:rsid w:val="0041757B"/>
    <w:rsid w:val="00420BF0"/>
    <w:rsid w:val="00422480"/>
    <w:rsid w:val="00422544"/>
    <w:rsid w:val="00422E4C"/>
    <w:rsid w:val="00426755"/>
    <w:rsid w:val="00426EC9"/>
    <w:rsid w:val="00427A52"/>
    <w:rsid w:val="004308B0"/>
    <w:rsid w:val="004313EB"/>
    <w:rsid w:val="00432518"/>
    <w:rsid w:val="004369B5"/>
    <w:rsid w:val="004411C0"/>
    <w:rsid w:val="00443891"/>
    <w:rsid w:val="00445387"/>
    <w:rsid w:val="00450572"/>
    <w:rsid w:val="00451887"/>
    <w:rsid w:val="00452BA8"/>
    <w:rsid w:val="00455E64"/>
    <w:rsid w:val="004616E3"/>
    <w:rsid w:val="00461CF5"/>
    <w:rsid w:val="00462D91"/>
    <w:rsid w:val="00463C1E"/>
    <w:rsid w:val="00466698"/>
    <w:rsid w:val="00466EB2"/>
    <w:rsid w:val="004764E0"/>
    <w:rsid w:val="00477893"/>
    <w:rsid w:val="004779B2"/>
    <w:rsid w:val="004814C9"/>
    <w:rsid w:val="0048355D"/>
    <w:rsid w:val="004843C7"/>
    <w:rsid w:val="0048444A"/>
    <w:rsid w:val="00493DB3"/>
    <w:rsid w:val="00493FA2"/>
    <w:rsid w:val="00496D5B"/>
    <w:rsid w:val="004A15FD"/>
    <w:rsid w:val="004A184F"/>
    <w:rsid w:val="004A3CC7"/>
    <w:rsid w:val="004A40B9"/>
    <w:rsid w:val="004A5828"/>
    <w:rsid w:val="004A74F6"/>
    <w:rsid w:val="004A7CC4"/>
    <w:rsid w:val="004A7DEE"/>
    <w:rsid w:val="004B410E"/>
    <w:rsid w:val="004B6F9E"/>
    <w:rsid w:val="004C1AF9"/>
    <w:rsid w:val="004C271D"/>
    <w:rsid w:val="004C418C"/>
    <w:rsid w:val="004C4B6E"/>
    <w:rsid w:val="004C597A"/>
    <w:rsid w:val="004C647A"/>
    <w:rsid w:val="004C731E"/>
    <w:rsid w:val="004D074E"/>
    <w:rsid w:val="004D2081"/>
    <w:rsid w:val="004D3C62"/>
    <w:rsid w:val="004D4355"/>
    <w:rsid w:val="004D610C"/>
    <w:rsid w:val="004D6C90"/>
    <w:rsid w:val="004D6D3F"/>
    <w:rsid w:val="004E0F34"/>
    <w:rsid w:val="004E1120"/>
    <w:rsid w:val="004E123B"/>
    <w:rsid w:val="004E496C"/>
    <w:rsid w:val="004E4FCA"/>
    <w:rsid w:val="004E509D"/>
    <w:rsid w:val="004E5A25"/>
    <w:rsid w:val="004F012D"/>
    <w:rsid w:val="004F02F9"/>
    <w:rsid w:val="004F306D"/>
    <w:rsid w:val="004F5E0D"/>
    <w:rsid w:val="0050231A"/>
    <w:rsid w:val="00506121"/>
    <w:rsid w:val="00511FD5"/>
    <w:rsid w:val="00512288"/>
    <w:rsid w:val="00512A05"/>
    <w:rsid w:val="00512B2B"/>
    <w:rsid w:val="005164A0"/>
    <w:rsid w:val="005168BC"/>
    <w:rsid w:val="00517B42"/>
    <w:rsid w:val="005202B5"/>
    <w:rsid w:val="00522D88"/>
    <w:rsid w:val="00525B55"/>
    <w:rsid w:val="00527619"/>
    <w:rsid w:val="00533CFD"/>
    <w:rsid w:val="0053416B"/>
    <w:rsid w:val="0053641C"/>
    <w:rsid w:val="00537699"/>
    <w:rsid w:val="005378AE"/>
    <w:rsid w:val="00537A3C"/>
    <w:rsid w:val="00541C2D"/>
    <w:rsid w:val="00543431"/>
    <w:rsid w:val="00544249"/>
    <w:rsid w:val="005459C3"/>
    <w:rsid w:val="00547898"/>
    <w:rsid w:val="0055007A"/>
    <w:rsid w:val="00550A63"/>
    <w:rsid w:val="00552A1C"/>
    <w:rsid w:val="005545BF"/>
    <w:rsid w:val="0055470E"/>
    <w:rsid w:val="00554BB9"/>
    <w:rsid w:val="00557246"/>
    <w:rsid w:val="00557AD0"/>
    <w:rsid w:val="0056026B"/>
    <w:rsid w:val="005610B9"/>
    <w:rsid w:val="005624D1"/>
    <w:rsid w:val="005630A3"/>
    <w:rsid w:val="005636A3"/>
    <w:rsid w:val="00564659"/>
    <w:rsid w:val="00566FDE"/>
    <w:rsid w:val="0056711A"/>
    <w:rsid w:val="00571377"/>
    <w:rsid w:val="00575EBD"/>
    <w:rsid w:val="00575F91"/>
    <w:rsid w:val="0058067B"/>
    <w:rsid w:val="005808E9"/>
    <w:rsid w:val="0058146F"/>
    <w:rsid w:val="005823AF"/>
    <w:rsid w:val="00583DB9"/>
    <w:rsid w:val="00584554"/>
    <w:rsid w:val="00585355"/>
    <w:rsid w:val="00585AA7"/>
    <w:rsid w:val="0058687F"/>
    <w:rsid w:val="00587CBE"/>
    <w:rsid w:val="0059252C"/>
    <w:rsid w:val="00594A68"/>
    <w:rsid w:val="00595A97"/>
    <w:rsid w:val="00595DE0"/>
    <w:rsid w:val="00596552"/>
    <w:rsid w:val="005A02A3"/>
    <w:rsid w:val="005A3250"/>
    <w:rsid w:val="005A4459"/>
    <w:rsid w:val="005A49D7"/>
    <w:rsid w:val="005A56C7"/>
    <w:rsid w:val="005A56F4"/>
    <w:rsid w:val="005A7B26"/>
    <w:rsid w:val="005B11AF"/>
    <w:rsid w:val="005B168B"/>
    <w:rsid w:val="005B1A4F"/>
    <w:rsid w:val="005B235B"/>
    <w:rsid w:val="005B6914"/>
    <w:rsid w:val="005C18A8"/>
    <w:rsid w:val="005C1F28"/>
    <w:rsid w:val="005C255A"/>
    <w:rsid w:val="005D2097"/>
    <w:rsid w:val="005D459B"/>
    <w:rsid w:val="005D4AF2"/>
    <w:rsid w:val="005E1CD9"/>
    <w:rsid w:val="005E5A96"/>
    <w:rsid w:val="005E7943"/>
    <w:rsid w:val="005F1133"/>
    <w:rsid w:val="005F1473"/>
    <w:rsid w:val="005F22E1"/>
    <w:rsid w:val="005F3016"/>
    <w:rsid w:val="005F58BB"/>
    <w:rsid w:val="00600504"/>
    <w:rsid w:val="00602170"/>
    <w:rsid w:val="0060292B"/>
    <w:rsid w:val="00604521"/>
    <w:rsid w:val="00605907"/>
    <w:rsid w:val="006067E4"/>
    <w:rsid w:val="00610098"/>
    <w:rsid w:val="00610F40"/>
    <w:rsid w:val="00611009"/>
    <w:rsid w:val="0061198E"/>
    <w:rsid w:val="00611F02"/>
    <w:rsid w:val="0061286A"/>
    <w:rsid w:val="00612925"/>
    <w:rsid w:val="00613BA6"/>
    <w:rsid w:val="00614AE0"/>
    <w:rsid w:val="00615B4A"/>
    <w:rsid w:val="00616274"/>
    <w:rsid w:val="00622250"/>
    <w:rsid w:val="00624221"/>
    <w:rsid w:val="0062451B"/>
    <w:rsid w:val="006255E1"/>
    <w:rsid w:val="00632723"/>
    <w:rsid w:val="0063388A"/>
    <w:rsid w:val="00633987"/>
    <w:rsid w:val="0063579A"/>
    <w:rsid w:val="006404E4"/>
    <w:rsid w:val="00641286"/>
    <w:rsid w:val="00641ECE"/>
    <w:rsid w:val="00643313"/>
    <w:rsid w:val="00644C0C"/>
    <w:rsid w:val="00647A70"/>
    <w:rsid w:val="00656E06"/>
    <w:rsid w:val="00657243"/>
    <w:rsid w:val="0066103E"/>
    <w:rsid w:val="00661A74"/>
    <w:rsid w:val="00661C9E"/>
    <w:rsid w:val="00663858"/>
    <w:rsid w:val="00665302"/>
    <w:rsid w:val="00667F91"/>
    <w:rsid w:val="006706B1"/>
    <w:rsid w:val="00670BF8"/>
    <w:rsid w:val="00670F08"/>
    <w:rsid w:val="00673D3C"/>
    <w:rsid w:val="0067407F"/>
    <w:rsid w:val="0067477F"/>
    <w:rsid w:val="00677E76"/>
    <w:rsid w:val="006802C3"/>
    <w:rsid w:val="0068056F"/>
    <w:rsid w:val="00680626"/>
    <w:rsid w:val="006820F6"/>
    <w:rsid w:val="0068777B"/>
    <w:rsid w:val="006878E8"/>
    <w:rsid w:val="0069061F"/>
    <w:rsid w:val="006943CA"/>
    <w:rsid w:val="006951B4"/>
    <w:rsid w:val="00697692"/>
    <w:rsid w:val="006978E0"/>
    <w:rsid w:val="006A196C"/>
    <w:rsid w:val="006A1AD0"/>
    <w:rsid w:val="006A270D"/>
    <w:rsid w:val="006A3509"/>
    <w:rsid w:val="006A5267"/>
    <w:rsid w:val="006A5F61"/>
    <w:rsid w:val="006A6C42"/>
    <w:rsid w:val="006A79A7"/>
    <w:rsid w:val="006B092E"/>
    <w:rsid w:val="006B3765"/>
    <w:rsid w:val="006B5337"/>
    <w:rsid w:val="006B69DB"/>
    <w:rsid w:val="006B6AC9"/>
    <w:rsid w:val="006B6B09"/>
    <w:rsid w:val="006B6D76"/>
    <w:rsid w:val="006B75FF"/>
    <w:rsid w:val="006B7C03"/>
    <w:rsid w:val="006C0FBE"/>
    <w:rsid w:val="006C29B7"/>
    <w:rsid w:val="006C3272"/>
    <w:rsid w:val="006C430C"/>
    <w:rsid w:val="006C50E7"/>
    <w:rsid w:val="006C5FC9"/>
    <w:rsid w:val="006D0DE6"/>
    <w:rsid w:val="006D3294"/>
    <w:rsid w:val="006D47D0"/>
    <w:rsid w:val="006D5B4C"/>
    <w:rsid w:val="006E0C60"/>
    <w:rsid w:val="006E1DD1"/>
    <w:rsid w:val="006E3439"/>
    <w:rsid w:val="006E5DCD"/>
    <w:rsid w:val="006E7E00"/>
    <w:rsid w:val="006F020D"/>
    <w:rsid w:val="006F102E"/>
    <w:rsid w:val="006F4050"/>
    <w:rsid w:val="006F4CD5"/>
    <w:rsid w:val="006F5D46"/>
    <w:rsid w:val="006F792B"/>
    <w:rsid w:val="00700AA4"/>
    <w:rsid w:val="0070150B"/>
    <w:rsid w:val="00701579"/>
    <w:rsid w:val="00703DFA"/>
    <w:rsid w:val="00705122"/>
    <w:rsid w:val="00707FF2"/>
    <w:rsid w:val="00716555"/>
    <w:rsid w:val="00716A1E"/>
    <w:rsid w:val="00716F2D"/>
    <w:rsid w:val="007203D1"/>
    <w:rsid w:val="00721EF0"/>
    <w:rsid w:val="007253F8"/>
    <w:rsid w:val="007271B5"/>
    <w:rsid w:val="007323F0"/>
    <w:rsid w:val="0073330B"/>
    <w:rsid w:val="007374CA"/>
    <w:rsid w:val="0074023A"/>
    <w:rsid w:val="007420D0"/>
    <w:rsid w:val="007433E8"/>
    <w:rsid w:val="007467DE"/>
    <w:rsid w:val="00746CE2"/>
    <w:rsid w:val="00747E22"/>
    <w:rsid w:val="00750F9C"/>
    <w:rsid w:val="00751E41"/>
    <w:rsid w:val="00753CFF"/>
    <w:rsid w:val="00755EC6"/>
    <w:rsid w:val="00761985"/>
    <w:rsid w:val="00762C1F"/>
    <w:rsid w:val="0076689C"/>
    <w:rsid w:val="0077544E"/>
    <w:rsid w:val="00776B67"/>
    <w:rsid w:val="007779B3"/>
    <w:rsid w:val="00780A51"/>
    <w:rsid w:val="00780DA4"/>
    <w:rsid w:val="007811AC"/>
    <w:rsid w:val="00784DA9"/>
    <w:rsid w:val="00785A41"/>
    <w:rsid w:val="007901DF"/>
    <w:rsid w:val="0079188D"/>
    <w:rsid w:val="00793AEB"/>
    <w:rsid w:val="00797F00"/>
    <w:rsid w:val="007A2BAD"/>
    <w:rsid w:val="007A3513"/>
    <w:rsid w:val="007A5370"/>
    <w:rsid w:val="007A65A7"/>
    <w:rsid w:val="007A779A"/>
    <w:rsid w:val="007A7B75"/>
    <w:rsid w:val="007B0CF5"/>
    <w:rsid w:val="007B0FEF"/>
    <w:rsid w:val="007B2854"/>
    <w:rsid w:val="007B3F22"/>
    <w:rsid w:val="007B6A8B"/>
    <w:rsid w:val="007C0D6E"/>
    <w:rsid w:val="007C0E1E"/>
    <w:rsid w:val="007C1B93"/>
    <w:rsid w:val="007C38F7"/>
    <w:rsid w:val="007C57FE"/>
    <w:rsid w:val="007C5BE5"/>
    <w:rsid w:val="007C686A"/>
    <w:rsid w:val="007D4CCB"/>
    <w:rsid w:val="007D5E65"/>
    <w:rsid w:val="007D5EC7"/>
    <w:rsid w:val="007D62EF"/>
    <w:rsid w:val="007D69AA"/>
    <w:rsid w:val="007D7D71"/>
    <w:rsid w:val="007E00DD"/>
    <w:rsid w:val="007E0DFE"/>
    <w:rsid w:val="007E4982"/>
    <w:rsid w:val="007E647F"/>
    <w:rsid w:val="007F2290"/>
    <w:rsid w:val="007F2CBD"/>
    <w:rsid w:val="007F3D34"/>
    <w:rsid w:val="00801F5E"/>
    <w:rsid w:val="008031B7"/>
    <w:rsid w:val="0080580E"/>
    <w:rsid w:val="00806D46"/>
    <w:rsid w:val="00807E23"/>
    <w:rsid w:val="00814AD2"/>
    <w:rsid w:val="0081573D"/>
    <w:rsid w:val="00817F88"/>
    <w:rsid w:val="00824950"/>
    <w:rsid w:val="008249C6"/>
    <w:rsid w:val="00825830"/>
    <w:rsid w:val="00827E01"/>
    <w:rsid w:val="00831D32"/>
    <w:rsid w:val="008327CE"/>
    <w:rsid w:val="00834B82"/>
    <w:rsid w:val="00834C02"/>
    <w:rsid w:val="00835FA8"/>
    <w:rsid w:val="00836510"/>
    <w:rsid w:val="00841ADC"/>
    <w:rsid w:val="0084316E"/>
    <w:rsid w:val="00843709"/>
    <w:rsid w:val="00846007"/>
    <w:rsid w:val="0084606B"/>
    <w:rsid w:val="00846582"/>
    <w:rsid w:val="0085009F"/>
    <w:rsid w:val="00850750"/>
    <w:rsid w:val="00851FD3"/>
    <w:rsid w:val="008536A3"/>
    <w:rsid w:val="0085577C"/>
    <w:rsid w:val="00860EE4"/>
    <w:rsid w:val="00861A2A"/>
    <w:rsid w:val="008621DB"/>
    <w:rsid w:val="0086263B"/>
    <w:rsid w:val="00862B8F"/>
    <w:rsid w:val="0086392D"/>
    <w:rsid w:val="0086500C"/>
    <w:rsid w:val="00867D31"/>
    <w:rsid w:val="0087271E"/>
    <w:rsid w:val="00872772"/>
    <w:rsid w:val="0087601C"/>
    <w:rsid w:val="0087628A"/>
    <w:rsid w:val="00882508"/>
    <w:rsid w:val="008846A0"/>
    <w:rsid w:val="008909D3"/>
    <w:rsid w:val="00895626"/>
    <w:rsid w:val="00895886"/>
    <w:rsid w:val="0089749A"/>
    <w:rsid w:val="008A217D"/>
    <w:rsid w:val="008A2F2A"/>
    <w:rsid w:val="008A3369"/>
    <w:rsid w:val="008A4142"/>
    <w:rsid w:val="008A42A9"/>
    <w:rsid w:val="008A6A8F"/>
    <w:rsid w:val="008A7001"/>
    <w:rsid w:val="008A7829"/>
    <w:rsid w:val="008B1308"/>
    <w:rsid w:val="008B3F95"/>
    <w:rsid w:val="008B5D9B"/>
    <w:rsid w:val="008C09BE"/>
    <w:rsid w:val="008C3870"/>
    <w:rsid w:val="008C53B2"/>
    <w:rsid w:val="008D2F76"/>
    <w:rsid w:val="008D42A0"/>
    <w:rsid w:val="008D439B"/>
    <w:rsid w:val="008D541D"/>
    <w:rsid w:val="008D67A8"/>
    <w:rsid w:val="008D67C9"/>
    <w:rsid w:val="008D78F1"/>
    <w:rsid w:val="008D7DD3"/>
    <w:rsid w:val="008E0E0F"/>
    <w:rsid w:val="008E1A8B"/>
    <w:rsid w:val="008E1F13"/>
    <w:rsid w:val="008E308E"/>
    <w:rsid w:val="008E5DA5"/>
    <w:rsid w:val="008F04FE"/>
    <w:rsid w:val="008F1048"/>
    <w:rsid w:val="008F226B"/>
    <w:rsid w:val="008F62F9"/>
    <w:rsid w:val="008F6937"/>
    <w:rsid w:val="008F7423"/>
    <w:rsid w:val="008F7529"/>
    <w:rsid w:val="009003FD"/>
    <w:rsid w:val="00900A35"/>
    <w:rsid w:val="0090163B"/>
    <w:rsid w:val="00905161"/>
    <w:rsid w:val="00906128"/>
    <w:rsid w:val="009061F3"/>
    <w:rsid w:val="0091043D"/>
    <w:rsid w:val="009112E0"/>
    <w:rsid w:val="00912EB9"/>
    <w:rsid w:val="00913D60"/>
    <w:rsid w:val="00914246"/>
    <w:rsid w:val="00915881"/>
    <w:rsid w:val="00916805"/>
    <w:rsid w:val="009220A2"/>
    <w:rsid w:val="00924581"/>
    <w:rsid w:val="009265C8"/>
    <w:rsid w:val="009277C7"/>
    <w:rsid w:val="00930280"/>
    <w:rsid w:val="00933310"/>
    <w:rsid w:val="00933695"/>
    <w:rsid w:val="00941668"/>
    <w:rsid w:val="00941C25"/>
    <w:rsid w:val="00942B61"/>
    <w:rsid w:val="00945549"/>
    <w:rsid w:val="00946CEB"/>
    <w:rsid w:val="00950123"/>
    <w:rsid w:val="00952273"/>
    <w:rsid w:val="00955777"/>
    <w:rsid w:val="009560D2"/>
    <w:rsid w:val="00956748"/>
    <w:rsid w:val="00956D45"/>
    <w:rsid w:val="00957D82"/>
    <w:rsid w:val="00960B1E"/>
    <w:rsid w:val="00960FE7"/>
    <w:rsid w:val="0096306E"/>
    <w:rsid w:val="0096355B"/>
    <w:rsid w:val="00965425"/>
    <w:rsid w:val="00967B99"/>
    <w:rsid w:val="00970F5B"/>
    <w:rsid w:val="00970FEF"/>
    <w:rsid w:val="00971C21"/>
    <w:rsid w:val="0097272E"/>
    <w:rsid w:val="00974B33"/>
    <w:rsid w:val="009752D7"/>
    <w:rsid w:val="00976399"/>
    <w:rsid w:val="0098032E"/>
    <w:rsid w:val="00980339"/>
    <w:rsid w:val="00980B6C"/>
    <w:rsid w:val="00981CC2"/>
    <w:rsid w:val="00982DDC"/>
    <w:rsid w:val="00987D72"/>
    <w:rsid w:val="009905DC"/>
    <w:rsid w:val="0099066F"/>
    <w:rsid w:val="00990F0C"/>
    <w:rsid w:val="009915E8"/>
    <w:rsid w:val="009916ED"/>
    <w:rsid w:val="009946F7"/>
    <w:rsid w:val="009950C8"/>
    <w:rsid w:val="0099554C"/>
    <w:rsid w:val="00996758"/>
    <w:rsid w:val="00997753"/>
    <w:rsid w:val="00997A57"/>
    <w:rsid w:val="009A20A1"/>
    <w:rsid w:val="009A23A3"/>
    <w:rsid w:val="009A480C"/>
    <w:rsid w:val="009A5BFD"/>
    <w:rsid w:val="009A64DE"/>
    <w:rsid w:val="009A6C2D"/>
    <w:rsid w:val="009A7888"/>
    <w:rsid w:val="009B03A7"/>
    <w:rsid w:val="009B33C4"/>
    <w:rsid w:val="009B3689"/>
    <w:rsid w:val="009B5378"/>
    <w:rsid w:val="009B5447"/>
    <w:rsid w:val="009C2F4F"/>
    <w:rsid w:val="009C3CA6"/>
    <w:rsid w:val="009C6D0A"/>
    <w:rsid w:val="009D4EDC"/>
    <w:rsid w:val="009D77A2"/>
    <w:rsid w:val="009D7FE6"/>
    <w:rsid w:val="009E112D"/>
    <w:rsid w:val="009E2ACE"/>
    <w:rsid w:val="009E32C3"/>
    <w:rsid w:val="009E3771"/>
    <w:rsid w:val="009E3F52"/>
    <w:rsid w:val="009E4817"/>
    <w:rsid w:val="009E5838"/>
    <w:rsid w:val="009E6270"/>
    <w:rsid w:val="009F06A3"/>
    <w:rsid w:val="009F0C0B"/>
    <w:rsid w:val="009F7F90"/>
    <w:rsid w:val="00A01144"/>
    <w:rsid w:val="00A02214"/>
    <w:rsid w:val="00A03184"/>
    <w:rsid w:val="00A05323"/>
    <w:rsid w:val="00A05894"/>
    <w:rsid w:val="00A10C6B"/>
    <w:rsid w:val="00A130AC"/>
    <w:rsid w:val="00A1565E"/>
    <w:rsid w:val="00A15C1A"/>
    <w:rsid w:val="00A1713F"/>
    <w:rsid w:val="00A2042D"/>
    <w:rsid w:val="00A2334D"/>
    <w:rsid w:val="00A25185"/>
    <w:rsid w:val="00A30518"/>
    <w:rsid w:val="00A30F29"/>
    <w:rsid w:val="00A316C2"/>
    <w:rsid w:val="00A31FC8"/>
    <w:rsid w:val="00A33328"/>
    <w:rsid w:val="00A344BC"/>
    <w:rsid w:val="00A34914"/>
    <w:rsid w:val="00A36839"/>
    <w:rsid w:val="00A37342"/>
    <w:rsid w:val="00A40010"/>
    <w:rsid w:val="00A44782"/>
    <w:rsid w:val="00A45683"/>
    <w:rsid w:val="00A45CCA"/>
    <w:rsid w:val="00A46AB8"/>
    <w:rsid w:val="00A54136"/>
    <w:rsid w:val="00A55D53"/>
    <w:rsid w:val="00A60822"/>
    <w:rsid w:val="00A60992"/>
    <w:rsid w:val="00A614B7"/>
    <w:rsid w:val="00A6551F"/>
    <w:rsid w:val="00A70199"/>
    <w:rsid w:val="00A711DF"/>
    <w:rsid w:val="00A83B9F"/>
    <w:rsid w:val="00A843C1"/>
    <w:rsid w:val="00A84858"/>
    <w:rsid w:val="00A858AE"/>
    <w:rsid w:val="00A85B77"/>
    <w:rsid w:val="00A875F2"/>
    <w:rsid w:val="00A87656"/>
    <w:rsid w:val="00A876F8"/>
    <w:rsid w:val="00A9014F"/>
    <w:rsid w:val="00A90FB0"/>
    <w:rsid w:val="00A9319D"/>
    <w:rsid w:val="00A933A0"/>
    <w:rsid w:val="00A934E6"/>
    <w:rsid w:val="00A95D92"/>
    <w:rsid w:val="00A96455"/>
    <w:rsid w:val="00AA02D5"/>
    <w:rsid w:val="00AA3184"/>
    <w:rsid w:val="00AA4C12"/>
    <w:rsid w:val="00AA4DBB"/>
    <w:rsid w:val="00AA7C5B"/>
    <w:rsid w:val="00AB1643"/>
    <w:rsid w:val="00AB199D"/>
    <w:rsid w:val="00AB317D"/>
    <w:rsid w:val="00AB3731"/>
    <w:rsid w:val="00AB4520"/>
    <w:rsid w:val="00AB5761"/>
    <w:rsid w:val="00AB6C81"/>
    <w:rsid w:val="00AB7A51"/>
    <w:rsid w:val="00AC2AFC"/>
    <w:rsid w:val="00AC3959"/>
    <w:rsid w:val="00AC5642"/>
    <w:rsid w:val="00AD0704"/>
    <w:rsid w:val="00AD0BD5"/>
    <w:rsid w:val="00AD10BB"/>
    <w:rsid w:val="00AD387A"/>
    <w:rsid w:val="00AD5E0B"/>
    <w:rsid w:val="00AE00E7"/>
    <w:rsid w:val="00AE0B48"/>
    <w:rsid w:val="00AE0C24"/>
    <w:rsid w:val="00AE7361"/>
    <w:rsid w:val="00AF006D"/>
    <w:rsid w:val="00AF2E85"/>
    <w:rsid w:val="00AF3E02"/>
    <w:rsid w:val="00AF63A1"/>
    <w:rsid w:val="00AF7965"/>
    <w:rsid w:val="00B04B80"/>
    <w:rsid w:val="00B05054"/>
    <w:rsid w:val="00B07030"/>
    <w:rsid w:val="00B070D3"/>
    <w:rsid w:val="00B0774D"/>
    <w:rsid w:val="00B102A6"/>
    <w:rsid w:val="00B10706"/>
    <w:rsid w:val="00B10777"/>
    <w:rsid w:val="00B10786"/>
    <w:rsid w:val="00B111C2"/>
    <w:rsid w:val="00B13358"/>
    <w:rsid w:val="00B13CA9"/>
    <w:rsid w:val="00B14A73"/>
    <w:rsid w:val="00B20F9B"/>
    <w:rsid w:val="00B25BAA"/>
    <w:rsid w:val="00B25CC8"/>
    <w:rsid w:val="00B25DE9"/>
    <w:rsid w:val="00B25EE9"/>
    <w:rsid w:val="00B26DDA"/>
    <w:rsid w:val="00B2725C"/>
    <w:rsid w:val="00B301D8"/>
    <w:rsid w:val="00B3109A"/>
    <w:rsid w:val="00B3117C"/>
    <w:rsid w:val="00B32C94"/>
    <w:rsid w:val="00B333BE"/>
    <w:rsid w:val="00B33EEA"/>
    <w:rsid w:val="00B346E7"/>
    <w:rsid w:val="00B34E32"/>
    <w:rsid w:val="00B35299"/>
    <w:rsid w:val="00B37266"/>
    <w:rsid w:val="00B402ED"/>
    <w:rsid w:val="00B40B24"/>
    <w:rsid w:val="00B41033"/>
    <w:rsid w:val="00B420DA"/>
    <w:rsid w:val="00B431F1"/>
    <w:rsid w:val="00B43D63"/>
    <w:rsid w:val="00B507F0"/>
    <w:rsid w:val="00B51406"/>
    <w:rsid w:val="00B55F3E"/>
    <w:rsid w:val="00B60056"/>
    <w:rsid w:val="00B626F8"/>
    <w:rsid w:val="00B64399"/>
    <w:rsid w:val="00B65405"/>
    <w:rsid w:val="00B710A5"/>
    <w:rsid w:val="00B715E3"/>
    <w:rsid w:val="00B716C6"/>
    <w:rsid w:val="00B722D1"/>
    <w:rsid w:val="00B722F8"/>
    <w:rsid w:val="00B764F2"/>
    <w:rsid w:val="00B81E03"/>
    <w:rsid w:val="00B82952"/>
    <w:rsid w:val="00B836D8"/>
    <w:rsid w:val="00B84B81"/>
    <w:rsid w:val="00B8691E"/>
    <w:rsid w:val="00B86C9D"/>
    <w:rsid w:val="00B87AED"/>
    <w:rsid w:val="00B87B98"/>
    <w:rsid w:val="00B9127A"/>
    <w:rsid w:val="00B91985"/>
    <w:rsid w:val="00B91C82"/>
    <w:rsid w:val="00B93BCB"/>
    <w:rsid w:val="00B96A6B"/>
    <w:rsid w:val="00BA3C0E"/>
    <w:rsid w:val="00BA409C"/>
    <w:rsid w:val="00BA4C1D"/>
    <w:rsid w:val="00BA60EF"/>
    <w:rsid w:val="00BB2484"/>
    <w:rsid w:val="00BB6D7D"/>
    <w:rsid w:val="00BB7C17"/>
    <w:rsid w:val="00BC3CAB"/>
    <w:rsid w:val="00BD10D8"/>
    <w:rsid w:val="00BD5383"/>
    <w:rsid w:val="00BD73D8"/>
    <w:rsid w:val="00BE0588"/>
    <w:rsid w:val="00BE2DAB"/>
    <w:rsid w:val="00BE4D5A"/>
    <w:rsid w:val="00BE5B89"/>
    <w:rsid w:val="00BE739D"/>
    <w:rsid w:val="00BF028E"/>
    <w:rsid w:val="00BF06B6"/>
    <w:rsid w:val="00BF16E1"/>
    <w:rsid w:val="00BF1F9C"/>
    <w:rsid w:val="00BF4DBA"/>
    <w:rsid w:val="00BF5889"/>
    <w:rsid w:val="00BF67E4"/>
    <w:rsid w:val="00C022E8"/>
    <w:rsid w:val="00C07B5E"/>
    <w:rsid w:val="00C114CE"/>
    <w:rsid w:val="00C12382"/>
    <w:rsid w:val="00C14106"/>
    <w:rsid w:val="00C15A92"/>
    <w:rsid w:val="00C20AF1"/>
    <w:rsid w:val="00C2176F"/>
    <w:rsid w:val="00C2261C"/>
    <w:rsid w:val="00C236C9"/>
    <w:rsid w:val="00C260B0"/>
    <w:rsid w:val="00C26487"/>
    <w:rsid w:val="00C26494"/>
    <w:rsid w:val="00C30889"/>
    <w:rsid w:val="00C32D41"/>
    <w:rsid w:val="00C334F2"/>
    <w:rsid w:val="00C33BCE"/>
    <w:rsid w:val="00C351E6"/>
    <w:rsid w:val="00C351F8"/>
    <w:rsid w:val="00C36D9A"/>
    <w:rsid w:val="00C40EFF"/>
    <w:rsid w:val="00C412EA"/>
    <w:rsid w:val="00C424D0"/>
    <w:rsid w:val="00C42CA5"/>
    <w:rsid w:val="00C436E0"/>
    <w:rsid w:val="00C43FF8"/>
    <w:rsid w:val="00C444A6"/>
    <w:rsid w:val="00C44541"/>
    <w:rsid w:val="00C46583"/>
    <w:rsid w:val="00C467BE"/>
    <w:rsid w:val="00C477A9"/>
    <w:rsid w:val="00C50CC4"/>
    <w:rsid w:val="00C51259"/>
    <w:rsid w:val="00C53B3E"/>
    <w:rsid w:val="00C543CD"/>
    <w:rsid w:val="00C5587F"/>
    <w:rsid w:val="00C55D3C"/>
    <w:rsid w:val="00C55F35"/>
    <w:rsid w:val="00C56A0B"/>
    <w:rsid w:val="00C56DEB"/>
    <w:rsid w:val="00C57303"/>
    <w:rsid w:val="00C57F38"/>
    <w:rsid w:val="00C60FDF"/>
    <w:rsid w:val="00C62680"/>
    <w:rsid w:val="00C62986"/>
    <w:rsid w:val="00C62F85"/>
    <w:rsid w:val="00C64D8B"/>
    <w:rsid w:val="00C84AAC"/>
    <w:rsid w:val="00C84C2E"/>
    <w:rsid w:val="00C85BD3"/>
    <w:rsid w:val="00C87DAE"/>
    <w:rsid w:val="00C91C34"/>
    <w:rsid w:val="00C923D1"/>
    <w:rsid w:val="00C92797"/>
    <w:rsid w:val="00C9537C"/>
    <w:rsid w:val="00C95D1E"/>
    <w:rsid w:val="00CA42F8"/>
    <w:rsid w:val="00CA58C2"/>
    <w:rsid w:val="00CA752A"/>
    <w:rsid w:val="00CB31FC"/>
    <w:rsid w:val="00CB3B22"/>
    <w:rsid w:val="00CB4D1B"/>
    <w:rsid w:val="00CB4E78"/>
    <w:rsid w:val="00CB669C"/>
    <w:rsid w:val="00CB7CD2"/>
    <w:rsid w:val="00CB7ECE"/>
    <w:rsid w:val="00CC07D5"/>
    <w:rsid w:val="00CC2210"/>
    <w:rsid w:val="00CC27A3"/>
    <w:rsid w:val="00CC32EF"/>
    <w:rsid w:val="00CC5CC5"/>
    <w:rsid w:val="00CC6630"/>
    <w:rsid w:val="00CD0131"/>
    <w:rsid w:val="00CD347C"/>
    <w:rsid w:val="00CD42F0"/>
    <w:rsid w:val="00CD53BB"/>
    <w:rsid w:val="00CD6408"/>
    <w:rsid w:val="00CD7D79"/>
    <w:rsid w:val="00CE2B14"/>
    <w:rsid w:val="00CE2CD8"/>
    <w:rsid w:val="00CE6C93"/>
    <w:rsid w:val="00CF0CA6"/>
    <w:rsid w:val="00CF4525"/>
    <w:rsid w:val="00CF4D3B"/>
    <w:rsid w:val="00CF548F"/>
    <w:rsid w:val="00CF6141"/>
    <w:rsid w:val="00CF6E03"/>
    <w:rsid w:val="00CF7A31"/>
    <w:rsid w:val="00D03F6E"/>
    <w:rsid w:val="00D05648"/>
    <w:rsid w:val="00D06D76"/>
    <w:rsid w:val="00D101F1"/>
    <w:rsid w:val="00D116F7"/>
    <w:rsid w:val="00D11E82"/>
    <w:rsid w:val="00D12A60"/>
    <w:rsid w:val="00D13D06"/>
    <w:rsid w:val="00D1438E"/>
    <w:rsid w:val="00D164BD"/>
    <w:rsid w:val="00D177DE"/>
    <w:rsid w:val="00D2064A"/>
    <w:rsid w:val="00D2130A"/>
    <w:rsid w:val="00D214A0"/>
    <w:rsid w:val="00D21EE7"/>
    <w:rsid w:val="00D2654F"/>
    <w:rsid w:val="00D26E92"/>
    <w:rsid w:val="00D27BF6"/>
    <w:rsid w:val="00D31805"/>
    <w:rsid w:val="00D3221E"/>
    <w:rsid w:val="00D32451"/>
    <w:rsid w:val="00D33A26"/>
    <w:rsid w:val="00D36E21"/>
    <w:rsid w:val="00D37328"/>
    <w:rsid w:val="00D3739C"/>
    <w:rsid w:val="00D37FD1"/>
    <w:rsid w:val="00D40E8A"/>
    <w:rsid w:val="00D43C81"/>
    <w:rsid w:val="00D44E47"/>
    <w:rsid w:val="00D45613"/>
    <w:rsid w:val="00D4636F"/>
    <w:rsid w:val="00D50AEF"/>
    <w:rsid w:val="00D51E5C"/>
    <w:rsid w:val="00D54D08"/>
    <w:rsid w:val="00D5608B"/>
    <w:rsid w:val="00D56F9A"/>
    <w:rsid w:val="00D57EB7"/>
    <w:rsid w:val="00D6079B"/>
    <w:rsid w:val="00D613DA"/>
    <w:rsid w:val="00D623D5"/>
    <w:rsid w:val="00D6387D"/>
    <w:rsid w:val="00D669EE"/>
    <w:rsid w:val="00D73AAC"/>
    <w:rsid w:val="00D73DC4"/>
    <w:rsid w:val="00D73ED9"/>
    <w:rsid w:val="00D7461F"/>
    <w:rsid w:val="00D74B8B"/>
    <w:rsid w:val="00D754CB"/>
    <w:rsid w:val="00D75B6E"/>
    <w:rsid w:val="00D805E2"/>
    <w:rsid w:val="00D81AD8"/>
    <w:rsid w:val="00D81BC0"/>
    <w:rsid w:val="00D81F9F"/>
    <w:rsid w:val="00D82678"/>
    <w:rsid w:val="00D85406"/>
    <w:rsid w:val="00D91E1F"/>
    <w:rsid w:val="00D94844"/>
    <w:rsid w:val="00DA1596"/>
    <w:rsid w:val="00DB0534"/>
    <w:rsid w:val="00DB0C0F"/>
    <w:rsid w:val="00DB2553"/>
    <w:rsid w:val="00DB5D3F"/>
    <w:rsid w:val="00DB7804"/>
    <w:rsid w:val="00DB7C72"/>
    <w:rsid w:val="00DC17A0"/>
    <w:rsid w:val="00DC724C"/>
    <w:rsid w:val="00DC7B43"/>
    <w:rsid w:val="00DC7C2A"/>
    <w:rsid w:val="00DC7F69"/>
    <w:rsid w:val="00DD1323"/>
    <w:rsid w:val="00DD1B48"/>
    <w:rsid w:val="00DD36EE"/>
    <w:rsid w:val="00DD50B5"/>
    <w:rsid w:val="00DD59A5"/>
    <w:rsid w:val="00DD692D"/>
    <w:rsid w:val="00DD7301"/>
    <w:rsid w:val="00DE1FF9"/>
    <w:rsid w:val="00DE5245"/>
    <w:rsid w:val="00DE5737"/>
    <w:rsid w:val="00DE5A18"/>
    <w:rsid w:val="00DE6234"/>
    <w:rsid w:val="00DE6B93"/>
    <w:rsid w:val="00DE7010"/>
    <w:rsid w:val="00DF36AB"/>
    <w:rsid w:val="00DF512E"/>
    <w:rsid w:val="00DF514A"/>
    <w:rsid w:val="00DF5213"/>
    <w:rsid w:val="00DF5359"/>
    <w:rsid w:val="00E0165B"/>
    <w:rsid w:val="00E02182"/>
    <w:rsid w:val="00E04836"/>
    <w:rsid w:val="00E04FDA"/>
    <w:rsid w:val="00E12967"/>
    <w:rsid w:val="00E1635C"/>
    <w:rsid w:val="00E229E0"/>
    <w:rsid w:val="00E23547"/>
    <w:rsid w:val="00E23B54"/>
    <w:rsid w:val="00E23C40"/>
    <w:rsid w:val="00E253CF"/>
    <w:rsid w:val="00E26B77"/>
    <w:rsid w:val="00E303FC"/>
    <w:rsid w:val="00E30521"/>
    <w:rsid w:val="00E30E33"/>
    <w:rsid w:val="00E3152C"/>
    <w:rsid w:val="00E3173D"/>
    <w:rsid w:val="00E342CC"/>
    <w:rsid w:val="00E34E70"/>
    <w:rsid w:val="00E35177"/>
    <w:rsid w:val="00E478E3"/>
    <w:rsid w:val="00E50170"/>
    <w:rsid w:val="00E50D7F"/>
    <w:rsid w:val="00E50E88"/>
    <w:rsid w:val="00E56871"/>
    <w:rsid w:val="00E61468"/>
    <w:rsid w:val="00E61EC1"/>
    <w:rsid w:val="00E65B04"/>
    <w:rsid w:val="00E71648"/>
    <w:rsid w:val="00E71668"/>
    <w:rsid w:val="00E716D1"/>
    <w:rsid w:val="00E71E67"/>
    <w:rsid w:val="00E73A76"/>
    <w:rsid w:val="00E74A89"/>
    <w:rsid w:val="00E762B7"/>
    <w:rsid w:val="00E82F53"/>
    <w:rsid w:val="00E834CD"/>
    <w:rsid w:val="00E835E4"/>
    <w:rsid w:val="00E87E36"/>
    <w:rsid w:val="00E92200"/>
    <w:rsid w:val="00E936DB"/>
    <w:rsid w:val="00E944DE"/>
    <w:rsid w:val="00E962D8"/>
    <w:rsid w:val="00E9654F"/>
    <w:rsid w:val="00E97BB2"/>
    <w:rsid w:val="00EA175A"/>
    <w:rsid w:val="00EA3DA2"/>
    <w:rsid w:val="00EA7EC1"/>
    <w:rsid w:val="00EB033D"/>
    <w:rsid w:val="00EB039C"/>
    <w:rsid w:val="00EB29F7"/>
    <w:rsid w:val="00EB2A71"/>
    <w:rsid w:val="00EB51CE"/>
    <w:rsid w:val="00EC1332"/>
    <w:rsid w:val="00EC2641"/>
    <w:rsid w:val="00EC29C0"/>
    <w:rsid w:val="00EC2C9A"/>
    <w:rsid w:val="00EC4054"/>
    <w:rsid w:val="00EC479C"/>
    <w:rsid w:val="00EC4EF5"/>
    <w:rsid w:val="00ED2BBC"/>
    <w:rsid w:val="00ED3E0A"/>
    <w:rsid w:val="00ED7130"/>
    <w:rsid w:val="00EE053D"/>
    <w:rsid w:val="00EE1A32"/>
    <w:rsid w:val="00EE2329"/>
    <w:rsid w:val="00EE2A6E"/>
    <w:rsid w:val="00EE3391"/>
    <w:rsid w:val="00EE3A87"/>
    <w:rsid w:val="00EE3AD4"/>
    <w:rsid w:val="00EF1CB1"/>
    <w:rsid w:val="00EF2439"/>
    <w:rsid w:val="00F0043F"/>
    <w:rsid w:val="00F0220D"/>
    <w:rsid w:val="00F02342"/>
    <w:rsid w:val="00F029D3"/>
    <w:rsid w:val="00F04A72"/>
    <w:rsid w:val="00F06A2B"/>
    <w:rsid w:val="00F07E98"/>
    <w:rsid w:val="00F1062F"/>
    <w:rsid w:val="00F1074D"/>
    <w:rsid w:val="00F13433"/>
    <w:rsid w:val="00F145D1"/>
    <w:rsid w:val="00F17F63"/>
    <w:rsid w:val="00F22076"/>
    <w:rsid w:val="00F22EC7"/>
    <w:rsid w:val="00F24117"/>
    <w:rsid w:val="00F24694"/>
    <w:rsid w:val="00F24C2E"/>
    <w:rsid w:val="00F252A9"/>
    <w:rsid w:val="00F25707"/>
    <w:rsid w:val="00F27636"/>
    <w:rsid w:val="00F3002E"/>
    <w:rsid w:val="00F31BAE"/>
    <w:rsid w:val="00F33AF7"/>
    <w:rsid w:val="00F355C7"/>
    <w:rsid w:val="00F35FE8"/>
    <w:rsid w:val="00F364B0"/>
    <w:rsid w:val="00F37BD9"/>
    <w:rsid w:val="00F43494"/>
    <w:rsid w:val="00F451D4"/>
    <w:rsid w:val="00F4551E"/>
    <w:rsid w:val="00F46E35"/>
    <w:rsid w:val="00F47561"/>
    <w:rsid w:val="00F541DA"/>
    <w:rsid w:val="00F54798"/>
    <w:rsid w:val="00F56102"/>
    <w:rsid w:val="00F57A0D"/>
    <w:rsid w:val="00F57F02"/>
    <w:rsid w:val="00F613EA"/>
    <w:rsid w:val="00F62BE6"/>
    <w:rsid w:val="00F6567C"/>
    <w:rsid w:val="00F6654F"/>
    <w:rsid w:val="00F70B88"/>
    <w:rsid w:val="00F74049"/>
    <w:rsid w:val="00F76146"/>
    <w:rsid w:val="00F80307"/>
    <w:rsid w:val="00F8360F"/>
    <w:rsid w:val="00F8370E"/>
    <w:rsid w:val="00F85BCD"/>
    <w:rsid w:val="00F924C5"/>
    <w:rsid w:val="00F9400B"/>
    <w:rsid w:val="00F949C3"/>
    <w:rsid w:val="00F95375"/>
    <w:rsid w:val="00FA5EDE"/>
    <w:rsid w:val="00FB103D"/>
    <w:rsid w:val="00FB119C"/>
    <w:rsid w:val="00FB194E"/>
    <w:rsid w:val="00FB1A10"/>
    <w:rsid w:val="00FB1A78"/>
    <w:rsid w:val="00FC0361"/>
    <w:rsid w:val="00FC359E"/>
    <w:rsid w:val="00FC523A"/>
    <w:rsid w:val="00FC5902"/>
    <w:rsid w:val="00FC67FA"/>
    <w:rsid w:val="00FD37BD"/>
    <w:rsid w:val="00FD450E"/>
    <w:rsid w:val="00FD4CF0"/>
    <w:rsid w:val="00FD5927"/>
    <w:rsid w:val="00FD638B"/>
    <w:rsid w:val="00FD6F0F"/>
    <w:rsid w:val="00FE1796"/>
    <w:rsid w:val="00FE1F4E"/>
    <w:rsid w:val="00FE2855"/>
    <w:rsid w:val="00FE494E"/>
    <w:rsid w:val="00FE586E"/>
    <w:rsid w:val="00FE6BA9"/>
    <w:rsid w:val="00FE6C4B"/>
    <w:rsid w:val="00FF0E44"/>
    <w:rsid w:val="00FF2863"/>
    <w:rsid w:val="00FF3592"/>
    <w:rsid w:val="00FF3A98"/>
    <w:rsid w:val="00FF3DFC"/>
    <w:rsid w:val="00FF6179"/>
    <w:rsid w:val="00FF6DF0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1DBF89-19C6-4BE7-9CCF-656743A5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33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AB6C8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AB6C8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98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99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</w:rPr>
  </w:style>
  <w:style w:type="character" w:customStyle="1" w:styleId="a4">
    <w:name w:val="Абзац списка Знак"/>
    <w:link w:val="a3"/>
    <w:uiPriority w:val="99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3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C62680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10">
    <w:name w:val="Заголовок 1 Знак"/>
    <w:link w:val="1"/>
    <w:uiPriority w:val="9"/>
    <w:rsid w:val="00AB6C8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30">
    <w:name w:val="Заголовок 3 Знак"/>
    <w:link w:val="3"/>
    <w:uiPriority w:val="9"/>
    <w:rsid w:val="00AB6C81"/>
    <w:rPr>
      <w:rFonts w:ascii="Calibri Light" w:eastAsia="Times New Roman" w:hAnsi="Calibri Light" w:cs="Times New Roman"/>
      <w:b/>
      <w:bCs/>
      <w:kern w:val="2"/>
      <w:sz w:val="26"/>
      <w:szCs w:val="26"/>
      <w:lang w:val="en-US" w:eastAsia="ko-KR"/>
    </w:rPr>
  </w:style>
  <w:style w:type="character" w:styleId="afa">
    <w:name w:val="Hyperlink"/>
    <w:uiPriority w:val="99"/>
    <w:semiHidden/>
    <w:unhideWhenUsed/>
    <w:rsid w:val="00AB6C81"/>
    <w:rPr>
      <w:color w:val="0000FF"/>
      <w:u w:val="single"/>
    </w:rPr>
  </w:style>
  <w:style w:type="character" w:customStyle="1" w:styleId="CharAttribute6">
    <w:name w:val="CharAttribute6"/>
    <w:rsid w:val="005B1A4F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5B1A4F"/>
    <w:pPr>
      <w:ind w:firstLine="851"/>
      <w:jc w:val="center"/>
    </w:pPr>
    <w:rPr>
      <w:rFonts w:eastAsia="№Е"/>
    </w:rPr>
  </w:style>
  <w:style w:type="character" w:customStyle="1" w:styleId="CharAttribute5">
    <w:name w:val="CharAttribute5"/>
    <w:rsid w:val="005B1A4F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5B1A4F"/>
    <w:pPr>
      <w:widowControl w:val="0"/>
      <w:wordWrap w:val="0"/>
      <w:ind w:right="-1"/>
      <w:jc w:val="center"/>
    </w:pPr>
    <w:rPr>
      <w:rFonts w:eastAsia="№Е"/>
    </w:rPr>
  </w:style>
  <w:style w:type="paragraph" w:customStyle="1" w:styleId="ParaAttribute3">
    <w:name w:val="ParaAttribute3"/>
    <w:rsid w:val="005B1A4F"/>
    <w:pPr>
      <w:widowControl w:val="0"/>
      <w:wordWrap w:val="0"/>
      <w:ind w:right="-1"/>
      <w:jc w:val="center"/>
    </w:pPr>
    <w:rPr>
      <w:rFonts w:eastAsia="№Е"/>
    </w:rPr>
  </w:style>
  <w:style w:type="paragraph" w:customStyle="1" w:styleId="ParaAttribute5">
    <w:name w:val="ParaAttribute5"/>
    <w:rsid w:val="005B1A4F"/>
    <w:pPr>
      <w:widowControl w:val="0"/>
      <w:wordWrap w:val="0"/>
      <w:ind w:right="-1"/>
      <w:jc w:val="both"/>
    </w:pPr>
    <w:rPr>
      <w:rFonts w:eastAsia="№Е"/>
    </w:rPr>
  </w:style>
  <w:style w:type="character" w:customStyle="1" w:styleId="90">
    <w:name w:val="Заголовок 9 Знак"/>
    <w:link w:val="9"/>
    <w:uiPriority w:val="9"/>
    <w:semiHidden/>
    <w:rsid w:val="00B91985"/>
    <w:rPr>
      <w:rFonts w:ascii="Cambria" w:eastAsia="Times New Roman" w:hAnsi="Cambria" w:cs="Times New Roman"/>
      <w:kern w:val="2"/>
      <w:sz w:val="22"/>
      <w:szCs w:val="22"/>
      <w:lang w:val="en-US" w:eastAsia="ko-KR"/>
    </w:rPr>
  </w:style>
  <w:style w:type="paragraph" w:customStyle="1" w:styleId="just">
    <w:name w:val="just"/>
    <w:basedOn w:val="a"/>
    <w:rsid w:val="0055007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2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9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2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t&amp;rct=j&amp;q=&amp;esrc=s&amp;source=web&amp;cd=&amp;cad=rja&amp;uact=8&amp;ved=2ahUKEwigkLz6hPLqAhVKw4sKHedJAR8QFjAAegQIARAB&amp;url=https%3A%2F%2Fcrimeanart.krymschool.ru%2F&amp;usg=AOvVaw1JhcDFNLZ1ALhJuBzI8D4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55E9F-D846-4A39-AB05-817D5F53A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11282</Words>
  <Characters>64314</Characters>
  <Application>Microsoft Office Word</Application>
  <DocSecurity>0</DocSecurity>
  <Lines>535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-Урок Мужества к Дню памяти о россиянах, исполнявших служебный долг </vt:lpstr>
    </vt:vector>
  </TitlesOfParts>
  <Company>SPecialiST RePack</Company>
  <LinksUpToDate>false</LinksUpToDate>
  <CharactersWithSpaces>75446</CharactersWithSpaces>
  <SharedDoc>false</SharedDoc>
  <HLinks>
    <vt:vector size="6" baseType="variant">
      <vt:variant>
        <vt:i4>3801187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https://www.google.com/url?sa=t&amp;rct=j&amp;q=&amp;esrc=s&amp;source=web&amp;cd=&amp;cad=rja&amp;uact=8&amp;ved=2ahUKEwigkLz6hPLqAhVKw4sKHedJAR8QFjAAegQIARAB&amp;url=https%3A%2F%2Fcrimeanart.krymschool.ru%2F&amp;usg=AOvVaw1JhcDFNLZ1ALhJuBzI8D4B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Dariya</cp:lastModifiedBy>
  <cp:revision>4</cp:revision>
  <cp:lastPrinted>2021-06-23T10:19:00Z</cp:lastPrinted>
  <dcterms:created xsi:type="dcterms:W3CDTF">2021-06-23T10:29:00Z</dcterms:created>
  <dcterms:modified xsi:type="dcterms:W3CDTF">2021-08-13T10:02:00Z</dcterms:modified>
</cp:coreProperties>
</file>