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65" w:rsidRPr="00F141E3" w:rsidRDefault="00803265" w:rsidP="0080326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141E3">
        <w:rPr>
          <w:rFonts w:ascii="Times New Roman" w:hAnsi="Times New Roman"/>
          <w:b/>
          <w:sz w:val="24"/>
          <w:szCs w:val="24"/>
        </w:rPr>
        <w:t>ИНФОРМАЦИЯ</w:t>
      </w:r>
    </w:p>
    <w:p w:rsidR="00803265" w:rsidRDefault="00803265" w:rsidP="0080326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E48E2">
        <w:rPr>
          <w:rFonts w:ascii="Times New Roman" w:hAnsi="Times New Roman"/>
          <w:sz w:val="28"/>
          <w:szCs w:val="28"/>
        </w:rPr>
        <w:t>о количеств</w:t>
      </w:r>
      <w:r>
        <w:rPr>
          <w:rFonts w:ascii="Times New Roman" w:hAnsi="Times New Roman"/>
          <w:sz w:val="28"/>
          <w:szCs w:val="28"/>
        </w:rPr>
        <w:t xml:space="preserve">е обучающихся </w:t>
      </w:r>
      <w:r w:rsidRPr="00CE48E2">
        <w:rPr>
          <w:rFonts w:ascii="Times New Roman" w:hAnsi="Times New Roman"/>
          <w:sz w:val="28"/>
          <w:szCs w:val="28"/>
        </w:rPr>
        <w:t>в классах МБ</w:t>
      </w:r>
      <w:r>
        <w:rPr>
          <w:rFonts w:ascii="Times New Roman" w:hAnsi="Times New Roman"/>
          <w:sz w:val="28"/>
          <w:szCs w:val="28"/>
        </w:rPr>
        <w:t>О</w:t>
      </w:r>
      <w:r w:rsidRPr="00CE48E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Гурзуфская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СШ» </w:t>
      </w:r>
      <w:r w:rsidRPr="00CE48E2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01.02.2023</w:t>
      </w:r>
    </w:p>
    <w:p w:rsidR="00803265" w:rsidRPr="00CE48E2" w:rsidRDefault="00803265" w:rsidP="0080326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E48E2">
        <w:rPr>
          <w:rFonts w:ascii="Times New Roman" w:hAnsi="Times New Roman"/>
          <w:sz w:val="28"/>
          <w:szCs w:val="28"/>
        </w:rPr>
        <w:t>(20</w:t>
      </w:r>
      <w:r>
        <w:rPr>
          <w:rFonts w:ascii="Times New Roman" w:hAnsi="Times New Roman"/>
          <w:sz w:val="28"/>
          <w:szCs w:val="28"/>
        </w:rPr>
        <w:t>22</w:t>
      </w:r>
      <w:r w:rsidRPr="00CE48E2">
        <w:rPr>
          <w:rFonts w:ascii="Times New Roman" w:hAnsi="Times New Roman"/>
          <w:sz w:val="28"/>
          <w:szCs w:val="28"/>
        </w:rPr>
        <w:t>/20</w:t>
      </w:r>
      <w:r>
        <w:rPr>
          <w:rFonts w:ascii="Times New Roman" w:hAnsi="Times New Roman"/>
          <w:sz w:val="28"/>
          <w:szCs w:val="28"/>
        </w:rPr>
        <w:t>23</w:t>
      </w:r>
      <w:r w:rsidRPr="00CE48E2">
        <w:rPr>
          <w:rFonts w:ascii="Times New Roman" w:hAnsi="Times New Roman"/>
          <w:sz w:val="28"/>
          <w:szCs w:val="28"/>
        </w:rPr>
        <w:t xml:space="preserve"> учебный год)</w:t>
      </w:r>
    </w:p>
    <w:p w:rsidR="00803265" w:rsidRPr="00F141E3" w:rsidRDefault="00803265" w:rsidP="00803265">
      <w:pPr>
        <w:pStyle w:val="a3"/>
        <w:rPr>
          <w:rFonts w:ascii="Times New Roman" w:hAnsi="Times New Roman"/>
          <w:sz w:val="24"/>
          <w:szCs w:val="24"/>
        </w:rPr>
      </w:pPr>
    </w:p>
    <w:p w:rsidR="00803265" w:rsidRPr="00A07AF3" w:rsidRDefault="00803265" w:rsidP="00803265">
      <w:pPr>
        <w:pStyle w:val="a3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1"/>
        <w:gridCol w:w="3250"/>
        <w:gridCol w:w="2568"/>
      </w:tblGrid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265" w:rsidRPr="00F0596E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OLE_LINK1"/>
            <w:proofErr w:type="spellStart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>Классы</w:t>
            </w:r>
            <w:proofErr w:type="spell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265" w:rsidRPr="00F0596E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</w:t>
            </w:r>
            <w:proofErr w:type="spellEnd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>обучающихся</w:t>
            </w:r>
            <w:proofErr w:type="spellEnd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3265" w:rsidRPr="00F0596E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>Наличие</w:t>
            </w:r>
            <w:proofErr w:type="spellEnd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>свободных</w:t>
            </w:r>
            <w:proofErr w:type="spellEnd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>мест</w:t>
            </w:r>
            <w:proofErr w:type="spellEnd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>кол-во</w:t>
            </w:r>
            <w:proofErr w:type="spellEnd"/>
            <w:r w:rsidRPr="00F0596E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1-В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2-А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2-Б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2-В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3-А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4-А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4-Б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4-В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</w:tr>
      <w:tr w:rsidR="00803265" w:rsidRPr="00AA198C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 xml:space="preserve">ИТОГО 1- 4 </w:t>
            </w:r>
            <w:proofErr w:type="spellStart"/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>классы</w:t>
            </w:r>
            <w:proofErr w:type="spellEnd"/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>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b/>
                <w:bCs w:val="0"/>
                <w:color w:val="000000"/>
                <w:sz w:val="28"/>
              </w:rPr>
              <w:t>284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b/>
                <w:bCs w:val="0"/>
                <w:color w:val="000000"/>
                <w:sz w:val="28"/>
              </w:rPr>
              <w:t>7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5-А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5-Б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5-В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6-А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6-Б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7-А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7-В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8-А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9-А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9-Б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 xml:space="preserve">ИТОГО 5- 9 </w:t>
            </w:r>
            <w:proofErr w:type="spellStart"/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>классы</w:t>
            </w:r>
            <w:proofErr w:type="spellEnd"/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>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b/>
                <w:bCs w:val="0"/>
                <w:color w:val="000000"/>
                <w:sz w:val="28"/>
              </w:rPr>
              <w:t>294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b/>
                <w:bCs w:val="0"/>
                <w:color w:val="000000"/>
                <w:sz w:val="28"/>
              </w:rPr>
              <w:t>14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10-А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color w:val="000000"/>
                <w:sz w:val="26"/>
                <w:szCs w:val="26"/>
              </w:rPr>
              <w:t>11-А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</w:tr>
      <w:tr w:rsidR="00803265" w:rsidRPr="00F141E3" w:rsidTr="00F83C46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582B80" w:rsidRDefault="00803265" w:rsidP="00F83C46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>ИТОГО 10-11классы: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b/>
                <w:bCs w:val="0"/>
                <w:color w:val="000000"/>
                <w:sz w:val="28"/>
              </w:rPr>
              <w:t>54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b/>
                <w:bCs w:val="0"/>
                <w:color w:val="000000"/>
                <w:sz w:val="28"/>
              </w:rPr>
              <w:t>3</w:t>
            </w:r>
          </w:p>
        </w:tc>
      </w:tr>
      <w:tr w:rsidR="00803265" w:rsidRPr="00F141E3" w:rsidTr="00F83C46">
        <w:trPr>
          <w:trHeight w:val="423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65" w:rsidRPr="00582B80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 xml:space="preserve">ИТОГО 1 -11 </w:t>
            </w:r>
            <w:proofErr w:type="spellStart"/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>классы</w:t>
            </w:r>
            <w:proofErr w:type="spellEnd"/>
            <w:r w:rsidRPr="00582B80">
              <w:rPr>
                <w:rFonts w:ascii="Times New Roman" w:hAnsi="Times New Roman"/>
                <w:b/>
                <w:bCs w:val="0"/>
                <w:color w:val="000000"/>
                <w:sz w:val="26"/>
                <w:szCs w:val="26"/>
              </w:rPr>
              <w:t>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b/>
                <w:bCs w:val="0"/>
                <w:color w:val="000000"/>
                <w:sz w:val="28"/>
              </w:rPr>
              <w:t>632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3265" w:rsidRPr="00CE65BD" w:rsidRDefault="00803265" w:rsidP="00F83C46">
            <w:pPr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CE65BD">
              <w:rPr>
                <w:rFonts w:ascii="Times New Roman" w:hAnsi="Times New Roman"/>
                <w:b/>
                <w:bCs w:val="0"/>
                <w:color w:val="000000"/>
                <w:sz w:val="28"/>
              </w:rPr>
              <w:t>24</w:t>
            </w:r>
          </w:p>
        </w:tc>
      </w:tr>
      <w:bookmarkEnd w:id="0"/>
    </w:tbl>
    <w:p w:rsidR="00803265" w:rsidRDefault="00803265" w:rsidP="00803265">
      <w:pPr>
        <w:rPr>
          <w:rFonts w:ascii="Times New Roman" w:hAnsi="Times New Roman"/>
          <w:szCs w:val="24"/>
          <w:lang w:val="ru-RU"/>
        </w:rPr>
      </w:pPr>
    </w:p>
    <w:p w:rsidR="00803265" w:rsidRDefault="00803265" w:rsidP="00803265">
      <w:pPr>
        <w:tabs>
          <w:tab w:val="left" w:pos="7363"/>
        </w:tabs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ab/>
      </w:r>
    </w:p>
    <w:p w:rsidR="00803265" w:rsidRDefault="00803265" w:rsidP="00803265">
      <w:pPr>
        <w:jc w:val="center"/>
        <w:rPr>
          <w:rFonts w:ascii="Times New Roman" w:hAnsi="Times New Roman"/>
          <w:b/>
          <w:sz w:val="28"/>
          <w:lang w:val="ru-RU"/>
        </w:rPr>
      </w:pPr>
      <w:r w:rsidRPr="00CE48E2">
        <w:rPr>
          <w:rFonts w:ascii="Times New Roman" w:hAnsi="Times New Roman"/>
          <w:b/>
          <w:sz w:val="28"/>
          <w:lang w:val="ru-RU"/>
        </w:rPr>
        <w:t>Директор школы</w:t>
      </w:r>
      <w:r>
        <w:rPr>
          <w:rFonts w:ascii="Times New Roman" w:hAnsi="Times New Roman"/>
          <w:b/>
          <w:sz w:val="28"/>
          <w:lang w:val="ru-RU"/>
        </w:rPr>
        <w:t xml:space="preserve">                                               О.И. Проскурин</w:t>
      </w:r>
    </w:p>
    <w:p w:rsidR="00717C76" w:rsidRPr="00C6602F" w:rsidRDefault="00717C76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Проскурин Олег Игоревич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31.03.2022 по 31.03.2023</w:t>
            </w:r>
          </w:p>
        </w:tc>
      </w:tr>
    </w:tbl>
    <w:sectPr xmlns:w="http://schemas.openxmlformats.org/wordprocessingml/2006/main" w:rsidR="00717C76" w:rsidRPr="00C6602F" w:rsidSect="005415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02">
    <w:multiLevelType w:val="hybridMultilevel"/>
    <w:lvl w:ilvl="0" w:tplc="18457354">
      <w:start w:val="1"/>
      <w:numFmt w:val="decimal"/>
      <w:lvlText w:val="%1."/>
      <w:lvlJc w:val="left"/>
      <w:pPr>
        <w:ind w:left="720" w:hanging="360"/>
      </w:pPr>
    </w:lvl>
    <w:lvl w:ilvl="1" w:tplc="18457354" w:tentative="1">
      <w:start w:val="1"/>
      <w:numFmt w:val="lowerLetter"/>
      <w:lvlText w:val="%2."/>
      <w:lvlJc w:val="left"/>
      <w:pPr>
        <w:ind w:left="1440" w:hanging="360"/>
      </w:pPr>
    </w:lvl>
    <w:lvl w:ilvl="2" w:tplc="18457354" w:tentative="1">
      <w:start w:val="1"/>
      <w:numFmt w:val="lowerRoman"/>
      <w:lvlText w:val="%3."/>
      <w:lvlJc w:val="right"/>
      <w:pPr>
        <w:ind w:left="2160" w:hanging="180"/>
      </w:pPr>
    </w:lvl>
    <w:lvl w:ilvl="3" w:tplc="18457354" w:tentative="1">
      <w:start w:val="1"/>
      <w:numFmt w:val="decimal"/>
      <w:lvlText w:val="%4."/>
      <w:lvlJc w:val="left"/>
      <w:pPr>
        <w:ind w:left="2880" w:hanging="360"/>
      </w:pPr>
    </w:lvl>
    <w:lvl w:ilvl="4" w:tplc="18457354" w:tentative="1">
      <w:start w:val="1"/>
      <w:numFmt w:val="lowerLetter"/>
      <w:lvlText w:val="%5."/>
      <w:lvlJc w:val="left"/>
      <w:pPr>
        <w:ind w:left="3600" w:hanging="360"/>
      </w:pPr>
    </w:lvl>
    <w:lvl w:ilvl="5" w:tplc="18457354" w:tentative="1">
      <w:start w:val="1"/>
      <w:numFmt w:val="lowerRoman"/>
      <w:lvlText w:val="%6."/>
      <w:lvlJc w:val="right"/>
      <w:pPr>
        <w:ind w:left="4320" w:hanging="180"/>
      </w:pPr>
    </w:lvl>
    <w:lvl w:ilvl="6" w:tplc="18457354" w:tentative="1">
      <w:start w:val="1"/>
      <w:numFmt w:val="decimal"/>
      <w:lvlText w:val="%7."/>
      <w:lvlJc w:val="left"/>
      <w:pPr>
        <w:ind w:left="5040" w:hanging="360"/>
      </w:pPr>
    </w:lvl>
    <w:lvl w:ilvl="7" w:tplc="18457354" w:tentative="1">
      <w:start w:val="1"/>
      <w:numFmt w:val="lowerLetter"/>
      <w:lvlText w:val="%8."/>
      <w:lvlJc w:val="left"/>
      <w:pPr>
        <w:ind w:left="5760" w:hanging="360"/>
      </w:pPr>
    </w:lvl>
    <w:lvl w:ilvl="8" w:tplc="18457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01">
    <w:multiLevelType w:val="hybridMultilevel"/>
    <w:lvl w:ilvl="0" w:tplc="18276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01">
    <w:abstractNumId w:val="6301"/>
  </w:num>
  <w:num w:numId="6302">
    <w:abstractNumId w:val="630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3265"/>
    <w:rsid w:val="00026A74"/>
    <w:rsid w:val="000A3B1F"/>
    <w:rsid w:val="000B6946"/>
    <w:rsid w:val="000F086C"/>
    <w:rsid w:val="000F08E2"/>
    <w:rsid w:val="000F36AD"/>
    <w:rsid w:val="001A646E"/>
    <w:rsid w:val="004277A5"/>
    <w:rsid w:val="004951DF"/>
    <w:rsid w:val="00541578"/>
    <w:rsid w:val="00677995"/>
    <w:rsid w:val="00717C76"/>
    <w:rsid w:val="007F4040"/>
    <w:rsid w:val="00803265"/>
    <w:rsid w:val="009341F3"/>
    <w:rsid w:val="00AC6331"/>
    <w:rsid w:val="00B1727B"/>
    <w:rsid w:val="00B8442C"/>
    <w:rsid w:val="00C6602F"/>
    <w:rsid w:val="00E81292"/>
    <w:rsid w:val="00FB5108"/>
    <w:rsid w:val="00FD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65"/>
    <w:pPr>
      <w:spacing w:after="0" w:line="240" w:lineRule="auto"/>
    </w:pPr>
    <w:rPr>
      <w:rFonts w:ascii="Lucida Sans Unicode" w:eastAsia="Times New Roman" w:hAnsi="Lucida Sans Unicode"/>
      <w:bCs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03265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807282409" Type="http://schemas.openxmlformats.org/officeDocument/2006/relationships/numbering" Target="numbering.xml"/><Relationship Id="rId422024023" Type="http://schemas.openxmlformats.org/officeDocument/2006/relationships/footnotes" Target="footnotes.xml"/><Relationship Id="rId803337691" Type="http://schemas.openxmlformats.org/officeDocument/2006/relationships/endnotes" Target="endnotes.xml"/><Relationship Id="rId762549578" Type="http://schemas.openxmlformats.org/officeDocument/2006/relationships/comments" Target="comments.xml"/><Relationship Id="rId137188085" Type="http://schemas.microsoft.com/office/2011/relationships/commentsExtended" Target="commentsExtended.xml"/><Relationship Id="rId78502267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JE6CYYV5dLpeCybE9Uoeb+3u65g=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</SignatureValue>
  <KeyInfo>
    <X509Data>
      <X509Certificate>MIIFoTCCA4kCFGmuXN4bNSDagNvjEsKHZo/19nw+MA0GCSqGSIb3DQEBCwUAMIGQ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807282409"/>
            <mdssi:RelationshipReference SourceId="rId422024023"/>
            <mdssi:RelationshipReference SourceId="rId803337691"/>
            <mdssi:RelationshipReference SourceId="rId762549578"/>
            <mdssi:RelationshipReference SourceId="rId137188085"/>
            <mdssi:RelationshipReference SourceId="rId785022675"/>
          </Transform>
          <Transform Algorithm="http://www.w3.org/TR/2001/REC-xml-c14n-20010315"/>
        </Transforms>
        <DigestMethod Algorithm="http://www.w3.org/2000/09/xmldsig#sha1"/>
        <DigestValue>gM5Td8zymNwcwYcXnpUOnyfoDWA=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D/xXymMgD8MGbltGIFoO24tPOC4=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VgnxPjhsoi+iEtIaHWSqOVEbZhE=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yq9BprXSXtEdOd1KhlXFggR+GxU=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WPm8QdLLr1qogttbAq5vHZYFoVM=</DigestValue>
      </Reference>
      <Reference URI="/word/styles.xml?ContentType=application/vnd.openxmlformats-officedocument.wordprocessingml.styles+xml">
        <DigestMethod Algorithm="http://www.w3.org/2000/09/xmldsig#sha1"/>
        <DigestValue>4ijnM8VWrOACnpnDSbwpS6/P/Ys=</DigestValue>
      </Reference>
      <Reference URI="/word/theme/theme1.xml?ContentType=application/vnd.openxmlformats-officedocument.theme+xml">
        <DigestMethod Algorithm="http://www.w3.org/2000/09/xmldsig#sha1"/>
        <DigestValue>/UzJkkpmz14trPG+BpVREGYVR8o=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2023-02-28T15:28:04Z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2023-01-31T07:04:00Z</dcterms:created>
  <dcterms:modified xsi:type="dcterms:W3CDTF">2023-01-31T07:04:00Z</dcterms:modified>
</cp:coreProperties>
</file>