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911" w:rsidRDefault="00A76B11" w:rsidP="00A76B11">
      <w:pPr>
        <w:suppressAutoHyphens/>
        <w:jc w:val="center"/>
        <w:rPr>
          <w:rFonts w:ascii="Times New Roman" w:eastAsia="SimSun" w:hAnsi="Times New Roman" w:cs="Times New Roman"/>
          <w:b/>
          <w:i/>
          <w:color w:val="FF0000"/>
          <w:sz w:val="28"/>
          <w:szCs w:val="24"/>
          <w:u w:val="single"/>
          <w:lang w:eastAsia="ar-SA"/>
        </w:rPr>
      </w:pPr>
      <w:r>
        <w:rPr>
          <w:rFonts w:ascii="Times New Roman" w:eastAsia="SimSun" w:hAnsi="Times New Roman" w:cs="Times New Roman"/>
          <w:b/>
          <w:i/>
          <w:color w:val="FF0000"/>
          <w:sz w:val="28"/>
          <w:szCs w:val="24"/>
          <w:u w:val="single"/>
          <w:lang w:eastAsia="ar-SA"/>
        </w:rPr>
        <w:t>Итоговый протокол муниципального</w:t>
      </w:r>
      <w:r w:rsidRPr="00A76B11">
        <w:rPr>
          <w:rFonts w:ascii="Times New Roman" w:eastAsia="SimSun" w:hAnsi="Times New Roman" w:cs="Times New Roman"/>
          <w:b/>
          <w:i/>
          <w:color w:val="FF0000"/>
          <w:sz w:val="28"/>
          <w:szCs w:val="24"/>
          <w:u w:val="single"/>
          <w:lang w:eastAsia="ar-SA"/>
        </w:rPr>
        <w:t xml:space="preserve"> (заочного) конкурса исполнения песен на иностранных языках </w:t>
      </w:r>
    </w:p>
    <w:p w:rsidR="00A76B11" w:rsidRPr="00A76B11" w:rsidRDefault="00A76B11" w:rsidP="00A76B11">
      <w:pPr>
        <w:suppressAutoHyphens/>
        <w:jc w:val="center"/>
        <w:rPr>
          <w:rFonts w:ascii="Times New Roman" w:eastAsia="SimSun" w:hAnsi="Times New Roman" w:cs="Times New Roman"/>
          <w:b/>
          <w:i/>
          <w:color w:val="FF0000"/>
          <w:sz w:val="28"/>
          <w:szCs w:val="24"/>
          <w:u w:val="single"/>
          <w:lang w:eastAsia="ar-SA"/>
        </w:rPr>
      </w:pPr>
      <w:r w:rsidRPr="00A76B11">
        <w:rPr>
          <w:rFonts w:ascii="Times New Roman" w:eastAsia="SimSun" w:hAnsi="Times New Roman" w:cs="Times New Roman"/>
          <w:b/>
          <w:i/>
          <w:color w:val="FF0000"/>
          <w:sz w:val="28"/>
          <w:szCs w:val="24"/>
          <w:u w:val="single"/>
          <w:lang w:eastAsia="ar-SA"/>
        </w:rPr>
        <w:t>«MUSICFEST-2021»</w:t>
      </w:r>
    </w:p>
    <w:tbl>
      <w:tblPr>
        <w:tblW w:w="0" w:type="auto"/>
        <w:tblInd w:w="-714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41"/>
        <w:gridCol w:w="3810"/>
        <w:gridCol w:w="2892"/>
        <w:gridCol w:w="3657"/>
        <w:gridCol w:w="3149"/>
        <w:gridCol w:w="575"/>
        <w:gridCol w:w="1020"/>
      </w:tblGrid>
      <w:tr w:rsidR="00AE4911" w:rsidRPr="00A76B11" w:rsidTr="00A76B11">
        <w:trPr>
          <w:cantSplit/>
          <w:trHeight w:val="46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  <w:lang w:eastAsia="ar-SA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6B11" w:rsidRPr="00A76B11" w:rsidRDefault="00A76B11" w:rsidP="00A76B11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  <w:lang w:eastAsia="ar-SA"/>
              </w:rPr>
              <w:t>МБОУ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  <w:lang w:eastAsia="ar-SA"/>
              </w:rPr>
              <w:t>Фамилия, имя участника /название группы / класс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  <w:lang w:eastAsia="ar-SA"/>
              </w:rPr>
              <w:t>Название композиции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  <w:lang w:eastAsia="ar-SA"/>
              </w:rPr>
              <w:t>ФИО, должность, подготовившего участника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ИТОГ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  <w:t>СТАТУС</w:t>
            </w:r>
          </w:p>
        </w:tc>
      </w:tr>
      <w:tr w:rsidR="00AE4911" w:rsidRPr="00A76B11" w:rsidTr="00A76B11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МБОУ «Винницкая школа»</w:t>
            </w:r>
          </w:p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Кобылянская Маргар</w:t>
            </w:r>
            <w:r w:rsidR="00AE49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ита,</w:t>
            </w:r>
            <w:r w:rsidR="00AE49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br/>
              <w:t xml:space="preserve">Макарова Елизавета, 9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Современная песня на английском языке “</w:t>
            </w: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val="en-US" w:eastAsia="ar-SA"/>
              </w:rPr>
              <w:t>Save</w:t>
            </w: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val="en-US" w:eastAsia="ar-SA"/>
              </w:rPr>
              <w:t>and</w:t>
            </w: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val="en-US" w:eastAsia="ar-SA"/>
              </w:rPr>
              <w:t>sound</w:t>
            </w: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Горблянская</w:t>
            </w:r>
            <w:proofErr w:type="spellEnd"/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 xml:space="preserve"> Светлана Викторовна, учитель английского языка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6,0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  <w:t>Участник</w:t>
            </w:r>
          </w:p>
        </w:tc>
      </w:tr>
      <w:tr w:rsidR="007439A7" w:rsidRPr="007439A7" w:rsidTr="00AE4911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B11" w:rsidRPr="007439A7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6B11" w:rsidRPr="007439A7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МБОУ «Гвардейская школа № 1»</w:t>
            </w:r>
          </w:p>
          <w:p w:rsidR="00A76B11" w:rsidRPr="007439A7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7439A7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val="en-US"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ru-RU"/>
              </w:rPr>
              <w:t>«</w:t>
            </w: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val="en-US" w:eastAsia="ru-RU"/>
              </w:rPr>
              <w:t>Smile</w:t>
            </w: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ru-RU"/>
              </w:rPr>
              <w:t>»</w:t>
            </w: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val="en-US" w:eastAsia="ru-RU"/>
              </w:rPr>
              <w:t>, 2-B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7439A7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val="en-US"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ru-RU"/>
              </w:rPr>
              <w:t>Отрывок</w:t>
            </w: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val="en-US" w:eastAsia="ru-RU"/>
              </w:rPr>
              <w:t xml:space="preserve"> </w:t>
            </w: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ru-RU"/>
              </w:rPr>
              <w:t>из</w:t>
            </w: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val="en-US" w:eastAsia="ru-RU"/>
              </w:rPr>
              <w:t xml:space="preserve"> </w:t>
            </w: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ru-RU"/>
              </w:rPr>
              <w:t>песни</w:t>
            </w: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val="en-US" w:eastAsia="ru-RU"/>
              </w:rPr>
              <w:t xml:space="preserve"> «Head &amp;Shoulders», </w:t>
            </w: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ru-RU"/>
              </w:rPr>
              <w:t>детская</w:t>
            </w: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val="en-US" w:eastAsia="ru-RU"/>
              </w:rPr>
              <w:t xml:space="preserve"> </w:t>
            </w: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ru-RU"/>
              </w:rPr>
              <w:t>песенка</w:t>
            </w: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val="en-US" w:eastAsia="ru-RU"/>
              </w:rPr>
              <w:t xml:space="preserve"> «What color is the sky?»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7439A7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ru-RU"/>
              </w:rPr>
              <w:t>Кротова Галина Евгеньевна, учитель английского языка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7439A7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7,66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7439A7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Призёр</w:t>
            </w:r>
          </w:p>
        </w:tc>
      </w:tr>
      <w:tr w:rsidR="00AE4911" w:rsidRPr="00A76B11" w:rsidTr="00AE4911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hideMark/>
          </w:tcPr>
          <w:p w:rsidR="00AE4911" w:rsidRPr="00A76B11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E4911" w:rsidRPr="00A76B11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МБОУ «Гвардейская школа–гимназия №2»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E4911" w:rsidRPr="00A76B11" w:rsidRDefault="00AE4911" w:rsidP="00AE49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E4911" w:rsidRPr="00A76B11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E4911" w:rsidRPr="00A76B11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E4911" w:rsidRPr="00A76B11" w:rsidRDefault="00AE4911" w:rsidP="00A76B11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color w:val="000000" w:themeColor="text1"/>
                <w:highlight w:val="yellow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E4911" w:rsidRPr="00A76B11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AE4911" w:rsidRPr="00A76B11" w:rsidTr="00A76B11">
        <w:trPr>
          <w:trHeight w:val="47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  <w:t>МБОУ «Гвардейская школа-гимназия № 3»</w:t>
            </w:r>
          </w:p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</w:pPr>
          </w:p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ru-RU"/>
              </w:rPr>
              <w:t>Ильясова Диана, 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ru-RU"/>
              </w:rPr>
              <w:t>Современная  песня на иностранном языке «</w:t>
            </w:r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val="en-US" w:eastAsia="ru-RU"/>
              </w:rPr>
              <w:t>Riptide</w:t>
            </w:r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</w:pPr>
            <w:proofErr w:type="spellStart"/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ru-RU"/>
              </w:rPr>
              <w:t>Аблязова</w:t>
            </w:r>
            <w:proofErr w:type="spellEnd"/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ru-RU"/>
              </w:rPr>
              <w:t>Велина</w:t>
            </w:r>
            <w:proofErr w:type="spellEnd"/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ru-RU"/>
              </w:rPr>
              <w:t>Эмирсалиевна</w:t>
            </w:r>
            <w:proofErr w:type="spellEnd"/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ru-RU"/>
              </w:rPr>
              <w:t>, учитель английского языка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  <w:t>9,33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  <w:t>Победитель</w:t>
            </w:r>
          </w:p>
        </w:tc>
      </w:tr>
      <w:tr w:rsidR="00AE4911" w:rsidRPr="00A76B11" w:rsidTr="00A76B11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6B11" w:rsidRPr="00A76B11" w:rsidRDefault="00A76B11" w:rsidP="00A76B1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6B11" w:rsidRPr="00A76B11" w:rsidRDefault="00A76B11" w:rsidP="00A76B1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7439A7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</w:pPr>
            <w:proofErr w:type="spellStart"/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ru-RU"/>
              </w:rPr>
              <w:t>ШушпановаАлие</w:t>
            </w:r>
            <w:proofErr w:type="spellEnd"/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ru-RU"/>
              </w:rPr>
              <w:t>,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7439A7" w:rsidRDefault="00A76B11" w:rsidP="00A76B11">
            <w:pPr>
              <w:spacing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ru-RU"/>
              </w:rPr>
            </w:pP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ru-RU"/>
              </w:rPr>
              <w:t>Ретро «</w:t>
            </w:r>
            <w:proofErr w:type="spellStart"/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ru-RU"/>
              </w:rPr>
              <w:t>Sunny</w:t>
            </w:r>
            <w:proofErr w:type="spellEnd"/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7439A7" w:rsidRDefault="00A76B11" w:rsidP="00A76B1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ru-RU"/>
              </w:rPr>
            </w:pPr>
            <w:proofErr w:type="spellStart"/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ru-RU"/>
              </w:rPr>
              <w:t>Аблязова</w:t>
            </w:r>
            <w:proofErr w:type="spellEnd"/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ru-RU"/>
              </w:rPr>
              <w:t>Велина</w:t>
            </w:r>
            <w:proofErr w:type="spellEnd"/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ru-RU"/>
              </w:rPr>
              <w:t>Эмирсалиевна</w:t>
            </w:r>
            <w:proofErr w:type="spellEnd"/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ru-RU"/>
              </w:rPr>
              <w:t>, учитель английского языка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7439A7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8,66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7439A7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Призёр</w:t>
            </w:r>
          </w:p>
        </w:tc>
      </w:tr>
      <w:tr w:rsidR="00AE4911" w:rsidRPr="00A76B11" w:rsidTr="00A76B11">
        <w:trPr>
          <w:trHeight w:val="4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6B11" w:rsidRPr="00A76B11" w:rsidRDefault="00A76B11" w:rsidP="00A76B1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6B11" w:rsidRPr="00A76B11" w:rsidRDefault="00A76B11" w:rsidP="00A76B1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7439A7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</w:pPr>
            <w:proofErr w:type="spellStart"/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ru-RU"/>
              </w:rPr>
              <w:t>Абульханова</w:t>
            </w:r>
            <w:proofErr w:type="spellEnd"/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ru-RU"/>
              </w:rPr>
              <w:t xml:space="preserve"> Анна</w:t>
            </w: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val="en-US" w:eastAsia="ru-RU"/>
              </w:rPr>
              <w:t>,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7439A7" w:rsidRDefault="00A76B11" w:rsidP="00A76B1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ru-RU"/>
              </w:rPr>
            </w:pP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ru-RU"/>
              </w:rPr>
              <w:t>Современная  песня на иностранном языке</w:t>
            </w:r>
          </w:p>
          <w:p w:rsidR="00A76B11" w:rsidRPr="007439A7" w:rsidRDefault="00A76B11" w:rsidP="00A76B1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ru-RU"/>
              </w:rPr>
            </w:pP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ru-RU"/>
              </w:rPr>
              <w:t>«</w:t>
            </w:r>
            <w:proofErr w:type="spellStart"/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ru-RU"/>
              </w:rPr>
              <w:t>Maybe</w:t>
            </w:r>
            <w:proofErr w:type="spellEnd"/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ru-RU"/>
              </w:rPr>
              <w:t xml:space="preserve"> I, </w:t>
            </w:r>
            <w:proofErr w:type="spellStart"/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ru-RU"/>
              </w:rPr>
              <w:t>maybeyou</w:t>
            </w:r>
            <w:proofErr w:type="spellEnd"/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7439A7" w:rsidRDefault="00A76B11" w:rsidP="00A76B1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ru-RU"/>
              </w:rPr>
            </w:pPr>
            <w:proofErr w:type="spellStart"/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ru-RU"/>
              </w:rPr>
              <w:t>Аблязова</w:t>
            </w:r>
            <w:proofErr w:type="spellEnd"/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ru-RU"/>
              </w:rPr>
              <w:t>Велина</w:t>
            </w:r>
            <w:proofErr w:type="spellEnd"/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ru-RU"/>
              </w:rPr>
              <w:t>Эмирсалиевна</w:t>
            </w:r>
            <w:proofErr w:type="spellEnd"/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ru-RU"/>
              </w:rPr>
              <w:t>, учитель английского языка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7439A7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8,0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7439A7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Призёр</w:t>
            </w:r>
          </w:p>
        </w:tc>
      </w:tr>
      <w:tr w:rsidR="00AE4911" w:rsidRPr="00A76B11" w:rsidTr="00A76B11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МБОУ «</w:t>
            </w:r>
            <w:proofErr w:type="spellStart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Денисовская</w:t>
            </w:r>
            <w:proofErr w:type="spellEnd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 xml:space="preserve"> школа»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Хамраева</w:t>
            </w:r>
            <w:proofErr w:type="spellEnd"/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Ление</w:t>
            </w:r>
            <w:proofErr w:type="spellEnd"/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val="en-US" w:eastAsia="ar-SA"/>
              </w:rPr>
              <w:t>,  7-Б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Современная песня на иностранном языке «</w:t>
            </w: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val="en-US" w:eastAsia="ar-SA"/>
              </w:rPr>
              <w:t>Roar</w:t>
            </w: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Найдин</w:t>
            </w:r>
            <w:proofErr w:type="spellEnd"/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 xml:space="preserve"> Юрий Викторович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5,33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11" w:rsidRPr="00A76B11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  <w:lang w:eastAsia="ar-SA"/>
              </w:rPr>
              <w:t>Участник</w:t>
            </w:r>
          </w:p>
        </w:tc>
      </w:tr>
      <w:tr w:rsidR="00A76B11" w:rsidRPr="00A76B11" w:rsidTr="00A76B11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МБОУ «</w:t>
            </w:r>
            <w:proofErr w:type="spellStart"/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Добровская</w:t>
            </w:r>
            <w:proofErr w:type="spellEnd"/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 xml:space="preserve"> школа - гимназия имени Я.М. Слонимского»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76B11" w:rsidRPr="00A76B11" w:rsidRDefault="00A76B11" w:rsidP="00A76B11">
            <w:pPr>
              <w:suppressAutoHyphens/>
              <w:snapToGrid w:val="0"/>
              <w:spacing w:after="0" w:line="100" w:lineRule="atLeast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76B11" w:rsidRPr="00A76B11" w:rsidRDefault="00A76B11" w:rsidP="00A76B11">
            <w:pPr>
              <w:suppressAutoHyphens/>
              <w:snapToGrid w:val="0"/>
              <w:spacing w:after="0" w:line="100" w:lineRule="atLeast"/>
              <w:rPr>
                <w:rFonts w:ascii="Times New Roman" w:eastAsia="SimSun" w:hAnsi="Times New Roman" w:cs="Times New Roman"/>
                <w:b/>
                <w:color w:val="000000" w:themeColor="text1"/>
                <w:highlight w:val="yellow"/>
                <w:lang w:eastAsia="ar-SA"/>
              </w:rPr>
            </w:pPr>
          </w:p>
        </w:tc>
      </w:tr>
      <w:tr w:rsidR="00AE4911" w:rsidRPr="00A76B11" w:rsidTr="00A76B11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  <w:t xml:space="preserve">МБОУ «Донская школа им. </w:t>
            </w:r>
            <w:proofErr w:type="spellStart"/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  <w:t>В.П.Давиденко</w:t>
            </w:r>
            <w:proofErr w:type="spellEnd"/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</w:pPr>
            <w:proofErr w:type="spellStart"/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  <w:t>Лутфрахманова</w:t>
            </w:r>
            <w:proofErr w:type="spellEnd"/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  <w:t>Ясмина</w:t>
            </w:r>
            <w:proofErr w:type="spellEnd"/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  <w:t>,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  <w:t>Современная песня на иностранном языке «</w:t>
            </w:r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val="en-US" w:eastAsia="ar-SA"/>
              </w:rPr>
              <w:t>Runaway</w:t>
            </w:r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  <w:t>Мартынюк Антон Петрович, учитель английского языка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  <w:t>9,33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  <w:t xml:space="preserve">Победитель </w:t>
            </w:r>
          </w:p>
        </w:tc>
      </w:tr>
      <w:tr w:rsidR="00AE4911" w:rsidRPr="00A76B11" w:rsidTr="00A76B11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МБОУ «</w:t>
            </w:r>
            <w:proofErr w:type="spellStart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Журавлёвская</w:t>
            </w:r>
            <w:proofErr w:type="spellEnd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 xml:space="preserve"> школа»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Николенко Татьяна, Лисица София, Радченко Марина, Щербак Вероника, 5-7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Зарубежный шлягер на английском языке «</w:t>
            </w: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val="en-US" w:eastAsia="ar-SA"/>
              </w:rPr>
              <w:t>Imagine</w:t>
            </w: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Бэшимова</w:t>
            </w:r>
            <w:proofErr w:type="spellEnd"/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 xml:space="preserve"> Алина Геннадьевна, учитель английского языка, педагог-организатор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7,33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11" w:rsidRPr="00A76B11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  <w:lang w:eastAsia="ar-SA"/>
              </w:rPr>
              <w:t>Участник</w:t>
            </w:r>
          </w:p>
        </w:tc>
      </w:tr>
      <w:tr w:rsidR="007439A7" w:rsidRPr="007439A7" w:rsidTr="00AE4911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B11" w:rsidRPr="007439A7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6B11" w:rsidRPr="007439A7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МБОУ «</w:t>
            </w:r>
            <w:proofErr w:type="spellStart"/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Залесская</w:t>
            </w:r>
            <w:proofErr w:type="spellEnd"/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 xml:space="preserve"> школа»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7439A7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</w:pPr>
            <w:bookmarkStart w:id="0" w:name="_GoBack"/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Синявский Кирилл, 9</w:t>
            </w:r>
            <w:bookmarkEnd w:id="0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7439A7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Зарубежный шлягер «</w:t>
            </w: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val="en-US" w:eastAsia="ar-SA"/>
              </w:rPr>
              <w:t>Yesterday</w:t>
            </w: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7439A7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</w:pPr>
            <w:proofErr w:type="spellStart"/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Джаферова</w:t>
            </w:r>
            <w:proofErr w:type="spellEnd"/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Севиля</w:t>
            </w:r>
            <w:proofErr w:type="spellEnd"/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 xml:space="preserve"> Руслановна, учитель английского языка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7439A7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7,66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7439A7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Призёр</w:t>
            </w:r>
          </w:p>
        </w:tc>
      </w:tr>
      <w:tr w:rsidR="00AE4911" w:rsidRPr="00A76B11" w:rsidTr="00AE4911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hideMark/>
          </w:tcPr>
          <w:p w:rsidR="00AE4911" w:rsidRPr="00A76B11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E4911" w:rsidRPr="00A76B11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МБОУ «</w:t>
            </w:r>
            <w:proofErr w:type="spellStart"/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Кольчугинская</w:t>
            </w:r>
            <w:proofErr w:type="spellEnd"/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 xml:space="preserve"> школа № 1»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E4911" w:rsidRPr="00A76B11" w:rsidRDefault="00AE4911" w:rsidP="00AE49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E4911" w:rsidRPr="00A76B11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E4911" w:rsidRPr="00A76B11" w:rsidRDefault="00AE4911" w:rsidP="00A76B11">
            <w:pPr>
              <w:suppressAutoHyphens/>
              <w:snapToGrid w:val="0"/>
              <w:spacing w:after="0" w:line="100" w:lineRule="atLeast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E4911" w:rsidRPr="00A76B11" w:rsidRDefault="00AE4911" w:rsidP="00A76B11">
            <w:pPr>
              <w:suppressAutoHyphens/>
              <w:snapToGrid w:val="0"/>
              <w:spacing w:after="0" w:line="100" w:lineRule="atLeast"/>
              <w:rPr>
                <w:rFonts w:ascii="Times New Roman" w:eastAsia="SimSun" w:hAnsi="Times New Roman" w:cs="Times New Roman"/>
                <w:b/>
                <w:color w:val="000000" w:themeColor="text1"/>
                <w:highlight w:val="yellow"/>
                <w:lang w:eastAsia="ar-SA"/>
              </w:rPr>
            </w:pPr>
          </w:p>
        </w:tc>
      </w:tr>
      <w:tr w:rsidR="00AE4911" w:rsidRPr="00A76B11" w:rsidTr="00AE4911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МБОУ «</w:t>
            </w:r>
            <w:proofErr w:type="spellStart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Кольчугинская</w:t>
            </w:r>
            <w:proofErr w:type="spellEnd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 xml:space="preserve"> школа № 2 с </w:t>
            </w:r>
            <w:proofErr w:type="spellStart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крымскотатарским</w:t>
            </w:r>
            <w:proofErr w:type="spellEnd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 xml:space="preserve"> языком обучения»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Джелилова</w:t>
            </w:r>
            <w:proofErr w:type="spellEnd"/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Эмилия, 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shd w:val="clear" w:color="auto" w:fill="FFFFFF"/>
                <w:lang w:eastAsia="ar-SA"/>
              </w:rPr>
              <w:t>«</w:t>
            </w:r>
            <w:proofErr w:type="spellStart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shd w:val="clear" w:color="auto" w:fill="FFFFFF"/>
                <w:lang w:eastAsia="ar-SA"/>
              </w:rPr>
              <w:t>Summer</w:t>
            </w:r>
            <w:proofErr w:type="spellEnd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shd w:val="clear" w:color="auto" w:fill="FFFFFF"/>
                <w:lang w:eastAsia="ar-SA"/>
              </w:rPr>
              <w:t xml:space="preserve"> </w:t>
            </w: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shd w:val="clear" w:color="auto" w:fill="FFFFFF"/>
                <w:lang w:val="en-US" w:eastAsia="ar-SA"/>
              </w:rPr>
              <w:t>I</w:t>
            </w: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shd w:val="clear" w:color="auto" w:fill="FFFFFF"/>
                <w:lang w:eastAsia="ar-SA"/>
              </w:rPr>
              <w:t xml:space="preserve">n </w:t>
            </w: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shd w:val="clear" w:color="auto" w:fill="FFFFFF"/>
                <w:lang w:val="en-US" w:eastAsia="ar-SA"/>
              </w:rPr>
              <w:t>T</w:t>
            </w:r>
            <w:proofErr w:type="spellStart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shd w:val="clear" w:color="auto" w:fill="FFFFFF"/>
                <w:lang w:eastAsia="ar-SA"/>
              </w:rPr>
              <w:t>he</w:t>
            </w:r>
            <w:proofErr w:type="spellEnd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shd w:val="clear" w:color="auto" w:fill="FFFFFF"/>
                <w:lang w:eastAsia="ar-SA"/>
              </w:rPr>
              <w:t xml:space="preserve"> </w:t>
            </w: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shd w:val="clear" w:color="auto" w:fill="FFFFFF"/>
                <w:lang w:val="en-US" w:eastAsia="ar-SA"/>
              </w:rPr>
              <w:t>C</w:t>
            </w:r>
            <w:proofErr w:type="spellStart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shd w:val="clear" w:color="auto" w:fill="FFFFFF"/>
                <w:lang w:eastAsia="ar-SA"/>
              </w:rPr>
              <w:t>ity</w:t>
            </w:r>
            <w:proofErr w:type="spellEnd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shd w:val="clear" w:color="auto" w:fill="FFFFFF"/>
                <w:lang w:eastAsia="ar-SA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Меметова</w:t>
            </w:r>
            <w:proofErr w:type="spellEnd"/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Арзы</w:t>
            </w:r>
            <w:proofErr w:type="spellEnd"/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Кыз</w:t>
            </w:r>
            <w:proofErr w:type="spellEnd"/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Рустемовна</w:t>
            </w:r>
            <w:proofErr w:type="spellEnd"/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  <w:t>, учитель английского языка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7,33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  <w:t>Участник</w:t>
            </w:r>
          </w:p>
        </w:tc>
      </w:tr>
      <w:tr w:rsidR="00AE4911" w:rsidRPr="00A76B11" w:rsidTr="00AE4911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hideMark/>
          </w:tcPr>
          <w:p w:rsidR="00AE4911" w:rsidRPr="00A76B11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E4911" w:rsidRPr="00A76B11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МБОУ «Константиновская школа»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E4911" w:rsidRPr="00A76B11" w:rsidRDefault="00AE4911" w:rsidP="00AE49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E4911" w:rsidRPr="00A76B11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E4911" w:rsidRPr="00A76B11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E4911" w:rsidRPr="00A76B11" w:rsidRDefault="00AE4911" w:rsidP="00A76B11">
            <w:pPr>
              <w:suppressAutoHyphens/>
              <w:snapToGrid w:val="0"/>
              <w:spacing w:after="0" w:line="100" w:lineRule="atLeast"/>
              <w:rPr>
                <w:rFonts w:ascii="Times New Roman" w:eastAsia="SimSun" w:hAnsi="Times New Roman" w:cs="Times New Roman"/>
                <w:b/>
                <w:color w:val="000000" w:themeColor="text1"/>
                <w:highlight w:val="yellow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E4911" w:rsidRPr="00A76B11" w:rsidRDefault="00AE49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7439A7" w:rsidRPr="007439A7" w:rsidTr="00AE4911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B11" w:rsidRPr="007439A7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6B11" w:rsidRPr="007439A7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МБОУ «Кубанская школа»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7439A7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val="en-US"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val="en-US" w:eastAsia="ar-SA"/>
              </w:rPr>
              <w:t xml:space="preserve">2 </w:t>
            </w:r>
            <w:proofErr w:type="spellStart"/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val="en-US" w:eastAsia="ar-SA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7439A7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«</w:t>
            </w: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val="en-US" w:eastAsia="ar-SA"/>
              </w:rPr>
              <w:t>Mommy</w:t>
            </w: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7439A7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Ли Надежда Сергеевна, учитель английского языка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7439A7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8,0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7439A7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Призёр</w:t>
            </w:r>
          </w:p>
        </w:tc>
      </w:tr>
      <w:tr w:rsidR="00AE4911" w:rsidRPr="00A76B11" w:rsidTr="00AE4911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hideMark/>
          </w:tcPr>
          <w:p w:rsidR="00AE4911" w:rsidRPr="00A76B11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E4911" w:rsidRPr="00A76B11" w:rsidRDefault="00AE49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МБОУ «</w:t>
            </w:r>
            <w:proofErr w:type="spellStart"/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Мазанская</w:t>
            </w:r>
            <w:proofErr w:type="spellEnd"/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 xml:space="preserve"> школа»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E4911" w:rsidRPr="00A76B11" w:rsidRDefault="00AE4911" w:rsidP="00AE49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E4911" w:rsidRPr="00A76B11" w:rsidRDefault="00AE49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E4911" w:rsidRPr="00A76B11" w:rsidRDefault="00AE49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E4911" w:rsidRPr="00A76B11" w:rsidRDefault="00AE4911" w:rsidP="00A76B11">
            <w:pPr>
              <w:suppressAutoHyphens/>
              <w:snapToGrid w:val="0"/>
              <w:spacing w:after="0" w:line="100" w:lineRule="atLeast"/>
              <w:rPr>
                <w:rFonts w:ascii="Times New Roman" w:eastAsia="SimSun" w:hAnsi="Times New Roman" w:cs="Times New Roman"/>
                <w:b/>
                <w:color w:val="000000" w:themeColor="text1"/>
                <w:highlight w:val="yellow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AE4911" w:rsidRPr="00A76B11" w:rsidRDefault="00AE49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AE4911" w:rsidRPr="00A76B11" w:rsidTr="00AE4911">
        <w:trPr>
          <w:trHeight w:val="28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МБОУ «</w:t>
            </w:r>
            <w:proofErr w:type="spellStart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Маленская</w:t>
            </w:r>
            <w:proofErr w:type="spellEnd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 xml:space="preserve"> школа»</w:t>
            </w:r>
          </w:p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Муртазаев</w:t>
            </w:r>
            <w:proofErr w:type="spellEnd"/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Рустем, 9-А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Джазовая</w:t>
            </w:r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классика</w:t>
            </w:r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“Let</w:t>
            </w:r>
          </w:p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my people go”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Зиновьева Татьяна Павловна, учитель английского языка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6,33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B11" w:rsidRPr="00A76B11" w:rsidRDefault="00A76B1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A76B11">
              <w:rPr>
                <w:rFonts w:ascii="Times New Roman" w:hAnsi="Times New Roman" w:cs="Times New Roman"/>
                <w:b/>
                <w:sz w:val="18"/>
              </w:rPr>
              <w:t>Участник</w:t>
            </w:r>
          </w:p>
        </w:tc>
      </w:tr>
      <w:tr w:rsidR="00AE4911" w:rsidRPr="00A76B11" w:rsidTr="00AE4911">
        <w:trPr>
          <w:trHeight w:val="16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6B11" w:rsidRPr="00A76B11" w:rsidRDefault="00A76B11" w:rsidP="00A76B1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B11" w:rsidRPr="00A76B11" w:rsidRDefault="00A76B11" w:rsidP="00A76B1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Алиев Али</w:t>
            </w:r>
          </w:p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Булатова Эвелина</w:t>
            </w:r>
          </w:p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Курманова Сабина,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Популярная песня</w:t>
            </w:r>
          </w:p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«1994»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Лобода </w:t>
            </w:r>
          </w:p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Надежда Игоревна, учитель английского языка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4,66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B11" w:rsidRPr="00A76B11" w:rsidRDefault="00A76B1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A76B11">
              <w:rPr>
                <w:rFonts w:ascii="Times New Roman" w:hAnsi="Times New Roman" w:cs="Times New Roman"/>
                <w:b/>
                <w:sz w:val="18"/>
              </w:rPr>
              <w:t>Участник</w:t>
            </w:r>
          </w:p>
        </w:tc>
      </w:tr>
      <w:tr w:rsidR="00AE4911" w:rsidRPr="00A76B11" w:rsidTr="00AE4911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6B11" w:rsidRPr="00A76B11" w:rsidRDefault="00A76B11" w:rsidP="00A76B1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B11" w:rsidRPr="00A76B11" w:rsidRDefault="00A76B11" w:rsidP="00A76B1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Шестаков Михаил, 2-Б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Детская</w:t>
            </w:r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песня</w:t>
            </w:r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“If you`re happy”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Лобода </w:t>
            </w:r>
          </w:p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Надежда Игоревна, учитель английского языка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4,66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11" w:rsidRPr="00A76B11" w:rsidRDefault="00A76B1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A76B11">
              <w:rPr>
                <w:rFonts w:ascii="Times New Roman" w:hAnsi="Times New Roman" w:cs="Times New Roman"/>
                <w:b/>
                <w:sz w:val="18"/>
              </w:rPr>
              <w:t>Участник</w:t>
            </w:r>
          </w:p>
        </w:tc>
      </w:tr>
      <w:tr w:rsidR="007439A7" w:rsidRPr="007439A7" w:rsidTr="00A76B11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B11" w:rsidRPr="007439A7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B11" w:rsidRPr="007439A7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МБОУ «</w:t>
            </w:r>
            <w:proofErr w:type="spellStart"/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Мирновская</w:t>
            </w:r>
            <w:proofErr w:type="spellEnd"/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 xml:space="preserve"> школа № 1»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7439A7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Группа «</w:t>
            </w:r>
            <w:proofErr w:type="spellStart"/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Мирновцы</w:t>
            </w:r>
            <w:proofErr w:type="spellEnd"/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»,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7439A7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Ретро-песня из х/ф «Кавказская пленница» на английском языке   “</w:t>
            </w: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val="en-US" w:eastAsia="ar-SA"/>
              </w:rPr>
              <w:t>A</w:t>
            </w: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 xml:space="preserve"> </w:t>
            </w: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val="en-US" w:eastAsia="ar-SA"/>
              </w:rPr>
              <w:t>mighty</w:t>
            </w: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 xml:space="preserve"> </w:t>
            </w: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val="en-US" w:eastAsia="ar-SA"/>
              </w:rPr>
              <w:t>sultan</w:t>
            </w: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”/ «Если б я был султан»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7439A7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Уварова Анна Александровна, учитель английского языка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7439A7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7,66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7439A7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Призёр</w:t>
            </w:r>
          </w:p>
        </w:tc>
      </w:tr>
      <w:tr w:rsidR="00AE4911" w:rsidRPr="00A76B11" w:rsidTr="00A76B11">
        <w:trPr>
          <w:trHeight w:val="26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B11" w:rsidRPr="007439A7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lastRenderedPageBreak/>
              <w:t>17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B11" w:rsidRPr="007439A7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МБОУ «</w:t>
            </w:r>
            <w:proofErr w:type="spellStart"/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Мирновская</w:t>
            </w:r>
            <w:proofErr w:type="spellEnd"/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 xml:space="preserve"> школа № 2»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«</w:t>
            </w: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val="en-US" w:eastAsia="ar-SA"/>
              </w:rPr>
              <w:t>Funny</w:t>
            </w:r>
            <w:r w:rsidR="00AE49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val="en-US" w:eastAsia="ar-SA"/>
              </w:rPr>
              <w:t>monkeys</w:t>
            </w: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», 3-Б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US" w:eastAsia="ru-RU"/>
              </w:rPr>
              <w:t>Dance</w:t>
            </w:r>
            <w:r w:rsidR="00AE49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US" w:eastAsia="ru-RU"/>
              </w:rPr>
              <w:t>Monkey</w:t>
            </w: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Кукса</w:t>
            </w:r>
            <w:proofErr w:type="spellEnd"/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 xml:space="preserve"> Екатерина Валериевна, учитель английского языка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7,0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B11" w:rsidRPr="00A76B11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  <w:lang w:eastAsia="ar-SA"/>
              </w:rPr>
              <w:t>Участник</w:t>
            </w:r>
          </w:p>
        </w:tc>
      </w:tr>
      <w:tr w:rsidR="00AE4911" w:rsidRPr="00A76B11" w:rsidTr="00A76B11">
        <w:trPr>
          <w:trHeight w:val="16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6B11" w:rsidRPr="00A76B11" w:rsidRDefault="00A76B11" w:rsidP="00A76B1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6B11" w:rsidRPr="00A76B11" w:rsidRDefault="00A76B11" w:rsidP="00A76B1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Юусова</w:t>
            </w:r>
            <w:proofErr w:type="spellEnd"/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Ниаль</w:t>
            </w:r>
            <w:proofErr w:type="spellEnd"/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,</w:t>
            </w:r>
          </w:p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 xml:space="preserve"> 7-Б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Современная песня на иностранном языке «</w:t>
            </w: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val="en-US" w:eastAsia="ar-SA"/>
              </w:rPr>
              <w:t>Everything</w:t>
            </w: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val="en-US" w:eastAsia="ar-SA"/>
              </w:rPr>
              <w:t>at</w:t>
            </w: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val="en-US" w:eastAsia="ar-SA"/>
              </w:rPr>
              <w:t>once</w:t>
            </w: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Лазарева Ирина Николаевна, учитель английского языка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B11" w:rsidRPr="00A76B11" w:rsidRDefault="00A76B1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A76B11">
              <w:rPr>
                <w:rFonts w:ascii="Times New Roman" w:hAnsi="Times New Roman" w:cs="Times New Roman"/>
                <w:b/>
                <w:sz w:val="18"/>
              </w:rPr>
              <w:t>Участник</w:t>
            </w:r>
          </w:p>
        </w:tc>
      </w:tr>
      <w:tr w:rsidR="00AE4911" w:rsidRPr="00A76B11" w:rsidTr="00A76B11">
        <w:trPr>
          <w:trHeight w:val="39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6B11" w:rsidRPr="00A76B11" w:rsidRDefault="00A76B11" w:rsidP="00A76B1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6B11" w:rsidRPr="00A76B11" w:rsidRDefault="00A76B11" w:rsidP="00A76B1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 xml:space="preserve">Баранова Светлана, Григорьева Полина, </w:t>
            </w:r>
            <w:proofErr w:type="spellStart"/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Леднева</w:t>
            </w:r>
            <w:proofErr w:type="spellEnd"/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 xml:space="preserve"> Анна, 6-А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Фольклор на иностранном языке «</w:t>
            </w: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val="en-US" w:eastAsia="ar-SA"/>
              </w:rPr>
              <w:t>Das</w:t>
            </w: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val="en-US" w:eastAsia="ar-SA"/>
              </w:rPr>
              <w:t>kleine</w:t>
            </w:r>
            <w:proofErr w:type="spellEnd"/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val="en-US" w:eastAsia="ar-SA"/>
              </w:rPr>
              <w:t>K</w:t>
            </w: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ü</w:t>
            </w:r>
            <w:proofErr w:type="spellStart"/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val="en-US" w:eastAsia="ar-SA"/>
              </w:rPr>
              <w:t>kenpiept</w:t>
            </w:r>
            <w:proofErr w:type="spellEnd"/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Лазарева Ирина Николаевна, учитель английского языка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B11" w:rsidRPr="00A76B11" w:rsidRDefault="00A76B1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A76B11">
              <w:rPr>
                <w:rFonts w:ascii="Times New Roman" w:hAnsi="Times New Roman" w:cs="Times New Roman"/>
                <w:b/>
                <w:sz w:val="18"/>
              </w:rPr>
              <w:t>Участник</w:t>
            </w:r>
          </w:p>
        </w:tc>
      </w:tr>
      <w:tr w:rsidR="00AE4911" w:rsidRPr="00A76B11" w:rsidTr="00A76B11">
        <w:trPr>
          <w:trHeight w:val="43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6B11" w:rsidRPr="00A76B11" w:rsidRDefault="00A76B11" w:rsidP="00A76B1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6B11" w:rsidRPr="00A76B11" w:rsidRDefault="00A76B11" w:rsidP="00A76B1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7439A7" w:rsidRDefault="00A76B11" w:rsidP="00A76B11">
            <w:pPr>
              <w:suppressAutoHyphens/>
              <w:spacing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ru-RU"/>
              </w:rPr>
              <w:t>Титова Стефания, 11-А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7439A7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ru-RU"/>
              </w:rPr>
            </w:pP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ru-RU"/>
              </w:rPr>
              <w:t>Современная  песня на иностранном языке «</w:t>
            </w:r>
            <w:proofErr w:type="spellStart"/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ru-RU"/>
              </w:rPr>
              <w:t>Unstoppable</w:t>
            </w:r>
            <w:proofErr w:type="spellEnd"/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7439A7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ru-RU"/>
              </w:rPr>
              <w:t>Дымов Артем Юрьевич, педагог-организатор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7439A7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8,66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7439A7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Призёр</w:t>
            </w:r>
          </w:p>
        </w:tc>
      </w:tr>
      <w:tr w:rsidR="00AE4911" w:rsidRPr="00A76B11" w:rsidTr="00A76B11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МБОУ «</w:t>
            </w:r>
            <w:proofErr w:type="spellStart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Молодежненская</w:t>
            </w:r>
            <w:proofErr w:type="spellEnd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 xml:space="preserve"> школа № 2»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Медун</w:t>
            </w:r>
            <w:proofErr w:type="spellEnd"/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Евгений, 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Современная  песня на иностранном языке «</w:t>
            </w:r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You</w:t>
            </w:r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are</w:t>
            </w:r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the</w:t>
            </w:r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only</w:t>
            </w:r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one</w:t>
            </w:r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Абдулганиева</w:t>
            </w:r>
            <w:proofErr w:type="spellEnd"/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Сусанна </w:t>
            </w:r>
            <w:proofErr w:type="spellStart"/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Фикретовна</w:t>
            </w:r>
            <w:proofErr w:type="spellEnd"/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учитель английского языка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7,33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11" w:rsidRPr="00A76B11" w:rsidRDefault="00A76B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B11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</w:t>
            </w:r>
          </w:p>
        </w:tc>
      </w:tr>
      <w:tr w:rsidR="00AE4911" w:rsidRPr="00A76B11" w:rsidTr="00A76B11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МБОУ «Николаевская школа»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ru-RU"/>
              </w:rPr>
              <w:t>Щербина Полина Владиславовна, 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ru-RU"/>
              </w:rPr>
              <w:t>Современная  песня на иностранном языке «</w:t>
            </w:r>
            <w:proofErr w:type="spellStart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shd w:val="clear" w:color="auto" w:fill="FFFFFF"/>
                <w:lang w:eastAsia="ar-SA"/>
              </w:rPr>
              <w:t>Wish</w:t>
            </w:r>
            <w:proofErr w:type="spellEnd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shd w:val="clear" w:color="auto" w:fill="FFFFFF"/>
                <w:lang w:eastAsia="ar-SA"/>
              </w:rPr>
              <w:t xml:space="preserve"> </w:t>
            </w:r>
            <w:proofErr w:type="spellStart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shd w:val="clear" w:color="auto" w:fill="FFFFFF"/>
                <w:lang w:eastAsia="ar-SA"/>
              </w:rPr>
              <w:t>you</w:t>
            </w:r>
            <w:proofErr w:type="spellEnd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shd w:val="clear" w:color="auto" w:fill="FFFFFF"/>
                <w:lang w:eastAsia="ar-SA"/>
              </w:rPr>
              <w:t xml:space="preserve"> </w:t>
            </w:r>
            <w:proofErr w:type="spellStart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shd w:val="clear" w:color="auto" w:fill="FFFFFF"/>
                <w:lang w:eastAsia="ar-SA"/>
              </w:rPr>
              <w:t>were</w:t>
            </w:r>
            <w:proofErr w:type="spellEnd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shd w:val="clear" w:color="auto" w:fill="FFFFFF"/>
                <w:lang w:eastAsia="ar-SA"/>
              </w:rPr>
              <w:t xml:space="preserve"> </w:t>
            </w:r>
            <w:proofErr w:type="spellStart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shd w:val="clear" w:color="auto" w:fill="FFFFFF"/>
                <w:lang w:eastAsia="ar-SA"/>
              </w:rPr>
              <w:t>here</w:t>
            </w:r>
            <w:proofErr w:type="spellEnd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ru-RU"/>
              </w:rPr>
              <w:t>Шевчук Марина Анатольевна, учитель иностранного языка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7,33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11" w:rsidRPr="00A76B11" w:rsidRDefault="00A76B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B11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</w:t>
            </w:r>
          </w:p>
        </w:tc>
      </w:tr>
      <w:tr w:rsidR="00AE4911" w:rsidRPr="00A76B11" w:rsidTr="00AE4911">
        <w:trPr>
          <w:trHeight w:val="45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МБОУ «</w:t>
            </w:r>
            <w:proofErr w:type="spellStart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Новоандреевская</w:t>
            </w:r>
            <w:proofErr w:type="spellEnd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 xml:space="preserve"> школа </w:t>
            </w:r>
            <w:proofErr w:type="spellStart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им.В.А.Осимпова</w:t>
            </w:r>
            <w:proofErr w:type="spellEnd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Алиева </w:t>
            </w:r>
            <w:proofErr w:type="spellStart"/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Севиля</w:t>
            </w:r>
            <w:proofErr w:type="spellEnd"/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Современная  песня на иностранном языке «</w:t>
            </w:r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La</w:t>
            </w:r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di</w:t>
            </w:r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die</w:t>
            </w:r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Мамбетова</w:t>
            </w:r>
            <w:proofErr w:type="spellEnd"/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Зарема</w:t>
            </w:r>
            <w:proofErr w:type="spellEnd"/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Наримановна</w:t>
            </w:r>
            <w:proofErr w:type="spellEnd"/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учитель английского языка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5,33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11" w:rsidRPr="00A76B11" w:rsidRDefault="00A76B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6B11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</w:t>
            </w:r>
          </w:p>
        </w:tc>
      </w:tr>
      <w:tr w:rsidR="007439A7" w:rsidRPr="007439A7" w:rsidTr="00AE4911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:rsidR="00AE4911" w:rsidRPr="007439A7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E4911" w:rsidRPr="007439A7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  <w:proofErr w:type="spellStart"/>
            <w:r w:rsidRPr="007439A7"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  <w:t>МБОУ"Новоселовская</w:t>
            </w:r>
            <w:proofErr w:type="spellEnd"/>
            <w:r w:rsidRPr="007439A7"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  <w:t xml:space="preserve"> школа»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E49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76B11">
            <w:pPr>
              <w:suppressAutoHyphens/>
              <w:snapToGrid w:val="0"/>
              <w:spacing w:after="0" w:line="100" w:lineRule="atLeast"/>
              <w:rPr>
                <w:rFonts w:ascii="Times New Roman" w:eastAsia="SimSun" w:hAnsi="Times New Roman" w:cs="Times New Roman"/>
                <w:b/>
                <w:highlight w:val="yellow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</w:tr>
      <w:tr w:rsidR="00AE4911" w:rsidRPr="00A76B11" w:rsidTr="00A76B11">
        <w:trPr>
          <w:trHeight w:val="43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 xml:space="preserve">МБОУ «Партизанская школа </w:t>
            </w:r>
            <w:proofErr w:type="spellStart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им.А.П.Богданова</w:t>
            </w:r>
            <w:proofErr w:type="spellEnd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Дубова Анастасия, 2-А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US" w:eastAsia="ar-SA"/>
              </w:rPr>
              <w:t>I have a dream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Осташевская</w:t>
            </w:r>
            <w:proofErr w:type="spellEnd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 xml:space="preserve"> Л.А, учитель английского языка, </w:t>
            </w:r>
            <w:proofErr w:type="spellStart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Ключко</w:t>
            </w:r>
            <w:proofErr w:type="spellEnd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 xml:space="preserve"> И.Н.,  учитель музыки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6,33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B11" w:rsidRPr="00A76B11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  <w:lang w:eastAsia="ar-SA"/>
              </w:rPr>
              <w:t>Участник</w:t>
            </w:r>
          </w:p>
        </w:tc>
      </w:tr>
      <w:tr w:rsidR="00AE4911" w:rsidRPr="00A76B11" w:rsidTr="00A76B11">
        <w:trPr>
          <w:trHeight w:val="41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6B11" w:rsidRPr="00A76B11" w:rsidRDefault="00A76B11" w:rsidP="00A76B1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B11" w:rsidRPr="00A76B11" w:rsidRDefault="00A76B11" w:rsidP="00A76B1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napToGrid w:val="0"/>
              <w:spacing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 xml:space="preserve">Волкова Анастасия, 8-А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napToGrid w:val="0"/>
              <w:spacing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US" w:eastAsia="ar-SA"/>
              </w:rPr>
              <w:t>Take me to church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Осташевская</w:t>
            </w:r>
            <w:proofErr w:type="spellEnd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 xml:space="preserve"> Л.А, учитель английского языка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11" w:rsidRPr="00A76B11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  <w:lang w:eastAsia="ar-SA"/>
              </w:rPr>
              <w:t>Участник</w:t>
            </w:r>
          </w:p>
        </w:tc>
      </w:tr>
      <w:tr w:rsidR="00AE4911" w:rsidRPr="00A76B11" w:rsidTr="00A76B11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МБОУ «Первомайская школа»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 xml:space="preserve">Тимофеева </w:t>
            </w:r>
            <w:proofErr w:type="spellStart"/>
            <w:r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Елисавета</w:t>
            </w:r>
            <w:proofErr w:type="spellEnd"/>
            <w:r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 xml:space="preserve">, </w:t>
            </w:r>
          </w:p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Коломы</w:t>
            </w: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цева</w:t>
            </w:r>
            <w:proofErr w:type="spellEnd"/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 xml:space="preserve"> Вероника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,</w:t>
            </w: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br/>
              <w:t>Назаренко Вероника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val="en-GB" w:eastAsia="ar-SA"/>
              </w:rPr>
              <w:t>Him and 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Люманова</w:t>
            </w:r>
            <w:proofErr w:type="spellEnd"/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 xml:space="preserve"> Э.Ш.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4,0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  <w:t>Участник</w:t>
            </w:r>
          </w:p>
        </w:tc>
      </w:tr>
      <w:tr w:rsidR="00AE4911" w:rsidRPr="00A76B11" w:rsidTr="00A76B11">
        <w:trPr>
          <w:trHeight w:val="23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  <w:t>МБОУ «</w:t>
            </w:r>
            <w:proofErr w:type="spellStart"/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  <w:t>Перевальненскаяшкола</w:t>
            </w:r>
            <w:proofErr w:type="spellEnd"/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  <w:t xml:space="preserve"> им. </w:t>
            </w:r>
            <w:proofErr w:type="spellStart"/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  <w:t>Ф.И.Федоренко</w:t>
            </w:r>
            <w:proofErr w:type="spellEnd"/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7439A7" w:rsidRDefault="00A76B11" w:rsidP="00A76B11">
            <w:pPr>
              <w:suppressAutoHyphens/>
              <w:spacing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</w:pPr>
            <w:proofErr w:type="spellStart"/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Решатова</w:t>
            </w:r>
            <w:proofErr w:type="spellEnd"/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Фериде</w:t>
            </w:r>
            <w:proofErr w:type="spellEnd"/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 xml:space="preserve">, 4-Б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7439A7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Современная песня на иностранном языке “</w:t>
            </w:r>
            <w:proofErr w:type="spellStart"/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val="en-US" w:eastAsia="ar-SA"/>
              </w:rPr>
              <w:t>OceanEyes</w:t>
            </w:r>
            <w:proofErr w:type="spellEnd"/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7439A7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Степанова Юлия Николаевна, учитель английского языка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7439A7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8,0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7439A7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color w:val="0070C0"/>
                <w:sz w:val="18"/>
                <w:szCs w:val="18"/>
                <w:lang w:eastAsia="ar-SA"/>
              </w:rPr>
              <w:t>Призёр</w:t>
            </w:r>
          </w:p>
        </w:tc>
      </w:tr>
      <w:tr w:rsidR="00AE4911" w:rsidRPr="00A76B11" w:rsidTr="00A76B11">
        <w:trPr>
          <w:trHeight w:val="4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6B11" w:rsidRPr="00A76B11" w:rsidRDefault="00A76B11" w:rsidP="00A76B1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6B11" w:rsidRPr="00A76B11" w:rsidRDefault="00A76B11" w:rsidP="00A76B1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Удалых Елизавета, 6-В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US" w:eastAsia="ar-SA"/>
              </w:rPr>
            </w:pP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Джазовая</w:t>
            </w: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val="en-US" w:eastAsia="ar-SA"/>
              </w:rPr>
              <w:t xml:space="preserve"> </w:t>
            </w: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классика</w:t>
            </w: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val="en-US" w:eastAsia="ar-SA"/>
              </w:rPr>
              <w:t xml:space="preserve"> “Hit the Road Jack”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Степанова Юлия Николаевна, учитель английского языка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5</w:t>
            </w: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B11" w:rsidRPr="00A76B11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  <w:lang w:eastAsia="ar-SA"/>
              </w:rPr>
              <w:t>Участник</w:t>
            </w:r>
          </w:p>
        </w:tc>
      </w:tr>
      <w:tr w:rsidR="00AE4911" w:rsidRPr="00A76B11" w:rsidTr="00A76B11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6B11" w:rsidRPr="00A76B11" w:rsidRDefault="00A76B11" w:rsidP="00A76B1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6B11" w:rsidRPr="00A76B11" w:rsidRDefault="00A76B11" w:rsidP="00A76B1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  <w:t>Кислова Валерия,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  <w:t>Музыка из фильма «Телохранитель»“</w:t>
            </w:r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val="en-US" w:eastAsia="ar-SA"/>
              </w:rPr>
              <w:t>I</w:t>
            </w:r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  <w:t xml:space="preserve"> </w:t>
            </w:r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val="en-US" w:eastAsia="ar-SA"/>
              </w:rPr>
              <w:t>Will</w:t>
            </w:r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  <w:t xml:space="preserve"> </w:t>
            </w:r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val="en-US" w:eastAsia="ar-SA"/>
              </w:rPr>
              <w:t>Always</w:t>
            </w:r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  <w:t xml:space="preserve"> </w:t>
            </w:r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val="en-US" w:eastAsia="ar-SA"/>
              </w:rPr>
              <w:t>Love</w:t>
            </w:r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  <w:t xml:space="preserve"> </w:t>
            </w:r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val="en-US" w:eastAsia="ar-SA"/>
              </w:rPr>
              <w:t>You</w:t>
            </w:r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  <w:t>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  <w:t>Алабина Анастасия Олеговна, учитель английского языка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9,0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  <w:t>Победитель</w:t>
            </w:r>
          </w:p>
        </w:tc>
      </w:tr>
      <w:tr w:rsidR="00AE4911" w:rsidRPr="00A76B11" w:rsidTr="00AE4911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МБОУ «Перовская школа-гимназия»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E49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Vengagys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” ,7А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“</w:t>
            </w:r>
            <w:proofErr w:type="spellStart"/>
            <w:r w:rsidRPr="00A76B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Oh</w:t>
            </w:r>
            <w:proofErr w:type="spellEnd"/>
            <w:r w:rsidRPr="00A76B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76B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my</w:t>
            </w:r>
            <w:proofErr w:type="spellEnd"/>
            <w:r w:rsidRPr="00A76B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76B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darling</w:t>
            </w:r>
            <w:proofErr w:type="spellEnd"/>
            <w:r w:rsidRPr="00A76B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76B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Clementine</w:t>
            </w:r>
            <w:proofErr w:type="spellEnd"/>
            <w:r w:rsidRPr="00A76B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76B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Смолянец</w:t>
            </w:r>
            <w:proofErr w:type="spellEnd"/>
            <w:r w:rsidRPr="00A76B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Виталия Викторовна, учитель английского языка</w:t>
            </w:r>
          </w:p>
          <w:p w:rsidR="00A76B11" w:rsidRPr="00A76B11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A76B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Гёде</w:t>
            </w:r>
            <w:proofErr w:type="spellEnd"/>
            <w:r w:rsidRPr="00A76B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Алекс </w:t>
            </w:r>
            <w:proofErr w:type="spellStart"/>
            <w:r w:rsidRPr="00A76B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Зигфридович</w:t>
            </w:r>
            <w:proofErr w:type="spellEnd"/>
            <w:r w:rsidRPr="00A76B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учитель музыки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6,33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11" w:rsidRPr="00A76B11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  <w:t>Участник</w:t>
            </w:r>
          </w:p>
        </w:tc>
      </w:tr>
      <w:tr w:rsidR="007439A7" w:rsidRPr="007439A7" w:rsidTr="00AE4911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:rsidR="00AE4911" w:rsidRPr="007439A7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E4911" w:rsidRPr="007439A7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  <w:t>МБОУ «Пожарская школа»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E49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76B11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highlight w:val="yellow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</w:tr>
      <w:tr w:rsidR="00AE4911" w:rsidRPr="00A76B11" w:rsidTr="00AE4911">
        <w:trPr>
          <w:trHeight w:val="28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МБОУ «</w:t>
            </w:r>
            <w:proofErr w:type="spellStart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Родниковская</w:t>
            </w:r>
            <w:proofErr w:type="spellEnd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 xml:space="preserve"> школа-гимназия»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Группа «Звездочки», 3-В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 xml:space="preserve">Современная песня на английском языке </w:t>
            </w: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val="en-US" w:eastAsia="ar-SA"/>
              </w:rPr>
              <w:t>Hello</w:t>
            </w: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 xml:space="preserve">! </w:t>
            </w: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val="en-US" w:eastAsia="ar-SA"/>
              </w:rPr>
              <w:t>How are you?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Заитова</w:t>
            </w:r>
            <w:proofErr w:type="spellEnd"/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Ленара</w:t>
            </w:r>
            <w:proofErr w:type="spellEnd"/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Сабриевна</w:t>
            </w:r>
            <w:proofErr w:type="spellEnd"/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, учитель английского языка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6,66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B11" w:rsidRPr="00A76B11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  <w:lang w:eastAsia="ar-SA"/>
              </w:rPr>
              <w:t>Участник</w:t>
            </w:r>
          </w:p>
        </w:tc>
      </w:tr>
      <w:tr w:rsidR="00AE4911" w:rsidRPr="00A76B11" w:rsidTr="00AE4911">
        <w:trPr>
          <w:trHeight w:val="39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76B11" w:rsidRPr="00A76B11" w:rsidRDefault="00A76B11" w:rsidP="00A76B1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B11" w:rsidRPr="00A76B11" w:rsidRDefault="00A76B11" w:rsidP="00A76B1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Чиглазова</w:t>
            </w:r>
            <w:proofErr w:type="spellEnd"/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 xml:space="preserve"> Александра, 5-Б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 xml:space="preserve">Современная песня на английском языке </w:t>
            </w: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val="en-US" w:eastAsia="ar-SA"/>
              </w:rPr>
              <w:t>Time</w:t>
            </w: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val="en-US" w:eastAsia="ar-SA"/>
              </w:rPr>
              <w:t>for</w:t>
            </w: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val="en-US" w:eastAsia="ar-SA"/>
              </w:rPr>
              <w:t>school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Балашова Анна Алексеевна, учитель английского языка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4,33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11" w:rsidRPr="00A76B11" w:rsidRDefault="00A76B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  <w:lang w:eastAsia="ar-SA"/>
              </w:rPr>
              <w:t>Участник</w:t>
            </w:r>
          </w:p>
        </w:tc>
      </w:tr>
      <w:tr w:rsidR="007439A7" w:rsidRPr="007439A7" w:rsidTr="00AE4911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:rsidR="00AE4911" w:rsidRPr="007439A7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E4911" w:rsidRPr="007439A7" w:rsidRDefault="00AE49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  <w:t>МБОУ «</w:t>
            </w:r>
            <w:proofErr w:type="spellStart"/>
            <w:r w:rsidRPr="007439A7"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  <w:t>Скворцовская</w:t>
            </w:r>
            <w:proofErr w:type="spellEnd"/>
            <w:r w:rsidRPr="007439A7"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  <w:t xml:space="preserve"> школа»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E49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76B11">
            <w:pPr>
              <w:suppressAutoHyphens/>
              <w:snapToGrid w:val="0"/>
              <w:spacing w:after="0" w:line="100" w:lineRule="atLeast"/>
              <w:rPr>
                <w:rFonts w:ascii="Times New Roman" w:eastAsia="SimSun" w:hAnsi="Times New Roman" w:cs="Times New Roman"/>
                <w:b/>
                <w:highlight w:val="yellow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</w:tr>
      <w:tr w:rsidR="00AE4911" w:rsidRPr="00A76B11" w:rsidTr="00AE4911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МБОУ «</w:t>
            </w:r>
            <w:proofErr w:type="spellStart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Тепловская</w:t>
            </w:r>
            <w:proofErr w:type="spellEnd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 xml:space="preserve"> школа»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ru-RU"/>
              </w:rPr>
              <w:t xml:space="preserve">Халилова </w:t>
            </w:r>
            <w:proofErr w:type="spellStart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ru-RU"/>
              </w:rPr>
              <w:t>Реяна</w:t>
            </w:r>
            <w:proofErr w:type="spellEnd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ru-RU"/>
              </w:rPr>
              <w:t xml:space="preserve">, Таиров Руслан, Калинин Кирилл, </w:t>
            </w:r>
            <w:proofErr w:type="spellStart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ru-RU"/>
              </w:rPr>
              <w:t>Ступко</w:t>
            </w:r>
            <w:proofErr w:type="spellEnd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ru-RU"/>
              </w:rPr>
              <w:t xml:space="preserve"> Екатерина, </w:t>
            </w:r>
            <w:proofErr w:type="spellStart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ru-RU"/>
              </w:rPr>
              <w:t>Юсуфова</w:t>
            </w:r>
            <w:proofErr w:type="spellEnd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ru-RU"/>
              </w:rPr>
              <w:t>Арзы</w:t>
            </w:r>
            <w:proofErr w:type="spellEnd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ru-RU"/>
              </w:rPr>
              <w:t>Менавева</w:t>
            </w:r>
            <w:proofErr w:type="spellEnd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ru-RU"/>
              </w:rPr>
              <w:t>Урие</w:t>
            </w:r>
            <w:proofErr w:type="spellEnd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ru-RU"/>
              </w:rPr>
              <w:t>, 9-10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US" w:eastAsia="ar-SA"/>
              </w:rPr>
            </w:pP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ru-RU"/>
              </w:rPr>
              <w:t>Зарубежный</w:t>
            </w: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ru-RU"/>
              </w:rPr>
              <w:t>шлягер</w:t>
            </w: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«All I want for Christmas»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ru-RU"/>
              </w:rPr>
              <w:t>Борщун</w:t>
            </w:r>
            <w:proofErr w:type="spellEnd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Анастасия Сергеевна, учитель английского языка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6,66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  <w:t>Участник</w:t>
            </w:r>
          </w:p>
        </w:tc>
      </w:tr>
      <w:tr w:rsidR="007439A7" w:rsidRPr="007439A7" w:rsidTr="00AE4911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:rsidR="00AE4911" w:rsidRPr="007439A7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E4911" w:rsidRPr="007439A7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  <w:t>МБОУ «</w:t>
            </w:r>
            <w:proofErr w:type="spellStart"/>
            <w:r w:rsidRPr="007439A7"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  <w:t>Трудовская</w:t>
            </w:r>
            <w:proofErr w:type="spellEnd"/>
            <w:r w:rsidRPr="007439A7"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  <w:t xml:space="preserve"> школа»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E49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76B11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highlight w:val="yellow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</w:tr>
      <w:tr w:rsidR="007439A7" w:rsidRPr="007439A7" w:rsidTr="00AE4911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:rsidR="00AE4911" w:rsidRPr="007439A7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E4911" w:rsidRPr="007439A7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  <w:t>МБОУ «Украинская школа»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E49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76B11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highlight w:val="yellow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</w:tr>
      <w:tr w:rsidR="007439A7" w:rsidRPr="007439A7" w:rsidTr="00AE4911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:rsidR="00AE4911" w:rsidRPr="007439A7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E4911" w:rsidRPr="007439A7" w:rsidRDefault="00AE49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  <w:t>МБОУ «</w:t>
            </w:r>
            <w:proofErr w:type="spellStart"/>
            <w:r w:rsidRPr="007439A7"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  <w:t>Укромновская</w:t>
            </w:r>
            <w:proofErr w:type="spellEnd"/>
            <w:r w:rsidRPr="007439A7"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  <w:t xml:space="preserve"> школа»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E49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</w:tr>
      <w:tr w:rsidR="00AE4911" w:rsidRPr="00A76B11" w:rsidTr="00AE4911">
        <w:trPr>
          <w:trHeight w:val="3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lastRenderedPageBreak/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МБОУ «</w:t>
            </w:r>
            <w:proofErr w:type="spellStart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Урожайновская</w:t>
            </w:r>
            <w:proofErr w:type="spellEnd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 xml:space="preserve"> школа </w:t>
            </w:r>
            <w:proofErr w:type="spellStart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им.К.В.Варлыгина</w:t>
            </w:r>
            <w:proofErr w:type="spellEnd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ru-RU"/>
              </w:rPr>
              <w:t>Группа «</w:t>
            </w:r>
            <w:proofErr w:type="spellStart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US" w:eastAsia="ru-RU"/>
              </w:rPr>
              <w:t>CrEaTiVe</w:t>
            </w:r>
            <w:proofErr w:type="spellEnd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US" w:eastAsia="ru-RU"/>
              </w:rPr>
              <w:t>PeOpLe</w:t>
            </w:r>
            <w:proofErr w:type="spellEnd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ru-RU"/>
              </w:rPr>
              <w:t>», 9-11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Современная  песня на иностранном языке «7 </w:t>
            </w: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US" w:eastAsia="ru-RU"/>
              </w:rPr>
              <w:t>Years</w:t>
            </w: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US" w:eastAsia="ru-RU"/>
              </w:rPr>
              <w:t>old</w:t>
            </w: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ru-RU"/>
              </w:rPr>
              <w:t>Овчинникова</w:t>
            </w:r>
            <w:proofErr w:type="spellEnd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Анастасия Сергеевна, учитель английского языка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6,66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  <w:t>Участник</w:t>
            </w:r>
          </w:p>
        </w:tc>
      </w:tr>
      <w:tr w:rsidR="007439A7" w:rsidRPr="007439A7" w:rsidTr="00AE4911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:rsidR="00AE4911" w:rsidRPr="007439A7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E4911" w:rsidRPr="007439A7" w:rsidRDefault="00AE49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  <w:t>МБОУ «</w:t>
            </w:r>
            <w:proofErr w:type="spellStart"/>
            <w:r w:rsidRPr="007439A7"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  <w:t>Чайкинская</w:t>
            </w:r>
            <w:proofErr w:type="spellEnd"/>
            <w:r w:rsidRPr="007439A7"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  <w:t xml:space="preserve"> школа»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E49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</w:tr>
      <w:tr w:rsidR="00AE4911" w:rsidRPr="00A76B11" w:rsidTr="00AE4911">
        <w:trPr>
          <w:trHeight w:val="253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4911" w:rsidRPr="00A76B11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AE4911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МБОУ «</w:t>
            </w:r>
            <w:proofErr w:type="spellStart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Чистенская</w:t>
            </w:r>
            <w:proofErr w:type="spellEnd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 xml:space="preserve"> школа-гимназия имени Героя Социалистического Труда Тарасюка Ивана Степановича»</w:t>
            </w:r>
          </w:p>
          <w:p w:rsidR="00AE4911" w:rsidRPr="00A76B11" w:rsidRDefault="00AE4911" w:rsidP="00AE49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E4911" w:rsidRPr="00A76B11" w:rsidRDefault="00AE4911" w:rsidP="00A76B11">
            <w:pPr>
              <w:suppressAutoHyphens/>
              <w:spacing w:line="240" w:lineRule="auto"/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A76B11">
              <w:rPr>
                <w:rFonts w:ascii="Times New Roman" w:eastAsia="SimSun" w:hAnsi="Times New Roman" w:cs="Times New Roman"/>
                <w:iCs/>
                <w:sz w:val="18"/>
                <w:szCs w:val="18"/>
                <w:lang w:eastAsia="ar-SA"/>
              </w:rPr>
              <w:t>Евтушок</w:t>
            </w:r>
            <w:proofErr w:type="spellEnd"/>
            <w:r w:rsidRPr="00A76B11">
              <w:rPr>
                <w:rFonts w:ascii="Times New Roman" w:eastAsia="SimSun" w:hAnsi="Times New Roman" w:cs="Times New Roman"/>
                <w:iCs/>
                <w:sz w:val="18"/>
                <w:szCs w:val="18"/>
                <w:lang w:eastAsia="ar-SA"/>
              </w:rPr>
              <w:t xml:space="preserve"> Владимир, 7-Б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4911" w:rsidRPr="00A76B11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en-US" w:eastAsia="ar-SA"/>
              </w:rPr>
            </w:pPr>
            <w:r w:rsidRPr="00A76B11">
              <w:rPr>
                <w:rFonts w:ascii="Times New Roman" w:eastAsia="SimSun" w:hAnsi="Times New Roman" w:cs="Times New Roman"/>
                <w:iCs/>
                <w:sz w:val="18"/>
                <w:szCs w:val="18"/>
                <w:lang w:eastAsia="ar-SA"/>
              </w:rPr>
              <w:t>Зарубежный</w:t>
            </w:r>
            <w:r w:rsidRPr="00A76B11">
              <w:rPr>
                <w:rFonts w:ascii="Times New Roman" w:eastAsia="SimSun" w:hAnsi="Times New Roman" w:cs="Times New Roman"/>
                <w:iCs/>
                <w:sz w:val="18"/>
                <w:szCs w:val="18"/>
                <w:lang w:val="en-US" w:eastAsia="ar-SA"/>
              </w:rPr>
              <w:t xml:space="preserve"> </w:t>
            </w:r>
            <w:r w:rsidRPr="00A76B11">
              <w:rPr>
                <w:rFonts w:ascii="Times New Roman" w:eastAsia="SimSun" w:hAnsi="Times New Roman" w:cs="Times New Roman"/>
                <w:iCs/>
                <w:sz w:val="18"/>
                <w:szCs w:val="18"/>
                <w:lang w:eastAsia="ar-SA"/>
              </w:rPr>
              <w:t>шлягер</w:t>
            </w:r>
            <w:r w:rsidRPr="00A76B11">
              <w:rPr>
                <w:rFonts w:ascii="Times New Roman" w:eastAsia="SimSun" w:hAnsi="Times New Roman" w:cs="Times New Roman"/>
                <w:iCs/>
                <w:sz w:val="18"/>
                <w:szCs w:val="18"/>
                <w:lang w:val="en-US" w:eastAsia="ar-SA"/>
              </w:rPr>
              <w:t xml:space="preserve"> «What a wonderful world»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4911" w:rsidRPr="00A76B11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iCs/>
                <w:sz w:val="18"/>
                <w:szCs w:val="18"/>
                <w:lang w:eastAsia="ar-SA"/>
              </w:rPr>
              <w:t>Боброва Татьяна Николаевна, учитель английского языка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4911" w:rsidRPr="00A76B11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7</w:t>
            </w: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4911" w:rsidRPr="00A76B11" w:rsidRDefault="00AE491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A76B11">
              <w:rPr>
                <w:rFonts w:ascii="Times New Roman" w:hAnsi="Times New Roman" w:cs="Times New Roman"/>
                <w:b/>
                <w:sz w:val="18"/>
              </w:rPr>
              <w:t>Участник</w:t>
            </w:r>
          </w:p>
        </w:tc>
      </w:tr>
      <w:tr w:rsidR="00AE4911" w:rsidRPr="00A76B11" w:rsidTr="00AE4911">
        <w:trPr>
          <w:trHeight w:val="81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E4911" w:rsidRPr="00A76B11" w:rsidRDefault="00AE4911" w:rsidP="00A76B1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AE4911" w:rsidRPr="00A76B11" w:rsidRDefault="00AE4911" w:rsidP="00A76B1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E4911" w:rsidRPr="00A76B11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iCs/>
                <w:sz w:val="18"/>
                <w:szCs w:val="18"/>
                <w:lang w:eastAsia="ar-SA"/>
              </w:rPr>
            </w:pPr>
            <w:proofErr w:type="spellStart"/>
            <w:r w:rsidRPr="00A76B11">
              <w:rPr>
                <w:rFonts w:ascii="Times New Roman" w:eastAsia="SimSun" w:hAnsi="Times New Roman" w:cs="Times New Roman"/>
                <w:iCs/>
                <w:sz w:val="18"/>
                <w:szCs w:val="18"/>
                <w:lang w:eastAsia="ar-SA"/>
              </w:rPr>
              <w:t>БейтуллаеваМерзие</w:t>
            </w:r>
            <w:proofErr w:type="spellEnd"/>
            <w:r w:rsidRPr="00A76B11">
              <w:rPr>
                <w:rFonts w:ascii="Times New Roman" w:eastAsia="SimSun" w:hAnsi="Times New Roman" w:cs="Times New Roman"/>
                <w:iCs/>
                <w:sz w:val="18"/>
                <w:szCs w:val="18"/>
                <w:lang w:eastAsia="ar-SA"/>
              </w:rPr>
              <w:t>, </w:t>
            </w:r>
          </w:p>
          <w:p w:rsidR="00AE4911" w:rsidRPr="00A76B11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iCs/>
                <w:sz w:val="18"/>
                <w:szCs w:val="18"/>
                <w:lang w:eastAsia="ar-SA"/>
              </w:rPr>
            </w:pPr>
            <w:proofErr w:type="spellStart"/>
            <w:r w:rsidRPr="00A76B11">
              <w:rPr>
                <w:rFonts w:ascii="Times New Roman" w:eastAsia="SimSun" w:hAnsi="Times New Roman" w:cs="Times New Roman"/>
                <w:iCs/>
                <w:sz w:val="18"/>
                <w:szCs w:val="18"/>
                <w:lang w:eastAsia="ar-SA"/>
              </w:rPr>
              <w:t>УмероваМавиле</w:t>
            </w:r>
            <w:proofErr w:type="spellEnd"/>
            <w:r w:rsidRPr="00A76B11">
              <w:rPr>
                <w:rFonts w:ascii="Times New Roman" w:eastAsia="SimSun" w:hAnsi="Times New Roman" w:cs="Times New Roman"/>
                <w:iCs/>
                <w:sz w:val="18"/>
                <w:szCs w:val="18"/>
                <w:lang w:eastAsia="ar-SA"/>
              </w:rPr>
              <w:t>, 9-Б/9-А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4911" w:rsidRPr="00A76B11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iCs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iCs/>
                <w:sz w:val="18"/>
                <w:szCs w:val="18"/>
                <w:lang w:eastAsia="ar-SA"/>
              </w:rPr>
              <w:t>Современная песня на английском языке «</w:t>
            </w:r>
            <w:proofErr w:type="spellStart"/>
            <w:r w:rsidRPr="00A76B11">
              <w:rPr>
                <w:rFonts w:ascii="Times New Roman" w:eastAsia="SimSun" w:hAnsi="Times New Roman" w:cs="Times New Roman"/>
                <w:iCs/>
                <w:sz w:val="18"/>
                <w:szCs w:val="18"/>
                <w:lang w:eastAsia="ar-SA"/>
              </w:rPr>
              <w:t>Cover</w:t>
            </w:r>
            <w:proofErr w:type="spellEnd"/>
            <w:r w:rsidRPr="00A76B11">
              <w:rPr>
                <w:rFonts w:ascii="Times New Roman" w:eastAsia="SimSun" w:hAnsi="Times New Roman" w:cs="Times New Roman"/>
                <w:i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A76B11">
              <w:rPr>
                <w:rFonts w:ascii="Times New Roman" w:eastAsia="SimSun" w:hAnsi="Times New Roman" w:cs="Times New Roman"/>
                <w:iCs/>
                <w:sz w:val="18"/>
                <w:szCs w:val="18"/>
                <w:lang w:eastAsia="ar-SA"/>
              </w:rPr>
              <w:t>me</w:t>
            </w:r>
            <w:proofErr w:type="spellEnd"/>
            <w:r w:rsidRPr="00A76B11">
              <w:rPr>
                <w:rFonts w:ascii="Times New Roman" w:eastAsia="SimSun" w:hAnsi="Times New Roman" w:cs="Times New Roman"/>
                <w:i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A76B11">
              <w:rPr>
                <w:rFonts w:ascii="Times New Roman" w:eastAsia="SimSun" w:hAnsi="Times New Roman" w:cs="Times New Roman"/>
                <w:iCs/>
                <w:sz w:val="18"/>
                <w:szCs w:val="18"/>
                <w:lang w:eastAsia="ar-SA"/>
              </w:rPr>
              <w:t>in</w:t>
            </w:r>
            <w:proofErr w:type="spellEnd"/>
            <w:r w:rsidRPr="00A76B11">
              <w:rPr>
                <w:rFonts w:ascii="Times New Roman" w:eastAsia="SimSun" w:hAnsi="Times New Roman" w:cs="Times New Roman"/>
                <w:iCs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A76B11">
              <w:rPr>
                <w:rFonts w:ascii="Times New Roman" w:eastAsia="SimSun" w:hAnsi="Times New Roman" w:cs="Times New Roman"/>
                <w:iCs/>
                <w:sz w:val="18"/>
                <w:szCs w:val="18"/>
                <w:lang w:eastAsia="ar-SA"/>
              </w:rPr>
              <w:t>sunshine</w:t>
            </w:r>
            <w:proofErr w:type="spellEnd"/>
            <w:r w:rsidRPr="00A76B11">
              <w:rPr>
                <w:rFonts w:ascii="Times New Roman" w:eastAsia="SimSun" w:hAnsi="Times New Roman" w:cs="Times New Roman"/>
                <w:iCs/>
                <w:sz w:val="18"/>
                <w:szCs w:val="18"/>
                <w:lang w:eastAsia="ar-SA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4911" w:rsidRPr="00A76B11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iCs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iCs/>
                <w:sz w:val="18"/>
                <w:szCs w:val="18"/>
                <w:lang w:eastAsia="ar-SA"/>
              </w:rPr>
              <w:t xml:space="preserve">Асанова Ф.Н., </w:t>
            </w:r>
            <w:proofErr w:type="spellStart"/>
            <w:r w:rsidRPr="00A76B11">
              <w:rPr>
                <w:rFonts w:ascii="Times New Roman" w:eastAsia="SimSun" w:hAnsi="Times New Roman" w:cs="Times New Roman"/>
                <w:iCs/>
                <w:sz w:val="18"/>
                <w:szCs w:val="18"/>
                <w:lang w:eastAsia="ar-SA"/>
              </w:rPr>
              <w:t>Булейко</w:t>
            </w:r>
            <w:proofErr w:type="spellEnd"/>
            <w:r w:rsidRPr="00A76B11">
              <w:rPr>
                <w:rFonts w:ascii="Times New Roman" w:eastAsia="SimSun" w:hAnsi="Times New Roman" w:cs="Times New Roman"/>
                <w:iCs/>
                <w:sz w:val="18"/>
                <w:szCs w:val="18"/>
                <w:lang w:eastAsia="ar-SA"/>
              </w:rPr>
              <w:t xml:space="preserve"> В.В. учителя английского языка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4911" w:rsidRPr="00A76B11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7,33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4911" w:rsidRPr="00A76B11" w:rsidRDefault="00AE4911" w:rsidP="00A76B11">
            <w:pPr>
              <w:spacing w:after="0"/>
              <w:rPr>
                <w:rFonts w:ascii="Times New Roman" w:hAnsi="Times New Roman" w:cs="Times New Roman"/>
                <w:b/>
                <w:sz w:val="18"/>
              </w:rPr>
            </w:pPr>
            <w:r w:rsidRPr="00A76B11">
              <w:rPr>
                <w:rFonts w:ascii="Times New Roman" w:hAnsi="Times New Roman" w:cs="Times New Roman"/>
                <w:b/>
                <w:sz w:val="18"/>
              </w:rPr>
              <w:t>Участник</w:t>
            </w:r>
          </w:p>
        </w:tc>
      </w:tr>
      <w:tr w:rsidR="00AE4911" w:rsidRPr="00A76B11" w:rsidTr="00AE4911">
        <w:trPr>
          <w:trHeight w:val="44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E4911" w:rsidRPr="00A76B11" w:rsidRDefault="00AE4911" w:rsidP="00A76B1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4911" w:rsidRPr="00A76B11" w:rsidRDefault="00AE4911" w:rsidP="00A76B1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E4911" w:rsidRPr="00A76B11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iCs/>
                <w:sz w:val="18"/>
                <w:szCs w:val="18"/>
                <w:lang w:eastAsia="ar-SA"/>
              </w:rPr>
              <w:t>Трифонова София, Сафронова Екатерина, Бабич Елена, 6-Б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911" w:rsidRPr="00A76B11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Современная песня на английском языке «</w:t>
            </w: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val="en-US" w:eastAsia="ar-SA"/>
              </w:rPr>
              <w:t>Best</w:t>
            </w: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 xml:space="preserve"> f</w:t>
            </w:r>
            <w:proofErr w:type="spellStart"/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val="en-US" w:eastAsia="ar-SA"/>
              </w:rPr>
              <w:t>ri</w:t>
            </w: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ends</w:t>
            </w:r>
            <w:proofErr w:type="spellEnd"/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911" w:rsidRPr="00A76B11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iCs/>
                <w:sz w:val="18"/>
                <w:szCs w:val="18"/>
                <w:lang w:eastAsia="ar-SA"/>
              </w:rPr>
              <w:t>Чертовских Ю.Н., учитель английского языка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4911" w:rsidRPr="00A76B11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7</w:t>
            </w: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911" w:rsidRPr="00A76B11" w:rsidRDefault="00AE491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A76B11">
              <w:rPr>
                <w:rFonts w:ascii="Times New Roman" w:hAnsi="Times New Roman" w:cs="Times New Roman"/>
                <w:b/>
                <w:sz w:val="18"/>
              </w:rPr>
              <w:t>Участник</w:t>
            </w:r>
          </w:p>
        </w:tc>
      </w:tr>
      <w:tr w:rsidR="00AE4911" w:rsidRPr="00A76B11" w:rsidTr="00AE4911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МБОУ «</w:t>
            </w:r>
            <w:proofErr w:type="spellStart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Широковская</w:t>
            </w:r>
            <w:proofErr w:type="spellEnd"/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 xml:space="preserve"> школа»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line="240" w:lineRule="auto"/>
              <w:rPr>
                <w:rFonts w:ascii="Times New Roman" w:eastAsia="SimSun" w:hAnsi="Times New Roman" w:cs="Times New Roman"/>
                <w:i/>
                <w:iCs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val="en-US" w:eastAsia="ar-SA"/>
              </w:rPr>
              <w:t>“SUCCESS”</w:t>
            </w: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, 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line="240" w:lineRule="auto"/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Зарубежный шлягер «</w:t>
            </w: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val="en-US" w:eastAsia="ar-SA"/>
              </w:rPr>
              <w:t>Yesterday</w:t>
            </w: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Бурдукова Ирина Юрьевна, учитель музыки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6,66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11" w:rsidRPr="00A76B11" w:rsidRDefault="00A76B1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A76B11">
              <w:rPr>
                <w:rFonts w:ascii="Times New Roman" w:hAnsi="Times New Roman" w:cs="Times New Roman"/>
                <w:b/>
                <w:sz w:val="18"/>
              </w:rPr>
              <w:t>Участник</w:t>
            </w:r>
          </w:p>
        </w:tc>
      </w:tr>
      <w:tr w:rsidR="007439A7" w:rsidRPr="007439A7" w:rsidTr="00AE4911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:rsidR="00AE4911" w:rsidRPr="007439A7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E4911" w:rsidRPr="007439A7" w:rsidRDefault="00AE49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  <w:t>МБОУ «</w:t>
            </w:r>
            <w:proofErr w:type="spellStart"/>
            <w:r w:rsidRPr="007439A7"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  <w:t>Краснолесская</w:t>
            </w:r>
            <w:proofErr w:type="spellEnd"/>
            <w:r w:rsidRPr="007439A7"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  <w:t xml:space="preserve"> основная школа»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E49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</w:tr>
      <w:tr w:rsidR="007439A7" w:rsidRPr="007439A7" w:rsidTr="00AE4911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:rsidR="00AE4911" w:rsidRPr="007439A7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E4911" w:rsidRPr="007439A7" w:rsidRDefault="00AE49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  <w:t>МБОУ «</w:t>
            </w:r>
            <w:proofErr w:type="spellStart"/>
            <w:r w:rsidRPr="007439A7"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  <w:t>Кленовская</w:t>
            </w:r>
            <w:proofErr w:type="spellEnd"/>
            <w:r w:rsidRPr="007439A7"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  <w:t xml:space="preserve"> основная школа»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E49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</w:tr>
      <w:tr w:rsidR="007439A7" w:rsidRPr="007439A7" w:rsidTr="00AE4911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:rsidR="00AE4911" w:rsidRPr="007439A7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  <w:t xml:space="preserve">39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E4911" w:rsidRPr="007439A7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  <w:t>МБОУ «Лицей»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AE4911" w:rsidRPr="007439A7" w:rsidRDefault="00AE4911" w:rsidP="00AE49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</w:tr>
      <w:tr w:rsidR="007439A7" w:rsidRPr="007439A7" w:rsidTr="004E0C03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 w:themeFill="background1" w:themeFillShade="D9"/>
            <w:hideMark/>
          </w:tcPr>
          <w:p w:rsidR="00AE4911" w:rsidRPr="007439A7" w:rsidRDefault="00AE49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E4911" w:rsidRPr="007439A7" w:rsidRDefault="00AE4911" w:rsidP="00AE49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  <w:r w:rsidRPr="007439A7"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  <w:t>МБОУ «</w:t>
            </w:r>
            <w:proofErr w:type="spellStart"/>
            <w:r w:rsidRPr="007439A7"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  <w:t>Краснозорькинская</w:t>
            </w:r>
            <w:proofErr w:type="spellEnd"/>
            <w:r w:rsidRPr="007439A7"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  <w:t xml:space="preserve"> начальная школа»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E49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76B11">
            <w:pPr>
              <w:suppressAutoHyphens/>
              <w:snapToGrid w:val="0"/>
              <w:spacing w:after="0" w:line="100" w:lineRule="atLeast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E4911" w:rsidRPr="007439A7" w:rsidRDefault="00AE4911" w:rsidP="00A76B1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eastAsia="ar-SA"/>
              </w:rPr>
            </w:pPr>
          </w:p>
        </w:tc>
      </w:tr>
      <w:tr w:rsidR="00AE4911" w:rsidRPr="00A76B11" w:rsidTr="00AE4911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МБОУ «</w:t>
            </w:r>
            <w:proofErr w:type="spellStart"/>
            <w:r w:rsidRPr="00A76B1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Перевальненская</w:t>
            </w:r>
            <w:proofErr w:type="spellEnd"/>
            <w:r w:rsidRPr="00A76B1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начальная школа»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76B11" w:rsidRPr="00A76B11" w:rsidRDefault="00A76B11" w:rsidP="00A76B11">
            <w:pPr>
              <w:suppressAutoHyphens/>
              <w:spacing w:before="100" w:beforeAutospacing="1" w:after="100" w:afterAutospacing="1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София Купченко, 4-А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en-US" w:eastAsia="ar-SA"/>
              </w:rPr>
            </w:pPr>
            <w:r w:rsidRPr="00A76B1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Фольклор</w:t>
            </w:r>
            <w:r w:rsidRPr="00A76B1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A76B1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на</w:t>
            </w:r>
            <w:r w:rsidRPr="00A76B1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A76B1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иностранном</w:t>
            </w:r>
            <w:r w:rsidRPr="00A76B1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A76B1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языке</w:t>
            </w:r>
            <w:r w:rsidRPr="00A76B1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en-US" w:eastAsia="ru-RU"/>
              </w:rPr>
              <w:t> “All I want for Christmas”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A76B1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Садлаева</w:t>
            </w:r>
            <w:proofErr w:type="spellEnd"/>
            <w:r w:rsidRPr="00A76B1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76B1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Султани</w:t>
            </w:r>
            <w:proofErr w:type="spellEnd"/>
            <w:r w:rsidRPr="00A76B1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 е </w:t>
            </w:r>
            <w:proofErr w:type="spellStart"/>
            <w:r w:rsidRPr="00A76B1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Расимовна</w:t>
            </w:r>
            <w:proofErr w:type="spellEnd"/>
            <w:r w:rsidRPr="00A76B1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>, учитель английского языка</w:t>
            </w:r>
            <w:r w:rsidRPr="00A76B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7,33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11" w:rsidRPr="00A76B11" w:rsidRDefault="00A76B1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A76B11">
              <w:rPr>
                <w:rFonts w:ascii="Times New Roman" w:hAnsi="Times New Roman" w:cs="Times New Roman"/>
                <w:b/>
                <w:sz w:val="18"/>
              </w:rPr>
              <w:t>Участник</w:t>
            </w:r>
          </w:p>
        </w:tc>
      </w:tr>
      <w:tr w:rsidR="00AE4911" w:rsidRPr="00A76B11" w:rsidTr="00A76B11">
        <w:trPr>
          <w:trHeight w:val="2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МБОУ «</w:t>
            </w:r>
            <w:proofErr w:type="spellStart"/>
            <w:r w:rsidRPr="00A76B1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Кизиловская</w:t>
            </w:r>
            <w:proofErr w:type="spellEnd"/>
            <w:r w:rsidRPr="00A76B11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начальная школа-детский сад «Росинка»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Коллектив учащихся 1-4 классов «Росинки»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«</w:t>
            </w: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val="en-US" w:eastAsia="ar-SA"/>
              </w:rPr>
              <w:t>Let it be</w:t>
            </w: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sz w:val="18"/>
                <w:szCs w:val="18"/>
                <w:lang w:eastAsia="ar-SA"/>
              </w:rPr>
              <w:t>Волкова Виктория Викторовна, учитель английского языка, Лебедева Анна Юрьевна, учитель музыки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B11" w:rsidRPr="00A76B11" w:rsidRDefault="00A76B11" w:rsidP="00A76B1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A76B11"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7</w:t>
            </w:r>
            <w:r>
              <w:rPr>
                <w:rFonts w:ascii="Times New Roman" w:eastAsia="SimSun" w:hAnsi="Times New Roman" w:cs="Times New Roman"/>
                <w:b/>
                <w:color w:val="000000" w:themeColor="text1"/>
                <w:sz w:val="18"/>
                <w:szCs w:val="18"/>
                <w:lang w:eastAsia="ar-SA"/>
              </w:rPr>
              <w:t>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B11" w:rsidRPr="00A76B11" w:rsidRDefault="00A76B1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A76B11">
              <w:rPr>
                <w:rFonts w:ascii="Times New Roman" w:hAnsi="Times New Roman" w:cs="Times New Roman"/>
                <w:b/>
                <w:sz w:val="18"/>
              </w:rPr>
              <w:t>Участник</w:t>
            </w:r>
          </w:p>
        </w:tc>
      </w:tr>
    </w:tbl>
    <w:p w:rsidR="002E4F65" w:rsidRDefault="002E4F65" w:rsidP="00AE4911"/>
    <w:p w:rsidR="00AE4911" w:rsidRDefault="00AE4911" w:rsidP="00AE4911"/>
    <w:p w:rsidR="00AE4911" w:rsidRPr="00AE4911" w:rsidRDefault="00AE4911" w:rsidP="00AE4911">
      <w:pPr>
        <w:suppressAutoHyphens/>
        <w:rPr>
          <w:rFonts w:ascii="Times New Roman" w:eastAsia="SimSun" w:hAnsi="Times New Roman" w:cs="Times New Roman"/>
          <w:lang w:eastAsia="ar-SA"/>
        </w:rPr>
      </w:pPr>
      <w:r w:rsidRPr="00AE4911">
        <w:rPr>
          <w:rFonts w:ascii="Times New Roman" w:eastAsia="SimSun" w:hAnsi="Times New Roman" w:cs="Times New Roman"/>
          <w:lang w:eastAsia="ar-SA"/>
        </w:rPr>
        <w:t>Председатель жюри: _________________________ / Юрченко О.А./</w:t>
      </w:r>
    </w:p>
    <w:p w:rsidR="00AE4911" w:rsidRPr="00AE4911" w:rsidRDefault="00AE4911" w:rsidP="00AE4911">
      <w:pPr>
        <w:suppressAutoHyphens/>
        <w:rPr>
          <w:rFonts w:ascii="Times New Roman" w:eastAsia="SimSun" w:hAnsi="Times New Roman" w:cs="Times New Roman"/>
          <w:lang w:eastAsia="ar-SA"/>
        </w:rPr>
      </w:pPr>
      <w:r w:rsidRPr="00AE4911">
        <w:rPr>
          <w:rFonts w:ascii="Times New Roman" w:eastAsia="SimSun" w:hAnsi="Times New Roman" w:cs="Times New Roman"/>
          <w:lang w:eastAsia="ar-SA"/>
        </w:rPr>
        <w:t>Члены жюри:</w:t>
      </w:r>
      <w:r>
        <w:rPr>
          <w:rFonts w:ascii="Times New Roman" w:eastAsia="SimSun" w:hAnsi="Times New Roman" w:cs="Times New Roman"/>
          <w:lang w:eastAsia="ar-SA"/>
        </w:rPr>
        <w:t xml:space="preserve">  </w:t>
      </w:r>
      <w:r w:rsidRPr="00AE4911">
        <w:rPr>
          <w:rFonts w:ascii="Times New Roman" w:eastAsia="SimSun" w:hAnsi="Times New Roman" w:cs="Times New Roman"/>
          <w:lang w:eastAsia="ar-SA"/>
        </w:rPr>
        <w:t>______________________________ /</w:t>
      </w:r>
      <w:proofErr w:type="spellStart"/>
      <w:r w:rsidRPr="00AE4911">
        <w:rPr>
          <w:rFonts w:ascii="Times New Roman" w:eastAsia="SimSun" w:hAnsi="Times New Roman" w:cs="Times New Roman"/>
          <w:lang w:eastAsia="ar-SA"/>
        </w:rPr>
        <w:t>Абдулганиева</w:t>
      </w:r>
      <w:proofErr w:type="spellEnd"/>
      <w:r w:rsidRPr="00AE4911">
        <w:rPr>
          <w:rFonts w:ascii="Times New Roman" w:eastAsia="SimSun" w:hAnsi="Times New Roman" w:cs="Times New Roman"/>
          <w:lang w:eastAsia="ar-SA"/>
        </w:rPr>
        <w:t xml:space="preserve"> С.Ф./</w:t>
      </w:r>
    </w:p>
    <w:p w:rsidR="00AE4911" w:rsidRPr="00AE4911" w:rsidRDefault="00AE4911" w:rsidP="00AE4911">
      <w:pPr>
        <w:suppressAutoHyphens/>
        <w:rPr>
          <w:rFonts w:ascii="Times New Roman" w:eastAsia="SimSun" w:hAnsi="Times New Roman" w:cs="Times New Roman"/>
          <w:lang w:eastAsia="ar-SA"/>
        </w:rPr>
      </w:pPr>
      <w:r w:rsidRPr="00AE4911">
        <w:rPr>
          <w:rFonts w:ascii="Times New Roman" w:eastAsia="SimSun" w:hAnsi="Times New Roman" w:cs="Times New Roman"/>
          <w:lang w:eastAsia="ar-SA"/>
        </w:rPr>
        <w:t xml:space="preserve">                          _____________________________ /Гершун А.В./ </w:t>
      </w:r>
    </w:p>
    <w:p w:rsidR="00AE4911" w:rsidRPr="00AE4911" w:rsidRDefault="00AE4911" w:rsidP="00AE4911">
      <w:pPr>
        <w:suppressAutoHyphens/>
        <w:rPr>
          <w:rFonts w:ascii="Times New Roman" w:eastAsia="SimSun" w:hAnsi="Times New Roman" w:cs="Times New Roman"/>
          <w:lang w:eastAsia="ar-SA"/>
        </w:rPr>
      </w:pPr>
      <w:r w:rsidRPr="00AE4911">
        <w:rPr>
          <w:rFonts w:ascii="Times New Roman" w:eastAsia="SimSun" w:hAnsi="Times New Roman" w:cs="Times New Roman"/>
          <w:lang w:eastAsia="ar-SA"/>
        </w:rPr>
        <w:t xml:space="preserve">                          ______________________________ /</w:t>
      </w:r>
      <w:proofErr w:type="spellStart"/>
      <w:r w:rsidRPr="00AE4911">
        <w:rPr>
          <w:rFonts w:ascii="Times New Roman" w:eastAsia="SimSun" w:hAnsi="Times New Roman" w:cs="Times New Roman"/>
          <w:lang w:eastAsia="ar-SA"/>
        </w:rPr>
        <w:t>Газиева</w:t>
      </w:r>
      <w:proofErr w:type="spellEnd"/>
      <w:r w:rsidRPr="00AE4911">
        <w:rPr>
          <w:rFonts w:ascii="Times New Roman" w:eastAsia="SimSun" w:hAnsi="Times New Roman" w:cs="Times New Roman"/>
          <w:lang w:eastAsia="ar-SA"/>
        </w:rPr>
        <w:t xml:space="preserve"> М.Р./</w:t>
      </w:r>
    </w:p>
    <w:p w:rsidR="00AE4911" w:rsidRPr="00AE4911" w:rsidRDefault="00AE4911" w:rsidP="00AE4911"/>
    <w:sectPr w:rsidR="00AE4911" w:rsidRPr="00AE4911" w:rsidSect="00AE4911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83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B11"/>
    <w:rsid w:val="002E4F65"/>
    <w:rsid w:val="007439A7"/>
    <w:rsid w:val="00A76B11"/>
    <w:rsid w:val="00AE4911"/>
    <w:rsid w:val="00D24836"/>
    <w:rsid w:val="00F4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133760-846E-4DFD-89AF-B40DCDF81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76B11"/>
  </w:style>
  <w:style w:type="paragraph" w:styleId="a3">
    <w:name w:val="header"/>
    <w:basedOn w:val="a"/>
    <w:link w:val="a4"/>
    <w:uiPriority w:val="99"/>
    <w:semiHidden/>
    <w:unhideWhenUsed/>
    <w:rsid w:val="00A76B1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SimSun" w:hAnsi="Calibri" w:cs="font283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A76B11"/>
    <w:rPr>
      <w:rFonts w:ascii="Calibri" w:eastAsia="SimSun" w:hAnsi="Calibri" w:cs="font283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A76B1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SimSun" w:hAnsi="Calibri" w:cs="font283"/>
      <w:lang w:eastAsia="ar-SA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A76B11"/>
    <w:rPr>
      <w:rFonts w:ascii="Calibri" w:eastAsia="SimSun" w:hAnsi="Calibri" w:cs="font283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A76B11"/>
    <w:pPr>
      <w:suppressAutoHyphens/>
      <w:spacing w:after="0" w:line="240" w:lineRule="auto"/>
    </w:pPr>
    <w:rPr>
      <w:rFonts w:ascii="Tahoma" w:eastAsia="SimSun" w:hAnsi="Tahoma" w:cs="Tahoma"/>
      <w:sz w:val="16"/>
      <w:szCs w:val="16"/>
      <w:lang w:eastAsia="ar-SA"/>
    </w:rPr>
  </w:style>
  <w:style w:type="character" w:customStyle="1" w:styleId="a8">
    <w:name w:val="Текст выноски Знак"/>
    <w:basedOn w:val="a0"/>
    <w:link w:val="a7"/>
    <w:uiPriority w:val="99"/>
    <w:semiHidden/>
    <w:rsid w:val="00A76B11"/>
    <w:rPr>
      <w:rFonts w:ascii="Tahoma" w:eastAsia="SimSu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3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1147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София</cp:lastModifiedBy>
  <cp:revision>2</cp:revision>
  <cp:lastPrinted>2021-11-21T19:11:00Z</cp:lastPrinted>
  <dcterms:created xsi:type="dcterms:W3CDTF">2021-11-21T18:45:00Z</dcterms:created>
  <dcterms:modified xsi:type="dcterms:W3CDTF">2021-11-22T07:48:00Z</dcterms:modified>
</cp:coreProperties>
</file>