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048" w:type="dxa"/>
        <w:tblLook w:val="01E0" w:firstRow="1" w:lastRow="1" w:firstColumn="1" w:lastColumn="1" w:noHBand="0" w:noVBand="0"/>
      </w:tblPr>
      <w:tblGrid>
        <w:gridCol w:w="15048"/>
      </w:tblGrid>
      <w:tr w:rsidR="006A782C" w:rsidRPr="003076AC" w14:paraId="32001214" w14:textId="77777777" w:rsidTr="002912EB">
        <w:trPr>
          <w:trHeight w:val="560"/>
        </w:trPr>
        <w:tc>
          <w:tcPr>
            <w:tcW w:w="15048" w:type="dxa"/>
          </w:tcPr>
          <w:p w14:paraId="77EE47A9" w14:textId="77777777" w:rsidR="006A782C" w:rsidRPr="003076AC" w:rsidRDefault="006A782C" w:rsidP="002912EB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AC">
              <w:rPr>
                <w:rFonts w:ascii="Times New Roman" w:hAnsi="Times New Roman" w:cs="Times New Roman"/>
                <w:b/>
                <w:sz w:val="24"/>
                <w:szCs w:val="24"/>
              </w:rPr>
              <w:t>СПРАВКА</w:t>
            </w:r>
          </w:p>
          <w:p w14:paraId="3AE48B02" w14:textId="77777777" w:rsidR="008C2B6B" w:rsidRDefault="006A782C" w:rsidP="002912EB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материально-техническом обеспечении образовательной деятельности </w:t>
            </w:r>
          </w:p>
          <w:p w14:paraId="0B4004AD" w14:textId="4B093289" w:rsidR="006A782C" w:rsidRPr="003076AC" w:rsidRDefault="006A782C" w:rsidP="002912EB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  <w:r w:rsidR="004560EF" w:rsidRPr="004560EF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дополнительной общеобразоват</w:t>
            </w:r>
            <w:r w:rsidR="004560EF">
              <w:rPr>
                <w:rFonts w:ascii="Times New Roman" w:hAnsi="Times New Roman" w:cs="Times New Roman"/>
                <w:b/>
                <w:sz w:val="24"/>
                <w:szCs w:val="24"/>
              </w:rPr>
              <w:t>ельной общеразвивающей программе</w:t>
            </w:r>
          </w:p>
        </w:tc>
      </w:tr>
      <w:tr w:rsidR="006A782C" w:rsidRPr="003076AC" w14:paraId="1DC9E2A7" w14:textId="77777777" w:rsidTr="002912EB">
        <w:trPr>
          <w:trHeight w:val="829"/>
        </w:trPr>
        <w:tc>
          <w:tcPr>
            <w:tcW w:w="15048" w:type="dxa"/>
          </w:tcPr>
          <w:p w14:paraId="47C249B4" w14:textId="2B6EC8E9" w:rsidR="006A782C" w:rsidRPr="008C2B6B" w:rsidRDefault="008C2B6B" w:rsidP="002912EB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C2B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2026-2027 учебный год</w:t>
            </w:r>
          </w:p>
          <w:p w14:paraId="03926053" w14:textId="77777777" w:rsidR="006A782C" w:rsidRPr="003076AC" w:rsidRDefault="006A782C" w:rsidP="002912EB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3076AC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 xml:space="preserve">Муниципальное бюджетное образовательное учреждение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 xml:space="preserve">дополнительного образования </w:t>
            </w:r>
            <w:r w:rsidRPr="003076AC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«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Центр детского и юношеского творчества</w:t>
            </w:r>
            <w:r w:rsidRPr="003076AC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»</w:t>
            </w:r>
          </w:p>
          <w:p w14:paraId="21861324" w14:textId="77777777" w:rsidR="006A782C" w:rsidRPr="003076AC" w:rsidRDefault="006A782C" w:rsidP="002912EB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3076AC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 xml:space="preserve"> Симферополь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ского района</w:t>
            </w:r>
            <w:r w:rsidRPr="003076AC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 xml:space="preserve"> Республики Крым</w:t>
            </w:r>
          </w:p>
          <w:p w14:paraId="2F990E64" w14:textId="77777777" w:rsidR="006A782C" w:rsidRPr="003076AC" w:rsidRDefault="006A782C" w:rsidP="002912EB">
            <w:pPr>
              <w:tabs>
                <w:tab w:val="left" w:pos="5550"/>
              </w:tabs>
            </w:pPr>
          </w:p>
        </w:tc>
      </w:tr>
    </w:tbl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540"/>
        <w:gridCol w:w="3537"/>
        <w:gridCol w:w="3431"/>
        <w:gridCol w:w="3402"/>
        <w:gridCol w:w="4253"/>
      </w:tblGrid>
      <w:tr w:rsidR="007A3C24" w:rsidRPr="00CA0614" w14:paraId="571B08B3" w14:textId="77777777" w:rsidTr="0043588D">
        <w:tc>
          <w:tcPr>
            <w:tcW w:w="540" w:type="dxa"/>
          </w:tcPr>
          <w:p w14:paraId="22E13186" w14:textId="77777777" w:rsidR="00D40597" w:rsidRPr="00CA0614" w:rsidRDefault="00D40597" w:rsidP="00CA0614">
            <w:r w:rsidRPr="00CA0614">
              <w:t>№ п/п</w:t>
            </w:r>
          </w:p>
        </w:tc>
        <w:tc>
          <w:tcPr>
            <w:tcW w:w="3537" w:type="dxa"/>
          </w:tcPr>
          <w:p w14:paraId="3435A6B1" w14:textId="77777777" w:rsidR="00D40597" w:rsidRPr="00CA0614" w:rsidRDefault="00D40597" w:rsidP="00CA0614">
            <w:r w:rsidRPr="00CA0614">
              <w:t>Образовательное учреждение</w:t>
            </w:r>
          </w:p>
        </w:tc>
        <w:tc>
          <w:tcPr>
            <w:tcW w:w="3431" w:type="dxa"/>
          </w:tcPr>
          <w:p w14:paraId="094892F2" w14:textId="77777777" w:rsidR="00D40597" w:rsidRPr="00CA0614" w:rsidRDefault="00D40597" w:rsidP="00CA0614">
            <w:r w:rsidRPr="00CA0614">
              <w:t>Направленность программ</w:t>
            </w:r>
          </w:p>
        </w:tc>
        <w:tc>
          <w:tcPr>
            <w:tcW w:w="3402" w:type="dxa"/>
          </w:tcPr>
          <w:p w14:paraId="4039FBB2" w14:textId="77777777" w:rsidR="00D40597" w:rsidRPr="00CA0614" w:rsidRDefault="00D40597" w:rsidP="00CA0614">
            <w:r w:rsidRPr="00CA0614">
              <w:t xml:space="preserve">Название </w:t>
            </w:r>
            <w:r w:rsidR="002912EB" w:rsidRPr="00CA0614">
              <w:t>дополнительной общеобразовательной общеразвивающей программы</w:t>
            </w:r>
          </w:p>
        </w:tc>
        <w:tc>
          <w:tcPr>
            <w:tcW w:w="4253" w:type="dxa"/>
          </w:tcPr>
          <w:p w14:paraId="0B79B4D5" w14:textId="77777777" w:rsidR="00D40597" w:rsidRPr="00CA0614" w:rsidRDefault="00D40597" w:rsidP="00CA0614">
            <w:r w:rsidRPr="00CA0614">
              <w:t>Оборудование</w:t>
            </w:r>
          </w:p>
        </w:tc>
      </w:tr>
      <w:tr w:rsidR="00631055" w:rsidRPr="00CA0614" w14:paraId="302B368F" w14:textId="77777777" w:rsidTr="0043588D">
        <w:tc>
          <w:tcPr>
            <w:tcW w:w="540" w:type="dxa"/>
          </w:tcPr>
          <w:p w14:paraId="49817C89" w14:textId="77777777" w:rsidR="00631055" w:rsidRPr="00CA0614" w:rsidRDefault="00631055" w:rsidP="00CA0614"/>
        </w:tc>
        <w:tc>
          <w:tcPr>
            <w:tcW w:w="3537" w:type="dxa"/>
          </w:tcPr>
          <w:p w14:paraId="07937EC5" w14:textId="04D8D801" w:rsidR="00631055" w:rsidRPr="00CA0614" w:rsidRDefault="00631055" w:rsidP="00CA0614">
            <w:pPr>
              <w:rPr>
                <w:b/>
              </w:rPr>
            </w:pPr>
            <w:r w:rsidRPr="00CA0614">
              <w:rPr>
                <w:b/>
              </w:rPr>
              <w:t>МБОУ</w:t>
            </w:r>
          </w:p>
        </w:tc>
        <w:tc>
          <w:tcPr>
            <w:tcW w:w="3431" w:type="dxa"/>
          </w:tcPr>
          <w:p w14:paraId="40730DBA" w14:textId="77777777" w:rsidR="00631055" w:rsidRPr="00CA0614" w:rsidRDefault="00631055" w:rsidP="00CA0614"/>
        </w:tc>
        <w:tc>
          <w:tcPr>
            <w:tcW w:w="3402" w:type="dxa"/>
          </w:tcPr>
          <w:p w14:paraId="18E28153" w14:textId="77777777" w:rsidR="00631055" w:rsidRPr="00CA0614" w:rsidRDefault="00631055" w:rsidP="00CA0614"/>
        </w:tc>
        <w:tc>
          <w:tcPr>
            <w:tcW w:w="4253" w:type="dxa"/>
          </w:tcPr>
          <w:p w14:paraId="4487FE15" w14:textId="77777777" w:rsidR="00631055" w:rsidRPr="00CA0614" w:rsidRDefault="00631055" w:rsidP="00CA0614"/>
        </w:tc>
      </w:tr>
      <w:tr w:rsidR="007A3C24" w:rsidRPr="00CA0614" w14:paraId="17E9169F" w14:textId="77777777" w:rsidTr="0043588D">
        <w:trPr>
          <w:trHeight w:val="2525"/>
        </w:trPr>
        <w:tc>
          <w:tcPr>
            <w:tcW w:w="540" w:type="dxa"/>
          </w:tcPr>
          <w:p w14:paraId="43299325" w14:textId="77777777" w:rsidR="00D40597" w:rsidRPr="00CA0614" w:rsidRDefault="00D40597" w:rsidP="00CA0614">
            <w:r w:rsidRPr="00CA0614">
              <w:t>1</w:t>
            </w:r>
          </w:p>
        </w:tc>
        <w:tc>
          <w:tcPr>
            <w:tcW w:w="3537" w:type="dxa"/>
          </w:tcPr>
          <w:p w14:paraId="2CFEBD4C" w14:textId="77777777" w:rsidR="00D40597" w:rsidRPr="00CA0614" w:rsidRDefault="00D40597" w:rsidP="00CA0614">
            <w:pPr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Муниципальное бюджетное общеобразовательное учреждение «Винницкая школа» Симферопольского района Республики Крым</w:t>
            </w:r>
          </w:p>
          <w:p w14:paraId="43B0D1B2" w14:textId="77777777" w:rsidR="00D40597" w:rsidRPr="00CA0614" w:rsidRDefault="00D40597" w:rsidP="00CA0614"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297549, Российская Федерация, Республика Крым, Симферопольский район, с. Винницкое, ул. Терешковой, 8</w:t>
            </w:r>
          </w:p>
        </w:tc>
        <w:tc>
          <w:tcPr>
            <w:tcW w:w="3431" w:type="dxa"/>
          </w:tcPr>
          <w:p w14:paraId="650639BC" w14:textId="77777777" w:rsidR="00F855C5" w:rsidRPr="00CA0614" w:rsidRDefault="00F855C5" w:rsidP="00CA0614">
            <w:r w:rsidRPr="00CA0614">
              <w:t xml:space="preserve">Художественная </w:t>
            </w:r>
          </w:p>
          <w:p w14:paraId="1C74D7A9" w14:textId="1D9449EC" w:rsidR="00F855C5" w:rsidRPr="00CA0614" w:rsidRDefault="00F855C5" w:rsidP="00CA0614">
            <w:r w:rsidRPr="00CA0614">
              <w:t xml:space="preserve">(ИЗО ПДО Куртжемиль </w:t>
            </w:r>
            <w:r w:rsidR="0043588D" w:rsidRPr="00CA0614">
              <w:t>С</w:t>
            </w:r>
            <w:r w:rsidRPr="00CA0614">
              <w:t>.Ю.)</w:t>
            </w:r>
          </w:p>
        </w:tc>
        <w:tc>
          <w:tcPr>
            <w:tcW w:w="3402" w:type="dxa"/>
          </w:tcPr>
          <w:p w14:paraId="02AEF47C" w14:textId="77777777" w:rsidR="00900EDC" w:rsidRPr="00CA0614" w:rsidRDefault="00687010" w:rsidP="00CA0614">
            <w:pPr>
              <w:pStyle w:val="a4"/>
              <w:numPr>
                <w:ilvl w:val="0"/>
                <w:numId w:val="12"/>
              </w:numPr>
              <w:ind w:left="317"/>
            </w:pPr>
            <w:r w:rsidRPr="00CA0614">
              <w:t xml:space="preserve"> </w:t>
            </w:r>
            <w:r w:rsidR="00900EDC" w:rsidRPr="00CA0614">
              <w:t>«Акварель» Стартовый</w:t>
            </w:r>
          </w:p>
          <w:p w14:paraId="1435850B" w14:textId="29668508" w:rsidR="00F855C5" w:rsidRPr="00CA0614" w:rsidRDefault="00900EDC" w:rsidP="00CA0614">
            <w:pPr>
              <w:pStyle w:val="a4"/>
              <w:numPr>
                <w:ilvl w:val="0"/>
                <w:numId w:val="12"/>
              </w:numPr>
              <w:ind w:left="317"/>
            </w:pPr>
            <w:r w:rsidRPr="00CA0614">
              <w:t>«Палитра» Базовый уровень</w:t>
            </w:r>
          </w:p>
        </w:tc>
        <w:tc>
          <w:tcPr>
            <w:tcW w:w="4253" w:type="dxa"/>
          </w:tcPr>
          <w:p w14:paraId="41B62672" w14:textId="77777777" w:rsidR="00F855C5" w:rsidRPr="00CA0614" w:rsidRDefault="00F855C5" w:rsidP="00CA0614">
            <w:r w:rsidRPr="00CA0614">
              <w:t xml:space="preserve">Стол учителя - 1, </w:t>
            </w:r>
          </w:p>
          <w:p w14:paraId="03EDAAE6" w14:textId="29C6F68A" w:rsidR="00F855C5" w:rsidRPr="00CA0614" w:rsidRDefault="00F855C5" w:rsidP="00CA0614">
            <w:r w:rsidRPr="00CA0614">
              <w:t xml:space="preserve">стул учительский </w:t>
            </w:r>
            <w:r w:rsidR="0043588D" w:rsidRPr="00CA0614">
              <w:t>–</w:t>
            </w:r>
            <w:r w:rsidRPr="00CA0614">
              <w:t xml:space="preserve"> 1</w:t>
            </w:r>
            <w:r w:rsidR="0043588D" w:rsidRPr="00CA0614">
              <w:t>,</w:t>
            </w:r>
          </w:p>
          <w:p w14:paraId="4FC1F7F8" w14:textId="77777777" w:rsidR="00F855C5" w:rsidRPr="00CA0614" w:rsidRDefault="00F855C5" w:rsidP="00CA0614">
            <w:r w:rsidRPr="00CA0614">
              <w:t xml:space="preserve">столы для обучающихся - 10, </w:t>
            </w:r>
          </w:p>
          <w:p w14:paraId="5F52CAB2" w14:textId="29DF32F9" w:rsidR="00F855C5" w:rsidRPr="00CA0614" w:rsidRDefault="00F855C5" w:rsidP="00CA0614">
            <w:r w:rsidRPr="00CA0614">
              <w:t>стулья для обучающихся - 20, шкаф - 3, доска</w:t>
            </w:r>
            <w:r w:rsidR="0043588D" w:rsidRPr="00CA0614">
              <w:t xml:space="preserve"> </w:t>
            </w:r>
            <w:r w:rsidRPr="00CA0614">
              <w:t>-</w:t>
            </w:r>
            <w:r w:rsidR="0043588D" w:rsidRPr="00CA0614">
              <w:t xml:space="preserve"> </w:t>
            </w:r>
            <w:r w:rsidRPr="00CA0614">
              <w:t>1, раковина – 1,</w:t>
            </w:r>
          </w:p>
          <w:p w14:paraId="71B1FD2F" w14:textId="23B3F2E0" w:rsidR="00F855C5" w:rsidRPr="00CA0614" w:rsidRDefault="00F855C5" w:rsidP="00CA0614">
            <w:r w:rsidRPr="00CA0614">
              <w:t>стеллаж</w:t>
            </w:r>
            <w:r w:rsidR="00497BBB" w:rsidRPr="00CA0614">
              <w:t>и для работ; гипсовая голова – 2</w:t>
            </w:r>
            <w:r w:rsidRPr="00CA0614">
              <w:t xml:space="preserve">, мольберты настольные </w:t>
            </w:r>
            <w:r w:rsidR="00900EDC" w:rsidRPr="00CA0614">
              <w:t>–</w:t>
            </w:r>
            <w:r w:rsidR="00497BBB" w:rsidRPr="00CA0614">
              <w:t xml:space="preserve"> 10</w:t>
            </w:r>
            <w:r w:rsidR="0043588D" w:rsidRPr="00CA0614">
              <w:t>,</w:t>
            </w:r>
          </w:p>
          <w:p w14:paraId="50C1BD3B" w14:textId="77777777" w:rsidR="0043588D" w:rsidRPr="00CA0614" w:rsidRDefault="00900EDC" w:rsidP="00CA0614">
            <w:r w:rsidRPr="00CA0614">
              <w:t xml:space="preserve">набор геометрических тел – 10, </w:t>
            </w:r>
          </w:p>
          <w:p w14:paraId="07E93028" w14:textId="124F245D" w:rsidR="0043588D" w:rsidRPr="00CA0614" w:rsidRDefault="00900EDC" w:rsidP="00CA0614">
            <w:r w:rsidRPr="00CA0614">
              <w:t xml:space="preserve">стенд </w:t>
            </w:r>
            <w:r w:rsidR="0043588D" w:rsidRPr="00CA0614">
              <w:t>–</w:t>
            </w:r>
            <w:r w:rsidRPr="00CA0614">
              <w:t xml:space="preserve"> 1</w:t>
            </w:r>
          </w:p>
        </w:tc>
      </w:tr>
      <w:tr w:rsidR="007A3C24" w:rsidRPr="00CA0614" w14:paraId="40C1925B" w14:textId="77777777" w:rsidTr="0043588D">
        <w:trPr>
          <w:trHeight w:val="4470"/>
        </w:trPr>
        <w:tc>
          <w:tcPr>
            <w:tcW w:w="540" w:type="dxa"/>
          </w:tcPr>
          <w:p w14:paraId="64158C0E" w14:textId="3F24C68B" w:rsidR="00D40597" w:rsidRPr="00CA0614" w:rsidRDefault="00D40597" w:rsidP="00CA0614">
            <w:r w:rsidRPr="00CA0614">
              <w:t>2</w:t>
            </w:r>
          </w:p>
        </w:tc>
        <w:tc>
          <w:tcPr>
            <w:tcW w:w="3537" w:type="dxa"/>
          </w:tcPr>
          <w:p w14:paraId="29AADB11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учреждение</w:t>
            </w:r>
          </w:p>
          <w:p w14:paraId="1AA2D6D2" w14:textId="77777777" w:rsidR="00D40597" w:rsidRPr="00CA0614" w:rsidRDefault="00D40597" w:rsidP="00CA0614">
            <w:pPr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«Гвардейская школа № 1» Симферопольского района Республики Крым</w:t>
            </w:r>
          </w:p>
          <w:p w14:paraId="7418003E" w14:textId="77777777" w:rsidR="00D40597" w:rsidRPr="00CA0614" w:rsidRDefault="00D40597" w:rsidP="00CA0614"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297513, Российская Федерация, Республика Крым, Симферопольский район, поселок городского типа Гвардейское, улица Карла Маркса, 97</w:t>
            </w:r>
          </w:p>
        </w:tc>
        <w:tc>
          <w:tcPr>
            <w:tcW w:w="3431" w:type="dxa"/>
          </w:tcPr>
          <w:p w14:paraId="11A779AE" w14:textId="6D080AE1" w:rsidR="002912EB" w:rsidRPr="00CA0614" w:rsidRDefault="007B6144" w:rsidP="00CA0614">
            <w:r w:rsidRPr="00CA0614">
              <w:t>Художественная</w:t>
            </w:r>
          </w:p>
          <w:p w14:paraId="60F3B085" w14:textId="77777777" w:rsidR="002912EB" w:rsidRPr="00CA0614" w:rsidRDefault="002912EB" w:rsidP="00CA0614"/>
          <w:p w14:paraId="7FC7D3E0" w14:textId="77777777" w:rsidR="002912EB" w:rsidRPr="00CA0614" w:rsidRDefault="002912EB" w:rsidP="00CA0614"/>
          <w:p w14:paraId="3018385B" w14:textId="77777777" w:rsidR="002912EB" w:rsidRPr="00CA0614" w:rsidRDefault="002912EB" w:rsidP="00CA0614"/>
          <w:p w14:paraId="36223F16" w14:textId="77777777" w:rsidR="00A910F3" w:rsidRPr="00CA0614" w:rsidRDefault="00A910F3" w:rsidP="00CA0614"/>
          <w:p w14:paraId="17AA9364" w14:textId="77777777" w:rsidR="0058110A" w:rsidRPr="00CA0614" w:rsidRDefault="0058110A" w:rsidP="00CA0614"/>
          <w:p w14:paraId="05E511DD" w14:textId="77777777" w:rsidR="0058110A" w:rsidRPr="00CA0614" w:rsidRDefault="0058110A" w:rsidP="00CA0614"/>
          <w:p w14:paraId="3FEAF70B" w14:textId="77777777" w:rsidR="0058110A" w:rsidRPr="00CA0614" w:rsidRDefault="0058110A" w:rsidP="00CA0614"/>
          <w:p w14:paraId="34143DD5" w14:textId="77777777" w:rsidR="0058110A" w:rsidRPr="00CA0614" w:rsidRDefault="0058110A" w:rsidP="00CA0614"/>
          <w:p w14:paraId="0794F03F" w14:textId="77777777" w:rsidR="0058110A" w:rsidRPr="00CA0614" w:rsidRDefault="0058110A" w:rsidP="00CA0614"/>
          <w:p w14:paraId="4A36FF68" w14:textId="76330DF0" w:rsidR="002912EB" w:rsidRPr="00CA0614" w:rsidRDefault="002912EB" w:rsidP="00CA0614"/>
        </w:tc>
        <w:tc>
          <w:tcPr>
            <w:tcW w:w="3402" w:type="dxa"/>
          </w:tcPr>
          <w:p w14:paraId="2B88B205" w14:textId="7315BB00" w:rsidR="00A910F3" w:rsidRPr="00CA0614" w:rsidRDefault="0043588D" w:rsidP="00CA0614">
            <w:r w:rsidRPr="00CA0614">
              <w:t>В 2026-2027</w:t>
            </w:r>
            <w:r w:rsidR="00BB4F56" w:rsidRPr="00CA0614">
              <w:t xml:space="preserve"> учебном году кружка от МБОУ ДО «ЦДЮТ» нет - н</w:t>
            </w:r>
            <w:r w:rsidR="00C90B62" w:rsidRPr="00CA0614">
              <w:t xml:space="preserve">а вакансии (программа </w:t>
            </w:r>
            <w:r w:rsidR="00100532" w:rsidRPr="00CA0614">
              <w:t>«Ритм» -музыкальное творчество-ударные инструменты</w:t>
            </w:r>
            <w:r w:rsidR="00C90B62" w:rsidRPr="00CA0614">
              <w:t>)</w:t>
            </w:r>
          </w:p>
          <w:p w14:paraId="77D14885" w14:textId="77777777" w:rsidR="0058110A" w:rsidRPr="00CA0614" w:rsidRDefault="0058110A" w:rsidP="00CA0614"/>
          <w:p w14:paraId="32D819E4" w14:textId="77777777" w:rsidR="0058110A" w:rsidRPr="00CA0614" w:rsidRDefault="0058110A" w:rsidP="00CA0614"/>
          <w:p w14:paraId="2766182C" w14:textId="77777777" w:rsidR="0058110A" w:rsidRPr="00CA0614" w:rsidRDefault="0058110A" w:rsidP="00CA0614"/>
          <w:p w14:paraId="12BA0962" w14:textId="77777777" w:rsidR="0058110A" w:rsidRPr="00CA0614" w:rsidRDefault="0058110A" w:rsidP="00CA0614"/>
          <w:p w14:paraId="0606AD53" w14:textId="77777777" w:rsidR="0058110A" w:rsidRPr="00CA0614" w:rsidRDefault="0058110A" w:rsidP="00CA0614"/>
          <w:p w14:paraId="77405910" w14:textId="7BB05BAD" w:rsidR="002912EB" w:rsidRPr="00CA0614" w:rsidRDefault="002912EB" w:rsidP="00CA0614"/>
        </w:tc>
        <w:tc>
          <w:tcPr>
            <w:tcW w:w="4253" w:type="dxa"/>
          </w:tcPr>
          <w:p w14:paraId="7AA5C2CE" w14:textId="77777777" w:rsidR="00C43C84" w:rsidRPr="00CA0614" w:rsidRDefault="00C43C84" w:rsidP="00CA0614">
            <w:r w:rsidRPr="00CA0614">
              <w:t xml:space="preserve">Стол учителя - 1, парты - 3, стулья - 260, шкаф -1, доска школьная-1, </w:t>
            </w:r>
          </w:p>
          <w:p w14:paraId="442F4CC0" w14:textId="4C37E720" w:rsidR="00C43C84" w:rsidRPr="00CA0614" w:rsidRDefault="00C43C84" w:rsidP="00CA0614">
            <w:r w:rsidRPr="00CA0614">
              <w:t xml:space="preserve">доска </w:t>
            </w:r>
            <w:r w:rsidR="0058110A" w:rsidRPr="00CA0614">
              <w:t>магнитно-маркерная</w:t>
            </w:r>
            <w:r w:rsidR="00F44457" w:rsidRPr="00CA0614">
              <w:t xml:space="preserve"> </w:t>
            </w:r>
            <w:r w:rsidRPr="00CA0614">
              <w:t>-</w:t>
            </w:r>
            <w:r w:rsidR="00F44457" w:rsidRPr="00CA0614">
              <w:t xml:space="preserve"> </w:t>
            </w:r>
            <w:r w:rsidRPr="00CA0614">
              <w:t>1, стенды,</w:t>
            </w:r>
          </w:p>
          <w:p w14:paraId="65A03B96" w14:textId="458D6744" w:rsidR="00C43C84" w:rsidRPr="00CA0614" w:rsidRDefault="00C90B62" w:rsidP="00CA0614">
            <w:r w:rsidRPr="00CA0614">
              <w:t>ак</w:t>
            </w:r>
            <w:r w:rsidR="00C43C84" w:rsidRPr="00CA0614">
              <w:t xml:space="preserve">устическая система </w:t>
            </w:r>
            <w:proofErr w:type="spellStart"/>
            <w:r w:rsidR="00C43C84" w:rsidRPr="00CA0614">
              <w:t>Dialog</w:t>
            </w:r>
            <w:proofErr w:type="spellEnd"/>
            <w:r w:rsidR="00F44457" w:rsidRPr="00CA0614">
              <w:t xml:space="preserve"> </w:t>
            </w:r>
            <w:r w:rsidR="00C43C84" w:rsidRPr="00CA0614">
              <w:t>-1,</w:t>
            </w:r>
          </w:p>
          <w:p w14:paraId="4F1AE187" w14:textId="73BC7AB1" w:rsidR="00C43C84" w:rsidRPr="00CA0614" w:rsidRDefault="00C43C84" w:rsidP="00CA0614">
            <w:r w:rsidRPr="00CA0614">
              <w:t>шкаф для методической и нотной литературы</w:t>
            </w:r>
            <w:r w:rsidR="00F44457" w:rsidRPr="00CA0614">
              <w:t xml:space="preserve"> - 1</w:t>
            </w:r>
            <w:r w:rsidRPr="00CA0614">
              <w:t>, метроном</w:t>
            </w:r>
            <w:r w:rsidR="00F44457" w:rsidRPr="00CA0614">
              <w:t xml:space="preserve"> </w:t>
            </w:r>
            <w:r w:rsidRPr="00CA0614">
              <w:t>-</w:t>
            </w:r>
            <w:r w:rsidR="00F44457" w:rsidRPr="00CA0614">
              <w:t xml:space="preserve"> </w:t>
            </w:r>
            <w:r w:rsidRPr="00CA0614">
              <w:t>1,</w:t>
            </w:r>
          </w:p>
          <w:p w14:paraId="554AD16E" w14:textId="39C4596E" w:rsidR="00C43C84" w:rsidRPr="00CA0614" w:rsidRDefault="002912EB" w:rsidP="00CA0614">
            <w:r w:rsidRPr="00CA0614">
              <w:t>доска магнитно-</w:t>
            </w:r>
            <w:r w:rsidR="00C43C84" w:rsidRPr="00CA0614">
              <w:t>маркерная -</w:t>
            </w:r>
            <w:r w:rsidR="00F44457" w:rsidRPr="00CA0614">
              <w:t xml:space="preserve"> </w:t>
            </w:r>
            <w:r w:rsidR="00C43C84" w:rsidRPr="00CA0614">
              <w:t>1, ксилофон</w:t>
            </w:r>
            <w:r w:rsidR="00F44457" w:rsidRPr="00CA0614">
              <w:t xml:space="preserve"> </w:t>
            </w:r>
            <w:r w:rsidR="00C43C84" w:rsidRPr="00CA0614">
              <w:t>-</w:t>
            </w:r>
            <w:r w:rsidR="00F44457" w:rsidRPr="00CA0614">
              <w:t xml:space="preserve"> </w:t>
            </w:r>
            <w:r w:rsidR="00C43C84" w:rsidRPr="00CA0614">
              <w:t>1,</w:t>
            </w:r>
          </w:p>
          <w:p w14:paraId="32515D8D" w14:textId="1717BE88" w:rsidR="00C43C84" w:rsidRPr="00CA0614" w:rsidRDefault="00C43C84" w:rsidP="00CA0614">
            <w:r w:rsidRPr="00CA0614">
              <w:t>ударная установка</w:t>
            </w:r>
            <w:r w:rsidR="00F44457" w:rsidRPr="00CA0614">
              <w:t xml:space="preserve"> </w:t>
            </w:r>
            <w:r w:rsidRPr="00CA0614">
              <w:t>-</w:t>
            </w:r>
            <w:r w:rsidR="00F44457" w:rsidRPr="00CA0614">
              <w:t xml:space="preserve"> </w:t>
            </w:r>
            <w:r w:rsidRPr="00CA0614">
              <w:t>1, пульт</w:t>
            </w:r>
            <w:r w:rsidR="00F44457" w:rsidRPr="00CA0614">
              <w:t xml:space="preserve"> </w:t>
            </w:r>
            <w:r w:rsidRPr="00CA0614">
              <w:t>-1,</w:t>
            </w:r>
          </w:p>
          <w:p w14:paraId="07220FB7" w14:textId="14D37178" w:rsidR="00C90B62" w:rsidRPr="00CA0614" w:rsidRDefault="00C43C84" w:rsidP="00CA0614">
            <w:r w:rsidRPr="00CA0614">
              <w:t>бонго</w:t>
            </w:r>
            <w:r w:rsidR="00F44457" w:rsidRPr="00CA0614">
              <w:t xml:space="preserve"> </w:t>
            </w:r>
            <w:r w:rsidRPr="00CA0614">
              <w:t>-</w:t>
            </w:r>
            <w:r w:rsidR="00F44457" w:rsidRPr="00CA0614">
              <w:t xml:space="preserve"> </w:t>
            </w:r>
            <w:r w:rsidRPr="00CA0614">
              <w:t>1, маракасы</w:t>
            </w:r>
            <w:r w:rsidR="00F44457" w:rsidRPr="00CA0614">
              <w:t xml:space="preserve"> – 4 шт.</w:t>
            </w:r>
          </w:p>
        </w:tc>
      </w:tr>
      <w:tr w:rsidR="007A3C24" w:rsidRPr="00CA0614" w14:paraId="6673A45E" w14:textId="77777777" w:rsidTr="0043588D">
        <w:trPr>
          <w:trHeight w:val="2260"/>
        </w:trPr>
        <w:tc>
          <w:tcPr>
            <w:tcW w:w="540" w:type="dxa"/>
          </w:tcPr>
          <w:p w14:paraId="5D1893B5" w14:textId="77777777" w:rsidR="00D40597" w:rsidRPr="00CA0614" w:rsidRDefault="00D40597" w:rsidP="00CA0614">
            <w:r w:rsidRPr="00CA0614">
              <w:lastRenderedPageBreak/>
              <w:t>3</w:t>
            </w:r>
          </w:p>
        </w:tc>
        <w:tc>
          <w:tcPr>
            <w:tcW w:w="3537" w:type="dxa"/>
          </w:tcPr>
          <w:p w14:paraId="12E7811D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учреждение</w:t>
            </w:r>
          </w:p>
          <w:p w14:paraId="565100C3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«Гвардейская школа-гимназия №2»</w:t>
            </w:r>
          </w:p>
          <w:p w14:paraId="7C9720C3" w14:textId="77777777" w:rsidR="00D40597" w:rsidRPr="00CA0614" w:rsidRDefault="00D40597" w:rsidP="00CA0614">
            <w:pPr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Симферопольского района Республики Крым</w:t>
            </w:r>
          </w:p>
          <w:p w14:paraId="4CD0D692" w14:textId="77777777" w:rsidR="00100532" w:rsidRPr="00CA0614" w:rsidRDefault="00D40597" w:rsidP="00CA0614">
            <w:pPr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 xml:space="preserve">297513, Российская Федерация, Республика Крым, Симферопольский район, </w:t>
            </w:r>
          </w:p>
          <w:p w14:paraId="02C47117" w14:textId="77777777" w:rsidR="00D40597" w:rsidRPr="00CA0614" w:rsidRDefault="00100532" w:rsidP="00CA0614"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пгт. Г</w:t>
            </w:r>
            <w:r w:rsidR="00D40597"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вардейское, ул. Острякова, 1А</w:t>
            </w:r>
          </w:p>
        </w:tc>
        <w:tc>
          <w:tcPr>
            <w:tcW w:w="3431" w:type="dxa"/>
          </w:tcPr>
          <w:p w14:paraId="45332EDC" w14:textId="3AA6ACFE" w:rsidR="00D40597" w:rsidRPr="00CA0614" w:rsidRDefault="00C83EE3" w:rsidP="00CA0614">
            <w:r w:rsidRPr="00CA0614">
              <w:t>Естественнонаучная</w:t>
            </w:r>
            <w:r w:rsidR="00ED14BE" w:rsidRPr="00CA0614">
              <w:t xml:space="preserve"> (</w:t>
            </w:r>
            <w:r w:rsidR="005C1015" w:rsidRPr="00CA0614">
              <w:t xml:space="preserve">Ботаника и зоология </w:t>
            </w:r>
            <w:r w:rsidR="00ED14BE" w:rsidRPr="00CA0614">
              <w:t>ПДО Лисюра Т.Н.)</w:t>
            </w:r>
          </w:p>
          <w:p w14:paraId="57998DE8" w14:textId="77777777" w:rsidR="00EB29D2" w:rsidRPr="00CA0614" w:rsidRDefault="00EB29D2" w:rsidP="00CA0614"/>
          <w:p w14:paraId="38E5E1E9" w14:textId="77777777" w:rsidR="00EB29D2" w:rsidRPr="00CA0614" w:rsidRDefault="00EB29D2" w:rsidP="00CA0614"/>
          <w:p w14:paraId="66187F4F" w14:textId="77777777" w:rsidR="00EB29D2" w:rsidRPr="00CA0614" w:rsidRDefault="00EB29D2" w:rsidP="00CA0614"/>
          <w:p w14:paraId="54D8E778" w14:textId="77777777" w:rsidR="00EB29D2" w:rsidRPr="00CA0614" w:rsidRDefault="00EB29D2" w:rsidP="00CA0614"/>
          <w:p w14:paraId="2034C468" w14:textId="77777777" w:rsidR="00100532" w:rsidRPr="00CA0614" w:rsidRDefault="00100532" w:rsidP="00CA0614"/>
          <w:p w14:paraId="235F8D25" w14:textId="77777777" w:rsidR="00100532" w:rsidRPr="00CA0614" w:rsidRDefault="00100532" w:rsidP="00CA0614"/>
          <w:p w14:paraId="23B6833C" w14:textId="77777777" w:rsidR="00100532" w:rsidRPr="00CA0614" w:rsidRDefault="00100532" w:rsidP="00CA0614"/>
          <w:p w14:paraId="2BD55084" w14:textId="77777777" w:rsidR="00100532" w:rsidRPr="00CA0614" w:rsidRDefault="00100532" w:rsidP="00CA0614"/>
          <w:p w14:paraId="317EA8E0" w14:textId="77777777" w:rsidR="00100532" w:rsidRPr="00CA0614" w:rsidRDefault="00100532" w:rsidP="00CA0614"/>
          <w:p w14:paraId="632179CE" w14:textId="77777777" w:rsidR="00100532" w:rsidRPr="00CA0614" w:rsidRDefault="00100532" w:rsidP="00CA0614"/>
          <w:p w14:paraId="164ACB46" w14:textId="77777777" w:rsidR="00100532" w:rsidRPr="00CA0614" w:rsidRDefault="00100532" w:rsidP="00CA0614"/>
          <w:p w14:paraId="4E65046F" w14:textId="77777777" w:rsidR="00100532" w:rsidRPr="00CA0614" w:rsidRDefault="00100532" w:rsidP="00CA0614"/>
          <w:p w14:paraId="14680585" w14:textId="77777777" w:rsidR="00100532" w:rsidRPr="00CA0614" w:rsidRDefault="00100532" w:rsidP="00CA0614"/>
          <w:p w14:paraId="75A88812" w14:textId="77777777" w:rsidR="00100532" w:rsidRPr="00CA0614" w:rsidRDefault="00100532" w:rsidP="00CA0614"/>
          <w:p w14:paraId="5D7902B0" w14:textId="77777777" w:rsidR="00100532" w:rsidRPr="00CA0614" w:rsidRDefault="00100532" w:rsidP="00CA0614"/>
          <w:p w14:paraId="0669065D" w14:textId="77777777" w:rsidR="00100532" w:rsidRPr="00CA0614" w:rsidRDefault="00100532" w:rsidP="00CA0614"/>
          <w:p w14:paraId="0625CAE5" w14:textId="77777777" w:rsidR="00100532" w:rsidRPr="00CA0614" w:rsidRDefault="00100532" w:rsidP="00CA0614"/>
          <w:p w14:paraId="72E57400" w14:textId="77777777" w:rsidR="00100532" w:rsidRPr="00CA0614" w:rsidRDefault="00100532" w:rsidP="00CA0614"/>
          <w:p w14:paraId="67A028C5" w14:textId="77777777" w:rsidR="00100532" w:rsidRPr="00CA0614" w:rsidRDefault="00100532" w:rsidP="00CA0614"/>
          <w:p w14:paraId="064908AD" w14:textId="77777777" w:rsidR="00100532" w:rsidRPr="00CA0614" w:rsidRDefault="00100532" w:rsidP="00CA0614"/>
          <w:p w14:paraId="3ADE9908" w14:textId="77777777" w:rsidR="00100532" w:rsidRPr="00CA0614" w:rsidRDefault="00100532" w:rsidP="00CA0614"/>
          <w:p w14:paraId="08A1ACFD" w14:textId="77777777" w:rsidR="00100532" w:rsidRPr="00CA0614" w:rsidRDefault="00100532" w:rsidP="00CA0614"/>
          <w:p w14:paraId="3D761AA9" w14:textId="77777777" w:rsidR="00100532" w:rsidRPr="00CA0614" w:rsidRDefault="00100532" w:rsidP="00CA0614"/>
          <w:p w14:paraId="76E99A6F" w14:textId="77777777" w:rsidR="00100532" w:rsidRPr="00CA0614" w:rsidRDefault="00100532" w:rsidP="00CA0614"/>
          <w:p w14:paraId="68D3530D" w14:textId="77777777" w:rsidR="008F2259" w:rsidRPr="00CA0614" w:rsidRDefault="008F2259" w:rsidP="00CA0614">
            <w:pPr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Техническая</w:t>
            </w:r>
          </w:p>
          <w:p w14:paraId="0E260313" w14:textId="2096D0C7" w:rsidR="00100532" w:rsidRPr="00CA0614" w:rsidRDefault="00100532" w:rsidP="00CA0614">
            <w:pPr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(</w:t>
            </w:r>
            <w:r w:rsidR="00EE329C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НТМ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ПДО Селезнёва А.В.)</w:t>
            </w:r>
          </w:p>
          <w:p w14:paraId="6350B236" w14:textId="77777777" w:rsidR="000E2D27" w:rsidRPr="00CA0614" w:rsidRDefault="000E2D27" w:rsidP="00CA0614">
            <w:pPr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29D1B84E" w14:textId="77777777" w:rsidR="000E2D27" w:rsidRPr="00CA0614" w:rsidRDefault="000E2D27" w:rsidP="00CA0614">
            <w:pPr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6D985762" w14:textId="77777777" w:rsidR="000E2D27" w:rsidRPr="00CA0614" w:rsidRDefault="000E2D27" w:rsidP="00CA0614">
            <w:pPr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085D3CA5" w14:textId="77777777" w:rsidR="000E2D27" w:rsidRPr="00CA0614" w:rsidRDefault="000E2D27" w:rsidP="00CA0614">
            <w:pPr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7BEC4B19" w14:textId="77777777" w:rsidR="000E2D27" w:rsidRPr="00CA0614" w:rsidRDefault="000E2D27" w:rsidP="00CA0614">
            <w:pPr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3309F106" w14:textId="77777777" w:rsidR="000E2D27" w:rsidRPr="00CA0614" w:rsidRDefault="000E2D27" w:rsidP="00CA0614">
            <w:pPr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1F703F3C" w14:textId="77777777" w:rsidR="000E2D27" w:rsidRPr="00CA0614" w:rsidRDefault="000E2D27" w:rsidP="00CA0614">
            <w:pPr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6E3FFCB3" w14:textId="77777777" w:rsidR="00F44457" w:rsidRPr="00CA0614" w:rsidRDefault="00F44457" w:rsidP="00CA0614">
            <w:pPr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161CFB97" w14:textId="77777777" w:rsidR="000E2D27" w:rsidRPr="00CA0614" w:rsidRDefault="000E2D27" w:rsidP="00CA0614">
            <w:r w:rsidRPr="00CA0614">
              <w:lastRenderedPageBreak/>
              <w:t>Художественная</w:t>
            </w:r>
          </w:p>
          <w:p w14:paraId="70EC8A12" w14:textId="0310D99C" w:rsidR="00100532" w:rsidRPr="00CA0614" w:rsidRDefault="00100532" w:rsidP="00CA0614">
            <w:r w:rsidRPr="00CA0614">
              <w:t>(</w:t>
            </w:r>
            <w:r w:rsidR="00D722BF" w:rsidRPr="00CA0614">
              <w:t xml:space="preserve">Декоративно-прикладное творчество </w:t>
            </w:r>
            <w:r w:rsidRPr="00CA0614">
              <w:t xml:space="preserve">ПДО </w:t>
            </w:r>
            <w:r w:rsidR="00685F6B" w:rsidRPr="00CA0614">
              <w:t>Климова Ю.В.</w:t>
            </w:r>
            <w:r w:rsidRPr="00CA0614">
              <w:t>)</w:t>
            </w:r>
          </w:p>
        </w:tc>
        <w:tc>
          <w:tcPr>
            <w:tcW w:w="3402" w:type="dxa"/>
          </w:tcPr>
          <w:p w14:paraId="3D79D9E9" w14:textId="47AC602A" w:rsidR="00D40597" w:rsidRPr="00CA0614" w:rsidRDefault="00C83EE3" w:rsidP="00CA0614">
            <w:pPr>
              <w:pStyle w:val="a4"/>
              <w:numPr>
                <w:ilvl w:val="0"/>
                <w:numId w:val="15"/>
              </w:numPr>
            </w:pPr>
            <w:r w:rsidRPr="00CA0614">
              <w:lastRenderedPageBreak/>
              <w:t>«Ботаника и зоология»</w:t>
            </w:r>
            <w:r w:rsidR="005C1015" w:rsidRPr="00CA0614">
              <w:t xml:space="preserve"> Стартовый</w:t>
            </w:r>
            <w:r w:rsidR="00D06D26" w:rsidRPr="00CA0614">
              <w:t xml:space="preserve"> и базовый</w:t>
            </w:r>
          </w:p>
          <w:p w14:paraId="06A9A5C7" w14:textId="77777777" w:rsidR="00EB29D2" w:rsidRPr="00CA0614" w:rsidRDefault="00EB29D2" w:rsidP="00CA0614"/>
          <w:p w14:paraId="35496683" w14:textId="77777777" w:rsidR="00100532" w:rsidRPr="00CA0614" w:rsidRDefault="00100532" w:rsidP="00CA0614"/>
          <w:p w14:paraId="5BEE714D" w14:textId="77777777" w:rsidR="00100532" w:rsidRPr="00CA0614" w:rsidRDefault="00100532" w:rsidP="00CA0614"/>
          <w:p w14:paraId="657D7C46" w14:textId="77777777" w:rsidR="00100532" w:rsidRPr="00CA0614" w:rsidRDefault="00100532" w:rsidP="00CA0614"/>
          <w:p w14:paraId="1A157973" w14:textId="77777777" w:rsidR="00100532" w:rsidRPr="00CA0614" w:rsidRDefault="00100532" w:rsidP="00CA0614"/>
          <w:p w14:paraId="44E0F975" w14:textId="77777777" w:rsidR="00100532" w:rsidRPr="00CA0614" w:rsidRDefault="00100532" w:rsidP="00CA0614"/>
          <w:p w14:paraId="05CEDEB1" w14:textId="77777777" w:rsidR="00100532" w:rsidRPr="00CA0614" w:rsidRDefault="00100532" w:rsidP="00CA0614"/>
          <w:p w14:paraId="6C41CFF7" w14:textId="77777777" w:rsidR="00100532" w:rsidRPr="00CA0614" w:rsidRDefault="00100532" w:rsidP="00CA0614"/>
          <w:p w14:paraId="33D42241" w14:textId="77777777" w:rsidR="00100532" w:rsidRPr="00CA0614" w:rsidRDefault="00100532" w:rsidP="00CA0614"/>
          <w:p w14:paraId="6C32E443" w14:textId="77777777" w:rsidR="00100532" w:rsidRPr="00CA0614" w:rsidRDefault="00100532" w:rsidP="00CA0614"/>
          <w:p w14:paraId="776BD792" w14:textId="77777777" w:rsidR="00100532" w:rsidRPr="00CA0614" w:rsidRDefault="00100532" w:rsidP="00CA0614"/>
          <w:p w14:paraId="7F39F857" w14:textId="77777777" w:rsidR="00100532" w:rsidRPr="00CA0614" w:rsidRDefault="00100532" w:rsidP="00CA0614"/>
          <w:p w14:paraId="6DF92EFE" w14:textId="77777777" w:rsidR="00100532" w:rsidRPr="00CA0614" w:rsidRDefault="00100532" w:rsidP="00CA0614"/>
          <w:p w14:paraId="0B8CBD30" w14:textId="77777777" w:rsidR="00100532" w:rsidRPr="00CA0614" w:rsidRDefault="00100532" w:rsidP="00CA0614"/>
          <w:p w14:paraId="3142981B" w14:textId="77777777" w:rsidR="00100532" w:rsidRPr="00CA0614" w:rsidRDefault="00100532" w:rsidP="00CA0614"/>
          <w:p w14:paraId="62D20A17" w14:textId="77777777" w:rsidR="00100532" w:rsidRPr="00CA0614" w:rsidRDefault="00100532" w:rsidP="00CA0614"/>
          <w:p w14:paraId="2ED9FCBB" w14:textId="77777777" w:rsidR="00100532" w:rsidRPr="00CA0614" w:rsidRDefault="00100532" w:rsidP="00CA0614"/>
          <w:p w14:paraId="7BC16CBE" w14:textId="77777777" w:rsidR="00100532" w:rsidRPr="00CA0614" w:rsidRDefault="00100532" w:rsidP="00CA0614"/>
          <w:p w14:paraId="4675BAEC" w14:textId="77777777" w:rsidR="00100532" w:rsidRPr="00CA0614" w:rsidRDefault="00100532" w:rsidP="00CA0614"/>
          <w:p w14:paraId="2D90B9FD" w14:textId="77777777" w:rsidR="00100532" w:rsidRPr="00CA0614" w:rsidRDefault="00100532" w:rsidP="00CA0614"/>
          <w:p w14:paraId="243BF8FA" w14:textId="77777777" w:rsidR="00100532" w:rsidRPr="00CA0614" w:rsidRDefault="00100532" w:rsidP="00CA0614"/>
          <w:p w14:paraId="2BCB4F09" w14:textId="77777777" w:rsidR="00100532" w:rsidRPr="00CA0614" w:rsidRDefault="00100532" w:rsidP="00CA0614"/>
          <w:p w14:paraId="31A3D94C" w14:textId="77777777" w:rsidR="00100532" w:rsidRPr="00CA0614" w:rsidRDefault="00100532" w:rsidP="00CA0614"/>
          <w:p w14:paraId="75D407F5" w14:textId="77777777" w:rsidR="00100532" w:rsidRPr="00CA0614" w:rsidRDefault="00100532" w:rsidP="00CA0614"/>
          <w:p w14:paraId="2E7957A7" w14:textId="36925E42" w:rsidR="008F2259" w:rsidRPr="00CA0614" w:rsidRDefault="008F2259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1. «Начальное техн</w:t>
            </w:r>
            <w:r w:rsidR="00EE329C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ическое моделирование «Искорка -1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» (</w:t>
            </w:r>
            <w:r w:rsidR="00EE329C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стартовый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 уровень)</w:t>
            </w:r>
          </w:p>
          <w:p w14:paraId="0024772A" w14:textId="77777777" w:rsidR="008F2259" w:rsidRPr="00CA0614" w:rsidRDefault="008F2259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2. «Начальное техническое моделирование «Искорка-2» (базовый уровень)</w:t>
            </w:r>
          </w:p>
          <w:p w14:paraId="11FC4367" w14:textId="65483D13" w:rsidR="008F2259" w:rsidRPr="00CA0614" w:rsidRDefault="008F2259" w:rsidP="00CA0614">
            <w:pPr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3. «Начальное техн</w:t>
            </w:r>
            <w:r w:rsidR="00EE329C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ическое моделирование «Искорка-3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»</w:t>
            </w:r>
            <w:r w:rsidR="00EE329C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 (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базовый уровень)</w:t>
            </w:r>
          </w:p>
          <w:p w14:paraId="15B2824A" w14:textId="77777777" w:rsidR="000E2D27" w:rsidRPr="00CA0614" w:rsidRDefault="000E2D27" w:rsidP="00CA0614">
            <w:pPr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714F950C" w14:textId="33D939B7" w:rsidR="000E2D27" w:rsidRPr="00CA0614" w:rsidRDefault="00A910F3" w:rsidP="00CA0614">
            <w:r w:rsidRPr="00CA0614">
              <w:lastRenderedPageBreak/>
              <w:t>1. «</w:t>
            </w:r>
            <w:r w:rsidR="000E2D27" w:rsidRPr="00CA0614">
              <w:t xml:space="preserve">Креативное рукоделие. Первые шаги мастерства». </w:t>
            </w:r>
            <w:r w:rsidR="00D722BF" w:rsidRPr="00CA0614">
              <w:t>Стартовый</w:t>
            </w:r>
            <w:r w:rsidR="000E2D27" w:rsidRPr="00CA0614">
              <w:t xml:space="preserve"> уровень.</w:t>
            </w:r>
          </w:p>
          <w:p w14:paraId="1515D237" w14:textId="77777777" w:rsidR="000E2D27" w:rsidRPr="00CA0614" w:rsidRDefault="00685F6B" w:rsidP="00CA0614">
            <w:r w:rsidRPr="00CA0614">
              <w:t>2</w:t>
            </w:r>
            <w:r w:rsidR="000E2D27" w:rsidRPr="00CA0614">
              <w:t>. «Креативное рукоделие. Секреты мастерства». Базовый уровень.</w:t>
            </w:r>
          </w:p>
        </w:tc>
        <w:tc>
          <w:tcPr>
            <w:tcW w:w="4253" w:type="dxa"/>
          </w:tcPr>
          <w:p w14:paraId="012E4E58" w14:textId="546111F9" w:rsidR="00C43C84" w:rsidRPr="00CA0614" w:rsidRDefault="00C43C84" w:rsidP="00CA0614">
            <w:r w:rsidRPr="00CA0614">
              <w:lastRenderedPageBreak/>
              <w:t>Учительский стол</w:t>
            </w:r>
            <w:r w:rsidR="00D06D26" w:rsidRPr="00CA0614">
              <w:t xml:space="preserve"> </w:t>
            </w:r>
            <w:r w:rsidRPr="00CA0614">
              <w:t>-</w:t>
            </w:r>
            <w:r w:rsidR="00D06D26" w:rsidRPr="00CA0614">
              <w:t xml:space="preserve"> </w:t>
            </w:r>
            <w:r w:rsidRPr="00CA0614">
              <w:t>1, учительский стул</w:t>
            </w:r>
            <w:r w:rsidR="00D06D26" w:rsidRPr="00CA0614">
              <w:t xml:space="preserve"> </w:t>
            </w:r>
            <w:r w:rsidRPr="00CA0614">
              <w:t>-</w:t>
            </w:r>
            <w:r w:rsidR="00D06D26" w:rsidRPr="00CA0614">
              <w:t xml:space="preserve"> </w:t>
            </w:r>
            <w:r w:rsidRPr="00CA0614">
              <w:t>1, столы ученические -</w:t>
            </w:r>
            <w:r w:rsidR="00D06D26" w:rsidRPr="00CA0614">
              <w:t xml:space="preserve"> </w:t>
            </w:r>
            <w:r w:rsidRPr="00CA0614">
              <w:t>18, стулья - 36, доска – 1,</w:t>
            </w:r>
          </w:p>
          <w:p w14:paraId="68802895" w14:textId="09B234DE" w:rsidR="00C43C84" w:rsidRPr="00CA0614" w:rsidRDefault="00C43C84" w:rsidP="00CA0614">
            <w:r w:rsidRPr="00CA0614">
              <w:t>шкаф - 1, стенды</w:t>
            </w:r>
            <w:r w:rsidR="00D06D26" w:rsidRPr="00CA0614">
              <w:t xml:space="preserve"> - 3</w:t>
            </w:r>
            <w:r w:rsidRPr="00CA0614">
              <w:t>,</w:t>
            </w:r>
            <w:r w:rsidR="00100532" w:rsidRPr="00CA0614">
              <w:t xml:space="preserve"> </w:t>
            </w:r>
            <w:r w:rsidRPr="00CA0614">
              <w:t xml:space="preserve">шкаф для коллекций и дидактических </w:t>
            </w:r>
            <w:r w:rsidR="00A910F3" w:rsidRPr="00CA0614">
              <w:t xml:space="preserve">материалов - </w:t>
            </w:r>
            <w:r w:rsidRPr="00CA0614">
              <w:t>1,</w:t>
            </w:r>
          </w:p>
          <w:p w14:paraId="17A1D930" w14:textId="0896063F" w:rsidR="00C43C84" w:rsidRPr="00CA0614" w:rsidRDefault="00C43C84" w:rsidP="00CA0614">
            <w:r w:rsidRPr="00CA0614">
              <w:t>ноутбук тип 1</w:t>
            </w:r>
            <w:r w:rsidR="00A910F3" w:rsidRPr="00CA0614">
              <w:t xml:space="preserve"> </w:t>
            </w:r>
            <w:r w:rsidRPr="00CA0614">
              <w:t>-</w:t>
            </w:r>
            <w:r w:rsidR="00A910F3" w:rsidRPr="00CA0614">
              <w:t xml:space="preserve"> </w:t>
            </w:r>
            <w:r w:rsidRPr="00CA0614">
              <w:t>1, принтер</w:t>
            </w:r>
          </w:p>
          <w:p w14:paraId="3715CB73" w14:textId="14A2E45F" w:rsidR="00C43C84" w:rsidRPr="00CA0614" w:rsidRDefault="00C43C84" w:rsidP="00CA0614">
            <w:r w:rsidRPr="00CA0614">
              <w:t>/многофункциональное устройство</w:t>
            </w:r>
            <w:r w:rsidR="00A910F3" w:rsidRPr="00CA0614">
              <w:t xml:space="preserve"> </w:t>
            </w:r>
            <w:r w:rsidRPr="00CA0614">
              <w:t>-</w:t>
            </w:r>
            <w:r w:rsidR="00D06D26" w:rsidRPr="00CA0614">
              <w:t xml:space="preserve"> </w:t>
            </w:r>
            <w:r w:rsidRPr="00CA0614">
              <w:t>1,</w:t>
            </w:r>
            <w:r w:rsidR="00100532" w:rsidRPr="00CA0614">
              <w:t xml:space="preserve"> </w:t>
            </w:r>
            <w:r w:rsidRPr="00CA0614">
              <w:t>интерактивный программно- аппаратный комплекс</w:t>
            </w:r>
            <w:r w:rsidR="00A910F3" w:rsidRPr="00CA0614">
              <w:t xml:space="preserve"> </w:t>
            </w:r>
            <w:r w:rsidRPr="00CA0614">
              <w:t>-</w:t>
            </w:r>
            <w:r w:rsidR="00A910F3" w:rsidRPr="00CA0614">
              <w:t xml:space="preserve"> </w:t>
            </w:r>
            <w:r w:rsidRPr="00CA0614">
              <w:t>1,</w:t>
            </w:r>
          </w:p>
          <w:p w14:paraId="5A2AB96B" w14:textId="77777777" w:rsidR="00C43C84" w:rsidRPr="00CA0614" w:rsidRDefault="00C43C84" w:rsidP="00CA0614">
            <w:r w:rsidRPr="00CA0614">
              <w:t>предметные стекла, покровные стекла,</w:t>
            </w:r>
            <w:r w:rsidR="00100532" w:rsidRPr="00CA0614">
              <w:t xml:space="preserve"> </w:t>
            </w:r>
            <w:r w:rsidRPr="00CA0614">
              <w:t>пипетки,</w:t>
            </w:r>
          </w:p>
          <w:p w14:paraId="34181204" w14:textId="0613B14F" w:rsidR="00C43C84" w:rsidRPr="00CA0614" w:rsidRDefault="00C43C84" w:rsidP="00CA0614">
            <w:r w:rsidRPr="00CA0614">
              <w:t>пинцет анатомический</w:t>
            </w:r>
            <w:r w:rsidR="00A910F3" w:rsidRPr="00CA0614">
              <w:t xml:space="preserve"> </w:t>
            </w:r>
            <w:r w:rsidRPr="00CA0614">
              <w:t>-</w:t>
            </w:r>
            <w:r w:rsidR="00A910F3" w:rsidRPr="00CA0614">
              <w:t xml:space="preserve"> </w:t>
            </w:r>
            <w:r w:rsidRPr="00CA0614">
              <w:t>1, препарированная игла -</w:t>
            </w:r>
            <w:r w:rsidR="00A910F3" w:rsidRPr="00CA0614">
              <w:t xml:space="preserve"> </w:t>
            </w:r>
            <w:r w:rsidRPr="00CA0614">
              <w:t>1,</w:t>
            </w:r>
            <w:r w:rsidR="00100532" w:rsidRPr="00CA0614">
              <w:t xml:space="preserve"> </w:t>
            </w:r>
            <w:r w:rsidRPr="00CA0614">
              <w:t>кюветы /ванночки, энтомологический сачок, пробирки пластиковые, спиртовка лабораторная</w:t>
            </w:r>
            <w:r w:rsidR="00A910F3" w:rsidRPr="00CA0614">
              <w:t xml:space="preserve"> </w:t>
            </w:r>
            <w:r w:rsidRPr="00CA0614">
              <w:t>-</w:t>
            </w:r>
            <w:r w:rsidR="00A910F3" w:rsidRPr="00CA0614">
              <w:t xml:space="preserve"> </w:t>
            </w:r>
            <w:r w:rsidRPr="00CA0614">
              <w:t>1, чашка Петри</w:t>
            </w:r>
            <w:r w:rsidR="00A910F3" w:rsidRPr="00CA0614">
              <w:t xml:space="preserve"> </w:t>
            </w:r>
            <w:r w:rsidRPr="00CA0614">
              <w:t>-</w:t>
            </w:r>
            <w:r w:rsidR="00A910F3" w:rsidRPr="00CA0614">
              <w:t xml:space="preserve"> </w:t>
            </w:r>
            <w:r w:rsidRPr="00CA0614">
              <w:t>1,</w:t>
            </w:r>
          </w:p>
          <w:p w14:paraId="1A77FC9F" w14:textId="313FD22F" w:rsidR="00C43C84" w:rsidRPr="00CA0614" w:rsidRDefault="00C43C84" w:rsidP="00CA0614">
            <w:r w:rsidRPr="00CA0614">
              <w:t>микроскоп световой</w:t>
            </w:r>
            <w:r w:rsidR="00D06D26" w:rsidRPr="00CA0614">
              <w:t>-4</w:t>
            </w:r>
            <w:r w:rsidRPr="00CA0614">
              <w:t xml:space="preserve">, </w:t>
            </w:r>
            <w:proofErr w:type="gramStart"/>
            <w:r w:rsidRPr="00CA0614">
              <w:t>цифровой  USB</w:t>
            </w:r>
            <w:proofErr w:type="gramEnd"/>
            <w:r w:rsidRPr="00CA0614">
              <w:t>- микроскоп</w:t>
            </w:r>
            <w:r w:rsidR="00D06D26" w:rsidRPr="00CA0614">
              <w:t xml:space="preserve"> </w:t>
            </w:r>
            <w:r w:rsidRPr="00CA0614">
              <w:t>-</w:t>
            </w:r>
            <w:r w:rsidR="00D06D26" w:rsidRPr="00CA0614">
              <w:t xml:space="preserve"> </w:t>
            </w:r>
            <w:r w:rsidRPr="00CA0614">
              <w:t>1 Микротом,</w:t>
            </w:r>
          </w:p>
          <w:p w14:paraId="08231916" w14:textId="0B0A9D1D" w:rsidR="00C43C84" w:rsidRPr="00CA0614" w:rsidRDefault="00C43C84" w:rsidP="00CA0614">
            <w:r w:rsidRPr="00CA0614">
              <w:t>лупа лабораторная</w:t>
            </w:r>
            <w:r w:rsidR="00687010" w:rsidRPr="00CA0614">
              <w:t xml:space="preserve"> </w:t>
            </w:r>
            <w:r w:rsidRPr="00CA0614">
              <w:t>-</w:t>
            </w:r>
            <w:r w:rsidR="00687010" w:rsidRPr="00CA0614">
              <w:t xml:space="preserve"> </w:t>
            </w:r>
            <w:r w:rsidRPr="00CA0614">
              <w:t>1, рулетка 10 м</w:t>
            </w:r>
            <w:r w:rsidR="00D06D26" w:rsidRPr="00CA0614">
              <w:t xml:space="preserve"> </w:t>
            </w:r>
            <w:r w:rsidRPr="00CA0614">
              <w:t>-</w:t>
            </w:r>
            <w:r w:rsidR="00D06D26" w:rsidRPr="00CA0614">
              <w:t xml:space="preserve"> </w:t>
            </w:r>
            <w:r w:rsidRPr="00CA0614">
              <w:t>1, бинокль</w:t>
            </w:r>
            <w:r w:rsidR="00D06D26" w:rsidRPr="00CA0614">
              <w:t xml:space="preserve"> </w:t>
            </w:r>
            <w:r w:rsidRPr="00CA0614">
              <w:t>-</w:t>
            </w:r>
            <w:r w:rsidR="00D06D26" w:rsidRPr="00CA0614">
              <w:t xml:space="preserve"> </w:t>
            </w:r>
            <w:r w:rsidRPr="00CA0614">
              <w:t>1,</w:t>
            </w:r>
          </w:p>
          <w:p w14:paraId="4389F43D" w14:textId="1A5F29FF" w:rsidR="00C43C84" w:rsidRPr="00CA0614" w:rsidRDefault="00C43C84" w:rsidP="00CA0614">
            <w:r w:rsidRPr="00CA0614">
              <w:t>учебные таблицы по биологии (комплект)</w:t>
            </w:r>
            <w:r w:rsidR="00D06D26" w:rsidRPr="00CA0614">
              <w:t xml:space="preserve"> </w:t>
            </w:r>
            <w:r w:rsidRPr="00CA0614">
              <w:t>-</w:t>
            </w:r>
            <w:r w:rsidR="00D06D26" w:rsidRPr="00CA0614">
              <w:t xml:space="preserve"> </w:t>
            </w:r>
            <w:r w:rsidRPr="00CA0614">
              <w:t>1, справочные биологические коллекции, набор</w:t>
            </w:r>
            <w:r w:rsidR="00687010" w:rsidRPr="00CA0614">
              <w:t xml:space="preserve"> </w:t>
            </w:r>
            <w:r w:rsidRPr="00CA0614">
              <w:t>микроскопических препаратов</w:t>
            </w:r>
            <w:r w:rsidR="00D06D26" w:rsidRPr="00CA0614">
              <w:t xml:space="preserve"> </w:t>
            </w:r>
            <w:r w:rsidRPr="00CA0614">
              <w:t>-</w:t>
            </w:r>
            <w:r w:rsidR="00D06D26" w:rsidRPr="00CA0614">
              <w:t xml:space="preserve"> 1</w:t>
            </w:r>
          </w:p>
          <w:p w14:paraId="1E6BB39C" w14:textId="77777777" w:rsidR="00100532" w:rsidRPr="00CA0614" w:rsidRDefault="00100532" w:rsidP="00CA0614"/>
          <w:p w14:paraId="2DB73106" w14:textId="77777777" w:rsidR="00100532" w:rsidRPr="00CA0614" w:rsidRDefault="00100532" w:rsidP="00CA0614">
            <w:r w:rsidRPr="00CA0614">
              <w:t xml:space="preserve">Стол учителя – 1, </w:t>
            </w:r>
          </w:p>
          <w:p w14:paraId="67E076B0" w14:textId="77777777" w:rsidR="00100532" w:rsidRPr="00CA0614" w:rsidRDefault="00100532" w:rsidP="00CA0614">
            <w:r w:rsidRPr="00CA0614">
              <w:t>стул учительский - 1</w:t>
            </w:r>
          </w:p>
          <w:p w14:paraId="29363107" w14:textId="77777777" w:rsidR="00100532" w:rsidRPr="00CA0614" w:rsidRDefault="00100532" w:rsidP="00CA0614">
            <w:r w:rsidRPr="00CA0614">
              <w:t xml:space="preserve">столы для обучающихся - 10, </w:t>
            </w:r>
          </w:p>
          <w:p w14:paraId="1F03B362" w14:textId="77777777" w:rsidR="00100532" w:rsidRPr="00CA0614" w:rsidRDefault="00100532" w:rsidP="00CA0614">
            <w:r w:rsidRPr="00CA0614">
              <w:t>стулья для обучающихся – 20</w:t>
            </w:r>
          </w:p>
          <w:p w14:paraId="6C058845" w14:textId="558919C4" w:rsidR="00100532" w:rsidRPr="00CA0614" w:rsidRDefault="00100532" w:rsidP="00CA0614">
            <w:r w:rsidRPr="00CA0614">
              <w:t>3D ручка – 2</w:t>
            </w:r>
            <w:r w:rsidR="00EE329C" w:rsidRPr="00CA0614">
              <w:t>, электролобзик «</w:t>
            </w:r>
            <w:proofErr w:type="spellStart"/>
            <w:r w:rsidR="00EE329C" w:rsidRPr="00CA0614">
              <w:t>Фиолент</w:t>
            </w:r>
            <w:proofErr w:type="spellEnd"/>
            <w:r w:rsidR="00EE329C" w:rsidRPr="00CA0614">
              <w:t xml:space="preserve">» - 1, конструктор металлический – 6, </w:t>
            </w:r>
            <w:proofErr w:type="spellStart"/>
            <w:r w:rsidR="00EE329C" w:rsidRPr="00CA0614">
              <w:t>выжигатель</w:t>
            </w:r>
            <w:proofErr w:type="spellEnd"/>
            <w:r w:rsidR="00EE329C" w:rsidRPr="00CA0614">
              <w:t xml:space="preserve"> «Узор» - 3</w:t>
            </w:r>
          </w:p>
          <w:p w14:paraId="2B49BED2" w14:textId="77777777" w:rsidR="00100532" w:rsidRPr="00CA0614" w:rsidRDefault="00100532" w:rsidP="00CA0614"/>
          <w:p w14:paraId="62DEC151" w14:textId="77777777" w:rsidR="0043588D" w:rsidRPr="00CA0614" w:rsidRDefault="0043588D" w:rsidP="00CA0614"/>
          <w:p w14:paraId="0C16821A" w14:textId="77777777" w:rsidR="00D722BF" w:rsidRPr="00CA0614" w:rsidRDefault="00D722BF" w:rsidP="00CA0614">
            <w:r w:rsidRPr="00CA0614">
              <w:lastRenderedPageBreak/>
              <w:t xml:space="preserve">Стол учителя – 1, </w:t>
            </w:r>
          </w:p>
          <w:p w14:paraId="5689E0A2" w14:textId="77777777" w:rsidR="00D722BF" w:rsidRPr="00CA0614" w:rsidRDefault="00D722BF" w:rsidP="00CA0614">
            <w:r w:rsidRPr="00CA0614">
              <w:t>стул учительский - 1</w:t>
            </w:r>
          </w:p>
          <w:p w14:paraId="027B81BE" w14:textId="77777777" w:rsidR="00D722BF" w:rsidRPr="00CA0614" w:rsidRDefault="00D722BF" w:rsidP="00CA0614">
            <w:r w:rsidRPr="00CA0614">
              <w:t xml:space="preserve">столы для обучающихся - 5, </w:t>
            </w:r>
          </w:p>
          <w:p w14:paraId="572D1629" w14:textId="77777777" w:rsidR="00D722BF" w:rsidRPr="00CA0614" w:rsidRDefault="00D722BF" w:rsidP="00CA0614">
            <w:r w:rsidRPr="00CA0614">
              <w:t>стулья для обучающихся – 20</w:t>
            </w:r>
          </w:p>
          <w:p w14:paraId="77B80F51" w14:textId="6B3080E6" w:rsidR="00D722BF" w:rsidRPr="00CA0614" w:rsidRDefault="00D722BF" w:rsidP="00CA0614">
            <w:r w:rsidRPr="00CA0614">
              <w:t>стенд – 3, доска – 1, шкаф – 1, раковина - 1</w:t>
            </w:r>
          </w:p>
          <w:p w14:paraId="6F1DD4A5" w14:textId="66E11B2D" w:rsidR="00100532" w:rsidRPr="00CA0614" w:rsidRDefault="00685F6B" w:rsidP="00CA0614">
            <w:r w:rsidRPr="00CA0614">
              <w:t xml:space="preserve">швейная машина - 1, утюг </w:t>
            </w:r>
            <w:r w:rsidR="00D722BF" w:rsidRPr="00CA0614">
              <w:t>–</w:t>
            </w:r>
            <w:r w:rsidRPr="00CA0614">
              <w:t xml:space="preserve"> 1</w:t>
            </w:r>
            <w:r w:rsidR="00D722BF" w:rsidRPr="00CA0614">
              <w:t xml:space="preserve">, ножницы – 20, оверлок </w:t>
            </w:r>
            <w:r w:rsidR="00497BBB" w:rsidRPr="00CA0614">
              <w:t>–</w:t>
            </w:r>
            <w:r w:rsidR="00D722BF" w:rsidRPr="00CA0614">
              <w:t xml:space="preserve"> 1</w:t>
            </w:r>
            <w:r w:rsidR="00497BBB" w:rsidRPr="00CA0614">
              <w:t>; ноутбук - 1</w:t>
            </w:r>
          </w:p>
        </w:tc>
      </w:tr>
      <w:tr w:rsidR="007A3C24" w:rsidRPr="00CA0614" w14:paraId="58452B77" w14:textId="77777777" w:rsidTr="0043588D">
        <w:tc>
          <w:tcPr>
            <w:tcW w:w="540" w:type="dxa"/>
          </w:tcPr>
          <w:p w14:paraId="7D758FAC" w14:textId="77777777" w:rsidR="00D40597" w:rsidRPr="00CA0614" w:rsidRDefault="00D40597" w:rsidP="00CA0614">
            <w:r w:rsidRPr="00CA0614">
              <w:lastRenderedPageBreak/>
              <w:t>4</w:t>
            </w:r>
          </w:p>
        </w:tc>
        <w:tc>
          <w:tcPr>
            <w:tcW w:w="3537" w:type="dxa"/>
          </w:tcPr>
          <w:p w14:paraId="2215BE69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учреждение</w:t>
            </w:r>
          </w:p>
          <w:p w14:paraId="37367E9D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«Г</w:t>
            </w:r>
            <w:r w:rsidR="00137137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вардейская школа-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гимназия №3»</w:t>
            </w:r>
          </w:p>
          <w:p w14:paraId="40A416EA" w14:textId="77777777" w:rsidR="00D40597" w:rsidRPr="00CA0614" w:rsidRDefault="00D40597" w:rsidP="00CA0614">
            <w:pPr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Симферопольского района Республики Крым</w:t>
            </w:r>
          </w:p>
          <w:p w14:paraId="720FEC97" w14:textId="77777777" w:rsidR="00D40597" w:rsidRPr="00CA0614" w:rsidRDefault="00D40597" w:rsidP="00CA0614"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297513, Российская Федерация, Республика Крым, Симферопольский район, пгт. Гвардейское, ул. имени Володи Ефимова, 25</w:t>
            </w:r>
          </w:p>
        </w:tc>
        <w:tc>
          <w:tcPr>
            <w:tcW w:w="3431" w:type="dxa"/>
          </w:tcPr>
          <w:p w14:paraId="07168C0D" w14:textId="77777777" w:rsidR="0043588D" w:rsidRPr="00CA0614" w:rsidRDefault="007B6144" w:rsidP="00CA0614">
            <w:r w:rsidRPr="00CA0614">
              <w:t xml:space="preserve">Естественнонаучная </w:t>
            </w:r>
          </w:p>
          <w:p w14:paraId="30C0ECEA" w14:textId="070789FF" w:rsidR="00685F6B" w:rsidRPr="00CA0614" w:rsidRDefault="007B6144" w:rsidP="00CA0614">
            <w:r w:rsidRPr="00CA0614">
              <w:t>(ПДО Абдуллаева Л.Л.)</w:t>
            </w:r>
          </w:p>
          <w:p w14:paraId="744DA32C" w14:textId="77777777" w:rsidR="00326454" w:rsidRPr="00CA0614" w:rsidRDefault="00326454" w:rsidP="00CA0614"/>
          <w:p w14:paraId="6179CAD7" w14:textId="77777777" w:rsidR="00326454" w:rsidRPr="00CA0614" w:rsidRDefault="00326454" w:rsidP="00CA0614"/>
          <w:p w14:paraId="18677DB0" w14:textId="77777777" w:rsidR="00326454" w:rsidRPr="00CA0614" w:rsidRDefault="00326454" w:rsidP="00CA0614"/>
          <w:p w14:paraId="4745A2C0" w14:textId="77777777" w:rsidR="0043588D" w:rsidRPr="00CA0614" w:rsidRDefault="0043588D" w:rsidP="00CA0614"/>
          <w:p w14:paraId="6D7ABC74" w14:textId="76EE08DA" w:rsidR="00326454" w:rsidRPr="00CA0614" w:rsidRDefault="00326454" w:rsidP="00CA0614">
            <w:r w:rsidRPr="00CA0614">
              <w:t>Социально-гуманитарная направленность (журналистика, ПДО</w:t>
            </w:r>
          </w:p>
          <w:p w14:paraId="72B1FDE1" w14:textId="47C11B14" w:rsidR="00326454" w:rsidRPr="00CA0614" w:rsidRDefault="00326454" w:rsidP="00CA0614">
            <w:r w:rsidRPr="00CA0614">
              <w:t>Личман О.В.).)</w:t>
            </w:r>
          </w:p>
          <w:p w14:paraId="3A28F9FA" w14:textId="5F65144D" w:rsidR="00326454" w:rsidRPr="00CA0614" w:rsidRDefault="00326454" w:rsidP="00CA0614"/>
        </w:tc>
        <w:tc>
          <w:tcPr>
            <w:tcW w:w="3402" w:type="dxa"/>
          </w:tcPr>
          <w:p w14:paraId="0FA04999" w14:textId="77777777" w:rsidR="00D40597" w:rsidRPr="00CA0614" w:rsidRDefault="007B6144" w:rsidP="00CA0614">
            <w:pPr>
              <w:pStyle w:val="a4"/>
              <w:numPr>
                <w:ilvl w:val="0"/>
                <w:numId w:val="10"/>
              </w:numPr>
              <w:ind w:left="317"/>
            </w:pPr>
            <w:r w:rsidRPr="00CA0614">
              <w:t>«Юный химик»</w:t>
            </w:r>
          </w:p>
          <w:p w14:paraId="242D24BF" w14:textId="77777777" w:rsidR="007B6144" w:rsidRPr="00CA0614" w:rsidRDefault="007B6144" w:rsidP="00CA0614">
            <w:pPr>
              <w:pStyle w:val="a4"/>
              <w:ind w:left="317"/>
            </w:pPr>
            <w:r w:rsidRPr="00CA0614">
              <w:t>Стартовый уровень</w:t>
            </w:r>
          </w:p>
          <w:p w14:paraId="72E78102" w14:textId="77777777" w:rsidR="00326454" w:rsidRPr="00CA0614" w:rsidRDefault="00326454" w:rsidP="00CA0614">
            <w:pPr>
              <w:pStyle w:val="a4"/>
            </w:pPr>
          </w:p>
          <w:p w14:paraId="364D30D3" w14:textId="77777777" w:rsidR="00326454" w:rsidRPr="00CA0614" w:rsidRDefault="00326454" w:rsidP="00CA0614">
            <w:pPr>
              <w:pStyle w:val="a4"/>
            </w:pPr>
          </w:p>
          <w:p w14:paraId="3E453F4A" w14:textId="77777777" w:rsidR="0043588D" w:rsidRPr="00CA0614" w:rsidRDefault="0043588D" w:rsidP="00CA0614">
            <w:pPr>
              <w:pStyle w:val="a4"/>
            </w:pPr>
          </w:p>
          <w:p w14:paraId="4A56D54F" w14:textId="77777777" w:rsidR="00326454" w:rsidRPr="00CA0614" w:rsidRDefault="00326454" w:rsidP="00CA0614">
            <w:pPr>
              <w:pStyle w:val="a4"/>
            </w:pPr>
          </w:p>
          <w:p w14:paraId="4824CE7A" w14:textId="50459986" w:rsidR="00326454" w:rsidRPr="00CA0614" w:rsidRDefault="00326454" w:rsidP="00CA0614">
            <w:pPr>
              <w:pStyle w:val="a4"/>
              <w:numPr>
                <w:ilvl w:val="0"/>
                <w:numId w:val="22"/>
              </w:numPr>
              <w:ind w:left="317"/>
            </w:pPr>
            <w:r w:rsidRPr="00CA0614">
              <w:t>«Юный журналист» Стартовый уровень</w:t>
            </w:r>
          </w:p>
        </w:tc>
        <w:tc>
          <w:tcPr>
            <w:tcW w:w="4253" w:type="dxa"/>
          </w:tcPr>
          <w:p w14:paraId="47120905" w14:textId="5599C48F" w:rsidR="00C43C84" w:rsidRPr="00CA0614" w:rsidRDefault="0043588D" w:rsidP="00CA0614">
            <w:r w:rsidRPr="00CA0614">
              <w:t>У</w:t>
            </w:r>
            <w:r w:rsidR="00C43C84" w:rsidRPr="00CA0614">
              <w:t>чительский стол-1,</w:t>
            </w:r>
          </w:p>
          <w:p w14:paraId="19F0D178" w14:textId="77777777" w:rsidR="00C43C84" w:rsidRPr="00CA0614" w:rsidRDefault="00C43C84" w:rsidP="00CA0614">
            <w:r w:rsidRPr="00CA0614">
              <w:t>учительский стул-1,</w:t>
            </w:r>
          </w:p>
          <w:p w14:paraId="46A0BB77" w14:textId="29D602F6" w:rsidR="00C432DC" w:rsidRPr="00CA0614" w:rsidRDefault="00C43C84" w:rsidP="00CA0614">
            <w:r w:rsidRPr="00CA0614">
              <w:t>парт</w:t>
            </w:r>
            <w:r w:rsidR="00C432DC" w:rsidRPr="00CA0614">
              <w:t xml:space="preserve"> </w:t>
            </w:r>
            <w:r w:rsidRPr="00CA0614">
              <w:t>-</w:t>
            </w:r>
            <w:r w:rsidR="00C432DC" w:rsidRPr="00CA0614">
              <w:t xml:space="preserve"> </w:t>
            </w:r>
            <w:r w:rsidRPr="00CA0614">
              <w:t>18,</w:t>
            </w:r>
            <w:r w:rsidR="00685F6B" w:rsidRPr="00CA0614">
              <w:t xml:space="preserve"> </w:t>
            </w:r>
            <w:r w:rsidRPr="00CA0614">
              <w:t>стульев</w:t>
            </w:r>
            <w:r w:rsidR="00685F6B" w:rsidRPr="00CA0614">
              <w:t xml:space="preserve"> </w:t>
            </w:r>
            <w:r w:rsidRPr="00CA0614">
              <w:t>-</w:t>
            </w:r>
            <w:r w:rsidR="00685F6B" w:rsidRPr="00CA0614">
              <w:t xml:space="preserve"> </w:t>
            </w:r>
            <w:r w:rsidRPr="00CA0614">
              <w:t xml:space="preserve">36, стенды и плакаты, отражающие содержание </w:t>
            </w:r>
            <w:r w:rsidR="00C432DC" w:rsidRPr="00CA0614">
              <w:t>программы</w:t>
            </w:r>
          </w:p>
          <w:p w14:paraId="0199D899" w14:textId="77777777" w:rsidR="0043588D" w:rsidRPr="00CA0614" w:rsidRDefault="0043588D" w:rsidP="00CA0614"/>
          <w:p w14:paraId="3DE6CD90" w14:textId="77777777" w:rsidR="00326454" w:rsidRPr="00CA0614" w:rsidRDefault="00326454" w:rsidP="00CA0614">
            <w:r w:rsidRPr="00CA0614">
              <w:t xml:space="preserve">Стол учителя – 1, </w:t>
            </w:r>
          </w:p>
          <w:p w14:paraId="5A68E8E0" w14:textId="77777777" w:rsidR="00326454" w:rsidRPr="00CA0614" w:rsidRDefault="00326454" w:rsidP="00CA0614">
            <w:r w:rsidRPr="00CA0614">
              <w:t>стул учительский - 1</w:t>
            </w:r>
          </w:p>
          <w:p w14:paraId="05BAB1DF" w14:textId="77777777" w:rsidR="00326454" w:rsidRPr="00CA0614" w:rsidRDefault="00326454" w:rsidP="00CA0614">
            <w:r w:rsidRPr="00CA0614">
              <w:t xml:space="preserve">столы для обучающихся - 15, </w:t>
            </w:r>
          </w:p>
          <w:p w14:paraId="664658FA" w14:textId="77777777" w:rsidR="00326454" w:rsidRPr="00CA0614" w:rsidRDefault="00326454" w:rsidP="00CA0614">
            <w:r w:rsidRPr="00CA0614">
              <w:t>стулья для обучающихся - 30</w:t>
            </w:r>
          </w:p>
          <w:p w14:paraId="7CBF7700" w14:textId="24854EDD" w:rsidR="00D40597" w:rsidRPr="00CA0614" w:rsidRDefault="00D40597" w:rsidP="00CA0614"/>
        </w:tc>
      </w:tr>
      <w:tr w:rsidR="007A3C24" w:rsidRPr="00CA0614" w14:paraId="700486D1" w14:textId="77777777" w:rsidTr="0043588D">
        <w:trPr>
          <w:trHeight w:val="2712"/>
        </w:trPr>
        <w:tc>
          <w:tcPr>
            <w:tcW w:w="540" w:type="dxa"/>
          </w:tcPr>
          <w:p w14:paraId="70A166CB" w14:textId="77777777" w:rsidR="00D40597" w:rsidRPr="00CA0614" w:rsidRDefault="00D40597" w:rsidP="00CA0614">
            <w:r w:rsidRPr="00CA0614">
              <w:t>5</w:t>
            </w:r>
          </w:p>
        </w:tc>
        <w:tc>
          <w:tcPr>
            <w:tcW w:w="3537" w:type="dxa"/>
          </w:tcPr>
          <w:p w14:paraId="7AF16F88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учреждение</w:t>
            </w:r>
          </w:p>
          <w:p w14:paraId="1B50A2EE" w14:textId="6CC7BD89" w:rsidR="00D40597" w:rsidRPr="00CA0614" w:rsidRDefault="00B11D7D" w:rsidP="00CA0614">
            <w:pPr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«Добровская школа-</w:t>
            </w:r>
            <w:r w:rsidR="00D40597"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гимназия им. Я.М. Слонимского» Симферопольского района Республики Крым</w:t>
            </w:r>
          </w:p>
          <w:p w14:paraId="7F8734F0" w14:textId="77777777" w:rsidR="00D40597" w:rsidRPr="00CA0614" w:rsidRDefault="00D40597" w:rsidP="00CA0614"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297571, Российская Федерация, Республика Крым, Симферопольский район, с. Доброе, ул. Комсомольская, 1-А</w:t>
            </w:r>
          </w:p>
        </w:tc>
        <w:tc>
          <w:tcPr>
            <w:tcW w:w="3431" w:type="dxa"/>
          </w:tcPr>
          <w:p w14:paraId="0106C909" w14:textId="77777777" w:rsidR="00D40597" w:rsidRPr="00CA0614" w:rsidRDefault="000E2D27" w:rsidP="00CA0614">
            <w:r w:rsidRPr="00CA0614">
              <w:t>Художественная</w:t>
            </w:r>
          </w:p>
          <w:p w14:paraId="7C5B1CD5" w14:textId="43639134" w:rsidR="00685F6B" w:rsidRPr="00CA0614" w:rsidRDefault="00137137" w:rsidP="00CA0614">
            <w:r w:rsidRPr="00CA0614">
              <w:t>(</w:t>
            </w:r>
            <w:r w:rsidR="00685F6B" w:rsidRPr="00CA0614">
              <w:t xml:space="preserve">ПДО </w:t>
            </w:r>
            <w:r w:rsidR="00A910F3" w:rsidRPr="00CA0614">
              <w:t>Учук Л.Р.</w:t>
            </w:r>
            <w:r w:rsidRPr="00CA0614">
              <w:t>)</w:t>
            </w:r>
          </w:p>
          <w:p w14:paraId="4E6E0AEB" w14:textId="77777777" w:rsidR="00685F6B" w:rsidRPr="00CA0614" w:rsidRDefault="00685F6B" w:rsidP="00CA0614"/>
          <w:p w14:paraId="49340FE2" w14:textId="77777777" w:rsidR="0058110A" w:rsidRPr="00CA0614" w:rsidRDefault="0058110A" w:rsidP="00CA0614"/>
          <w:p w14:paraId="6D523CEC" w14:textId="77777777" w:rsidR="0058110A" w:rsidRPr="00CA0614" w:rsidRDefault="0058110A" w:rsidP="00CA0614"/>
          <w:p w14:paraId="17952B6F" w14:textId="2ECD74C1" w:rsidR="00685F6B" w:rsidRPr="00CA0614" w:rsidRDefault="00322A48" w:rsidP="00CA0614">
            <w:r w:rsidRPr="00CA0614">
              <w:t xml:space="preserve">Туристско-краеведческая (Спортивное ориентирование, ПДО </w:t>
            </w:r>
            <w:r w:rsidR="004A6FC3" w:rsidRPr="00CA0614">
              <w:t>Билялова Р.Н.</w:t>
            </w:r>
            <w:r w:rsidRPr="00CA0614">
              <w:t>)</w:t>
            </w:r>
          </w:p>
        </w:tc>
        <w:tc>
          <w:tcPr>
            <w:tcW w:w="3402" w:type="dxa"/>
          </w:tcPr>
          <w:p w14:paraId="6C5F9F57" w14:textId="21EF4D0E" w:rsidR="005370A2" w:rsidRPr="00CA0614" w:rsidRDefault="00A910F3" w:rsidP="00CA0614">
            <w:pPr>
              <w:pStyle w:val="a4"/>
              <w:numPr>
                <w:ilvl w:val="0"/>
                <w:numId w:val="32"/>
              </w:numPr>
              <w:ind w:left="317"/>
            </w:pPr>
            <w:r w:rsidRPr="00CA0614">
              <w:t>«</w:t>
            </w:r>
            <w:r w:rsidR="00C329AE" w:rsidRPr="00CA0614">
              <w:t xml:space="preserve">Основы классического </w:t>
            </w:r>
            <w:r w:rsidRPr="00CA0614">
              <w:t xml:space="preserve">Эбру» </w:t>
            </w:r>
            <w:r w:rsidR="00C329AE" w:rsidRPr="00CA0614">
              <w:t xml:space="preserve">     </w:t>
            </w:r>
          </w:p>
          <w:p w14:paraId="50B009EE" w14:textId="2B70D02E" w:rsidR="000E2D27" w:rsidRPr="00CA0614" w:rsidRDefault="00A910F3" w:rsidP="00CA0614">
            <w:pPr>
              <w:pStyle w:val="a4"/>
              <w:ind w:left="317"/>
            </w:pPr>
            <w:r w:rsidRPr="00CA0614">
              <w:t>Стартовый уровень</w:t>
            </w:r>
          </w:p>
          <w:p w14:paraId="0C79C9AE" w14:textId="35C0541D" w:rsidR="000E2D27" w:rsidRPr="00CA0614" w:rsidRDefault="000E2D27" w:rsidP="00CA0614">
            <w:pPr>
              <w:ind w:left="317"/>
            </w:pPr>
          </w:p>
          <w:p w14:paraId="373AC000" w14:textId="77777777" w:rsidR="00685F6B" w:rsidRPr="00CA0614" w:rsidRDefault="00685F6B" w:rsidP="00CA0614"/>
          <w:p w14:paraId="3636A542" w14:textId="77777777" w:rsidR="00322A48" w:rsidRPr="00CA0614" w:rsidRDefault="00322A48" w:rsidP="00CA0614">
            <w:pPr>
              <w:pStyle w:val="a4"/>
              <w:numPr>
                <w:ilvl w:val="0"/>
                <w:numId w:val="32"/>
              </w:numPr>
              <w:ind w:left="317"/>
            </w:pPr>
            <w:r w:rsidRPr="00CA0614">
              <w:t>Спортивное ориентирование</w:t>
            </w:r>
          </w:p>
          <w:p w14:paraId="62367925" w14:textId="77777777" w:rsidR="005370A2" w:rsidRPr="00CA0614" w:rsidRDefault="005370A2" w:rsidP="00CA0614">
            <w:pPr>
              <w:pStyle w:val="a4"/>
              <w:ind w:left="317"/>
            </w:pPr>
            <w:r w:rsidRPr="00CA0614">
              <w:t>Стартовый уровень</w:t>
            </w:r>
          </w:p>
          <w:p w14:paraId="50C6E31E" w14:textId="3D1F75D7" w:rsidR="005370A2" w:rsidRPr="00CA0614" w:rsidRDefault="005370A2" w:rsidP="00CA0614">
            <w:pPr>
              <w:pStyle w:val="a4"/>
            </w:pPr>
          </w:p>
        </w:tc>
        <w:tc>
          <w:tcPr>
            <w:tcW w:w="4253" w:type="dxa"/>
          </w:tcPr>
          <w:p w14:paraId="7903D667" w14:textId="1E14C724" w:rsidR="00D40597" w:rsidRPr="00CA0614" w:rsidRDefault="00A910F3" w:rsidP="00CA0614">
            <w:r w:rsidRPr="00CA0614">
              <w:t>Стол учителя - 1, стул учителя -</w:t>
            </w:r>
            <w:r w:rsidR="00C329AE" w:rsidRPr="00CA0614">
              <w:t xml:space="preserve"> </w:t>
            </w:r>
            <w:r w:rsidRPr="00CA0614">
              <w:t xml:space="preserve">1, </w:t>
            </w:r>
            <w:r w:rsidR="00C43C84" w:rsidRPr="00CA0614">
              <w:t>столы</w:t>
            </w:r>
            <w:r w:rsidRPr="00CA0614">
              <w:t xml:space="preserve"> </w:t>
            </w:r>
            <w:r w:rsidR="00C43C84" w:rsidRPr="00CA0614">
              <w:t>-</w:t>
            </w:r>
            <w:r w:rsidRPr="00CA0614">
              <w:t xml:space="preserve"> </w:t>
            </w:r>
            <w:r w:rsidR="00C43C84" w:rsidRPr="00CA0614">
              <w:t>14,</w:t>
            </w:r>
            <w:r w:rsidR="00685F6B" w:rsidRPr="00CA0614">
              <w:t xml:space="preserve"> </w:t>
            </w:r>
            <w:r w:rsidR="00C43C84" w:rsidRPr="00CA0614">
              <w:t>стулья</w:t>
            </w:r>
            <w:r w:rsidRPr="00CA0614">
              <w:t xml:space="preserve"> </w:t>
            </w:r>
            <w:r w:rsidR="00C43C84" w:rsidRPr="00CA0614">
              <w:t>-</w:t>
            </w:r>
            <w:r w:rsidRPr="00CA0614">
              <w:t xml:space="preserve"> </w:t>
            </w:r>
            <w:r w:rsidR="00C43C84" w:rsidRPr="00CA0614">
              <w:t>28,</w:t>
            </w:r>
            <w:r w:rsidR="00685F6B" w:rsidRPr="00CA0614">
              <w:t xml:space="preserve"> </w:t>
            </w:r>
            <w:r w:rsidR="00C43C84" w:rsidRPr="00CA0614">
              <w:t>доска</w:t>
            </w:r>
            <w:r w:rsidR="00C329AE" w:rsidRPr="00CA0614">
              <w:t xml:space="preserve"> </w:t>
            </w:r>
            <w:r w:rsidR="00C43C84" w:rsidRPr="00CA0614">
              <w:t>-</w:t>
            </w:r>
            <w:r w:rsidR="00C329AE" w:rsidRPr="00CA0614">
              <w:t xml:space="preserve"> </w:t>
            </w:r>
            <w:r w:rsidR="00C43C84" w:rsidRPr="00CA0614">
              <w:t>1,</w:t>
            </w:r>
            <w:r w:rsidRPr="00CA0614">
              <w:t xml:space="preserve"> наборы для рисования на воде «Эбру» - 50 штук</w:t>
            </w:r>
          </w:p>
          <w:p w14:paraId="5E057664" w14:textId="77777777" w:rsidR="00322A48" w:rsidRPr="00CA0614" w:rsidRDefault="00322A48" w:rsidP="00CA0614"/>
          <w:p w14:paraId="10C1A5DB" w14:textId="204D3C98" w:rsidR="00137137" w:rsidRPr="00CA0614" w:rsidRDefault="00322A48" w:rsidP="00CA0614">
            <w:r w:rsidRPr="00CA0614">
              <w:t>Спортивный зал,</w:t>
            </w:r>
            <w:r w:rsidR="005F33EB" w:rsidRPr="00CA0614">
              <w:t xml:space="preserve"> компас – 1</w:t>
            </w:r>
            <w:r w:rsidR="00B15496" w:rsidRPr="00CA0614">
              <w:t>0</w:t>
            </w:r>
            <w:r w:rsidRPr="00CA0614">
              <w:t xml:space="preserve"> штук</w:t>
            </w:r>
          </w:p>
        </w:tc>
      </w:tr>
      <w:tr w:rsidR="007A3C24" w:rsidRPr="00CA0614" w14:paraId="255F4F1A" w14:textId="77777777" w:rsidTr="0043588D">
        <w:tc>
          <w:tcPr>
            <w:tcW w:w="540" w:type="dxa"/>
          </w:tcPr>
          <w:p w14:paraId="78B4EBF8" w14:textId="77777777" w:rsidR="00D40597" w:rsidRPr="00CA0614" w:rsidRDefault="00D40597" w:rsidP="00CA0614">
            <w:r w:rsidRPr="00CA0614">
              <w:t>6</w:t>
            </w:r>
          </w:p>
        </w:tc>
        <w:tc>
          <w:tcPr>
            <w:tcW w:w="3537" w:type="dxa"/>
          </w:tcPr>
          <w:p w14:paraId="4FCD8699" w14:textId="77777777" w:rsidR="00D40597" w:rsidRPr="00CA0614" w:rsidRDefault="00D40597" w:rsidP="00CA0614">
            <w:pPr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 xml:space="preserve">Муниципальное бюджетное общеобразовательное учреждение «Денисовская </w:t>
            </w: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lastRenderedPageBreak/>
              <w:t>школа» Симферопольского района Республики Крым</w:t>
            </w:r>
          </w:p>
          <w:p w14:paraId="7C2D0A2E" w14:textId="77777777" w:rsidR="005370A2" w:rsidRPr="00CA0614" w:rsidRDefault="00D40597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297534, Российская Федерация, Республика Крым, Симферопольский район,</w:t>
            </w:r>
          </w:p>
          <w:p w14:paraId="1AB17F04" w14:textId="66EC85BF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с. Денисовка, ул. Школьная, 14</w:t>
            </w:r>
          </w:p>
        </w:tc>
        <w:tc>
          <w:tcPr>
            <w:tcW w:w="3431" w:type="dxa"/>
          </w:tcPr>
          <w:p w14:paraId="2662715B" w14:textId="23800B09" w:rsidR="00D40597" w:rsidRPr="00CA0614" w:rsidRDefault="00A910F3" w:rsidP="00CA0614">
            <w:r w:rsidRPr="00CA0614">
              <w:lastRenderedPageBreak/>
              <w:t>Туристско-краеведческая (</w:t>
            </w:r>
            <w:r w:rsidR="00322A48" w:rsidRPr="00CA0614">
              <w:t xml:space="preserve">Спортивное ориентирование, </w:t>
            </w:r>
            <w:r w:rsidRPr="00CA0614">
              <w:t xml:space="preserve">ПДО </w:t>
            </w:r>
            <w:r w:rsidR="00BB4F56" w:rsidRPr="00CA0614">
              <w:t>Морозова А.О</w:t>
            </w:r>
            <w:r w:rsidRPr="00CA0614">
              <w:t>.)</w:t>
            </w:r>
          </w:p>
        </w:tc>
        <w:tc>
          <w:tcPr>
            <w:tcW w:w="3402" w:type="dxa"/>
          </w:tcPr>
          <w:p w14:paraId="1B04D32D" w14:textId="77777777" w:rsidR="00D40597" w:rsidRPr="00CA0614" w:rsidRDefault="00A910F3" w:rsidP="00CA0614">
            <w:r w:rsidRPr="00CA0614">
              <w:t>Спортивное ориентирование</w:t>
            </w:r>
          </w:p>
          <w:p w14:paraId="0D892FBA" w14:textId="77777777" w:rsidR="005370A2" w:rsidRPr="00CA0614" w:rsidRDefault="005370A2" w:rsidP="00CA0614">
            <w:r w:rsidRPr="00CA0614">
              <w:t>Стартовый уровень</w:t>
            </w:r>
          </w:p>
          <w:p w14:paraId="29A36CAD" w14:textId="647D1339" w:rsidR="005370A2" w:rsidRPr="00CA0614" w:rsidRDefault="005370A2" w:rsidP="00CA0614"/>
        </w:tc>
        <w:tc>
          <w:tcPr>
            <w:tcW w:w="4253" w:type="dxa"/>
          </w:tcPr>
          <w:p w14:paraId="7D8D00A9" w14:textId="2A56342A" w:rsidR="00D40597" w:rsidRPr="00CA0614" w:rsidRDefault="00132A7D" w:rsidP="00CA0614">
            <w:r w:rsidRPr="00CA0614">
              <w:t>Спортивный зал, с</w:t>
            </w:r>
            <w:r w:rsidR="00322A48" w:rsidRPr="00CA0614">
              <w:t xml:space="preserve">тол учителя - 1, стул учителя - 1, столы - 14, стулья - 28, доска – 1, компасы – 10 штук, настольные развивающие игры по </w:t>
            </w:r>
            <w:r w:rsidR="00322A48" w:rsidRPr="00CA0614">
              <w:lastRenderedPageBreak/>
              <w:t>спортивному ориентированию</w:t>
            </w:r>
            <w:r w:rsidRPr="00CA0614">
              <w:t>, рюкзак 80л. – 4 шт.; спальный мешок – 4, коврик теплоизоляционный – 4, стол туристический складной – 1, кастрюля алюминиевая 15л. – 1, кухня походная для кемпинга и шатёр туристический - 1</w:t>
            </w:r>
          </w:p>
        </w:tc>
      </w:tr>
      <w:tr w:rsidR="007A3C24" w:rsidRPr="00CA0614" w14:paraId="65857034" w14:textId="77777777" w:rsidTr="004A6FC3">
        <w:trPr>
          <w:trHeight w:val="2534"/>
        </w:trPr>
        <w:tc>
          <w:tcPr>
            <w:tcW w:w="540" w:type="dxa"/>
          </w:tcPr>
          <w:p w14:paraId="546A6E16" w14:textId="77777777" w:rsidR="00D40597" w:rsidRPr="00CA0614" w:rsidRDefault="00D40597" w:rsidP="00CA0614">
            <w:r w:rsidRPr="00CA0614">
              <w:lastRenderedPageBreak/>
              <w:t>7</w:t>
            </w:r>
          </w:p>
        </w:tc>
        <w:tc>
          <w:tcPr>
            <w:tcW w:w="3537" w:type="dxa"/>
          </w:tcPr>
          <w:p w14:paraId="120E3370" w14:textId="77777777" w:rsidR="00D40597" w:rsidRPr="00CA0614" w:rsidRDefault="00D40597" w:rsidP="00CA0614">
            <w:pPr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Муниципальное бюджетное общеобразовательное учреждение «Донская школа</w:t>
            </w:r>
            <w:r w:rsidR="00CF4944"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 xml:space="preserve"> им. В.П.</w:t>
            </w:r>
            <w:r w:rsidR="004A0F2C"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 xml:space="preserve"> </w:t>
            </w:r>
            <w:r w:rsidR="00CF4944"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Давиденко</w:t>
            </w: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» Симферопольского района Республики Крым</w:t>
            </w:r>
          </w:p>
          <w:p w14:paraId="45D80350" w14:textId="77777777" w:rsidR="00D40597" w:rsidRPr="00CA0614" w:rsidRDefault="00D40597" w:rsidP="00CA0614"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297523, Российская Федерация, Республика Крым, Симферопольский район, с. Донское, ул. Комсомольская, 87</w:t>
            </w:r>
          </w:p>
        </w:tc>
        <w:tc>
          <w:tcPr>
            <w:tcW w:w="3431" w:type="dxa"/>
          </w:tcPr>
          <w:p w14:paraId="0B03F3AD" w14:textId="77777777" w:rsidR="00D40597" w:rsidRPr="00CA0614" w:rsidRDefault="000E2D27" w:rsidP="00CA0614">
            <w:r w:rsidRPr="00CA0614">
              <w:t>Художественная</w:t>
            </w:r>
          </w:p>
          <w:p w14:paraId="31A7DEA2" w14:textId="035B3BFE" w:rsidR="00BD3A61" w:rsidRPr="00CA0614" w:rsidRDefault="00BD3A61" w:rsidP="00CA0614">
            <w:r w:rsidRPr="00CA0614">
              <w:t>(</w:t>
            </w:r>
            <w:r w:rsidR="00BB4F56" w:rsidRPr="00CA0614">
              <w:t>Вакансия</w:t>
            </w:r>
            <w:r w:rsidRPr="00CA0614">
              <w:t>)</w:t>
            </w:r>
          </w:p>
          <w:p w14:paraId="1014BBD4" w14:textId="77777777" w:rsidR="00BD3A61" w:rsidRPr="00CA0614" w:rsidRDefault="00BD3A61" w:rsidP="00CA0614"/>
          <w:p w14:paraId="067678BB" w14:textId="77777777" w:rsidR="00BD3A61" w:rsidRPr="00CA0614" w:rsidRDefault="00BD3A61" w:rsidP="00CA0614"/>
          <w:p w14:paraId="0A0240B4" w14:textId="77777777" w:rsidR="00BD3A61" w:rsidRPr="00CA0614" w:rsidRDefault="00BD3A61" w:rsidP="00CA0614"/>
          <w:p w14:paraId="1378F7A9" w14:textId="77777777" w:rsidR="009B00C7" w:rsidRPr="00CA0614" w:rsidRDefault="009B00C7" w:rsidP="00CA0614"/>
          <w:p w14:paraId="7DE3FD6E" w14:textId="28151039" w:rsidR="00BD3A61" w:rsidRPr="00CA0614" w:rsidRDefault="00BD3A61" w:rsidP="00CA0614"/>
        </w:tc>
        <w:tc>
          <w:tcPr>
            <w:tcW w:w="3402" w:type="dxa"/>
          </w:tcPr>
          <w:p w14:paraId="27AB533F" w14:textId="77777777" w:rsidR="006100D8" w:rsidRDefault="004A6FC3" w:rsidP="00CA0614">
            <w:pPr>
              <w:pStyle w:val="a4"/>
              <w:ind w:left="311"/>
            </w:pPr>
            <w:r w:rsidRPr="00CA0614">
              <w:t>В 2026-2027</w:t>
            </w:r>
            <w:r w:rsidR="00BB4F56" w:rsidRPr="00CA0614">
              <w:t xml:space="preserve"> учебном году кружка от МБОУ ДО «ЦДЮТ» нет – </w:t>
            </w:r>
          </w:p>
          <w:p w14:paraId="27930784" w14:textId="72A56CED" w:rsidR="00BB4F56" w:rsidRPr="00CA0614" w:rsidRDefault="00BB4F56" w:rsidP="00CA0614">
            <w:pPr>
              <w:pStyle w:val="a4"/>
              <w:ind w:left="311"/>
            </w:pPr>
            <w:r w:rsidRPr="006100D8">
              <w:rPr>
                <w:b/>
              </w:rPr>
              <w:t>на вакансии</w:t>
            </w:r>
          </w:p>
          <w:p w14:paraId="22A13D2C" w14:textId="576C9FEE" w:rsidR="00BB4F56" w:rsidRPr="00CA0614" w:rsidRDefault="00BB4F56" w:rsidP="00CA0614">
            <w:pPr>
              <w:pStyle w:val="a4"/>
              <w:ind w:left="311"/>
            </w:pPr>
            <w:r w:rsidRPr="00CA0614">
              <w:t>Программы</w:t>
            </w:r>
          </w:p>
          <w:p w14:paraId="2E7E6923" w14:textId="7BDF94B6" w:rsidR="000E2D27" w:rsidRPr="00CA0614" w:rsidRDefault="000E2D27" w:rsidP="00CA0614">
            <w:pPr>
              <w:pStyle w:val="a4"/>
              <w:numPr>
                <w:ilvl w:val="0"/>
                <w:numId w:val="1"/>
              </w:numPr>
              <w:ind w:left="311"/>
            </w:pPr>
            <w:r w:rsidRPr="00CA0614">
              <w:t>«Акварельки».</w:t>
            </w:r>
            <w:r w:rsidR="00BD3A61" w:rsidRPr="00CA0614">
              <w:t xml:space="preserve"> </w:t>
            </w:r>
            <w:r w:rsidR="00C329AE" w:rsidRPr="00CA0614">
              <w:t xml:space="preserve">Стартовый </w:t>
            </w:r>
            <w:r w:rsidRPr="00CA0614">
              <w:t>уровень.</w:t>
            </w:r>
          </w:p>
          <w:p w14:paraId="0618A02C" w14:textId="7D405289" w:rsidR="00BD3A61" w:rsidRPr="00CA0614" w:rsidRDefault="000E2D27" w:rsidP="00CA0614">
            <w:pPr>
              <w:pStyle w:val="a4"/>
              <w:numPr>
                <w:ilvl w:val="0"/>
                <w:numId w:val="1"/>
              </w:numPr>
              <w:ind w:left="311"/>
            </w:pPr>
            <w:r w:rsidRPr="00CA0614">
              <w:t>«</w:t>
            </w:r>
            <w:r w:rsidR="00C329AE" w:rsidRPr="00CA0614">
              <w:t>Глянец</w:t>
            </w:r>
            <w:r w:rsidRPr="00CA0614">
              <w:t>».  Базовый уровень.</w:t>
            </w:r>
          </w:p>
          <w:p w14:paraId="79C5628A" w14:textId="77777777" w:rsidR="009B00C7" w:rsidRPr="00CA0614" w:rsidRDefault="009B00C7" w:rsidP="00CA0614">
            <w:pPr>
              <w:pStyle w:val="a4"/>
              <w:ind w:left="311"/>
            </w:pPr>
          </w:p>
          <w:p w14:paraId="6A7AD19B" w14:textId="77777777" w:rsidR="00BD3A61" w:rsidRPr="00CA0614" w:rsidRDefault="00BD3A61" w:rsidP="00CA0614">
            <w:pPr>
              <w:pStyle w:val="a4"/>
              <w:ind w:left="311"/>
            </w:pPr>
          </w:p>
        </w:tc>
        <w:tc>
          <w:tcPr>
            <w:tcW w:w="4253" w:type="dxa"/>
          </w:tcPr>
          <w:p w14:paraId="04C81CA6" w14:textId="36086E50" w:rsidR="00BD3A61" w:rsidRPr="00CA0614" w:rsidRDefault="00C329AE" w:rsidP="00CA0614">
            <w:r w:rsidRPr="00CA0614">
              <w:t>Стол учителя – 1</w:t>
            </w:r>
            <w:r w:rsidR="00BD3A61" w:rsidRPr="00CA0614">
              <w:t xml:space="preserve">, </w:t>
            </w:r>
          </w:p>
          <w:p w14:paraId="0BFFD104" w14:textId="77777777" w:rsidR="00BD3A61" w:rsidRPr="00CA0614" w:rsidRDefault="00BD3A61" w:rsidP="00CA0614">
            <w:r w:rsidRPr="00CA0614">
              <w:t>стул учительский - 1</w:t>
            </w:r>
          </w:p>
          <w:p w14:paraId="70024F95" w14:textId="5BBF00BA" w:rsidR="00BD3A61" w:rsidRPr="00CA0614" w:rsidRDefault="00C329AE" w:rsidP="00CA0614">
            <w:r w:rsidRPr="00CA0614">
              <w:t>столы для обучающихся - 14</w:t>
            </w:r>
            <w:r w:rsidR="00BD3A61" w:rsidRPr="00CA0614">
              <w:t xml:space="preserve">, </w:t>
            </w:r>
          </w:p>
          <w:p w14:paraId="23B3EBC2" w14:textId="1026C4E4" w:rsidR="00BD3A61" w:rsidRPr="00CA0614" w:rsidRDefault="00C329AE" w:rsidP="00CA0614">
            <w:r w:rsidRPr="00CA0614">
              <w:t>стулья для обучающихся – 28</w:t>
            </w:r>
            <w:r w:rsidR="00BD3A61" w:rsidRPr="00CA0614">
              <w:t>,</w:t>
            </w:r>
          </w:p>
          <w:p w14:paraId="32042ED5" w14:textId="4B426C5F" w:rsidR="00BD3A61" w:rsidRPr="00CA0614" w:rsidRDefault="00BD3A61" w:rsidP="00CA0614">
            <w:r w:rsidRPr="00CA0614">
              <w:t>мольберт настольный</w:t>
            </w:r>
            <w:r w:rsidR="004A0F2C" w:rsidRPr="00CA0614">
              <w:t xml:space="preserve"> </w:t>
            </w:r>
            <w:r w:rsidR="00C329AE" w:rsidRPr="00CA0614">
              <w:t>–</w:t>
            </w:r>
            <w:r w:rsidR="004A0F2C" w:rsidRPr="00CA0614">
              <w:t xml:space="preserve"> </w:t>
            </w:r>
            <w:r w:rsidRPr="00CA0614">
              <w:t>6</w:t>
            </w:r>
            <w:r w:rsidR="00C329AE" w:rsidRPr="00CA0614">
              <w:t>, мольберты большие – 10, шкафы – 4, стенд тематический – 1, доска – 1, телевизор – 1, ноутбук – 1; набор геометрических тел – 12 шт.</w:t>
            </w:r>
          </w:p>
        </w:tc>
      </w:tr>
      <w:tr w:rsidR="007A3C24" w:rsidRPr="00CA0614" w14:paraId="17A6609A" w14:textId="77777777" w:rsidTr="0043588D">
        <w:tc>
          <w:tcPr>
            <w:tcW w:w="540" w:type="dxa"/>
          </w:tcPr>
          <w:p w14:paraId="4B2E5807" w14:textId="1EB47E34" w:rsidR="00D40597" w:rsidRPr="00CA0614" w:rsidRDefault="00D40597" w:rsidP="00CA0614">
            <w:r w:rsidRPr="00CA0614">
              <w:t>8</w:t>
            </w:r>
          </w:p>
        </w:tc>
        <w:tc>
          <w:tcPr>
            <w:tcW w:w="3537" w:type="dxa"/>
          </w:tcPr>
          <w:p w14:paraId="4BF3D5EA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</w:p>
          <w:p w14:paraId="646255E3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</w:p>
          <w:p w14:paraId="2B85C42D" w14:textId="77777777" w:rsidR="00D40597" w:rsidRPr="00CA0614" w:rsidRDefault="00D40597" w:rsidP="00CA0614">
            <w:pPr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 xml:space="preserve">учреждение </w:t>
            </w: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«Журавлевская школа» Симферопольского района Республики Крым</w:t>
            </w:r>
          </w:p>
          <w:p w14:paraId="45C3BC9A" w14:textId="77777777" w:rsidR="00D40597" w:rsidRPr="00CA0614" w:rsidRDefault="00D40597" w:rsidP="00CA0614"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297512, Российская Федерация, Республика Крым, Симферопольский район, с. Журавлевка, ул. Мира, 15-а</w:t>
            </w:r>
          </w:p>
        </w:tc>
        <w:tc>
          <w:tcPr>
            <w:tcW w:w="3431" w:type="dxa"/>
          </w:tcPr>
          <w:p w14:paraId="01273A03" w14:textId="77777777" w:rsidR="00D40597" w:rsidRPr="00CA0614" w:rsidRDefault="00D40597" w:rsidP="00CA0614"/>
        </w:tc>
        <w:tc>
          <w:tcPr>
            <w:tcW w:w="3402" w:type="dxa"/>
          </w:tcPr>
          <w:p w14:paraId="58E9454D" w14:textId="345B8C24" w:rsidR="00D40597" w:rsidRPr="00CA0614" w:rsidRDefault="004A6FC3" w:rsidP="00CA0614">
            <w:r w:rsidRPr="00CA0614">
              <w:t>В 2026-2027</w:t>
            </w:r>
            <w:r w:rsidR="007F704E" w:rsidRPr="00CA0614">
              <w:t xml:space="preserve"> учебном году кружка от МБОУ ДО «ЦДЮТ» нет</w:t>
            </w:r>
          </w:p>
        </w:tc>
        <w:tc>
          <w:tcPr>
            <w:tcW w:w="4253" w:type="dxa"/>
          </w:tcPr>
          <w:p w14:paraId="08148E5E" w14:textId="1F88C97A" w:rsidR="00D40597" w:rsidRPr="00CA0614" w:rsidRDefault="00C43C84" w:rsidP="00CA0614">
            <w:r w:rsidRPr="00CA0614">
              <w:t>Сцена, стол-2, стулья</w:t>
            </w:r>
            <w:r w:rsidR="001940FA" w:rsidRPr="00CA0614">
              <w:t xml:space="preserve"> </w:t>
            </w:r>
            <w:r w:rsidRPr="00CA0614">
              <w:t>-</w:t>
            </w:r>
            <w:r w:rsidR="001940FA" w:rsidRPr="00CA0614">
              <w:t xml:space="preserve"> </w:t>
            </w:r>
            <w:r w:rsidRPr="00CA0614">
              <w:t>95</w:t>
            </w:r>
          </w:p>
        </w:tc>
      </w:tr>
      <w:tr w:rsidR="007A3C24" w:rsidRPr="00CA0614" w14:paraId="61E70D66" w14:textId="77777777" w:rsidTr="0043588D">
        <w:tc>
          <w:tcPr>
            <w:tcW w:w="540" w:type="dxa"/>
          </w:tcPr>
          <w:p w14:paraId="64D4AD1D" w14:textId="77777777" w:rsidR="00D40597" w:rsidRPr="00CA0614" w:rsidRDefault="00D40597" w:rsidP="00CA0614">
            <w:r w:rsidRPr="00CA0614">
              <w:t>9</w:t>
            </w:r>
          </w:p>
        </w:tc>
        <w:tc>
          <w:tcPr>
            <w:tcW w:w="3537" w:type="dxa"/>
          </w:tcPr>
          <w:p w14:paraId="4E022214" w14:textId="77777777" w:rsidR="00D40597" w:rsidRPr="00CA0614" w:rsidRDefault="00D40597" w:rsidP="00CA0614">
            <w:pPr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Муниципальное бюджетное общеобразовательное учреждение «Залесская школа» Симферопольского района Республики Крым</w:t>
            </w:r>
          </w:p>
          <w:p w14:paraId="42E22C5C" w14:textId="77777777" w:rsidR="00D40597" w:rsidRPr="00CA0614" w:rsidRDefault="00D40597" w:rsidP="00CA0614"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295044, Российская Федерация, Республика Крым, Симферопольский район, с. Залесье, ул. Победы, 23</w:t>
            </w:r>
          </w:p>
        </w:tc>
        <w:tc>
          <w:tcPr>
            <w:tcW w:w="3431" w:type="dxa"/>
          </w:tcPr>
          <w:p w14:paraId="26911819" w14:textId="26DA0CA2" w:rsidR="00BB4F56" w:rsidRPr="00CA0614" w:rsidRDefault="00BB4F56" w:rsidP="00CA0614">
            <w:r w:rsidRPr="00CA0614">
              <w:t>Социально-гуманитарная направленность (журналистика, ПДО Мажейкина О.А.</w:t>
            </w:r>
          </w:p>
          <w:p w14:paraId="79CCB01E" w14:textId="25FE445B" w:rsidR="007B6144" w:rsidRPr="00CA0614" w:rsidRDefault="007B6144" w:rsidP="00CA0614"/>
        </w:tc>
        <w:tc>
          <w:tcPr>
            <w:tcW w:w="3402" w:type="dxa"/>
          </w:tcPr>
          <w:p w14:paraId="3C8D61EA" w14:textId="375DDC52" w:rsidR="007B6144" w:rsidRPr="00CA0614" w:rsidRDefault="00BB4F56" w:rsidP="006100D8">
            <w:pPr>
              <w:pStyle w:val="a4"/>
              <w:numPr>
                <w:ilvl w:val="0"/>
                <w:numId w:val="9"/>
              </w:numPr>
              <w:ind w:left="317"/>
            </w:pPr>
            <w:r w:rsidRPr="00CA0614">
              <w:t>«Юный журналист» Стартовый уровень</w:t>
            </w:r>
          </w:p>
        </w:tc>
        <w:tc>
          <w:tcPr>
            <w:tcW w:w="4253" w:type="dxa"/>
          </w:tcPr>
          <w:p w14:paraId="16F220F5" w14:textId="77777777" w:rsidR="00D40597" w:rsidRPr="00CA0614" w:rsidRDefault="00C43C84" w:rsidP="00CA0614">
            <w:r w:rsidRPr="00CA0614">
              <w:t>Учительский стол-1,</w:t>
            </w:r>
            <w:r w:rsidR="004A0F2C" w:rsidRPr="00CA0614">
              <w:t xml:space="preserve"> </w:t>
            </w:r>
            <w:r w:rsidRPr="00CA0614">
              <w:t>учительский стул-1,</w:t>
            </w:r>
            <w:r w:rsidR="004A0F2C" w:rsidRPr="00CA0614">
              <w:t xml:space="preserve"> </w:t>
            </w:r>
            <w:r w:rsidRPr="00CA0614">
              <w:t>столы -</w:t>
            </w:r>
            <w:r w:rsidR="004A0F2C" w:rsidRPr="00CA0614">
              <w:t xml:space="preserve"> </w:t>
            </w:r>
            <w:r w:rsidRPr="00CA0614">
              <w:t>6,</w:t>
            </w:r>
            <w:r w:rsidR="004A0F2C" w:rsidRPr="00CA0614">
              <w:t xml:space="preserve"> </w:t>
            </w:r>
            <w:r w:rsidRPr="00CA0614">
              <w:t>стулья - 12, доска – 1, шкаф - 3, стенды.</w:t>
            </w:r>
          </w:p>
        </w:tc>
      </w:tr>
      <w:tr w:rsidR="007E1023" w:rsidRPr="00CA0614" w14:paraId="2075462F" w14:textId="77777777" w:rsidTr="0043588D">
        <w:tc>
          <w:tcPr>
            <w:tcW w:w="540" w:type="dxa"/>
          </w:tcPr>
          <w:p w14:paraId="48BCF52D" w14:textId="111B108E" w:rsidR="007E1023" w:rsidRPr="00CA0614" w:rsidRDefault="004854C4" w:rsidP="00CA0614">
            <w:r w:rsidRPr="00CA0614">
              <w:lastRenderedPageBreak/>
              <w:t>10</w:t>
            </w:r>
          </w:p>
        </w:tc>
        <w:tc>
          <w:tcPr>
            <w:tcW w:w="3537" w:type="dxa"/>
          </w:tcPr>
          <w:p w14:paraId="1416AB53" w14:textId="4A7A0932" w:rsidR="007E1023" w:rsidRPr="00CA0614" w:rsidRDefault="007E1023" w:rsidP="00CA0614">
            <w:pPr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Муниципальное бюджетное общеобразовательное учреждение «Заречненская школа имени 126 отдельной гвардейской бригады береговой обороны»</w:t>
            </w:r>
          </w:p>
        </w:tc>
        <w:tc>
          <w:tcPr>
            <w:tcW w:w="3431" w:type="dxa"/>
          </w:tcPr>
          <w:p w14:paraId="44B738D0" w14:textId="75F30AAE" w:rsidR="007E1023" w:rsidRPr="00CA0614" w:rsidRDefault="007E1023" w:rsidP="00CA0614">
            <w:r w:rsidRPr="00CA0614">
              <w:t>Туристско-краеведческая (Спортивное ориентирование, ПДО Асмолов А.А.)</w:t>
            </w:r>
          </w:p>
        </w:tc>
        <w:tc>
          <w:tcPr>
            <w:tcW w:w="3402" w:type="dxa"/>
          </w:tcPr>
          <w:p w14:paraId="1AD3D4B8" w14:textId="77777777" w:rsidR="005370A2" w:rsidRPr="00CA0614" w:rsidRDefault="007E1023" w:rsidP="006100D8">
            <w:pPr>
              <w:pStyle w:val="a4"/>
              <w:numPr>
                <w:ilvl w:val="0"/>
                <w:numId w:val="9"/>
              </w:numPr>
              <w:ind w:left="317"/>
            </w:pPr>
            <w:r w:rsidRPr="00CA0614">
              <w:t>«Спортивное ориентирование для новичков»</w:t>
            </w:r>
            <w:r w:rsidR="001940FA" w:rsidRPr="00CA0614">
              <w:t xml:space="preserve"> </w:t>
            </w:r>
          </w:p>
          <w:p w14:paraId="440B5D1A" w14:textId="4B9452A3" w:rsidR="007E1023" w:rsidRPr="00CA0614" w:rsidRDefault="001940FA" w:rsidP="006100D8">
            <w:pPr>
              <w:pStyle w:val="a4"/>
              <w:ind w:left="317"/>
            </w:pPr>
            <w:r w:rsidRPr="00CA0614">
              <w:t>Стартовый уровень</w:t>
            </w:r>
          </w:p>
        </w:tc>
        <w:tc>
          <w:tcPr>
            <w:tcW w:w="4253" w:type="dxa"/>
          </w:tcPr>
          <w:p w14:paraId="02FF8A9C" w14:textId="35036E45" w:rsidR="007E1023" w:rsidRPr="00CA0614" w:rsidRDefault="007E1023" w:rsidP="00CA0614">
            <w:r w:rsidRPr="00CA0614">
              <w:t>Шведская стенка - 2 шт., скамейка - 5 шт</w:t>
            </w:r>
            <w:r w:rsidR="001940FA" w:rsidRPr="00CA0614">
              <w:t>.,</w:t>
            </w:r>
            <w:r w:rsidRPr="00CA0614">
              <w:t xml:space="preserve"> учительский стол-1, стулья-2, компасы – 5 штук, настольные развивающие игры по спортивному ориентированию</w:t>
            </w:r>
          </w:p>
        </w:tc>
      </w:tr>
      <w:tr w:rsidR="007A3C24" w:rsidRPr="00CA0614" w14:paraId="4C45EB80" w14:textId="77777777" w:rsidTr="0043588D">
        <w:tc>
          <w:tcPr>
            <w:tcW w:w="540" w:type="dxa"/>
          </w:tcPr>
          <w:p w14:paraId="77F9FD4F" w14:textId="5DE671E2" w:rsidR="00D40597" w:rsidRPr="00CA0614" w:rsidRDefault="004854C4" w:rsidP="00CA0614">
            <w:r w:rsidRPr="00CA0614">
              <w:t>11</w:t>
            </w:r>
          </w:p>
        </w:tc>
        <w:tc>
          <w:tcPr>
            <w:tcW w:w="3537" w:type="dxa"/>
          </w:tcPr>
          <w:p w14:paraId="4C77B82F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учреждение</w:t>
            </w:r>
          </w:p>
          <w:p w14:paraId="27E1BFEA" w14:textId="77777777" w:rsidR="00D40597" w:rsidRPr="00CA0614" w:rsidRDefault="00D40597" w:rsidP="00CA0614">
            <w:pPr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«Кольчугинская школа №1</w:t>
            </w:r>
            <w:r w:rsidR="00CF4944"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 xml:space="preserve"> им. Авраамова Г.Н.</w:t>
            </w: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» Симферопольского района Республики Крым</w:t>
            </w:r>
          </w:p>
          <w:p w14:paraId="1A8C2982" w14:textId="77777777" w:rsidR="00D40597" w:rsidRPr="00CA0614" w:rsidRDefault="00D40597" w:rsidP="00CA0614">
            <w:pPr>
              <w:rPr>
                <w:b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297551, Российская Федерация, Республика Крым, Симферопольский район, с. Кольчугино, ул. Школьная, 21</w:t>
            </w:r>
          </w:p>
        </w:tc>
        <w:tc>
          <w:tcPr>
            <w:tcW w:w="3431" w:type="dxa"/>
          </w:tcPr>
          <w:p w14:paraId="15CCF5AA" w14:textId="77777777" w:rsidR="001978EE" w:rsidRPr="00CA0614" w:rsidRDefault="001978EE" w:rsidP="00CA0614">
            <w:r w:rsidRPr="00CA0614">
              <w:t>Социально-гуманитарная</w:t>
            </w:r>
          </w:p>
          <w:p w14:paraId="0E212E3B" w14:textId="513800A4" w:rsidR="00D40597" w:rsidRPr="00CA0614" w:rsidRDefault="001978EE" w:rsidP="00CA0614">
            <w:r w:rsidRPr="00CA0614">
              <w:t>(ПДО</w:t>
            </w:r>
            <w:r w:rsidR="007B3106" w:rsidRPr="00CA0614">
              <w:t xml:space="preserve"> Воринка Н.А</w:t>
            </w:r>
            <w:r w:rsidRPr="00CA0614">
              <w:t>.)</w:t>
            </w:r>
          </w:p>
        </w:tc>
        <w:tc>
          <w:tcPr>
            <w:tcW w:w="3402" w:type="dxa"/>
          </w:tcPr>
          <w:p w14:paraId="29F74448" w14:textId="572A3A0F" w:rsidR="00D40597" w:rsidRPr="00CA0614" w:rsidRDefault="007B3106" w:rsidP="006100D8">
            <w:pPr>
              <w:pStyle w:val="a4"/>
              <w:numPr>
                <w:ilvl w:val="0"/>
                <w:numId w:val="17"/>
              </w:numPr>
              <w:ind w:left="317"/>
            </w:pPr>
            <w:r w:rsidRPr="00CA0614">
              <w:t xml:space="preserve">«Скорочтение» Стартовый и базовый </w:t>
            </w:r>
          </w:p>
        </w:tc>
        <w:tc>
          <w:tcPr>
            <w:tcW w:w="4253" w:type="dxa"/>
          </w:tcPr>
          <w:p w14:paraId="0E035680" w14:textId="12A4EC24" w:rsidR="001911C8" w:rsidRPr="00CA0614" w:rsidRDefault="00C43C84" w:rsidP="00CA0614">
            <w:r w:rsidRPr="00CA0614">
              <w:t>Учительский стол</w:t>
            </w:r>
            <w:r w:rsidR="007B3106" w:rsidRPr="00CA0614">
              <w:t xml:space="preserve"> </w:t>
            </w:r>
            <w:r w:rsidRPr="00CA0614">
              <w:t>-</w:t>
            </w:r>
            <w:r w:rsidR="007B3106" w:rsidRPr="00CA0614">
              <w:t xml:space="preserve"> </w:t>
            </w:r>
            <w:r w:rsidRPr="00CA0614">
              <w:t>1,</w:t>
            </w:r>
          </w:p>
          <w:p w14:paraId="311A25E5" w14:textId="1B3A4F09" w:rsidR="00C43C84" w:rsidRPr="00CA0614" w:rsidRDefault="00C43C84" w:rsidP="00CA0614">
            <w:r w:rsidRPr="00CA0614">
              <w:t>учительский стул</w:t>
            </w:r>
            <w:r w:rsidR="007B3106" w:rsidRPr="00CA0614">
              <w:t xml:space="preserve"> </w:t>
            </w:r>
            <w:r w:rsidRPr="00CA0614">
              <w:t>-</w:t>
            </w:r>
            <w:r w:rsidR="007B3106" w:rsidRPr="00CA0614">
              <w:t xml:space="preserve"> </w:t>
            </w:r>
            <w:r w:rsidRPr="00CA0614">
              <w:t>1,</w:t>
            </w:r>
          </w:p>
          <w:p w14:paraId="532CA146" w14:textId="26F6C657" w:rsidR="001911C8" w:rsidRPr="00CA0614" w:rsidRDefault="001911C8" w:rsidP="00CA0614">
            <w:r w:rsidRPr="00CA0614">
              <w:t>столы -</w:t>
            </w:r>
            <w:r w:rsidR="007B3106" w:rsidRPr="00CA0614">
              <w:t xml:space="preserve"> </w:t>
            </w:r>
            <w:r w:rsidRPr="00CA0614">
              <w:t>1</w:t>
            </w:r>
            <w:r w:rsidR="00C43C84" w:rsidRPr="00CA0614">
              <w:t>0,</w:t>
            </w:r>
          </w:p>
          <w:p w14:paraId="7233E786" w14:textId="4BD68337" w:rsidR="00D40597" w:rsidRPr="00CA0614" w:rsidRDefault="007B3106" w:rsidP="00CA0614">
            <w:r w:rsidRPr="00CA0614">
              <w:t>стулья - 20</w:t>
            </w:r>
            <w:r w:rsidR="00C43C84" w:rsidRPr="00CA0614">
              <w:t>, доска – 1, шкаф - 2, стенды.</w:t>
            </w:r>
          </w:p>
        </w:tc>
      </w:tr>
      <w:tr w:rsidR="007A3C24" w:rsidRPr="00CA0614" w14:paraId="5935AF35" w14:textId="77777777" w:rsidTr="0043588D">
        <w:tc>
          <w:tcPr>
            <w:tcW w:w="540" w:type="dxa"/>
          </w:tcPr>
          <w:p w14:paraId="31687607" w14:textId="18105C4C" w:rsidR="00D40597" w:rsidRPr="00CA0614" w:rsidRDefault="004854C4" w:rsidP="00CA0614">
            <w:r w:rsidRPr="00CA0614">
              <w:t>12</w:t>
            </w:r>
          </w:p>
        </w:tc>
        <w:tc>
          <w:tcPr>
            <w:tcW w:w="3537" w:type="dxa"/>
          </w:tcPr>
          <w:p w14:paraId="0F84ACEF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учреждение</w:t>
            </w:r>
          </w:p>
          <w:p w14:paraId="6FEAFDC0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«Кольчугинская школа №2 с крымскотатарским языком обучения»</w:t>
            </w:r>
          </w:p>
          <w:p w14:paraId="2515A00B" w14:textId="77777777" w:rsidR="00D40597" w:rsidRPr="00CA0614" w:rsidRDefault="00D40597" w:rsidP="00CA0614">
            <w:pPr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Симферопольского района Республики Крым</w:t>
            </w:r>
          </w:p>
          <w:p w14:paraId="49A9920C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297551, Российская Федерация, Республика Крым, Симферопольский район,</w:t>
            </w:r>
          </w:p>
          <w:p w14:paraId="0954BE37" w14:textId="77777777" w:rsidR="00D40597" w:rsidRPr="00CA0614" w:rsidRDefault="00D40597" w:rsidP="00CA0614"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с. Кольчугино, ул. Новоселов, 13 А</w:t>
            </w:r>
          </w:p>
        </w:tc>
        <w:tc>
          <w:tcPr>
            <w:tcW w:w="3431" w:type="dxa"/>
          </w:tcPr>
          <w:p w14:paraId="1D69C6FA" w14:textId="77777777" w:rsidR="00D40597" w:rsidRPr="00CA0614" w:rsidRDefault="007B6144" w:rsidP="00CA0614">
            <w:r w:rsidRPr="00CA0614">
              <w:t xml:space="preserve">Туристско-краеведческая </w:t>
            </w:r>
          </w:p>
          <w:p w14:paraId="371BFF45" w14:textId="77777777" w:rsidR="004A6FC3" w:rsidRPr="00CA0614" w:rsidRDefault="007B6144" w:rsidP="00CA0614">
            <w:r w:rsidRPr="00CA0614">
              <w:t>(</w:t>
            </w:r>
            <w:r w:rsidR="00AD2129" w:rsidRPr="00CA0614">
              <w:t xml:space="preserve">Пешеходный туризм и краеведение, </w:t>
            </w:r>
          </w:p>
          <w:p w14:paraId="7CFBB18C" w14:textId="481CCAC4" w:rsidR="00AD2129" w:rsidRPr="00CA0614" w:rsidRDefault="007B6144" w:rsidP="00CA0614">
            <w:r w:rsidRPr="00CA0614">
              <w:t xml:space="preserve">ПДО Ибраимов Р.С., </w:t>
            </w:r>
          </w:p>
          <w:p w14:paraId="0CB2AA02" w14:textId="5ED745F6" w:rsidR="007B6144" w:rsidRPr="00CA0614" w:rsidRDefault="007B6144" w:rsidP="00CA0614">
            <w:r w:rsidRPr="00CA0614">
              <w:t>Гафаров Ш.Ш.)</w:t>
            </w:r>
          </w:p>
          <w:p w14:paraId="3D30C7D3" w14:textId="77777777" w:rsidR="004C4173" w:rsidRPr="00CA0614" w:rsidRDefault="004C4173" w:rsidP="00CA0614"/>
          <w:p w14:paraId="1C41DAB4" w14:textId="77777777" w:rsidR="004A6FC3" w:rsidRPr="00CA0614" w:rsidRDefault="00793D9B" w:rsidP="00CA0614">
            <w:r w:rsidRPr="00CA0614">
              <w:t xml:space="preserve">Художественная (хореография, </w:t>
            </w:r>
          </w:p>
          <w:p w14:paraId="57FD37F9" w14:textId="256FE46A" w:rsidR="00793D9B" w:rsidRPr="00CA0614" w:rsidRDefault="00793D9B" w:rsidP="00CA0614">
            <w:r w:rsidRPr="00CA0614">
              <w:t>ПДО Муратова Г.Я.)</w:t>
            </w:r>
          </w:p>
          <w:p w14:paraId="35441A84" w14:textId="3B6B8921" w:rsidR="00793D9B" w:rsidRPr="00CA0614" w:rsidRDefault="00793D9B" w:rsidP="00CA0614"/>
        </w:tc>
        <w:tc>
          <w:tcPr>
            <w:tcW w:w="3402" w:type="dxa"/>
          </w:tcPr>
          <w:p w14:paraId="27788AE9" w14:textId="66724F8D" w:rsidR="00D40597" w:rsidRPr="00CA0614" w:rsidRDefault="00AD2129" w:rsidP="00CA0614">
            <w:pPr>
              <w:pStyle w:val="a4"/>
              <w:numPr>
                <w:ilvl w:val="0"/>
                <w:numId w:val="20"/>
              </w:numPr>
              <w:ind w:left="317"/>
            </w:pPr>
            <w:r w:rsidRPr="00CA0614">
              <w:t>Пешеходный туризм с элементами спортивного туризма</w:t>
            </w:r>
            <w:r w:rsidR="001940FA" w:rsidRPr="00CA0614">
              <w:t xml:space="preserve"> Стартовый уровень</w:t>
            </w:r>
          </w:p>
          <w:p w14:paraId="5675D0E7" w14:textId="77777777" w:rsidR="004C4173" w:rsidRPr="00CA0614" w:rsidRDefault="004C4173" w:rsidP="00CA0614">
            <w:pPr>
              <w:ind w:left="317"/>
            </w:pPr>
          </w:p>
          <w:p w14:paraId="00DC19F8" w14:textId="77777777" w:rsidR="004C4173" w:rsidRPr="00CA0614" w:rsidRDefault="004C4173" w:rsidP="00CA0614">
            <w:pPr>
              <w:ind w:left="317"/>
            </w:pPr>
          </w:p>
          <w:p w14:paraId="01495B9B" w14:textId="0EE92F2C" w:rsidR="005370A2" w:rsidRPr="00CA0614" w:rsidRDefault="00793D9B" w:rsidP="00CA0614">
            <w:pPr>
              <w:pStyle w:val="a4"/>
              <w:numPr>
                <w:ilvl w:val="0"/>
                <w:numId w:val="20"/>
              </w:numPr>
              <w:ind w:left="317"/>
            </w:pPr>
            <w:r w:rsidRPr="00CA0614">
              <w:rPr>
                <w:bCs/>
              </w:rPr>
              <w:t>«Азбука крымскотатарского танца»</w:t>
            </w:r>
            <w:r w:rsidR="005370A2" w:rsidRPr="00CA0614">
              <w:t xml:space="preserve"> </w:t>
            </w:r>
          </w:p>
          <w:p w14:paraId="50310B16" w14:textId="764BFD88" w:rsidR="00793D9B" w:rsidRPr="00CA0614" w:rsidRDefault="005370A2" w:rsidP="00CA0614">
            <w:pPr>
              <w:pStyle w:val="a4"/>
              <w:ind w:left="317"/>
            </w:pPr>
            <w:r w:rsidRPr="00CA0614">
              <w:t>С</w:t>
            </w:r>
            <w:r w:rsidR="00793D9B" w:rsidRPr="00CA0614">
              <w:t>тартовый уровень</w:t>
            </w:r>
          </w:p>
          <w:p w14:paraId="4A8567B9" w14:textId="509A72C0" w:rsidR="004A6FC3" w:rsidRPr="00CA0614" w:rsidRDefault="004A6FC3" w:rsidP="00CA0614">
            <w:pPr>
              <w:pStyle w:val="a4"/>
            </w:pPr>
          </w:p>
        </w:tc>
        <w:tc>
          <w:tcPr>
            <w:tcW w:w="4253" w:type="dxa"/>
          </w:tcPr>
          <w:p w14:paraId="4BE4518E" w14:textId="4ADE1E82" w:rsidR="00D40597" w:rsidRPr="00CA0614" w:rsidRDefault="00AD2129" w:rsidP="00CA0614">
            <w:r w:rsidRPr="00CA0614">
              <w:t>Спортивный зал</w:t>
            </w:r>
          </w:p>
          <w:p w14:paraId="6264A552" w14:textId="77777777" w:rsidR="00AD2129" w:rsidRPr="00CA0614" w:rsidRDefault="00AD2129" w:rsidP="00CA0614">
            <w:r w:rsidRPr="00CA0614">
              <w:t>Учительский стол - 1,</w:t>
            </w:r>
          </w:p>
          <w:p w14:paraId="4A2733CC" w14:textId="77777777" w:rsidR="00AD2129" w:rsidRPr="00CA0614" w:rsidRDefault="00AD2129" w:rsidP="00CA0614">
            <w:r w:rsidRPr="00CA0614">
              <w:t>учительский стул - 1,</w:t>
            </w:r>
          </w:p>
          <w:p w14:paraId="5CFB005C" w14:textId="77777777" w:rsidR="00AD2129" w:rsidRPr="00CA0614" w:rsidRDefault="00AD2129" w:rsidP="00CA0614">
            <w:r w:rsidRPr="00CA0614">
              <w:t>столы - 15,</w:t>
            </w:r>
          </w:p>
          <w:p w14:paraId="111992D9" w14:textId="2586E6A5" w:rsidR="004C4173" w:rsidRPr="00CA0614" w:rsidRDefault="00AD2129" w:rsidP="00CA0614">
            <w:r w:rsidRPr="00CA0614">
              <w:t>стулья - 30, доска – 1</w:t>
            </w:r>
          </w:p>
          <w:p w14:paraId="1D2355A4" w14:textId="77777777" w:rsidR="004C4173" w:rsidRPr="00CA0614" w:rsidRDefault="004C4173" w:rsidP="00CA0614"/>
          <w:p w14:paraId="2CCBAD1A" w14:textId="77777777" w:rsidR="00793D9B" w:rsidRPr="00CA0614" w:rsidRDefault="00793D9B" w:rsidP="00CA0614">
            <w:r w:rsidRPr="00CA0614">
              <w:t>Учительский стол - 1,</w:t>
            </w:r>
          </w:p>
          <w:p w14:paraId="1CBC8687" w14:textId="77777777" w:rsidR="00793D9B" w:rsidRPr="00CA0614" w:rsidRDefault="00793D9B" w:rsidP="00CA0614">
            <w:r w:rsidRPr="00CA0614">
              <w:t>учительский стул - 1,</w:t>
            </w:r>
          </w:p>
          <w:p w14:paraId="7AE90A1B" w14:textId="0781B8D8" w:rsidR="00793D9B" w:rsidRPr="00CA0614" w:rsidRDefault="00793D9B" w:rsidP="00CA0614">
            <w:r w:rsidRPr="00CA0614">
              <w:t>актовый зал, народные костюмы</w:t>
            </w:r>
          </w:p>
        </w:tc>
      </w:tr>
      <w:tr w:rsidR="007A3C24" w:rsidRPr="00CA0614" w14:paraId="37B0103F" w14:textId="77777777" w:rsidTr="0043588D">
        <w:tc>
          <w:tcPr>
            <w:tcW w:w="540" w:type="dxa"/>
          </w:tcPr>
          <w:p w14:paraId="7B8F78C4" w14:textId="26C48936" w:rsidR="00D40597" w:rsidRPr="00CA0614" w:rsidRDefault="004854C4" w:rsidP="00CA0614">
            <w:r w:rsidRPr="00CA0614">
              <w:t>13</w:t>
            </w:r>
          </w:p>
        </w:tc>
        <w:tc>
          <w:tcPr>
            <w:tcW w:w="3537" w:type="dxa"/>
          </w:tcPr>
          <w:p w14:paraId="4A18E25A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 общеобразовательное учреждение «Константиновская школа»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Симферопольского района Республики Крым</w:t>
            </w:r>
          </w:p>
          <w:p w14:paraId="37B066F2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297563, Российская Федерация,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lastRenderedPageBreak/>
              <w:t>Республика Крым, Симферопольский район,</w:t>
            </w:r>
            <w:r w:rsidRPr="00CA0614">
              <w:rPr>
                <w:rStyle w:val="2TimesNewRoman11pt"/>
                <w:rFonts w:eastAsia="Microsoft Sans Serif"/>
                <w:sz w:val="24"/>
                <w:szCs w:val="24"/>
              </w:rPr>
              <w:t xml:space="preserve"> </w:t>
            </w: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с. Константиновка, ул. Школьная, 1</w:t>
            </w:r>
          </w:p>
          <w:p w14:paraId="056A1A00" w14:textId="77777777" w:rsidR="00D40597" w:rsidRPr="00CA0614" w:rsidRDefault="00D40597" w:rsidP="00CA0614"/>
        </w:tc>
        <w:tc>
          <w:tcPr>
            <w:tcW w:w="3431" w:type="dxa"/>
          </w:tcPr>
          <w:p w14:paraId="05FFD73A" w14:textId="1361374B" w:rsidR="00315EE6" w:rsidRPr="00CA0614" w:rsidRDefault="00315EE6" w:rsidP="00CA0614">
            <w:r w:rsidRPr="00CA0614">
              <w:lastRenderedPageBreak/>
              <w:t xml:space="preserve">Художественная (ИЗО, </w:t>
            </w:r>
          </w:p>
          <w:p w14:paraId="42F078E1" w14:textId="29E8E778" w:rsidR="00315EE6" w:rsidRPr="00CA0614" w:rsidRDefault="00315EE6" w:rsidP="00CA0614">
            <w:r w:rsidRPr="00CA0614">
              <w:t>ПДО Курочкина Н.В.)</w:t>
            </w:r>
          </w:p>
          <w:p w14:paraId="52741B6F" w14:textId="77777777" w:rsidR="00D40597" w:rsidRPr="00CA0614" w:rsidRDefault="00D40597" w:rsidP="00CA0614"/>
        </w:tc>
        <w:tc>
          <w:tcPr>
            <w:tcW w:w="3402" w:type="dxa"/>
          </w:tcPr>
          <w:p w14:paraId="75436254" w14:textId="77777777" w:rsidR="00D40597" w:rsidRDefault="00D240DD" w:rsidP="00CA0614">
            <w:r>
              <w:t>«АРТ-студия «Настроение»</w:t>
            </w:r>
          </w:p>
          <w:p w14:paraId="4B4D5C52" w14:textId="352026AE" w:rsidR="00D240DD" w:rsidRPr="00CA0614" w:rsidRDefault="00D240DD" w:rsidP="00CA0614">
            <w:r>
              <w:t>Стартовая</w:t>
            </w:r>
          </w:p>
        </w:tc>
        <w:tc>
          <w:tcPr>
            <w:tcW w:w="4253" w:type="dxa"/>
          </w:tcPr>
          <w:p w14:paraId="71DB9E50" w14:textId="48EA1465" w:rsidR="007B49B4" w:rsidRPr="00CA0614" w:rsidRDefault="007B49B4" w:rsidP="00CA0614">
            <w:r w:rsidRPr="00CA0614">
              <w:t xml:space="preserve">Стулья – 30 </w:t>
            </w:r>
            <w:r w:rsidR="001940FA" w:rsidRPr="00CA0614">
              <w:t>шт.,</w:t>
            </w:r>
          </w:p>
          <w:p w14:paraId="11554BD1" w14:textId="77777777" w:rsidR="001911C8" w:rsidRPr="00CA0614" w:rsidRDefault="007B49B4" w:rsidP="00CA0614">
            <w:r w:rsidRPr="00CA0614">
              <w:t xml:space="preserve">доска ученическая элементарная – 1 шт., стенды, </w:t>
            </w:r>
          </w:p>
          <w:p w14:paraId="104A4202" w14:textId="77777777" w:rsidR="007B49B4" w:rsidRPr="00CA0614" w:rsidRDefault="007B49B4" w:rsidP="00CA0614">
            <w:r w:rsidRPr="00CA0614">
              <w:t>доска ученическая-1</w:t>
            </w:r>
          </w:p>
          <w:p w14:paraId="0BD2F93B" w14:textId="4CBF4A75" w:rsidR="00D40597" w:rsidRPr="00CA0614" w:rsidRDefault="007B49B4" w:rsidP="00CA0614">
            <w:r w:rsidRPr="00CA0614">
              <w:lastRenderedPageBreak/>
              <w:t>жалюзи</w:t>
            </w:r>
            <w:r w:rsidR="00327AC6" w:rsidRPr="00CA0614">
              <w:t xml:space="preserve"> </w:t>
            </w:r>
            <w:r w:rsidRPr="00CA0614">
              <w:t>-</w:t>
            </w:r>
            <w:r w:rsidR="00327AC6" w:rsidRPr="00CA0614">
              <w:t xml:space="preserve"> </w:t>
            </w:r>
            <w:r w:rsidRPr="00CA0614">
              <w:t>3, столы</w:t>
            </w:r>
            <w:r w:rsidR="00327AC6" w:rsidRPr="00CA0614">
              <w:t xml:space="preserve"> </w:t>
            </w:r>
            <w:r w:rsidRPr="00CA0614">
              <w:t>-</w:t>
            </w:r>
            <w:r w:rsidR="00327AC6" w:rsidRPr="00CA0614">
              <w:t xml:space="preserve"> </w:t>
            </w:r>
            <w:r w:rsidR="001940FA" w:rsidRPr="00CA0614">
              <w:t>15, стол</w:t>
            </w:r>
            <w:r w:rsidRPr="00CA0614">
              <w:t xml:space="preserve"> </w:t>
            </w:r>
            <w:proofErr w:type="spellStart"/>
            <w:r w:rsidRPr="00CA0614">
              <w:t>однотумбовый</w:t>
            </w:r>
            <w:proofErr w:type="spellEnd"/>
            <w:r w:rsidR="00327AC6" w:rsidRPr="00CA0614">
              <w:t xml:space="preserve"> </w:t>
            </w:r>
            <w:r w:rsidRPr="00CA0614">
              <w:t>-</w:t>
            </w:r>
            <w:r w:rsidR="00327AC6" w:rsidRPr="00CA0614">
              <w:t xml:space="preserve"> </w:t>
            </w:r>
            <w:r w:rsidRPr="00CA0614">
              <w:t>2, стенка б/у</w:t>
            </w:r>
            <w:r w:rsidR="00327AC6" w:rsidRPr="00CA0614">
              <w:t xml:space="preserve"> </w:t>
            </w:r>
            <w:r w:rsidRPr="00CA0614">
              <w:t>-</w:t>
            </w:r>
            <w:r w:rsidR="00327AC6" w:rsidRPr="00CA0614">
              <w:t xml:space="preserve"> </w:t>
            </w:r>
            <w:r w:rsidRPr="00CA0614">
              <w:t>1, стул офисный</w:t>
            </w:r>
            <w:r w:rsidR="00327AC6" w:rsidRPr="00CA0614">
              <w:t xml:space="preserve"> </w:t>
            </w:r>
            <w:r w:rsidRPr="00CA0614">
              <w:t>-</w:t>
            </w:r>
            <w:r w:rsidR="00327AC6" w:rsidRPr="00CA0614">
              <w:t xml:space="preserve"> </w:t>
            </w:r>
            <w:r w:rsidRPr="00CA0614">
              <w:t>1, шкаф под телевизор</w:t>
            </w:r>
            <w:r w:rsidR="00327AC6" w:rsidRPr="00CA0614">
              <w:t xml:space="preserve"> </w:t>
            </w:r>
            <w:r w:rsidRPr="00CA0614">
              <w:t>-</w:t>
            </w:r>
            <w:r w:rsidR="00327AC6" w:rsidRPr="00CA0614">
              <w:t xml:space="preserve"> </w:t>
            </w:r>
            <w:r w:rsidRPr="00CA0614">
              <w:t>1</w:t>
            </w:r>
          </w:p>
        </w:tc>
      </w:tr>
      <w:tr w:rsidR="007A3C24" w:rsidRPr="00CA0614" w14:paraId="513ABA74" w14:textId="77777777" w:rsidTr="004A6FC3">
        <w:trPr>
          <w:trHeight w:val="3111"/>
        </w:trPr>
        <w:tc>
          <w:tcPr>
            <w:tcW w:w="540" w:type="dxa"/>
          </w:tcPr>
          <w:p w14:paraId="786C031F" w14:textId="4D593F29" w:rsidR="00D40597" w:rsidRPr="00CA0614" w:rsidRDefault="004854C4" w:rsidP="00CA0614">
            <w:r w:rsidRPr="00CA0614">
              <w:lastRenderedPageBreak/>
              <w:t>14</w:t>
            </w:r>
          </w:p>
        </w:tc>
        <w:tc>
          <w:tcPr>
            <w:tcW w:w="3537" w:type="dxa"/>
          </w:tcPr>
          <w:p w14:paraId="62C0ABFA" w14:textId="77777777" w:rsidR="00D40597" w:rsidRPr="00CA0614" w:rsidRDefault="00D40597" w:rsidP="00CA0614">
            <w:pPr>
              <w:widowControl w:val="0"/>
              <w:rPr>
                <w:rStyle w:val="2TimesNewRoman11pt"/>
                <w:rFonts w:eastAsia="Microsoft Sans Serif"/>
                <w:color w:val="auto"/>
                <w:sz w:val="24"/>
                <w:szCs w:val="24"/>
                <w:shd w:val="clear" w:color="auto" w:fill="auto"/>
                <w:lang w:eastAsia="en-US" w:bidi="ar-SA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 xml:space="preserve">учреждение </w:t>
            </w: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«Кубанская школа» Симферопольского района Республики Крым</w:t>
            </w:r>
          </w:p>
          <w:p w14:paraId="14928F6F" w14:textId="77777777" w:rsidR="00D40597" w:rsidRPr="00CA0614" w:rsidRDefault="00D40597" w:rsidP="00CA0614"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297541, Российская Федерация, Республика Крым, Симферопольский район, п. Школьное, ул. Мира, 32</w:t>
            </w:r>
          </w:p>
        </w:tc>
        <w:tc>
          <w:tcPr>
            <w:tcW w:w="3431" w:type="dxa"/>
          </w:tcPr>
          <w:p w14:paraId="62587B70" w14:textId="77777777" w:rsidR="001911C8" w:rsidRPr="00CA0614" w:rsidRDefault="00137137" w:rsidP="00CA0614">
            <w:r w:rsidRPr="00CA0614">
              <w:t>Техническая</w:t>
            </w:r>
          </w:p>
          <w:p w14:paraId="2AEA86C6" w14:textId="6DCD5014" w:rsidR="00137137" w:rsidRPr="00CA0614" w:rsidRDefault="005A4AB4" w:rsidP="00CA0614">
            <w:r w:rsidRPr="00CA0614">
              <w:t xml:space="preserve">Авиамоделирование и НТМ, ПДО </w:t>
            </w:r>
            <w:r w:rsidR="001911C8" w:rsidRPr="00CA0614">
              <w:t>Шевченко В.И.)</w:t>
            </w:r>
          </w:p>
        </w:tc>
        <w:tc>
          <w:tcPr>
            <w:tcW w:w="3402" w:type="dxa"/>
          </w:tcPr>
          <w:p w14:paraId="34596B3F" w14:textId="6673F31B" w:rsidR="008F2259" w:rsidRPr="00CA0614" w:rsidRDefault="008F2259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3.</w:t>
            </w:r>
            <w:r w:rsidR="009B00C7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«Начальное техническое моделирование</w:t>
            </w:r>
            <w:r w:rsidR="005A4AB4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»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 (</w:t>
            </w:r>
            <w:r w:rsidR="005A4AB4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стартовый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 уровень).</w:t>
            </w:r>
          </w:p>
          <w:p w14:paraId="65742FF1" w14:textId="40244194" w:rsidR="008F2259" w:rsidRPr="00CA0614" w:rsidRDefault="008F2259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4</w:t>
            </w:r>
            <w:r w:rsidR="009B00C7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«Начальное техническое моделирование»</w:t>
            </w:r>
            <w:r w:rsidR="005A4AB4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 (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базовый уровень).</w:t>
            </w:r>
          </w:p>
          <w:p w14:paraId="35602B82" w14:textId="00622C0A" w:rsidR="008F2259" w:rsidRPr="00CA0614" w:rsidRDefault="008F2259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5.</w:t>
            </w:r>
            <w:r w:rsidR="009B00C7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«Авиамоделирование» (</w:t>
            </w:r>
            <w:r w:rsidR="005A4AB4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стартовый уровень)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.</w:t>
            </w:r>
          </w:p>
          <w:p w14:paraId="026D1049" w14:textId="457C8B07" w:rsidR="00137137" w:rsidRPr="00CA0614" w:rsidRDefault="008F2259" w:rsidP="00CA0614">
            <w:pPr>
              <w:widowControl w:val="0"/>
              <w:ind w:right="-79"/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6.</w:t>
            </w:r>
            <w:r w:rsidR="009B00C7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«Авиамоделирование» (базовый уровень).</w:t>
            </w:r>
          </w:p>
        </w:tc>
        <w:tc>
          <w:tcPr>
            <w:tcW w:w="4253" w:type="dxa"/>
          </w:tcPr>
          <w:p w14:paraId="132D7052" w14:textId="216BF401" w:rsidR="00137137" w:rsidRPr="00CA0614" w:rsidRDefault="007B49B4" w:rsidP="00CA0614">
            <w:r w:rsidRPr="00CA0614">
              <w:t>Шкаф</w:t>
            </w:r>
            <w:r w:rsidR="005A4AB4" w:rsidRPr="00CA0614">
              <w:t xml:space="preserve"> </w:t>
            </w:r>
            <w:r w:rsidRPr="00CA0614">
              <w:t>-</w:t>
            </w:r>
            <w:r w:rsidR="005A4AB4" w:rsidRPr="00CA0614">
              <w:t xml:space="preserve"> </w:t>
            </w:r>
            <w:r w:rsidRPr="00CA0614">
              <w:t>4,  стол</w:t>
            </w:r>
            <w:r w:rsidR="005A4AB4" w:rsidRPr="00CA0614">
              <w:t xml:space="preserve"> </w:t>
            </w:r>
            <w:r w:rsidRPr="00CA0614">
              <w:t>-</w:t>
            </w:r>
            <w:r w:rsidR="005A4AB4" w:rsidRPr="00CA0614">
              <w:t xml:space="preserve"> </w:t>
            </w:r>
            <w:r w:rsidRPr="00CA0614">
              <w:t>3, стульев</w:t>
            </w:r>
            <w:r w:rsidR="005A4AB4" w:rsidRPr="00CA0614">
              <w:t xml:space="preserve"> </w:t>
            </w:r>
            <w:r w:rsidRPr="00CA0614">
              <w:t>-</w:t>
            </w:r>
            <w:r w:rsidR="005A4AB4" w:rsidRPr="00CA0614">
              <w:t xml:space="preserve"> </w:t>
            </w:r>
            <w:r w:rsidRPr="00CA0614">
              <w:t>14, стенд, станок токарный</w:t>
            </w:r>
            <w:r w:rsidR="005A4AB4" w:rsidRPr="00CA0614">
              <w:t xml:space="preserve"> </w:t>
            </w:r>
            <w:r w:rsidRPr="00CA0614">
              <w:t>-</w:t>
            </w:r>
            <w:r w:rsidR="005A4AB4" w:rsidRPr="00CA0614">
              <w:t xml:space="preserve"> </w:t>
            </w:r>
            <w:r w:rsidRPr="00CA0614">
              <w:t>2,</w:t>
            </w:r>
            <w:r w:rsidR="005A4AB4" w:rsidRPr="00CA0614">
              <w:t xml:space="preserve"> </w:t>
            </w:r>
            <w:r w:rsidRPr="00CA0614">
              <w:t>тиски слесарные</w:t>
            </w:r>
            <w:r w:rsidR="005A4AB4" w:rsidRPr="00CA0614">
              <w:t xml:space="preserve"> </w:t>
            </w:r>
            <w:r w:rsidRPr="00CA0614">
              <w:t>-</w:t>
            </w:r>
            <w:r w:rsidR="005A4AB4" w:rsidRPr="00CA0614">
              <w:t xml:space="preserve"> </w:t>
            </w:r>
            <w:r w:rsidRPr="00CA0614">
              <w:t xml:space="preserve">2, электрический лобзик </w:t>
            </w:r>
            <w:proofErr w:type="spellStart"/>
            <w:r w:rsidRPr="00CA0614">
              <w:t>Фиолент</w:t>
            </w:r>
            <w:proofErr w:type="spellEnd"/>
            <w:r w:rsidR="005A4AB4" w:rsidRPr="00CA0614">
              <w:t xml:space="preserve"> </w:t>
            </w:r>
            <w:r w:rsidRPr="00CA0614">
              <w:t>-</w:t>
            </w:r>
            <w:r w:rsidR="005A4AB4" w:rsidRPr="00CA0614">
              <w:t xml:space="preserve"> </w:t>
            </w:r>
            <w:r w:rsidRPr="00CA0614">
              <w:t>1,</w:t>
            </w:r>
            <w:r w:rsidR="005A4AB4" w:rsidRPr="00CA0614">
              <w:t xml:space="preserve"> </w:t>
            </w:r>
            <w:r w:rsidRPr="00CA0614">
              <w:t>3D ручки</w:t>
            </w:r>
            <w:r w:rsidR="005A4AB4" w:rsidRPr="00CA0614">
              <w:t xml:space="preserve"> – </w:t>
            </w:r>
            <w:r w:rsidRPr="00CA0614">
              <w:t>2</w:t>
            </w:r>
            <w:r w:rsidR="005A4AB4" w:rsidRPr="00CA0614">
              <w:t xml:space="preserve">, конструктор металлический – 4, </w:t>
            </w:r>
            <w:proofErr w:type="spellStart"/>
            <w:r w:rsidR="005A4AB4" w:rsidRPr="00CA0614">
              <w:t>выжигатели</w:t>
            </w:r>
            <w:proofErr w:type="spellEnd"/>
            <w:r w:rsidR="005A4AB4" w:rsidRPr="00CA0614">
              <w:t xml:space="preserve"> «Узор» </w:t>
            </w:r>
            <w:r w:rsidR="0089175E" w:rsidRPr="00CA0614">
              <w:t>- 2, секундомер – 2, ноутбук – 2; станок с ЧПУ - 1</w:t>
            </w:r>
          </w:p>
        </w:tc>
      </w:tr>
      <w:tr w:rsidR="007A3C24" w:rsidRPr="00CA0614" w14:paraId="3EA7F87B" w14:textId="77777777" w:rsidTr="0043588D">
        <w:tc>
          <w:tcPr>
            <w:tcW w:w="540" w:type="dxa"/>
          </w:tcPr>
          <w:p w14:paraId="550FC49D" w14:textId="612248EF" w:rsidR="00D40597" w:rsidRPr="00CA0614" w:rsidRDefault="004854C4" w:rsidP="00CA0614">
            <w:r w:rsidRPr="00CA0614">
              <w:t>15</w:t>
            </w:r>
          </w:p>
        </w:tc>
        <w:tc>
          <w:tcPr>
            <w:tcW w:w="3537" w:type="dxa"/>
          </w:tcPr>
          <w:p w14:paraId="58F69805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учреждение</w:t>
            </w:r>
          </w:p>
          <w:p w14:paraId="0732E19E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«Мазанская школа»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Симферопольского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района Республики Крым</w:t>
            </w:r>
          </w:p>
          <w:p w14:paraId="46063028" w14:textId="77777777" w:rsidR="00D40597" w:rsidRPr="00CA0614" w:rsidRDefault="00D40597" w:rsidP="00CA0614"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297530, Российская Федерация, Республика Крым, Симферопольский район, село Мазанка, улица Школьная, дом 5А</w:t>
            </w:r>
          </w:p>
        </w:tc>
        <w:tc>
          <w:tcPr>
            <w:tcW w:w="3431" w:type="dxa"/>
          </w:tcPr>
          <w:p w14:paraId="76724C7D" w14:textId="77777777" w:rsidR="00D40597" w:rsidRPr="00CA0614" w:rsidRDefault="00D40597" w:rsidP="00CA0614"/>
        </w:tc>
        <w:tc>
          <w:tcPr>
            <w:tcW w:w="3402" w:type="dxa"/>
          </w:tcPr>
          <w:p w14:paraId="19ED4F13" w14:textId="3B346E55" w:rsidR="00D40597" w:rsidRPr="00CA0614" w:rsidRDefault="004A6FC3" w:rsidP="00CA0614">
            <w:r w:rsidRPr="00CA0614">
              <w:t>В 2026-2027</w:t>
            </w:r>
            <w:r w:rsidR="006B6822" w:rsidRPr="00CA0614">
              <w:t xml:space="preserve"> учебном году кружка от МБОУ ДО «ЦДЮТ» нет</w:t>
            </w:r>
          </w:p>
        </w:tc>
        <w:tc>
          <w:tcPr>
            <w:tcW w:w="4253" w:type="dxa"/>
          </w:tcPr>
          <w:p w14:paraId="3FFF4287" w14:textId="1338DDCB" w:rsidR="00D40597" w:rsidRPr="00CA0614" w:rsidRDefault="00D40597" w:rsidP="00CA0614"/>
        </w:tc>
      </w:tr>
      <w:tr w:rsidR="007A3C24" w:rsidRPr="00CA0614" w14:paraId="65AE8F52" w14:textId="77777777" w:rsidTr="0043588D">
        <w:tc>
          <w:tcPr>
            <w:tcW w:w="540" w:type="dxa"/>
          </w:tcPr>
          <w:p w14:paraId="4CF44C71" w14:textId="038C6E1E" w:rsidR="00D40597" w:rsidRPr="00CA0614" w:rsidRDefault="004854C4" w:rsidP="00CA0614">
            <w:r w:rsidRPr="00CA0614">
              <w:t>16</w:t>
            </w:r>
          </w:p>
        </w:tc>
        <w:tc>
          <w:tcPr>
            <w:tcW w:w="3537" w:type="dxa"/>
          </w:tcPr>
          <w:p w14:paraId="53256903" w14:textId="77777777" w:rsidR="00D40597" w:rsidRPr="00CA0614" w:rsidRDefault="00D40597" w:rsidP="00CA0614">
            <w:pPr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Муниципальное бюджетное общеобразовательное учреждение «Маленская школа» Симферопольского района Республики Крым</w:t>
            </w:r>
          </w:p>
          <w:p w14:paraId="5D3A6963" w14:textId="77777777" w:rsidR="00D40597" w:rsidRPr="00CA0614" w:rsidRDefault="00D40597" w:rsidP="00CA0614"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297517, Российская Федерация, Республика Крым, Симферопольский район, с. Маленькое, ул. Школьная, 6</w:t>
            </w:r>
          </w:p>
        </w:tc>
        <w:tc>
          <w:tcPr>
            <w:tcW w:w="3431" w:type="dxa"/>
          </w:tcPr>
          <w:p w14:paraId="3A0B8F35" w14:textId="621FB63B" w:rsidR="00D40597" w:rsidRPr="00CA0614" w:rsidRDefault="001911C8" w:rsidP="00CA0614">
            <w:r w:rsidRPr="00CA0614">
              <w:t>Художественная (Вокал</w:t>
            </w:r>
            <w:r w:rsidR="00EB29D2" w:rsidRPr="00CA0614">
              <w:t>)</w:t>
            </w:r>
          </w:p>
          <w:p w14:paraId="6881AE22" w14:textId="77777777" w:rsidR="008F2259" w:rsidRPr="00CA0614" w:rsidRDefault="008F2259" w:rsidP="00CA0614"/>
          <w:p w14:paraId="52022BF0" w14:textId="77777777" w:rsidR="008F2259" w:rsidRPr="00CA0614" w:rsidRDefault="008F2259" w:rsidP="00CA0614"/>
          <w:p w14:paraId="385C6B02" w14:textId="77777777" w:rsidR="008F2259" w:rsidRPr="00CA0614" w:rsidRDefault="008F2259" w:rsidP="00CA0614"/>
          <w:p w14:paraId="4C81F6E1" w14:textId="77777777" w:rsidR="008F2259" w:rsidRPr="00CA0614" w:rsidRDefault="008F2259" w:rsidP="00CA0614"/>
          <w:p w14:paraId="30E8F6B2" w14:textId="77777777" w:rsidR="008F2259" w:rsidRPr="00CA0614" w:rsidRDefault="008F2259" w:rsidP="00CA0614"/>
          <w:p w14:paraId="744CE626" w14:textId="77777777" w:rsidR="008F2259" w:rsidRPr="00CA0614" w:rsidRDefault="008F2259" w:rsidP="00CA0614"/>
          <w:p w14:paraId="724440A3" w14:textId="77777777" w:rsidR="004F49AF" w:rsidRPr="00CA0614" w:rsidRDefault="004F49AF" w:rsidP="00CA0614"/>
          <w:p w14:paraId="087FDD31" w14:textId="77777777" w:rsidR="009A5404" w:rsidRPr="00CA0614" w:rsidRDefault="009A5404" w:rsidP="00CA0614"/>
          <w:p w14:paraId="452637B1" w14:textId="77777777" w:rsidR="008F2259" w:rsidRPr="00CA0614" w:rsidRDefault="008F2259" w:rsidP="00CA0614">
            <w:r w:rsidRPr="00CA0614">
              <w:lastRenderedPageBreak/>
              <w:t>Техническая</w:t>
            </w:r>
          </w:p>
          <w:p w14:paraId="66334CC0" w14:textId="76DDA43F" w:rsidR="005A5DED" w:rsidRPr="00CA0614" w:rsidRDefault="005A5DED" w:rsidP="00CA0614">
            <w:r w:rsidRPr="00CA0614">
              <w:t>(</w:t>
            </w:r>
            <w:r w:rsidR="004F49AF" w:rsidRPr="00CA0614">
              <w:t xml:space="preserve">НТМ </w:t>
            </w:r>
            <w:r w:rsidRPr="00CA0614">
              <w:t xml:space="preserve">ПДО </w:t>
            </w:r>
          </w:p>
          <w:p w14:paraId="59145E94" w14:textId="77777777" w:rsidR="005A5DED" w:rsidRPr="00CA0614" w:rsidRDefault="005A5DED" w:rsidP="00CA0614">
            <w:r w:rsidRPr="00CA0614">
              <w:t>Абильзатова А.Ф.)</w:t>
            </w:r>
          </w:p>
        </w:tc>
        <w:tc>
          <w:tcPr>
            <w:tcW w:w="3402" w:type="dxa"/>
          </w:tcPr>
          <w:p w14:paraId="08291445" w14:textId="3540BB05" w:rsidR="00D90377" w:rsidRPr="00CA0614" w:rsidRDefault="00D90377" w:rsidP="00CA0614">
            <w:r w:rsidRPr="00CA0614">
              <w:lastRenderedPageBreak/>
              <w:t>На вакансии</w:t>
            </w:r>
          </w:p>
          <w:p w14:paraId="7D7D4521" w14:textId="496EA7BD" w:rsidR="00EB29D2" w:rsidRPr="00CA0614" w:rsidRDefault="00EB29D2" w:rsidP="00CA0614">
            <w:r w:rsidRPr="00CA0614">
              <w:t>1 «Дорога к песне»</w:t>
            </w:r>
            <w:r w:rsidR="00D90377" w:rsidRPr="00CA0614">
              <w:t xml:space="preserve"> стартовый</w:t>
            </w:r>
            <w:r w:rsidRPr="00CA0614">
              <w:t xml:space="preserve"> уровень.</w:t>
            </w:r>
          </w:p>
          <w:p w14:paraId="49D1FC5F" w14:textId="77777777" w:rsidR="00EB29D2" w:rsidRPr="00CA0614" w:rsidRDefault="00EB29D2" w:rsidP="00CA0614">
            <w:r w:rsidRPr="00CA0614">
              <w:t xml:space="preserve"> («Музыкальное творчество – хоровое пение»)</w:t>
            </w:r>
          </w:p>
          <w:p w14:paraId="17CBAC3E" w14:textId="3525CB5D" w:rsidR="00D40597" w:rsidRPr="00CA0614" w:rsidRDefault="00EB29D2" w:rsidP="00CA0614">
            <w:r w:rsidRPr="00CA0614">
              <w:t>2 «Дорога к песне» базовый уровень. («Музыкальное творчество – хоровое пение»)</w:t>
            </w:r>
          </w:p>
          <w:p w14:paraId="7B9B974B" w14:textId="77777777" w:rsidR="008F2259" w:rsidRPr="00CA0614" w:rsidRDefault="008F2259" w:rsidP="00CA0614"/>
          <w:p w14:paraId="1B08111C" w14:textId="2FF30E3B" w:rsidR="008F2259" w:rsidRPr="00CA0614" w:rsidRDefault="008F2259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lastRenderedPageBreak/>
              <w:t>1. «Начальное техническое моделирование с элементами декоративно-прикладного творчества» (базовый уровень).</w:t>
            </w:r>
          </w:p>
          <w:p w14:paraId="1F851233" w14:textId="687FEFAD" w:rsidR="008F2259" w:rsidRPr="00CA0614" w:rsidRDefault="008F2259" w:rsidP="00CA0614"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2. «Начальное техническое моделирование с элементами декоративно-прикладного творчества» (</w:t>
            </w:r>
            <w:r w:rsidR="004F49AF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стартовый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 уровень)</w:t>
            </w:r>
          </w:p>
        </w:tc>
        <w:tc>
          <w:tcPr>
            <w:tcW w:w="4253" w:type="dxa"/>
          </w:tcPr>
          <w:p w14:paraId="4F17FCC0" w14:textId="32D985F0" w:rsidR="001911C8" w:rsidRPr="00CA0614" w:rsidRDefault="001911C8" w:rsidP="00CA0614">
            <w:r w:rsidRPr="00CA0614">
              <w:lastRenderedPageBreak/>
              <w:t>Учительский стол</w:t>
            </w:r>
            <w:r w:rsidR="007A3C24" w:rsidRPr="00CA0614">
              <w:t xml:space="preserve"> </w:t>
            </w:r>
            <w:r w:rsidRPr="00CA0614">
              <w:t>-</w:t>
            </w:r>
            <w:r w:rsidR="007A3C24" w:rsidRPr="00CA0614">
              <w:t xml:space="preserve"> </w:t>
            </w:r>
            <w:r w:rsidRPr="00CA0614">
              <w:t>1, учительский стул</w:t>
            </w:r>
            <w:r w:rsidR="007A3C24" w:rsidRPr="00CA0614">
              <w:t xml:space="preserve"> </w:t>
            </w:r>
            <w:r w:rsidRPr="00CA0614">
              <w:t>-</w:t>
            </w:r>
            <w:r w:rsidR="007A3C24" w:rsidRPr="00CA0614">
              <w:t xml:space="preserve"> </w:t>
            </w:r>
            <w:r w:rsidRPr="00CA0614">
              <w:t>1, столы - 6, стулья - 12, акустическ</w:t>
            </w:r>
            <w:r w:rsidR="00DD3FA7" w:rsidRPr="00CA0614">
              <w:t>ая</w:t>
            </w:r>
            <w:r w:rsidRPr="00CA0614">
              <w:t xml:space="preserve"> </w:t>
            </w:r>
            <w:r w:rsidR="00DD3FA7" w:rsidRPr="00CA0614">
              <w:t>система – 1</w:t>
            </w:r>
            <w:r w:rsidRPr="00CA0614">
              <w:t xml:space="preserve"> шт.</w:t>
            </w:r>
            <w:r w:rsidR="00DD3FA7" w:rsidRPr="00CA0614">
              <w:t xml:space="preserve"> (2 колонки)</w:t>
            </w:r>
            <w:r w:rsidRPr="00CA0614">
              <w:t xml:space="preserve">; </w:t>
            </w:r>
            <w:r w:rsidR="005A5DED" w:rsidRPr="00CA0614">
              <w:t>метроном</w:t>
            </w:r>
            <w:r w:rsidR="00DD3FA7" w:rsidRPr="00CA0614">
              <w:t xml:space="preserve"> - 1</w:t>
            </w:r>
            <w:r w:rsidRPr="00CA0614">
              <w:t xml:space="preserve">, электронное пианино – 1 шт., </w:t>
            </w:r>
            <w:r w:rsidR="004F49AF" w:rsidRPr="00CA0614">
              <w:t xml:space="preserve">ноутбук тип 2 - 1 шт., </w:t>
            </w:r>
            <w:r w:rsidRPr="00CA0614">
              <w:t>ступени для хора</w:t>
            </w:r>
            <w:r w:rsidR="00DD3FA7" w:rsidRPr="00CA0614">
              <w:t xml:space="preserve"> – 8 шт.</w:t>
            </w:r>
            <w:r w:rsidRPr="00CA0614">
              <w:t xml:space="preserve">, шкаф-стенка – </w:t>
            </w:r>
            <w:r w:rsidR="007A3C24" w:rsidRPr="00CA0614">
              <w:t>2, актовый</w:t>
            </w:r>
            <w:r w:rsidRPr="00CA0614">
              <w:t xml:space="preserve"> зал, сцена</w:t>
            </w:r>
          </w:p>
          <w:p w14:paraId="6579793C" w14:textId="77777777" w:rsidR="004A6FC3" w:rsidRPr="00CA0614" w:rsidRDefault="004A6FC3" w:rsidP="00CA0614"/>
          <w:p w14:paraId="002CE225" w14:textId="77777777" w:rsidR="004A6FC3" w:rsidRPr="00CA0614" w:rsidRDefault="004A6FC3" w:rsidP="00CA0614"/>
          <w:p w14:paraId="76744601" w14:textId="465DDCDB" w:rsidR="00D40597" w:rsidRPr="00CA0614" w:rsidRDefault="004F49AF" w:rsidP="00CA0614">
            <w:r w:rsidRPr="00CA0614">
              <w:lastRenderedPageBreak/>
              <w:t>Учительский стол - 1, учительский стул - 1, стол для обучающихся – 11 шт., стулья – 22</w:t>
            </w:r>
            <w:r w:rsidR="005A5DED" w:rsidRPr="00CA0614">
              <w:t xml:space="preserve"> </w:t>
            </w:r>
            <w:r w:rsidR="001911C8" w:rsidRPr="00CA0614">
              <w:t xml:space="preserve">шт., </w:t>
            </w:r>
            <w:r w:rsidRPr="00CA0614">
              <w:t xml:space="preserve">шкаф – 1, </w:t>
            </w:r>
            <w:r w:rsidR="001911C8" w:rsidRPr="00CA0614">
              <w:t>3Dручки</w:t>
            </w:r>
            <w:r w:rsidRPr="00CA0614">
              <w:t xml:space="preserve"> </w:t>
            </w:r>
            <w:r w:rsidR="001911C8" w:rsidRPr="00CA0614">
              <w:t>-</w:t>
            </w:r>
            <w:r w:rsidR="00241BEE" w:rsidRPr="00CA0614">
              <w:t xml:space="preserve"> 2</w:t>
            </w:r>
            <w:r w:rsidR="001911C8" w:rsidRPr="00CA0614">
              <w:t xml:space="preserve">, </w:t>
            </w:r>
            <w:r w:rsidR="007B49B4" w:rsidRPr="00CA0614">
              <w:t>швейная машина</w:t>
            </w:r>
            <w:r w:rsidRPr="00CA0614">
              <w:t xml:space="preserve"> </w:t>
            </w:r>
            <w:r w:rsidR="007B49B4" w:rsidRPr="00CA0614">
              <w:t>-</w:t>
            </w:r>
            <w:r w:rsidRPr="00CA0614">
              <w:t xml:space="preserve"> </w:t>
            </w:r>
            <w:r w:rsidR="007B49B4" w:rsidRPr="00CA0614">
              <w:t xml:space="preserve">1, </w:t>
            </w:r>
            <w:r w:rsidR="00241BEE" w:rsidRPr="00CA0614">
              <w:t>металлический конструктор – 4</w:t>
            </w:r>
          </w:p>
        </w:tc>
      </w:tr>
      <w:tr w:rsidR="007A3C24" w:rsidRPr="00CA0614" w14:paraId="0BDB031A" w14:textId="77777777" w:rsidTr="0043588D">
        <w:tc>
          <w:tcPr>
            <w:tcW w:w="540" w:type="dxa"/>
          </w:tcPr>
          <w:p w14:paraId="74BD1979" w14:textId="082D264E" w:rsidR="00D40597" w:rsidRPr="00CA0614" w:rsidRDefault="004854C4" w:rsidP="00CA0614">
            <w:r w:rsidRPr="00CA0614">
              <w:lastRenderedPageBreak/>
              <w:t>17</w:t>
            </w:r>
          </w:p>
        </w:tc>
        <w:tc>
          <w:tcPr>
            <w:tcW w:w="3537" w:type="dxa"/>
          </w:tcPr>
          <w:p w14:paraId="15872B40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учреждение</w:t>
            </w:r>
          </w:p>
          <w:p w14:paraId="7D92E620" w14:textId="77777777" w:rsidR="00D40597" w:rsidRPr="00CA0614" w:rsidRDefault="00D40597" w:rsidP="00CA0614">
            <w:pPr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«Мирновская школа №1» Симферопольского района Республики Крым</w:t>
            </w:r>
          </w:p>
          <w:p w14:paraId="07935C74" w14:textId="77777777" w:rsidR="00D40597" w:rsidRPr="00CA0614" w:rsidRDefault="00D40597" w:rsidP="00CA0614"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297503, Российская Федерация, Республика Крым, Симферопольский район, с. Мирное, ул. Белова, 17</w:t>
            </w:r>
          </w:p>
        </w:tc>
        <w:tc>
          <w:tcPr>
            <w:tcW w:w="3431" w:type="dxa"/>
          </w:tcPr>
          <w:p w14:paraId="3B4E8750" w14:textId="77777777" w:rsidR="00D40597" w:rsidRPr="00CA0614" w:rsidRDefault="00D40597" w:rsidP="00CA0614"/>
        </w:tc>
        <w:tc>
          <w:tcPr>
            <w:tcW w:w="3402" w:type="dxa"/>
          </w:tcPr>
          <w:p w14:paraId="4EA9D23E" w14:textId="69964ED7" w:rsidR="00D40597" w:rsidRPr="00CA0614" w:rsidRDefault="004A6FC3" w:rsidP="00CA0614">
            <w:r w:rsidRPr="00CA0614">
              <w:t>В 2026-2027</w:t>
            </w:r>
            <w:r w:rsidR="006B6822" w:rsidRPr="00CA0614">
              <w:t xml:space="preserve"> учебном году кружка от МБОУ ДО «ЦДЮТ» нет</w:t>
            </w:r>
          </w:p>
        </w:tc>
        <w:tc>
          <w:tcPr>
            <w:tcW w:w="4253" w:type="dxa"/>
          </w:tcPr>
          <w:p w14:paraId="63F3679E" w14:textId="12D96561" w:rsidR="00D40597" w:rsidRPr="00CA0614" w:rsidRDefault="00D40597" w:rsidP="00CA0614"/>
        </w:tc>
      </w:tr>
      <w:tr w:rsidR="007A3C24" w:rsidRPr="00CA0614" w14:paraId="28BE210F" w14:textId="77777777" w:rsidTr="0043588D">
        <w:trPr>
          <w:trHeight w:val="2657"/>
        </w:trPr>
        <w:tc>
          <w:tcPr>
            <w:tcW w:w="540" w:type="dxa"/>
          </w:tcPr>
          <w:p w14:paraId="6C12A2BB" w14:textId="2F2BE85A" w:rsidR="00D40597" w:rsidRPr="00CA0614" w:rsidRDefault="00D40597" w:rsidP="00CA0614">
            <w:r w:rsidRPr="00CA0614">
              <w:t>1</w:t>
            </w:r>
            <w:r w:rsidR="004854C4" w:rsidRPr="00CA0614">
              <w:t>8</w:t>
            </w:r>
          </w:p>
        </w:tc>
        <w:tc>
          <w:tcPr>
            <w:tcW w:w="3537" w:type="dxa"/>
          </w:tcPr>
          <w:p w14:paraId="21F9D92B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учреждение</w:t>
            </w:r>
          </w:p>
          <w:p w14:paraId="090D1C91" w14:textId="77777777" w:rsidR="00D40597" w:rsidRPr="00CA0614" w:rsidRDefault="00D40597" w:rsidP="00CA0614">
            <w:pPr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«Мирновская школа №2» Симферопольского района Республики Крым</w:t>
            </w:r>
          </w:p>
          <w:p w14:paraId="570DA743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297503, Российская Федерация, Республика Крым, Симферопольский район,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с. Мирное, ул. Стадионная, 22</w:t>
            </w:r>
          </w:p>
        </w:tc>
        <w:tc>
          <w:tcPr>
            <w:tcW w:w="3431" w:type="dxa"/>
          </w:tcPr>
          <w:p w14:paraId="5F5090D2" w14:textId="3C77A78E" w:rsidR="000E2D27" w:rsidRPr="00CA0614" w:rsidRDefault="004A6FC3" w:rsidP="00CA0614">
            <w:r w:rsidRPr="00CA0614">
              <w:t xml:space="preserve">Художественная (Дизайн, ПДО </w:t>
            </w:r>
            <w:proofErr w:type="spellStart"/>
            <w:r w:rsidRPr="00CA0614">
              <w:t>Поддубная</w:t>
            </w:r>
            <w:proofErr w:type="spellEnd"/>
            <w:r w:rsidRPr="00CA0614">
              <w:t xml:space="preserve"> Е.Е.)</w:t>
            </w:r>
          </w:p>
        </w:tc>
        <w:tc>
          <w:tcPr>
            <w:tcW w:w="3402" w:type="dxa"/>
          </w:tcPr>
          <w:p w14:paraId="60234FCF" w14:textId="77777777" w:rsidR="000E2D27" w:rsidRPr="00CA0614" w:rsidRDefault="004A6FC3" w:rsidP="00CA0614">
            <w:r w:rsidRPr="00CA0614">
              <w:t>«Дизайн для начинающих»</w:t>
            </w:r>
          </w:p>
          <w:p w14:paraId="1496EB1E" w14:textId="245E1948" w:rsidR="004A6FC3" w:rsidRPr="00CA0614" w:rsidRDefault="004A6FC3" w:rsidP="00CA0614">
            <w:r w:rsidRPr="00CA0614">
              <w:t>Стартовый уровень</w:t>
            </w:r>
          </w:p>
        </w:tc>
        <w:tc>
          <w:tcPr>
            <w:tcW w:w="4253" w:type="dxa"/>
          </w:tcPr>
          <w:p w14:paraId="7CC69D5C" w14:textId="48FCA8BC" w:rsidR="005A5DED" w:rsidRPr="00CA0614" w:rsidRDefault="005A5DED" w:rsidP="00CA0614">
            <w:r w:rsidRPr="00CA0614">
              <w:t>Учительский стол</w:t>
            </w:r>
            <w:r w:rsidR="00F21B99" w:rsidRPr="00CA0614">
              <w:t xml:space="preserve"> </w:t>
            </w:r>
            <w:r w:rsidRPr="00CA0614">
              <w:t>-</w:t>
            </w:r>
            <w:r w:rsidR="00F21B99" w:rsidRPr="00CA0614">
              <w:t xml:space="preserve"> </w:t>
            </w:r>
            <w:r w:rsidRPr="00CA0614">
              <w:t>1, учительский стул</w:t>
            </w:r>
            <w:r w:rsidR="00F21B99" w:rsidRPr="00CA0614">
              <w:t xml:space="preserve"> </w:t>
            </w:r>
            <w:r w:rsidRPr="00CA0614">
              <w:t>-</w:t>
            </w:r>
            <w:r w:rsidR="00F21B99" w:rsidRPr="00CA0614">
              <w:t xml:space="preserve"> </w:t>
            </w:r>
            <w:r w:rsidRPr="00CA0614">
              <w:t>1,</w:t>
            </w:r>
            <w:r w:rsidR="007D42C2" w:rsidRPr="00CA0614">
              <w:t xml:space="preserve"> </w:t>
            </w:r>
            <w:r w:rsidRPr="00CA0614">
              <w:t>столы -15,</w:t>
            </w:r>
            <w:r w:rsidR="00554D01" w:rsidRPr="00CA0614">
              <w:t xml:space="preserve"> </w:t>
            </w:r>
            <w:r w:rsidRPr="00CA0614">
              <w:t xml:space="preserve">стулья - 30, доска – 1 </w:t>
            </w:r>
          </w:p>
          <w:p w14:paraId="6A8FCCDA" w14:textId="77777777" w:rsidR="005A5DED" w:rsidRPr="00CA0614" w:rsidRDefault="005A5DED" w:rsidP="00CA0614"/>
          <w:p w14:paraId="29B2BFE8" w14:textId="77777777" w:rsidR="005A5DED" w:rsidRPr="00CA0614" w:rsidRDefault="005A5DED" w:rsidP="00CA0614"/>
          <w:p w14:paraId="4978F2A9" w14:textId="77777777" w:rsidR="005A5DED" w:rsidRPr="00CA0614" w:rsidRDefault="005A5DED" w:rsidP="00CA0614"/>
          <w:p w14:paraId="02D461F2" w14:textId="49CC6A20" w:rsidR="00A2758B" w:rsidRPr="00CA0614" w:rsidRDefault="00A2758B" w:rsidP="00CA0614"/>
        </w:tc>
      </w:tr>
      <w:tr w:rsidR="007A3C24" w:rsidRPr="00CA0614" w14:paraId="6D216069" w14:textId="77777777" w:rsidTr="0043588D">
        <w:tc>
          <w:tcPr>
            <w:tcW w:w="540" w:type="dxa"/>
          </w:tcPr>
          <w:p w14:paraId="2107135F" w14:textId="6751C9C9" w:rsidR="00D40597" w:rsidRPr="00CA0614" w:rsidRDefault="004854C4" w:rsidP="00CA0614">
            <w:r w:rsidRPr="00CA0614">
              <w:t>19</w:t>
            </w:r>
          </w:p>
        </w:tc>
        <w:tc>
          <w:tcPr>
            <w:tcW w:w="3537" w:type="dxa"/>
          </w:tcPr>
          <w:p w14:paraId="277EE29A" w14:textId="022D19D1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Муниципальное </w:t>
            </w:r>
            <w:r w:rsidR="00724415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бюджетное</w:t>
            </w:r>
            <w:r w:rsidR="00724415"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="00724415" w:rsidRPr="00CA0614">
              <w:rPr>
                <w:rFonts w:eastAsia="Microsoft Sans Serif"/>
                <w:bCs/>
                <w:lang w:eastAsia="en-US"/>
              </w:rPr>
              <w:t>общеобразовательное учреждение</w:t>
            </w:r>
          </w:p>
          <w:p w14:paraId="49C80589" w14:textId="77777777" w:rsidR="00D40597" w:rsidRPr="00CA0614" w:rsidRDefault="00D40597" w:rsidP="00CA0614">
            <w:pPr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«Молодежненская школа №2» Симферопольского района Республики Крым</w:t>
            </w:r>
          </w:p>
          <w:p w14:paraId="19893F93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lastRenderedPageBreak/>
              <w:t>297501, Российская Федерация, Республика Крым, Симферопольский район,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пгт. Молодежное, ул. Школьная, 2</w:t>
            </w:r>
          </w:p>
        </w:tc>
        <w:tc>
          <w:tcPr>
            <w:tcW w:w="3431" w:type="dxa"/>
          </w:tcPr>
          <w:p w14:paraId="1FE21C60" w14:textId="77777777" w:rsidR="004A6FC3" w:rsidRPr="00CA0614" w:rsidRDefault="006B6822" w:rsidP="00CA0614">
            <w:r w:rsidRPr="00CA0614">
              <w:lastRenderedPageBreak/>
              <w:t xml:space="preserve">Художественная (Хореография, ПДО Медведева В.В., </w:t>
            </w:r>
          </w:p>
          <w:p w14:paraId="00E40472" w14:textId="40674DD1" w:rsidR="00D40597" w:rsidRPr="00CA0614" w:rsidRDefault="006B6822" w:rsidP="00CA0614">
            <w:r w:rsidRPr="00CA0614">
              <w:t>Медведева К.В.)</w:t>
            </w:r>
          </w:p>
        </w:tc>
        <w:tc>
          <w:tcPr>
            <w:tcW w:w="3402" w:type="dxa"/>
          </w:tcPr>
          <w:p w14:paraId="398D9BE7" w14:textId="093C9F88" w:rsidR="006B6822" w:rsidRPr="00CA0614" w:rsidRDefault="006B6822" w:rsidP="006100D8">
            <w:pPr>
              <w:pStyle w:val="a4"/>
              <w:numPr>
                <w:ilvl w:val="0"/>
                <w:numId w:val="23"/>
              </w:numPr>
              <w:ind w:left="34" w:firstLine="0"/>
            </w:pPr>
            <w:r w:rsidRPr="00CA0614">
              <w:t>«Путь к танцу» стартовый уровень</w:t>
            </w:r>
          </w:p>
          <w:p w14:paraId="468B4BBA" w14:textId="7FE504C4" w:rsidR="00D40597" w:rsidRPr="00CA0614" w:rsidRDefault="006B6822" w:rsidP="006100D8">
            <w:pPr>
              <w:pStyle w:val="a4"/>
              <w:numPr>
                <w:ilvl w:val="0"/>
                <w:numId w:val="23"/>
              </w:numPr>
              <w:ind w:left="34" w:firstLine="0"/>
            </w:pPr>
            <w:r w:rsidRPr="00CA0614">
              <w:t>«Танцевальное мастерство» базовый уровень</w:t>
            </w:r>
          </w:p>
        </w:tc>
        <w:tc>
          <w:tcPr>
            <w:tcW w:w="4253" w:type="dxa"/>
          </w:tcPr>
          <w:p w14:paraId="00229F91" w14:textId="77777777" w:rsidR="006B6822" w:rsidRPr="00CA0614" w:rsidRDefault="006B6822" w:rsidP="00CA0614">
            <w:r w:rsidRPr="00CA0614">
              <w:t>Учительский стол - 1, учительский стул - 1, актовый зал, стулья – 20</w:t>
            </w:r>
          </w:p>
          <w:p w14:paraId="31ADA1B5" w14:textId="14F92417" w:rsidR="00D40597" w:rsidRPr="00CA0614" w:rsidRDefault="00D40597" w:rsidP="00CA0614"/>
        </w:tc>
      </w:tr>
      <w:tr w:rsidR="007A3C24" w:rsidRPr="00CA0614" w14:paraId="4DDE46E6" w14:textId="77777777" w:rsidTr="0043588D">
        <w:trPr>
          <w:trHeight w:val="70"/>
        </w:trPr>
        <w:tc>
          <w:tcPr>
            <w:tcW w:w="540" w:type="dxa"/>
          </w:tcPr>
          <w:p w14:paraId="347C9D2C" w14:textId="558E4C0E" w:rsidR="00D40597" w:rsidRPr="00CA0614" w:rsidRDefault="004854C4" w:rsidP="00CA0614">
            <w:r w:rsidRPr="00CA0614">
              <w:t>20</w:t>
            </w:r>
          </w:p>
        </w:tc>
        <w:tc>
          <w:tcPr>
            <w:tcW w:w="3537" w:type="dxa"/>
          </w:tcPr>
          <w:p w14:paraId="2BA672BC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учреждение</w:t>
            </w:r>
          </w:p>
          <w:p w14:paraId="2B8C504B" w14:textId="77777777" w:rsidR="00D40597" w:rsidRPr="00CA0614" w:rsidRDefault="00D40597" w:rsidP="00CA0614">
            <w:pPr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«Новоандреевская школа</w:t>
            </w:r>
            <w:r w:rsidR="00CF4944"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 xml:space="preserve"> им. В.А.Осипова</w:t>
            </w: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» Симферопольского района Республики Крым</w:t>
            </w:r>
          </w:p>
          <w:p w14:paraId="40F1175A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297511, Российская Федерация, Республика Крым, Симферопольский район,</w:t>
            </w:r>
          </w:p>
          <w:p w14:paraId="7C19A3D2" w14:textId="77777777" w:rsidR="00D40597" w:rsidRPr="00CA0614" w:rsidRDefault="00D40597" w:rsidP="00CA0614"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с. Новоандреевка, ул. Школьная, 6-А</w:t>
            </w:r>
          </w:p>
        </w:tc>
        <w:tc>
          <w:tcPr>
            <w:tcW w:w="3431" w:type="dxa"/>
          </w:tcPr>
          <w:p w14:paraId="7EAE9E1B" w14:textId="4E3CE68A" w:rsidR="00EB29D2" w:rsidRPr="00CA0614" w:rsidRDefault="0002267C" w:rsidP="00CA0614">
            <w:r w:rsidRPr="00CA0614">
              <w:t>Художественная (</w:t>
            </w:r>
            <w:r w:rsidR="006B6822" w:rsidRPr="00CA0614">
              <w:t>Мажоретки</w:t>
            </w:r>
            <w:r w:rsidRPr="00CA0614">
              <w:t>,</w:t>
            </w:r>
          </w:p>
          <w:p w14:paraId="0BF46487" w14:textId="0818F5AE" w:rsidR="00D40597" w:rsidRPr="00CA0614" w:rsidRDefault="00EB29D2" w:rsidP="00CA0614">
            <w:r w:rsidRPr="00CA0614">
              <w:t xml:space="preserve">ПДО </w:t>
            </w:r>
            <w:r w:rsidR="006B6822" w:rsidRPr="00CA0614">
              <w:t>Мартилова</w:t>
            </w:r>
            <w:r w:rsidRPr="00CA0614">
              <w:t xml:space="preserve"> В.В.)</w:t>
            </w:r>
          </w:p>
          <w:p w14:paraId="39C1461E" w14:textId="77777777" w:rsidR="008F2259" w:rsidRPr="00CA0614" w:rsidRDefault="008F2259" w:rsidP="00CA0614"/>
          <w:p w14:paraId="10157CE8" w14:textId="77777777" w:rsidR="004A6FC3" w:rsidRPr="00CA0614" w:rsidRDefault="004A6FC3" w:rsidP="00CA0614"/>
          <w:p w14:paraId="23658B1A" w14:textId="77777777" w:rsidR="004A6FC3" w:rsidRPr="00CA0614" w:rsidRDefault="004A6FC3" w:rsidP="00CA0614"/>
          <w:p w14:paraId="4A38EC3C" w14:textId="77777777" w:rsidR="00763436" w:rsidRPr="00CA0614" w:rsidRDefault="00763436" w:rsidP="00CA0614">
            <w:r w:rsidRPr="00CA0614">
              <w:t xml:space="preserve">Естественнонаучная </w:t>
            </w:r>
            <w:r w:rsidR="0002267C" w:rsidRPr="00CA0614">
              <w:t>(</w:t>
            </w:r>
            <w:r w:rsidRPr="00CA0614">
              <w:t xml:space="preserve">Экология </w:t>
            </w:r>
            <w:r w:rsidR="0002267C" w:rsidRPr="00CA0614">
              <w:t xml:space="preserve">ПДО </w:t>
            </w:r>
            <w:r w:rsidRPr="00CA0614">
              <w:t>Савчук Т.Г.</w:t>
            </w:r>
          </w:p>
          <w:p w14:paraId="14050232" w14:textId="77777777" w:rsidR="00763436" w:rsidRPr="00CA0614" w:rsidRDefault="00763436" w:rsidP="00CA0614"/>
          <w:p w14:paraId="38B57B7A" w14:textId="77777777" w:rsidR="00B8774E" w:rsidRPr="00CA0614" w:rsidRDefault="00B8774E" w:rsidP="00CA0614"/>
          <w:p w14:paraId="254ED2A9" w14:textId="77777777" w:rsidR="00B8774E" w:rsidRPr="00CA0614" w:rsidRDefault="00B8774E" w:rsidP="00CA0614"/>
          <w:p w14:paraId="5BF460FA" w14:textId="77777777" w:rsidR="00B8774E" w:rsidRPr="00CA0614" w:rsidRDefault="00B8774E" w:rsidP="00CA0614"/>
          <w:p w14:paraId="493950E1" w14:textId="77777777" w:rsidR="00B8774E" w:rsidRPr="00CA0614" w:rsidRDefault="00B8774E" w:rsidP="00CA0614"/>
          <w:p w14:paraId="36E09D75" w14:textId="77777777" w:rsidR="00B8774E" w:rsidRPr="00CA0614" w:rsidRDefault="00B8774E" w:rsidP="00CA0614"/>
          <w:p w14:paraId="6205638C" w14:textId="77777777" w:rsidR="00B8774E" w:rsidRPr="00CA0614" w:rsidRDefault="00B8774E" w:rsidP="00CA0614"/>
          <w:p w14:paraId="03C8EE18" w14:textId="77777777" w:rsidR="00B8774E" w:rsidRPr="00CA0614" w:rsidRDefault="00B8774E" w:rsidP="00CA0614"/>
          <w:p w14:paraId="4E62C857" w14:textId="77777777" w:rsidR="00B8774E" w:rsidRPr="00CA0614" w:rsidRDefault="00B8774E" w:rsidP="00CA0614"/>
          <w:p w14:paraId="3EAC7F3B" w14:textId="77777777" w:rsidR="00B8774E" w:rsidRPr="00CA0614" w:rsidRDefault="00B8774E" w:rsidP="00CA0614"/>
          <w:p w14:paraId="7A99DB2A" w14:textId="77777777" w:rsidR="00B8774E" w:rsidRPr="00CA0614" w:rsidRDefault="00B8774E" w:rsidP="00CA0614"/>
          <w:p w14:paraId="7B79C733" w14:textId="77777777" w:rsidR="00B8774E" w:rsidRPr="00CA0614" w:rsidRDefault="00B8774E" w:rsidP="00CA0614"/>
          <w:p w14:paraId="09DBF3EE" w14:textId="77777777" w:rsidR="00B8774E" w:rsidRPr="00CA0614" w:rsidRDefault="00B8774E" w:rsidP="00CA0614"/>
          <w:p w14:paraId="5629A370" w14:textId="77777777" w:rsidR="00B8774E" w:rsidRPr="00CA0614" w:rsidRDefault="00B8774E" w:rsidP="00CA0614"/>
          <w:p w14:paraId="166FDF73" w14:textId="77777777" w:rsidR="00B8774E" w:rsidRPr="00CA0614" w:rsidRDefault="00B8774E" w:rsidP="00CA0614"/>
          <w:p w14:paraId="5CDBF77F" w14:textId="77777777" w:rsidR="00B8774E" w:rsidRPr="00CA0614" w:rsidRDefault="00B8774E" w:rsidP="00CA0614"/>
          <w:p w14:paraId="7DB2B03B" w14:textId="77777777" w:rsidR="00B8774E" w:rsidRPr="00CA0614" w:rsidRDefault="00B8774E" w:rsidP="00CA0614"/>
          <w:p w14:paraId="4B1FB341" w14:textId="77777777" w:rsidR="00B8774E" w:rsidRPr="00CA0614" w:rsidRDefault="00B8774E" w:rsidP="00CA0614"/>
          <w:p w14:paraId="7190AEE7" w14:textId="77777777" w:rsidR="007D42C2" w:rsidRPr="00CA0614" w:rsidRDefault="007D42C2" w:rsidP="00CA0614"/>
          <w:p w14:paraId="58E38663" w14:textId="77777777" w:rsidR="007D42C2" w:rsidRPr="00CA0614" w:rsidRDefault="007D42C2" w:rsidP="00CA0614"/>
          <w:p w14:paraId="37AD9E24" w14:textId="44DCD941" w:rsidR="00B8774E" w:rsidRPr="00CA0614" w:rsidRDefault="00B8774E" w:rsidP="00CA0614">
            <w:r w:rsidRPr="00CA0614">
              <w:t>Техническая направленность</w:t>
            </w:r>
            <w:r w:rsidR="005370A2" w:rsidRPr="00CA0614">
              <w:t xml:space="preserve"> (НТМ Свиридова О.М.</w:t>
            </w:r>
            <w:r w:rsidR="00294174" w:rsidRPr="00CA0614">
              <w:t>)</w:t>
            </w:r>
          </w:p>
          <w:p w14:paraId="50B2C1A4" w14:textId="77777777" w:rsidR="000E2D27" w:rsidRPr="00CA0614" w:rsidRDefault="000E2D27" w:rsidP="00CA0614"/>
          <w:p w14:paraId="29648364" w14:textId="77777777" w:rsidR="005370A2" w:rsidRPr="00CA0614" w:rsidRDefault="005370A2" w:rsidP="00CA0614"/>
          <w:p w14:paraId="67B86870" w14:textId="77777777" w:rsidR="00355CC9" w:rsidRPr="00CA0614" w:rsidRDefault="00355CC9" w:rsidP="00CA0614"/>
          <w:p w14:paraId="23A62521" w14:textId="63E34546" w:rsidR="005370A2" w:rsidRPr="00CA0614" w:rsidRDefault="005370A2" w:rsidP="00CA0614">
            <w:r w:rsidRPr="00CA0614">
              <w:lastRenderedPageBreak/>
              <w:t>Техническая направленность (НТМ Цыганок В.А.)</w:t>
            </w:r>
          </w:p>
          <w:p w14:paraId="10114994" w14:textId="77777777" w:rsidR="005370A2" w:rsidRPr="00CA0614" w:rsidRDefault="005370A2" w:rsidP="00CA0614"/>
          <w:p w14:paraId="37EB3689" w14:textId="77777777" w:rsidR="005370A2" w:rsidRPr="00CA0614" w:rsidRDefault="005370A2" w:rsidP="00CA0614"/>
          <w:p w14:paraId="16D65BD2" w14:textId="77777777" w:rsidR="005370A2" w:rsidRPr="00CA0614" w:rsidRDefault="005370A2" w:rsidP="00CA0614"/>
          <w:p w14:paraId="1C53CB70" w14:textId="4696E00C" w:rsidR="005370A2" w:rsidRPr="00CA0614" w:rsidRDefault="005370A2" w:rsidP="00CA0614">
            <w:r w:rsidRPr="00CA0614">
              <w:t>Техническая направленность (Прототипирование</w:t>
            </w:r>
          </w:p>
          <w:p w14:paraId="249398C8" w14:textId="20E56B58" w:rsidR="005370A2" w:rsidRPr="00CA0614" w:rsidRDefault="005370A2" w:rsidP="00CA0614">
            <w:r w:rsidRPr="00CA0614">
              <w:t>Коблева С.Ю.)</w:t>
            </w:r>
          </w:p>
          <w:p w14:paraId="5597ED8D" w14:textId="77777777" w:rsidR="005370A2" w:rsidRPr="00CA0614" w:rsidRDefault="005370A2" w:rsidP="00CA0614"/>
          <w:p w14:paraId="74BB9EA5" w14:textId="1A988C6B" w:rsidR="000E2D27" w:rsidRPr="00CA0614" w:rsidRDefault="000E2D27" w:rsidP="00CA0614"/>
        </w:tc>
        <w:tc>
          <w:tcPr>
            <w:tcW w:w="3402" w:type="dxa"/>
          </w:tcPr>
          <w:p w14:paraId="5CC219A0" w14:textId="6296BD4A" w:rsidR="00EB29D2" w:rsidRPr="00CA0614" w:rsidRDefault="00EB29D2" w:rsidP="00CA0614">
            <w:r w:rsidRPr="00CA0614">
              <w:lastRenderedPageBreak/>
              <w:t xml:space="preserve">1 </w:t>
            </w:r>
            <w:r w:rsidR="00294174" w:rsidRPr="00CA0614">
              <w:t>«Мажоретки»</w:t>
            </w:r>
            <w:r w:rsidRPr="00CA0614">
              <w:t xml:space="preserve"> </w:t>
            </w:r>
            <w:r w:rsidR="001544D1" w:rsidRPr="00CA0614">
              <w:t xml:space="preserve">стартовый </w:t>
            </w:r>
            <w:r w:rsidRPr="00CA0614">
              <w:t>уровень.</w:t>
            </w:r>
          </w:p>
          <w:p w14:paraId="1D5DE85E" w14:textId="6B1DB3DD" w:rsidR="00D40597" w:rsidRPr="00CA0614" w:rsidRDefault="00D40597" w:rsidP="00CA0614"/>
          <w:p w14:paraId="62D5B067" w14:textId="77777777" w:rsidR="001544D1" w:rsidRPr="00CA0614" w:rsidRDefault="001544D1" w:rsidP="00CA0614"/>
          <w:p w14:paraId="3541612C" w14:textId="77777777" w:rsidR="00294174" w:rsidRPr="00CA0614" w:rsidRDefault="00294174" w:rsidP="00CA0614">
            <w:pPr>
              <w:pStyle w:val="a4"/>
              <w:widowControl w:val="0"/>
              <w:ind w:right="-79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1F31F8AE" w14:textId="175CA6B2" w:rsidR="00763436" w:rsidRPr="00CA0614" w:rsidRDefault="00763436" w:rsidP="006100D8">
            <w:pPr>
              <w:pStyle w:val="a4"/>
              <w:widowControl w:val="0"/>
              <w:numPr>
                <w:ilvl w:val="0"/>
                <w:numId w:val="16"/>
              </w:numPr>
              <w:ind w:left="34" w:right="-79" w:firstLine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«Экологический мониторинг» </w:t>
            </w:r>
            <w:r w:rsidR="008D606D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«Экологический мониторинг»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Стартовый</w:t>
            </w:r>
          </w:p>
          <w:p w14:paraId="5B1DEDBF" w14:textId="77777777" w:rsidR="00763436" w:rsidRPr="00CA0614" w:rsidRDefault="00763436" w:rsidP="00CA0614">
            <w:pPr>
              <w:widowControl w:val="0"/>
              <w:ind w:right="-79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26369D9E" w14:textId="77777777" w:rsidR="00763436" w:rsidRPr="00CA0614" w:rsidRDefault="00763436" w:rsidP="00CA0614">
            <w:pPr>
              <w:widowControl w:val="0"/>
              <w:ind w:right="-79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18497916" w14:textId="77777777" w:rsidR="00763436" w:rsidRPr="00CA0614" w:rsidRDefault="00763436" w:rsidP="00CA0614">
            <w:pPr>
              <w:widowControl w:val="0"/>
              <w:ind w:right="-79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1A2CAD24" w14:textId="77777777" w:rsidR="00B8774E" w:rsidRPr="00CA0614" w:rsidRDefault="00B8774E" w:rsidP="00CA0614">
            <w:pPr>
              <w:widowControl w:val="0"/>
              <w:ind w:right="-79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3EFB0077" w14:textId="77777777" w:rsidR="00B8774E" w:rsidRPr="00CA0614" w:rsidRDefault="00B8774E" w:rsidP="00CA0614">
            <w:pPr>
              <w:widowControl w:val="0"/>
              <w:ind w:right="-79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3E4DAC86" w14:textId="77777777" w:rsidR="00B8774E" w:rsidRPr="00CA0614" w:rsidRDefault="00B8774E" w:rsidP="00CA0614">
            <w:pPr>
              <w:widowControl w:val="0"/>
              <w:ind w:right="-79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44E05B9C" w14:textId="77777777" w:rsidR="00B8774E" w:rsidRPr="00CA0614" w:rsidRDefault="00B8774E" w:rsidP="00CA0614">
            <w:pPr>
              <w:widowControl w:val="0"/>
              <w:ind w:right="-79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6E273BB9" w14:textId="77777777" w:rsidR="00B8774E" w:rsidRPr="00CA0614" w:rsidRDefault="00B8774E" w:rsidP="00CA0614">
            <w:pPr>
              <w:widowControl w:val="0"/>
              <w:ind w:right="-79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722B100E" w14:textId="77777777" w:rsidR="00B8774E" w:rsidRPr="00CA0614" w:rsidRDefault="00B8774E" w:rsidP="00CA0614">
            <w:pPr>
              <w:widowControl w:val="0"/>
              <w:ind w:right="-79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7913DFFE" w14:textId="77777777" w:rsidR="00B8774E" w:rsidRPr="00CA0614" w:rsidRDefault="00B8774E" w:rsidP="00CA0614">
            <w:pPr>
              <w:widowControl w:val="0"/>
              <w:ind w:right="-79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0A851DAB" w14:textId="77777777" w:rsidR="00B8774E" w:rsidRPr="00CA0614" w:rsidRDefault="00B8774E" w:rsidP="00CA0614">
            <w:pPr>
              <w:widowControl w:val="0"/>
              <w:ind w:right="-79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2FCFEF7B" w14:textId="77777777" w:rsidR="00B8774E" w:rsidRPr="00CA0614" w:rsidRDefault="00B8774E" w:rsidP="00CA0614">
            <w:pPr>
              <w:widowControl w:val="0"/>
              <w:ind w:right="-79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57230AAA" w14:textId="77777777" w:rsidR="00B8774E" w:rsidRPr="00CA0614" w:rsidRDefault="00B8774E" w:rsidP="00CA0614">
            <w:pPr>
              <w:widowControl w:val="0"/>
              <w:ind w:right="-79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765CF272" w14:textId="77777777" w:rsidR="00B8774E" w:rsidRPr="00CA0614" w:rsidRDefault="00B8774E" w:rsidP="00CA0614">
            <w:pPr>
              <w:widowControl w:val="0"/>
              <w:ind w:right="-79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66CE05AF" w14:textId="77777777" w:rsidR="00B8774E" w:rsidRPr="00CA0614" w:rsidRDefault="00B8774E" w:rsidP="00CA0614">
            <w:pPr>
              <w:widowControl w:val="0"/>
              <w:ind w:right="-79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08BCF799" w14:textId="77777777" w:rsidR="00B8774E" w:rsidRPr="00CA0614" w:rsidRDefault="00B8774E" w:rsidP="00CA0614">
            <w:pPr>
              <w:widowControl w:val="0"/>
              <w:ind w:right="-79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54736712" w14:textId="77777777" w:rsidR="00B8774E" w:rsidRPr="00CA0614" w:rsidRDefault="00B8774E" w:rsidP="00CA0614">
            <w:pPr>
              <w:widowControl w:val="0"/>
              <w:ind w:right="-79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6A460A1C" w14:textId="77777777" w:rsidR="00B8774E" w:rsidRPr="00CA0614" w:rsidRDefault="00B8774E" w:rsidP="00CA0614">
            <w:pPr>
              <w:widowControl w:val="0"/>
              <w:ind w:right="-79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5C675BBB" w14:textId="77777777" w:rsidR="005370A2" w:rsidRPr="00CA0614" w:rsidRDefault="005370A2" w:rsidP="00CA0614">
            <w:pPr>
              <w:widowControl w:val="0"/>
              <w:ind w:right="-79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  <w:p w14:paraId="7C7E1F3A" w14:textId="2ECDF553" w:rsidR="000E2D27" w:rsidRPr="00CA0614" w:rsidRDefault="00294174" w:rsidP="00CA0614">
            <w:pPr>
              <w:pStyle w:val="a4"/>
              <w:numPr>
                <w:ilvl w:val="0"/>
                <w:numId w:val="24"/>
              </w:numPr>
              <w:ind w:left="317"/>
            </w:pPr>
            <w:r w:rsidRPr="00CA0614">
              <w:t>Начальн</w:t>
            </w:r>
            <w:r w:rsidR="007142C7" w:rsidRPr="00CA0614">
              <w:t>ое техническое моделирование – С</w:t>
            </w:r>
            <w:r w:rsidRPr="00CA0614">
              <w:t>тартовый уровень</w:t>
            </w:r>
          </w:p>
          <w:p w14:paraId="6E895476" w14:textId="77777777" w:rsidR="007142C7" w:rsidRPr="00CA0614" w:rsidRDefault="007142C7" w:rsidP="00CA0614">
            <w:pPr>
              <w:pStyle w:val="a4"/>
              <w:ind w:left="317"/>
            </w:pPr>
          </w:p>
          <w:p w14:paraId="3415861B" w14:textId="77777777" w:rsidR="007142C7" w:rsidRPr="00CA0614" w:rsidRDefault="00294174" w:rsidP="00CA0614">
            <w:pPr>
              <w:pStyle w:val="a4"/>
              <w:numPr>
                <w:ilvl w:val="0"/>
                <w:numId w:val="24"/>
              </w:numPr>
              <w:ind w:left="317"/>
            </w:pPr>
            <w:r w:rsidRPr="00CA0614">
              <w:lastRenderedPageBreak/>
              <w:t xml:space="preserve">Начальное техническое моделирование – </w:t>
            </w:r>
            <w:r w:rsidR="007142C7" w:rsidRPr="00CA0614">
              <w:t>Стартовый уровень</w:t>
            </w:r>
          </w:p>
          <w:p w14:paraId="5147AF32" w14:textId="77777777" w:rsidR="007142C7" w:rsidRPr="00CA0614" w:rsidRDefault="007142C7" w:rsidP="00CA0614">
            <w:pPr>
              <w:pStyle w:val="a4"/>
            </w:pPr>
          </w:p>
          <w:p w14:paraId="5677E98D" w14:textId="77777777" w:rsidR="007142C7" w:rsidRPr="00CA0614" w:rsidRDefault="007142C7" w:rsidP="00CA0614">
            <w:pPr>
              <w:pStyle w:val="a4"/>
              <w:ind w:left="317"/>
            </w:pPr>
          </w:p>
          <w:p w14:paraId="4AC86EB2" w14:textId="77777777" w:rsidR="00294174" w:rsidRPr="00CA0614" w:rsidRDefault="00294174" w:rsidP="00CA0614">
            <w:pPr>
              <w:pStyle w:val="a4"/>
              <w:numPr>
                <w:ilvl w:val="0"/>
                <w:numId w:val="24"/>
              </w:numPr>
              <w:ind w:left="317"/>
            </w:pPr>
            <w:r w:rsidRPr="00CA0614">
              <w:t>Прототипирование</w:t>
            </w:r>
          </w:p>
          <w:p w14:paraId="12F3B68F" w14:textId="52EFD980" w:rsidR="007142C7" w:rsidRPr="00CA0614" w:rsidRDefault="007142C7" w:rsidP="00CA0614">
            <w:r w:rsidRPr="00CA0614">
              <w:t xml:space="preserve">     Стартовый уровень</w:t>
            </w:r>
          </w:p>
          <w:p w14:paraId="69E2F9F5" w14:textId="04F7DE3D" w:rsidR="007142C7" w:rsidRPr="00CA0614" w:rsidRDefault="007142C7" w:rsidP="00CA0614">
            <w:pPr>
              <w:pStyle w:val="a4"/>
              <w:ind w:left="317"/>
            </w:pPr>
          </w:p>
        </w:tc>
        <w:tc>
          <w:tcPr>
            <w:tcW w:w="4253" w:type="dxa"/>
          </w:tcPr>
          <w:p w14:paraId="439C13B4" w14:textId="6602AF8C" w:rsidR="0002267C" w:rsidRPr="00CA0614" w:rsidRDefault="0002267C" w:rsidP="00CA0614">
            <w:r w:rsidRPr="00CA0614">
              <w:lastRenderedPageBreak/>
              <w:t>Учительский стол</w:t>
            </w:r>
            <w:r w:rsidR="001544D1" w:rsidRPr="00CA0614">
              <w:t xml:space="preserve"> </w:t>
            </w:r>
            <w:r w:rsidRPr="00CA0614">
              <w:t>-</w:t>
            </w:r>
            <w:r w:rsidR="001544D1" w:rsidRPr="00CA0614">
              <w:t xml:space="preserve"> </w:t>
            </w:r>
            <w:r w:rsidRPr="00CA0614">
              <w:t>1, учительский стул</w:t>
            </w:r>
            <w:r w:rsidR="001544D1" w:rsidRPr="00CA0614">
              <w:t xml:space="preserve"> </w:t>
            </w:r>
            <w:r w:rsidRPr="00CA0614">
              <w:t>-</w:t>
            </w:r>
            <w:r w:rsidR="001544D1" w:rsidRPr="00CA0614">
              <w:t xml:space="preserve"> 1, актовый зал, стулья - </w:t>
            </w:r>
            <w:r w:rsidR="001504F6" w:rsidRPr="00CA0614">
              <w:t>70, сцена</w:t>
            </w:r>
            <w:r w:rsidR="00BB245D" w:rsidRPr="00CA0614">
              <w:t>, костюмы для девочек «Мажоретки»</w:t>
            </w:r>
            <w:r w:rsidR="004A6FC3" w:rsidRPr="00CA0614">
              <w:t xml:space="preserve"> </w:t>
            </w:r>
            <w:r w:rsidR="00BB245D" w:rsidRPr="00CA0614">
              <w:t>- 15 шт.</w:t>
            </w:r>
          </w:p>
          <w:p w14:paraId="4BE898F9" w14:textId="77777777" w:rsidR="00294174" w:rsidRPr="00CA0614" w:rsidRDefault="00294174" w:rsidP="00CA0614"/>
          <w:p w14:paraId="556296FC" w14:textId="345D9545" w:rsidR="00763436" w:rsidRPr="00CA0614" w:rsidRDefault="0002267C" w:rsidP="00CA0614">
            <w:r w:rsidRPr="00CA0614">
              <w:t>Учительский стол</w:t>
            </w:r>
            <w:r w:rsidR="00763436" w:rsidRPr="00CA0614">
              <w:t xml:space="preserve"> </w:t>
            </w:r>
            <w:r w:rsidRPr="00CA0614">
              <w:t>-</w:t>
            </w:r>
            <w:r w:rsidR="00763436" w:rsidRPr="00CA0614">
              <w:t xml:space="preserve"> 2</w:t>
            </w:r>
            <w:r w:rsidRPr="00CA0614">
              <w:t>, учительский стул</w:t>
            </w:r>
            <w:r w:rsidR="00763436" w:rsidRPr="00CA0614">
              <w:t xml:space="preserve"> </w:t>
            </w:r>
            <w:r w:rsidRPr="00CA0614">
              <w:t>-</w:t>
            </w:r>
            <w:r w:rsidR="00763436" w:rsidRPr="00CA0614">
              <w:t xml:space="preserve"> 2</w:t>
            </w:r>
            <w:r w:rsidRPr="00CA0614">
              <w:t xml:space="preserve">, </w:t>
            </w:r>
            <w:r w:rsidR="00763436" w:rsidRPr="00CA0614">
              <w:t xml:space="preserve">парты </w:t>
            </w:r>
            <w:r w:rsidRPr="00CA0614">
              <w:t xml:space="preserve">- </w:t>
            </w:r>
            <w:r w:rsidR="00763436" w:rsidRPr="00CA0614">
              <w:t>15</w:t>
            </w:r>
            <w:r w:rsidRPr="00CA0614">
              <w:t xml:space="preserve">, </w:t>
            </w:r>
            <w:r w:rsidR="00763436" w:rsidRPr="00CA0614">
              <w:t>стулья - 3</w:t>
            </w:r>
            <w:r w:rsidRPr="00CA0614">
              <w:t xml:space="preserve">0, </w:t>
            </w:r>
            <w:r w:rsidR="00763436" w:rsidRPr="00CA0614">
              <w:t>магнитно-маркерная доска – 1</w:t>
            </w:r>
            <w:r w:rsidR="007B49B4" w:rsidRPr="00CA0614">
              <w:t xml:space="preserve">, шкафы - </w:t>
            </w:r>
            <w:r w:rsidR="00763436" w:rsidRPr="00CA0614">
              <w:t>6</w:t>
            </w:r>
            <w:r w:rsidR="008D606D" w:rsidRPr="00CA0614">
              <w:t>, стенд «Экостанция» - 1</w:t>
            </w:r>
            <w:r w:rsidR="007B49B4" w:rsidRPr="00CA0614">
              <w:t>,</w:t>
            </w:r>
            <w:r w:rsidRPr="00CA0614">
              <w:t xml:space="preserve"> </w:t>
            </w:r>
            <w:r w:rsidR="00DD3FA7" w:rsidRPr="00CA0614">
              <w:t>табличка -</w:t>
            </w:r>
            <w:r w:rsidR="008D606D" w:rsidRPr="00CA0614">
              <w:t xml:space="preserve"> 1, </w:t>
            </w:r>
            <w:r w:rsidR="00763436" w:rsidRPr="00CA0614">
              <w:t xml:space="preserve">проектор – 1, нетбук – 1, микроскоп оптический – 1, микроскоп цифровой – 1, портативный </w:t>
            </w:r>
            <w:r w:rsidR="00763436" w:rsidRPr="00CA0614">
              <w:rPr>
                <w:lang w:val="en-US"/>
              </w:rPr>
              <w:t>PH</w:t>
            </w:r>
            <w:r w:rsidR="00763436" w:rsidRPr="00CA0614">
              <w:t>-метр – 1, портативный измеритель минерализации воды – 1, портативный оксиметр – 1,</w:t>
            </w:r>
          </w:p>
          <w:p w14:paraId="494CE774" w14:textId="7427DF7C" w:rsidR="00763436" w:rsidRPr="00CA0614" w:rsidRDefault="00763436" w:rsidP="00CA0614">
            <w:r w:rsidRPr="00CA0614">
              <w:t>Портативный измеритель ОВП и температуры – 1, лаборатория «</w:t>
            </w:r>
            <w:r w:rsidR="00B8774E" w:rsidRPr="00CA0614">
              <w:t>Исследование</w:t>
            </w:r>
            <w:r w:rsidRPr="00CA0614">
              <w:t xml:space="preserve"> газо</w:t>
            </w:r>
            <w:r w:rsidR="00B8774E" w:rsidRPr="00CA0614">
              <w:t>в</w:t>
            </w:r>
            <w:r w:rsidRPr="00CA0614">
              <w:t>»</w:t>
            </w:r>
            <w:r w:rsidR="00B8774E" w:rsidRPr="00CA0614">
              <w:t xml:space="preserve"> - 1, лаборатория «Физико-химический анализ воды» - 2, набор для оценки воздуха методом биоиндикации – 1, портативный измеритель температуры, влаги и кислотности почвы – 2, измеритель радиации – 1, шумомер – 2, измеритель электромагнитного фона - 2</w:t>
            </w:r>
          </w:p>
          <w:p w14:paraId="3DFDCA9C" w14:textId="77777777" w:rsidR="00763436" w:rsidRPr="00CA0614" w:rsidRDefault="00763436" w:rsidP="00CA0614"/>
          <w:p w14:paraId="3464EA4C" w14:textId="77777777" w:rsidR="0002267C" w:rsidRPr="00CA0614" w:rsidRDefault="006F70BB" w:rsidP="00CA0614">
            <w:r w:rsidRPr="00CA0614">
              <w:t xml:space="preserve">Учительский стол - 1, учительский стул - 1, столы - 10, стулья – </w:t>
            </w:r>
            <w:r w:rsidR="007D42C2" w:rsidRPr="00CA0614">
              <w:t>20, шкаф</w:t>
            </w:r>
            <w:r w:rsidRPr="00CA0614">
              <w:t xml:space="preserve"> для инструментов и ин</w:t>
            </w:r>
            <w:r w:rsidR="00294174" w:rsidRPr="00CA0614">
              <w:t>вентаря - 4, доска – 1, стенды</w:t>
            </w:r>
          </w:p>
          <w:p w14:paraId="7193B12F" w14:textId="77777777" w:rsidR="007142C7" w:rsidRPr="00CA0614" w:rsidRDefault="007142C7" w:rsidP="00CA0614"/>
          <w:p w14:paraId="5C08E437" w14:textId="77777777" w:rsidR="007142C7" w:rsidRPr="00CA0614" w:rsidRDefault="007142C7" w:rsidP="00CA0614">
            <w:r w:rsidRPr="00CA0614">
              <w:lastRenderedPageBreak/>
              <w:t>Учительский стол - 1, учительский стул - 1, столы - 10, стулья – 20, шкаф для инструментов и инвентаря - 4, доска – 1, стенды</w:t>
            </w:r>
          </w:p>
          <w:p w14:paraId="1E7D3D21" w14:textId="77777777" w:rsidR="00DF3ACF" w:rsidRPr="00CA0614" w:rsidRDefault="00DF3ACF" w:rsidP="00CA0614"/>
          <w:p w14:paraId="2605F6EA" w14:textId="0482AB2F" w:rsidR="00DF3ACF" w:rsidRPr="00CA0614" w:rsidRDefault="007142C7" w:rsidP="00CA0614">
            <w:r w:rsidRPr="00CA0614">
              <w:t xml:space="preserve">Учительский стол - 1, учительский стул - 1, столы - 10, стулья – 20, шкаф для инструментов и инвентаря - 4, доска – 1, стенды, </w:t>
            </w:r>
            <w:r w:rsidR="00DF3ACF" w:rsidRPr="00CA0614">
              <w:t>З</w:t>
            </w:r>
            <w:r w:rsidR="00DF3ACF" w:rsidRPr="00CA0614">
              <w:rPr>
                <w:lang w:val="en-US"/>
              </w:rPr>
              <w:t>D</w:t>
            </w:r>
            <w:r w:rsidR="00DF3ACF" w:rsidRPr="00CA0614">
              <w:t>-принтер</w:t>
            </w:r>
          </w:p>
        </w:tc>
      </w:tr>
      <w:tr w:rsidR="007A3C24" w:rsidRPr="00CA0614" w14:paraId="2293E4C4" w14:textId="77777777" w:rsidTr="0043588D">
        <w:tc>
          <w:tcPr>
            <w:tcW w:w="540" w:type="dxa"/>
          </w:tcPr>
          <w:p w14:paraId="6352C1DD" w14:textId="55B05191" w:rsidR="00D40597" w:rsidRPr="00CA0614" w:rsidRDefault="004854C4" w:rsidP="00CA0614">
            <w:r w:rsidRPr="00CA0614">
              <w:lastRenderedPageBreak/>
              <w:t>21</w:t>
            </w:r>
          </w:p>
        </w:tc>
        <w:tc>
          <w:tcPr>
            <w:tcW w:w="3537" w:type="dxa"/>
          </w:tcPr>
          <w:p w14:paraId="78E43318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учреждение</w:t>
            </w:r>
          </w:p>
          <w:p w14:paraId="65890A91" w14:textId="77777777" w:rsidR="00D40597" w:rsidRPr="00CA0614" w:rsidRDefault="00D40597" w:rsidP="00CA0614">
            <w:pPr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«Новоселовская школа» Симферопольского района Республики Крым</w:t>
            </w:r>
          </w:p>
          <w:p w14:paraId="5567376A" w14:textId="77777777" w:rsidR="00D40597" w:rsidRPr="00CA0614" w:rsidRDefault="00D40597" w:rsidP="00CA0614"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297550, Российская Федерация, Республика Крым, Симферопольский район, с. Новоселовка, ул. Гагарина, 36</w:t>
            </w:r>
          </w:p>
        </w:tc>
        <w:tc>
          <w:tcPr>
            <w:tcW w:w="3431" w:type="dxa"/>
          </w:tcPr>
          <w:p w14:paraId="73C5B612" w14:textId="77777777" w:rsidR="00D40597" w:rsidRPr="00CA0614" w:rsidRDefault="00D40597" w:rsidP="00CA0614"/>
        </w:tc>
        <w:tc>
          <w:tcPr>
            <w:tcW w:w="3402" w:type="dxa"/>
          </w:tcPr>
          <w:p w14:paraId="7C1D1F31" w14:textId="23E520FF" w:rsidR="00294174" w:rsidRPr="00CA0614" w:rsidRDefault="00294174" w:rsidP="00CA0614">
            <w:r w:rsidRPr="00CA0614">
              <w:t>В 202</w:t>
            </w:r>
            <w:r w:rsidR="004A6FC3" w:rsidRPr="00CA0614">
              <w:t>6</w:t>
            </w:r>
            <w:r w:rsidRPr="00CA0614">
              <w:t>-202</w:t>
            </w:r>
            <w:r w:rsidR="004A6FC3" w:rsidRPr="00CA0614">
              <w:t>7</w:t>
            </w:r>
            <w:r w:rsidRPr="00CA0614">
              <w:t xml:space="preserve"> учебном году кружка от МБОУ ДО «ЦДЮТ» нет </w:t>
            </w:r>
          </w:p>
          <w:p w14:paraId="02E6C535" w14:textId="270EC15F" w:rsidR="00D40597" w:rsidRPr="00CA0614" w:rsidRDefault="00D40597" w:rsidP="00CA0614"/>
        </w:tc>
        <w:tc>
          <w:tcPr>
            <w:tcW w:w="4253" w:type="dxa"/>
          </w:tcPr>
          <w:p w14:paraId="6A282EAF" w14:textId="20CF7B6A" w:rsidR="00D40597" w:rsidRPr="00CA0614" w:rsidRDefault="00D40597" w:rsidP="00CA0614"/>
        </w:tc>
      </w:tr>
      <w:tr w:rsidR="007A3C24" w:rsidRPr="00CA0614" w14:paraId="5E432010" w14:textId="77777777" w:rsidTr="00B157B4">
        <w:trPr>
          <w:trHeight w:val="3111"/>
        </w:trPr>
        <w:tc>
          <w:tcPr>
            <w:tcW w:w="540" w:type="dxa"/>
          </w:tcPr>
          <w:p w14:paraId="1EBC00FB" w14:textId="52C46BCC" w:rsidR="00D40597" w:rsidRPr="00CA0614" w:rsidRDefault="004854C4" w:rsidP="00CA0614">
            <w:r w:rsidRPr="00CA0614">
              <w:t>22</w:t>
            </w:r>
          </w:p>
        </w:tc>
        <w:tc>
          <w:tcPr>
            <w:tcW w:w="3537" w:type="dxa"/>
          </w:tcPr>
          <w:p w14:paraId="2D7E657E" w14:textId="77777777" w:rsidR="00D40597" w:rsidRPr="00CA0614" w:rsidRDefault="00D40597" w:rsidP="00CA0614">
            <w:pPr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Муниципальное бюджетное общеобразовательное учреждение «Николаевская школа» Симферопольского района Республики Крым</w:t>
            </w:r>
          </w:p>
          <w:p w14:paraId="6508511D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297546, Российская Федерация, Республика Крым, Симферопольский район,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пгт. Николаевка, ул. Морская, 6-Б</w:t>
            </w:r>
          </w:p>
        </w:tc>
        <w:tc>
          <w:tcPr>
            <w:tcW w:w="3431" w:type="dxa"/>
          </w:tcPr>
          <w:p w14:paraId="6F02176E" w14:textId="7F0FE8F4" w:rsidR="000E2D27" w:rsidRPr="00CA0614" w:rsidRDefault="000E2D27" w:rsidP="00CA0614">
            <w:r w:rsidRPr="00CA0614">
              <w:t>Художественная</w:t>
            </w:r>
            <w:r w:rsidR="0002267C" w:rsidRPr="00CA0614">
              <w:t xml:space="preserve"> (ПДО </w:t>
            </w:r>
            <w:r w:rsidR="004A6FC3" w:rsidRPr="00CA0614">
              <w:t>Грачёва</w:t>
            </w:r>
            <w:r w:rsidR="0002267C" w:rsidRPr="00CA0614">
              <w:t xml:space="preserve"> И.Л.)</w:t>
            </w:r>
          </w:p>
          <w:p w14:paraId="2068E0B6" w14:textId="77777777" w:rsidR="004A6FC3" w:rsidRPr="00CA0614" w:rsidRDefault="004A6FC3" w:rsidP="00CA0614"/>
          <w:p w14:paraId="72817A8F" w14:textId="77777777" w:rsidR="004A6FC3" w:rsidRPr="00CA0614" w:rsidRDefault="004A6FC3" w:rsidP="00CA0614"/>
          <w:p w14:paraId="6C47B4FC" w14:textId="77777777" w:rsidR="004A6FC3" w:rsidRPr="00CA0614" w:rsidRDefault="004A6FC3" w:rsidP="00CA0614"/>
          <w:p w14:paraId="15F71D43" w14:textId="77777777" w:rsidR="004A6FC3" w:rsidRPr="00CA0614" w:rsidRDefault="004A6FC3" w:rsidP="00CA0614"/>
          <w:p w14:paraId="442A549A" w14:textId="77777777" w:rsidR="004A6FC3" w:rsidRPr="00CA0614" w:rsidRDefault="004A6FC3" w:rsidP="00CA0614"/>
          <w:p w14:paraId="26FC79CE" w14:textId="77777777" w:rsidR="004A6FC3" w:rsidRPr="00CA0614" w:rsidRDefault="004A6FC3" w:rsidP="00CA0614"/>
          <w:p w14:paraId="498230B4" w14:textId="77777777" w:rsidR="00DF3ACF" w:rsidRPr="00CA0614" w:rsidRDefault="004A6FC3" w:rsidP="00CA0614">
            <w:r w:rsidRPr="00CA0614">
              <w:t>Естественнонаучная</w:t>
            </w:r>
            <w:r w:rsidR="00DF3ACF" w:rsidRPr="00CA0614">
              <w:t xml:space="preserve"> (Астрономия, </w:t>
            </w:r>
          </w:p>
          <w:p w14:paraId="19736574" w14:textId="196BBE0C" w:rsidR="00687010" w:rsidRPr="00CA0614" w:rsidRDefault="00DF3ACF" w:rsidP="00CA0614">
            <w:r w:rsidRPr="00CA0614">
              <w:t>ПДО Чухлеб Н.Г.)</w:t>
            </w:r>
          </w:p>
        </w:tc>
        <w:tc>
          <w:tcPr>
            <w:tcW w:w="3402" w:type="dxa"/>
          </w:tcPr>
          <w:p w14:paraId="3512C84A" w14:textId="49E27FA3" w:rsidR="000E2D27" w:rsidRPr="00CA0614" w:rsidRDefault="005B767C" w:rsidP="00CA0614">
            <w:r w:rsidRPr="00CA0614">
              <w:t>1</w:t>
            </w:r>
            <w:r w:rsidR="000E2D27" w:rsidRPr="00CA0614">
              <w:t>.</w:t>
            </w:r>
            <w:r w:rsidR="00E94BA3" w:rsidRPr="00CA0614">
              <w:t xml:space="preserve"> </w:t>
            </w:r>
            <w:r w:rsidR="000E2D27" w:rsidRPr="00CA0614">
              <w:t xml:space="preserve">«Истоки».  </w:t>
            </w:r>
            <w:r w:rsidR="00AE696D" w:rsidRPr="00CA0614">
              <w:t xml:space="preserve"> </w:t>
            </w:r>
            <w:r w:rsidR="001A47CB" w:rsidRPr="00CA0614">
              <w:t>Стартовый</w:t>
            </w:r>
            <w:r w:rsidR="000E2D27" w:rsidRPr="00CA0614">
              <w:t xml:space="preserve"> уровень.</w:t>
            </w:r>
          </w:p>
          <w:p w14:paraId="2C9A817F" w14:textId="6FF30AF1" w:rsidR="000E2D27" w:rsidRPr="00CA0614" w:rsidRDefault="000E2D27" w:rsidP="00CA0614">
            <w:r w:rsidRPr="00CA0614">
              <w:t>2. «</w:t>
            </w:r>
            <w:r w:rsidR="001A47CB" w:rsidRPr="00CA0614">
              <w:t>Промыслы</w:t>
            </w:r>
            <w:r w:rsidRPr="00CA0614">
              <w:t xml:space="preserve">».  Базовый уровень. </w:t>
            </w:r>
          </w:p>
          <w:p w14:paraId="3E66AAF8" w14:textId="4F163F82" w:rsidR="000E2D27" w:rsidRPr="00CA0614" w:rsidRDefault="000E2D27" w:rsidP="00CA0614">
            <w:r w:rsidRPr="00CA0614">
              <w:t>3. «</w:t>
            </w:r>
            <w:r w:rsidR="001A47CB" w:rsidRPr="00CA0614">
              <w:t>Традиции</w:t>
            </w:r>
            <w:r w:rsidRPr="00CA0614">
              <w:t xml:space="preserve">». </w:t>
            </w:r>
            <w:r w:rsidR="00AE696D" w:rsidRPr="00CA0614">
              <w:t xml:space="preserve"> </w:t>
            </w:r>
            <w:r w:rsidR="001A47CB" w:rsidRPr="00CA0614">
              <w:t>Продвинутый</w:t>
            </w:r>
            <w:r w:rsidRPr="00CA0614">
              <w:t xml:space="preserve"> уровень.</w:t>
            </w:r>
          </w:p>
          <w:p w14:paraId="410F1747" w14:textId="77777777" w:rsidR="004A6FC3" w:rsidRPr="00CA0614" w:rsidRDefault="004A6FC3" w:rsidP="00CA0614"/>
          <w:p w14:paraId="7AFCDF13" w14:textId="77777777" w:rsidR="004A6FC3" w:rsidRPr="00CA0614" w:rsidRDefault="004A6FC3" w:rsidP="00CA0614"/>
          <w:p w14:paraId="5206C567" w14:textId="4280FCBD" w:rsidR="004A6FC3" w:rsidRPr="00CA0614" w:rsidRDefault="004A6FC3" w:rsidP="00CA0614">
            <w:r w:rsidRPr="00CA0614">
              <w:t>«Лаборатория звёздных открытий»</w:t>
            </w:r>
          </w:p>
          <w:p w14:paraId="2653ABA1" w14:textId="10ECAA69" w:rsidR="00E94BA3" w:rsidRPr="00CA0614" w:rsidRDefault="00DF3ACF" w:rsidP="00CA0614">
            <w:r w:rsidRPr="00CA0614">
              <w:t>Стартовый уровень</w:t>
            </w:r>
          </w:p>
          <w:p w14:paraId="03B9D107" w14:textId="77777777" w:rsidR="001A47CB" w:rsidRPr="00CA0614" w:rsidRDefault="001A47CB" w:rsidP="00CA0614">
            <w:pPr>
              <w:ind w:left="360"/>
            </w:pPr>
          </w:p>
        </w:tc>
        <w:tc>
          <w:tcPr>
            <w:tcW w:w="4253" w:type="dxa"/>
          </w:tcPr>
          <w:p w14:paraId="7FE3DABE" w14:textId="67429545" w:rsidR="00D40597" w:rsidRPr="00CA0614" w:rsidRDefault="0002267C" w:rsidP="00CA0614">
            <w:r w:rsidRPr="00CA0614">
              <w:t>Учительский стол</w:t>
            </w:r>
            <w:r w:rsidR="00C432DC" w:rsidRPr="00CA0614">
              <w:t xml:space="preserve"> </w:t>
            </w:r>
            <w:r w:rsidRPr="00CA0614">
              <w:t>-</w:t>
            </w:r>
            <w:r w:rsidR="00C432DC" w:rsidRPr="00CA0614">
              <w:t xml:space="preserve"> </w:t>
            </w:r>
            <w:r w:rsidRPr="00CA0614">
              <w:t>1, учительский стул</w:t>
            </w:r>
            <w:r w:rsidR="00C432DC" w:rsidRPr="00CA0614">
              <w:t xml:space="preserve"> </w:t>
            </w:r>
            <w:r w:rsidRPr="00CA0614">
              <w:t>-</w:t>
            </w:r>
            <w:r w:rsidR="00C432DC" w:rsidRPr="00CA0614">
              <w:t xml:space="preserve"> </w:t>
            </w:r>
            <w:r w:rsidR="001A47CB" w:rsidRPr="00CA0614">
              <w:t>1, столы - 2</w:t>
            </w:r>
            <w:r w:rsidRPr="00CA0614">
              <w:t>, стулья –</w:t>
            </w:r>
            <w:r w:rsidR="001A47CB" w:rsidRPr="00CA0614">
              <w:t xml:space="preserve"> 20</w:t>
            </w:r>
            <w:r w:rsidRPr="00CA0614">
              <w:t xml:space="preserve">, </w:t>
            </w:r>
            <w:r w:rsidR="001A47CB" w:rsidRPr="00CA0614">
              <w:t xml:space="preserve">2 шкафа для инструментов и инвентаря, большие полки – 2, маленькие полки – 5, доска – 1, раковина – 1, стенды – 4, муфельная печь – 1, гончарный круг </w:t>
            </w:r>
            <w:r w:rsidR="00E94BA3" w:rsidRPr="00CA0614">
              <w:t>–</w:t>
            </w:r>
            <w:r w:rsidR="001A47CB" w:rsidRPr="00CA0614">
              <w:t xml:space="preserve"> 2</w:t>
            </w:r>
          </w:p>
          <w:p w14:paraId="006559ED" w14:textId="77777777" w:rsidR="00E94BA3" w:rsidRPr="00CA0614" w:rsidRDefault="00E94BA3" w:rsidP="00CA0614"/>
          <w:p w14:paraId="6E661BBD" w14:textId="5C79B4DE" w:rsidR="00DF3ACF" w:rsidRPr="00CA0614" w:rsidRDefault="00DF3ACF" w:rsidP="00CA0614">
            <w:r w:rsidRPr="00CA0614">
              <w:t>Учительский стол - 1, учительский стул - 1, столы - 10, стулья – 20</w:t>
            </w:r>
          </w:p>
        </w:tc>
      </w:tr>
      <w:tr w:rsidR="007A3C24" w:rsidRPr="00CA0614" w14:paraId="6604AA30" w14:textId="77777777" w:rsidTr="0043588D">
        <w:tc>
          <w:tcPr>
            <w:tcW w:w="540" w:type="dxa"/>
          </w:tcPr>
          <w:p w14:paraId="5031F023" w14:textId="3E892F8A" w:rsidR="00D40597" w:rsidRPr="00CA0614" w:rsidRDefault="004854C4" w:rsidP="00CA0614">
            <w:r w:rsidRPr="00CA0614">
              <w:t>23</w:t>
            </w:r>
          </w:p>
        </w:tc>
        <w:tc>
          <w:tcPr>
            <w:tcW w:w="3537" w:type="dxa"/>
          </w:tcPr>
          <w:p w14:paraId="26D63EE4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учреждение</w:t>
            </w:r>
          </w:p>
          <w:p w14:paraId="043771F2" w14:textId="77777777" w:rsidR="00D40597" w:rsidRPr="00CA0614" w:rsidRDefault="00D40597" w:rsidP="00CA0614">
            <w:pPr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lastRenderedPageBreak/>
              <w:t>«Партизанская школа</w:t>
            </w:r>
            <w:r w:rsidR="00CF4944"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 xml:space="preserve"> им. А.П.Богданова</w:t>
            </w: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» Симферопольского района Республики Крым</w:t>
            </w:r>
          </w:p>
          <w:p w14:paraId="5E1AFE78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297566, Российская Федерация, Республика Крым, Симферопольский район,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с. Партизанское, ул. Сумская, 11а</w:t>
            </w:r>
          </w:p>
        </w:tc>
        <w:tc>
          <w:tcPr>
            <w:tcW w:w="3431" w:type="dxa"/>
          </w:tcPr>
          <w:p w14:paraId="4CA12C37" w14:textId="77777777" w:rsidR="00D40597" w:rsidRPr="00CA0614" w:rsidRDefault="00D40597" w:rsidP="00CA0614"/>
        </w:tc>
        <w:tc>
          <w:tcPr>
            <w:tcW w:w="3402" w:type="dxa"/>
          </w:tcPr>
          <w:p w14:paraId="1BFB19DB" w14:textId="746E4950" w:rsidR="00294174" w:rsidRPr="00CA0614" w:rsidRDefault="00B157B4" w:rsidP="00CA0614">
            <w:r w:rsidRPr="00CA0614">
              <w:t>В 2026-2027</w:t>
            </w:r>
            <w:r w:rsidR="00294174" w:rsidRPr="00CA0614">
              <w:t xml:space="preserve"> учебном году кружка от МБОУ ДО «ЦДЮТ» нет </w:t>
            </w:r>
          </w:p>
          <w:p w14:paraId="5E2A2607" w14:textId="671E99B1" w:rsidR="00D40597" w:rsidRPr="00CA0614" w:rsidRDefault="00D40597" w:rsidP="00CA0614"/>
        </w:tc>
        <w:tc>
          <w:tcPr>
            <w:tcW w:w="4253" w:type="dxa"/>
          </w:tcPr>
          <w:p w14:paraId="1201B18A" w14:textId="371E4F28" w:rsidR="00D40597" w:rsidRPr="00CA0614" w:rsidRDefault="00D40597" w:rsidP="00CA0614"/>
        </w:tc>
      </w:tr>
      <w:tr w:rsidR="007A3C24" w:rsidRPr="00CA0614" w14:paraId="60FE8574" w14:textId="77777777" w:rsidTr="0043588D">
        <w:tc>
          <w:tcPr>
            <w:tcW w:w="540" w:type="dxa"/>
          </w:tcPr>
          <w:p w14:paraId="5C01CFF9" w14:textId="6082EEC5" w:rsidR="00D40597" w:rsidRPr="00CA0614" w:rsidRDefault="004854C4" w:rsidP="00CA0614">
            <w:r w:rsidRPr="00CA0614">
              <w:t>24</w:t>
            </w:r>
          </w:p>
        </w:tc>
        <w:tc>
          <w:tcPr>
            <w:tcW w:w="3537" w:type="dxa"/>
          </w:tcPr>
          <w:p w14:paraId="4C9469CF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учреждение</w:t>
            </w:r>
          </w:p>
          <w:p w14:paraId="74AC08AE" w14:textId="77777777" w:rsidR="00D40597" w:rsidRPr="00CA0614" w:rsidRDefault="00D40597" w:rsidP="00CA0614">
            <w:pPr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«Первомайская школа» Симферопольского района Республики Крым</w:t>
            </w:r>
          </w:p>
          <w:p w14:paraId="06D5FD4A" w14:textId="77777777" w:rsidR="00D40597" w:rsidRPr="00CA0614" w:rsidRDefault="00D40597" w:rsidP="00CA0614"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297520, Российская Федерация, Республика Крым, Симферопольский район, село Первомайское, улица Дьяченко, дом 2</w:t>
            </w:r>
          </w:p>
        </w:tc>
        <w:tc>
          <w:tcPr>
            <w:tcW w:w="3431" w:type="dxa"/>
          </w:tcPr>
          <w:p w14:paraId="5A62BFF2" w14:textId="77777777" w:rsidR="00EB29D2" w:rsidRPr="00CA0614" w:rsidRDefault="00AE696D" w:rsidP="00CA0614">
            <w:r w:rsidRPr="00CA0614">
              <w:t>Художественная (</w:t>
            </w:r>
            <w:r w:rsidR="00EB29D2" w:rsidRPr="00CA0614">
              <w:t>Хореография</w:t>
            </w:r>
          </w:p>
          <w:p w14:paraId="196A8C5F" w14:textId="77777777" w:rsidR="00D40597" w:rsidRPr="00CA0614" w:rsidRDefault="00EB29D2" w:rsidP="00CA0614">
            <w:r w:rsidRPr="00CA0614">
              <w:t>ПДО Каплина И.С.)</w:t>
            </w:r>
          </w:p>
          <w:p w14:paraId="2797C9BE" w14:textId="77777777" w:rsidR="008F2259" w:rsidRPr="00CA0614" w:rsidRDefault="008F2259" w:rsidP="00CA0614"/>
          <w:p w14:paraId="207257F7" w14:textId="77777777" w:rsidR="00EF3C16" w:rsidRPr="00CA0614" w:rsidRDefault="00EF3C16" w:rsidP="00CA0614"/>
          <w:p w14:paraId="271AFAAF" w14:textId="77777777" w:rsidR="00B4329E" w:rsidRPr="00CA0614" w:rsidRDefault="00B4329E" w:rsidP="00CA0614"/>
          <w:p w14:paraId="3AE981C1" w14:textId="77777777" w:rsidR="00AE696D" w:rsidRPr="00CA0614" w:rsidRDefault="00AE696D" w:rsidP="00CA0614">
            <w:r w:rsidRPr="00CA0614">
              <w:t>Социально-гуманитарная (ПДО Салимов С.С.)</w:t>
            </w:r>
          </w:p>
          <w:p w14:paraId="2B238B80" w14:textId="77777777" w:rsidR="00B4329E" w:rsidRPr="00CA0614" w:rsidRDefault="00B4329E" w:rsidP="00CA0614"/>
          <w:p w14:paraId="0DAB84CB" w14:textId="77777777" w:rsidR="00B4329E" w:rsidRPr="00CA0614" w:rsidRDefault="00B4329E" w:rsidP="00CA0614"/>
          <w:p w14:paraId="08122AAE" w14:textId="77777777" w:rsidR="00B4329E" w:rsidRPr="00CA0614" w:rsidRDefault="00B4329E" w:rsidP="00CA0614"/>
          <w:p w14:paraId="3BFBFAE7" w14:textId="77777777" w:rsidR="00B4329E" w:rsidRPr="00CA0614" w:rsidRDefault="00B4329E" w:rsidP="00CA0614"/>
          <w:p w14:paraId="4CD53168" w14:textId="77777777" w:rsidR="00B4329E" w:rsidRPr="00CA0614" w:rsidRDefault="00B4329E" w:rsidP="00CA0614"/>
          <w:p w14:paraId="29D5332E" w14:textId="77777777" w:rsidR="00B4329E" w:rsidRPr="00CA0614" w:rsidRDefault="00B4329E" w:rsidP="00CA0614"/>
          <w:p w14:paraId="731941BA" w14:textId="77777777" w:rsidR="00B4329E" w:rsidRPr="00CA0614" w:rsidRDefault="00B4329E" w:rsidP="00CA0614"/>
          <w:p w14:paraId="2AFB6A7E" w14:textId="77777777" w:rsidR="00B4329E" w:rsidRPr="00CA0614" w:rsidRDefault="00B4329E" w:rsidP="00CA0614"/>
          <w:p w14:paraId="0A31293C" w14:textId="77777777" w:rsidR="00B4329E" w:rsidRPr="00CA0614" w:rsidRDefault="00B4329E" w:rsidP="00CA0614"/>
          <w:p w14:paraId="1B07A4E3" w14:textId="77777777" w:rsidR="00B4329E" w:rsidRPr="00CA0614" w:rsidRDefault="00B4329E" w:rsidP="00CA0614"/>
          <w:p w14:paraId="0F4D53E3" w14:textId="77777777" w:rsidR="00B4329E" w:rsidRPr="00CA0614" w:rsidRDefault="00B4329E" w:rsidP="00CA0614"/>
          <w:p w14:paraId="2497E084" w14:textId="77777777" w:rsidR="00B4329E" w:rsidRPr="00CA0614" w:rsidRDefault="00B4329E" w:rsidP="00CA0614"/>
          <w:p w14:paraId="718CF281" w14:textId="77777777" w:rsidR="00B4329E" w:rsidRPr="00CA0614" w:rsidRDefault="00B4329E" w:rsidP="00CA0614"/>
          <w:p w14:paraId="474034CD" w14:textId="77777777" w:rsidR="00B4329E" w:rsidRPr="00CA0614" w:rsidRDefault="00B4329E" w:rsidP="00CA0614"/>
          <w:p w14:paraId="053672B8" w14:textId="77777777" w:rsidR="00B4329E" w:rsidRPr="00CA0614" w:rsidRDefault="00B4329E" w:rsidP="00CA0614"/>
          <w:p w14:paraId="14DBB2F2" w14:textId="77777777" w:rsidR="00B4329E" w:rsidRPr="00CA0614" w:rsidRDefault="00B4329E" w:rsidP="00CA0614"/>
          <w:p w14:paraId="4B6CA6EF" w14:textId="77777777" w:rsidR="00B4329E" w:rsidRPr="00CA0614" w:rsidRDefault="00B4329E" w:rsidP="00CA0614"/>
          <w:p w14:paraId="224D016F" w14:textId="77777777" w:rsidR="00B4329E" w:rsidRPr="00CA0614" w:rsidRDefault="00B4329E" w:rsidP="00CA0614"/>
          <w:p w14:paraId="7F3CB44C" w14:textId="77777777" w:rsidR="00B4329E" w:rsidRPr="00CA0614" w:rsidRDefault="00B4329E" w:rsidP="00CA0614"/>
          <w:p w14:paraId="339D4055" w14:textId="77777777" w:rsidR="00B4329E" w:rsidRPr="00CA0614" w:rsidRDefault="00B4329E" w:rsidP="00CA0614">
            <w:r w:rsidRPr="00CA0614">
              <w:t>Техническая (Резьба по дереву, ПДО Буянов А.М.)</w:t>
            </w:r>
          </w:p>
          <w:p w14:paraId="6D2922A1" w14:textId="77777777" w:rsidR="008313D0" w:rsidRPr="00CA0614" w:rsidRDefault="008313D0" w:rsidP="00CA0614"/>
          <w:p w14:paraId="5E226D94" w14:textId="77777777" w:rsidR="008313D0" w:rsidRPr="00CA0614" w:rsidRDefault="008313D0" w:rsidP="00CA0614"/>
          <w:p w14:paraId="69D2A09A" w14:textId="77777777" w:rsidR="008313D0" w:rsidRPr="00CA0614" w:rsidRDefault="008313D0" w:rsidP="00CA0614"/>
          <w:p w14:paraId="79283524" w14:textId="77777777" w:rsidR="0083088E" w:rsidRPr="00CA0614" w:rsidRDefault="008313D0" w:rsidP="00CA0614">
            <w:r w:rsidRPr="00CA0614">
              <w:t xml:space="preserve">Туристско-краеведческая (Спортивный туризм, </w:t>
            </w:r>
          </w:p>
          <w:p w14:paraId="50682BFB" w14:textId="2976D6ED" w:rsidR="008313D0" w:rsidRPr="00CA0614" w:rsidRDefault="0083088E" w:rsidP="00CA0614">
            <w:r w:rsidRPr="00CA0614">
              <w:t>ПДО Янковская Т.С.</w:t>
            </w:r>
            <w:r w:rsidR="008313D0" w:rsidRPr="00CA0614">
              <w:t>)</w:t>
            </w:r>
          </w:p>
          <w:p w14:paraId="32B9CCE7" w14:textId="77777777" w:rsidR="008313D0" w:rsidRPr="00CA0614" w:rsidRDefault="008313D0" w:rsidP="00CA0614"/>
          <w:p w14:paraId="1CF69376" w14:textId="77777777" w:rsidR="008313D0" w:rsidRPr="00CA0614" w:rsidRDefault="008313D0" w:rsidP="00CA0614"/>
          <w:p w14:paraId="1BB1989B" w14:textId="11F18ECC" w:rsidR="008313D0" w:rsidRPr="00CA0614" w:rsidRDefault="008313D0" w:rsidP="00CA0614"/>
        </w:tc>
        <w:tc>
          <w:tcPr>
            <w:tcW w:w="3402" w:type="dxa"/>
          </w:tcPr>
          <w:p w14:paraId="073830F4" w14:textId="16A27F54" w:rsidR="00EB29D2" w:rsidRPr="00CA0614" w:rsidRDefault="005B767C" w:rsidP="00CA0614">
            <w:r w:rsidRPr="00CA0614">
              <w:lastRenderedPageBreak/>
              <w:t>1.</w:t>
            </w:r>
            <w:r w:rsidR="00EB29D2" w:rsidRPr="00CA0614">
              <w:t xml:space="preserve"> «Знакомство с танцем» </w:t>
            </w:r>
            <w:r w:rsidR="001544D1" w:rsidRPr="00CA0614">
              <w:t>стартовый</w:t>
            </w:r>
            <w:r w:rsidR="00EB29D2" w:rsidRPr="00CA0614">
              <w:t xml:space="preserve"> уровень.</w:t>
            </w:r>
          </w:p>
          <w:p w14:paraId="11BAAE6D" w14:textId="2B87D918" w:rsidR="00D40597" w:rsidRPr="00CA0614" w:rsidRDefault="00EB29D2" w:rsidP="00CA0614">
            <w:r w:rsidRPr="00CA0614">
              <w:t xml:space="preserve">2 «Путь к </w:t>
            </w:r>
            <w:r w:rsidR="001544D1" w:rsidRPr="00CA0614">
              <w:t>успеху» базовый</w:t>
            </w:r>
            <w:r w:rsidRPr="00CA0614">
              <w:t xml:space="preserve"> уровень.</w:t>
            </w:r>
          </w:p>
          <w:p w14:paraId="41C23E66" w14:textId="77777777" w:rsidR="008F2259" w:rsidRPr="00CA0614" w:rsidRDefault="008F2259" w:rsidP="00CA0614"/>
          <w:p w14:paraId="18C8083F" w14:textId="77777777" w:rsidR="00AE696D" w:rsidRPr="00CA0614" w:rsidRDefault="00AE696D" w:rsidP="00CA0614">
            <w:r w:rsidRPr="00CA0614">
              <w:t>«Юный инспектор движения»</w:t>
            </w:r>
            <w:r w:rsidR="00EF3C16" w:rsidRPr="00CA0614">
              <w:t xml:space="preserve"> стартовый уровень</w:t>
            </w:r>
          </w:p>
          <w:p w14:paraId="4CF11AC0" w14:textId="77777777" w:rsidR="00B4329E" w:rsidRPr="00CA0614" w:rsidRDefault="00B4329E" w:rsidP="00CA0614"/>
          <w:p w14:paraId="589C04A0" w14:textId="77777777" w:rsidR="00B4329E" w:rsidRPr="00CA0614" w:rsidRDefault="00B4329E" w:rsidP="00CA0614"/>
          <w:p w14:paraId="746A55E6" w14:textId="77777777" w:rsidR="00B4329E" w:rsidRPr="00CA0614" w:rsidRDefault="00B4329E" w:rsidP="00CA0614"/>
          <w:p w14:paraId="2E6E4859" w14:textId="77777777" w:rsidR="00B4329E" w:rsidRPr="00CA0614" w:rsidRDefault="00B4329E" w:rsidP="00CA0614"/>
          <w:p w14:paraId="57DA5878" w14:textId="77777777" w:rsidR="00B4329E" w:rsidRPr="00CA0614" w:rsidRDefault="00B4329E" w:rsidP="00CA0614"/>
          <w:p w14:paraId="6E80E123" w14:textId="77777777" w:rsidR="00B4329E" w:rsidRPr="00CA0614" w:rsidRDefault="00B4329E" w:rsidP="00CA0614"/>
          <w:p w14:paraId="6149EAFB" w14:textId="77777777" w:rsidR="00B4329E" w:rsidRPr="00CA0614" w:rsidRDefault="00B4329E" w:rsidP="00CA0614"/>
          <w:p w14:paraId="6BC89558" w14:textId="77777777" w:rsidR="00B4329E" w:rsidRPr="00CA0614" w:rsidRDefault="00B4329E" w:rsidP="00CA0614"/>
          <w:p w14:paraId="09163BF8" w14:textId="77777777" w:rsidR="00B4329E" w:rsidRPr="00CA0614" w:rsidRDefault="00B4329E" w:rsidP="00CA0614"/>
          <w:p w14:paraId="35075B42" w14:textId="77777777" w:rsidR="00B4329E" w:rsidRPr="00CA0614" w:rsidRDefault="00B4329E" w:rsidP="00CA0614"/>
          <w:p w14:paraId="7644B55C" w14:textId="77777777" w:rsidR="00B4329E" w:rsidRPr="00CA0614" w:rsidRDefault="00B4329E" w:rsidP="00CA0614"/>
          <w:p w14:paraId="44EE8814" w14:textId="77777777" w:rsidR="00B4329E" w:rsidRPr="00CA0614" w:rsidRDefault="00B4329E" w:rsidP="00CA0614"/>
          <w:p w14:paraId="0DE73246" w14:textId="77777777" w:rsidR="00B4329E" w:rsidRPr="00CA0614" w:rsidRDefault="00B4329E" w:rsidP="00CA0614"/>
          <w:p w14:paraId="79805415" w14:textId="77777777" w:rsidR="00B4329E" w:rsidRPr="00CA0614" w:rsidRDefault="00B4329E" w:rsidP="00CA0614"/>
          <w:p w14:paraId="4B26B3B9" w14:textId="77777777" w:rsidR="00B4329E" w:rsidRPr="00CA0614" w:rsidRDefault="00B4329E" w:rsidP="00CA0614"/>
          <w:p w14:paraId="26C9910E" w14:textId="77777777" w:rsidR="00B4329E" w:rsidRPr="00CA0614" w:rsidRDefault="00B4329E" w:rsidP="00CA0614"/>
          <w:p w14:paraId="1DCE9F8D" w14:textId="77777777" w:rsidR="00B4329E" w:rsidRPr="00CA0614" w:rsidRDefault="00B4329E" w:rsidP="00CA0614"/>
          <w:p w14:paraId="1ACBB96B" w14:textId="77777777" w:rsidR="00B4329E" w:rsidRPr="00CA0614" w:rsidRDefault="00B4329E" w:rsidP="00CA0614"/>
          <w:p w14:paraId="14950581" w14:textId="77777777" w:rsidR="00B4329E" w:rsidRPr="00CA0614" w:rsidRDefault="00B4329E" w:rsidP="00CA0614"/>
          <w:p w14:paraId="368B1A37" w14:textId="77777777" w:rsidR="00B4329E" w:rsidRPr="00CA0614" w:rsidRDefault="006F5681" w:rsidP="00CA0614">
            <w:r w:rsidRPr="00CA0614">
              <w:t>«Резьба по дереву»</w:t>
            </w:r>
          </w:p>
          <w:p w14:paraId="4DE78DE7" w14:textId="77777777" w:rsidR="006F5681" w:rsidRPr="00CA0614" w:rsidRDefault="006F5681" w:rsidP="00CA0614">
            <w:r w:rsidRPr="00CA0614">
              <w:t>Стартовый уровень</w:t>
            </w:r>
          </w:p>
          <w:p w14:paraId="473BC85C" w14:textId="77777777" w:rsidR="008313D0" w:rsidRPr="00CA0614" w:rsidRDefault="008313D0" w:rsidP="00CA0614"/>
          <w:p w14:paraId="5B824B69" w14:textId="77777777" w:rsidR="008313D0" w:rsidRPr="00CA0614" w:rsidRDefault="008313D0" w:rsidP="00CA0614"/>
          <w:p w14:paraId="3093DAC1" w14:textId="77777777" w:rsidR="008313D0" w:rsidRPr="00CA0614" w:rsidRDefault="008313D0" w:rsidP="00CA0614"/>
          <w:p w14:paraId="1D56AC51" w14:textId="77777777" w:rsidR="008313D0" w:rsidRPr="00CA0614" w:rsidRDefault="008313D0" w:rsidP="00CA0614">
            <w:r w:rsidRPr="00CA0614">
              <w:t>Спортивный туризм</w:t>
            </w:r>
          </w:p>
          <w:p w14:paraId="70F10E7E" w14:textId="7F975BD7" w:rsidR="008313D0" w:rsidRPr="00CA0614" w:rsidRDefault="008313D0" w:rsidP="00CA0614">
            <w:r w:rsidRPr="00CA0614">
              <w:t>Стартовый уровень</w:t>
            </w:r>
          </w:p>
        </w:tc>
        <w:tc>
          <w:tcPr>
            <w:tcW w:w="4253" w:type="dxa"/>
          </w:tcPr>
          <w:p w14:paraId="5331A133" w14:textId="72EB2412" w:rsidR="00AE696D" w:rsidRPr="00CA0614" w:rsidRDefault="00AE696D" w:rsidP="00CA0614">
            <w:r w:rsidRPr="00CA0614">
              <w:lastRenderedPageBreak/>
              <w:t>Учительский стол</w:t>
            </w:r>
            <w:r w:rsidR="001544D1" w:rsidRPr="00CA0614">
              <w:t xml:space="preserve"> </w:t>
            </w:r>
            <w:r w:rsidRPr="00CA0614">
              <w:t>-</w:t>
            </w:r>
            <w:r w:rsidR="001544D1" w:rsidRPr="00CA0614">
              <w:t xml:space="preserve"> </w:t>
            </w:r>
            <w:r w:rsidRPr="00CA0614">
              <w:t xml:space="preserve">1, учительский стул - 1, </w:t>
            </w:r>
            <w:r w:rsidR="001544D1" w:rsidRPr="00CA0614">
              <w:t>актовый зал</w:t>
            </w:r>
            <w:r w:rsidRPr="00CA0614">
              <w:t>, стулья – 20</w:t>
            </w:r>
            <w:r w:rsidR="00E17195" w:rsidRPr="00CA0614">
              <w:t>; ноутбук – 1; звуковая колонка - 1</w:t>
            </w:r>
          </w:p>
          <w:p w14:paraId="5563C29C" w14:textId="77777777" w:rsidR="00AE696D" w:rsidRPr="00CA0614" w:rsidRDefault="00AE696D" w:rsidP="00CA0614"/>
          <w:p w14:paraId="4A5509B0" w14:textId="77777777" w:rsidR="00BF6A78" w:rsidRPr="00CA0614" w:rsidRDefault="00BF6A78" w:rsidP="00CA0614"/>
          <w:p w14:paraId="6F2DC61E" w14:textId="77777777" w:rsidR="00AE696D" w:rsidRPr="00CA0614" w:rsidRDefault="00AE696D" w:rsidP="00CA0614">
            <w:r w:rsidRPr="00CA0614">
              <w:t>Учительский стол-1, учительский стул - 1, столы - 10, стулья – 20,</w:t>
            </w:r>
          </w:p>
          <w:p w14:paraId="4A1658DF" w14:textId="49C9F5C4" w:rsidR="007B49B4" w:rsidRPr="00CA0614" w:rsidRDefault="00AE696D" w:rsidP="00CA0614">
            <w:r w:rsidRPr="00CA0614">
              <w:t>доска магнитно-</w:t>
            </w:r>
            <w:r w:rsidR="007B49B4" w:rsidRPr="00CA0614">
              <w:t>маркерная -</w:t>
            </w:r>
            <w:r w:rsidR="00803F4C" w:rsidRPr="00CA0614">
              <w:t xml:space="preserve"> </w:t>
            </w:r>
            <w:r w:rsidR="007B49B4" w:rsidRPr="00CA0614">
              <w:t>1, интерактивный программно-аппаратный комплекс</w:t>
            </w:r>
            <w:r w:rsidR="00803F4C" w:rsidRPr="00CA0614">
              <w:t xml:space="preserve"> </w:t>
            </w:r>
            <w:r w:rsidR="007B49B4" w:rsidRPr="00CA0614">
              <w:t>-</w:t>
            </w:r>
            <w:r w:rsidR="00803F4C" w:rsidRPr="00CA0614">
              <w:t xml:space="preserve"> </w:t>
            </w:r>
            <w:r w:rsidR="007B49B4" w:rsidRPr="00CA0614">
              <w:t xml:space="preserve">1, </w:t>
            </w:r>
          </w:p>
          <w:p w14:paraId="565C331C" w14:textId="63E63339" w:rsidR="007B49B4" w:rsidRPr="00CA0614" w:rsidRDefault="00AE696D" w:rsidP="00CA0614">
            <w:r w:rsidRPr="00CA0614">
              <w:t>ноутбук 1</w:t>
            </w:r>
            <w:r w:rsidR="007B49B4" w:rsidRPr="00CA0614">
              <w:t xml:space="preserve"> </w:t>
            </w:r>
            <w:r w:rsidRPr="00CA0614">
              <w:t>тип -</w:t>
            </w:r>
            <w:r w:rsidR="00803F4C" w:rsidRPr="00CA0614">
              <w:t xml:space="preserve"> </w:t>
            </w:r>
            <w:r w:rsidR="007B49B4" w:rsidRPr="00CA0614">
              <w:t>1, средства наглядности, транспортная площадка/полоса препятствий/ Дорожное покрытие (четырехстороннее</w:t>
            </w:r>
          </w:p>
          <w:p w14:paraId="2A2199AE" w14:textId="77777777" w:rsidR="007B49B4" w:rsidRPr="00CA0614" w:rsidRDefault="007B49B4" w:rsidP="00CA0614">
            <w:r w:rsidRPr="00CA0614">
              <w:t>перекрест) с нанесенной дорожной разметкой и утяжеленными элементами,</w:t>
            </w:r>
          </w:p>
          <w:p w14:paraId="66118040" w14:textId="77777777" w:rsidR="007B49B4" w:rsidRPr="00CA0614" w:rsidRDefault="007B49B4" w:rsidP="00CA0614">
            <w:r w:rsidRPr="00CA0614">
              <w:t>комплект светового оборудования</w:t>
            </w:r>
          </w:p>
          <w:p w14:paraId="48720180" w14:textId="77777777" w:rsidR="007B49B4" w:rsidRPr="00CA0614" w:rsidRDefault="007B49B4" w:rsidP="00CA0614">
            <w:r w:rsidRPr="00CA0614">
              <w:t>«Дорожные светофоры» электронные стенды и др.,</w:t>
            </w:r>
          </w:p>
          <w:p w14:paraId="58B054B4" w14:textId="77777777" w:rsidR="007B49B4" w:rsidRPr="00CA0614" w:rsidRDefault="007B49B4" w:rsidP="00CA0614">
            <w:r w:rsidRPr="00CA0614">
              <w:t>мультимедийная учебно- методическая программа «Азбука дорожной науки» по профилактике детского</w:t>
            </w:r>
          </w:p>
          <w:p w14:paraId="510FDB5F" w14:textId="77777777" w:rsidR="00D40597" w:rsidRPr="00CA0614" w:rsidRDefault="00A44038" w:rsidP="00CA0614">
            <w:r w:rsidRPr="00CA0614">
              <w:t>дорожно-</w:t>
            </w:r>
            <w:r w:rsidR="007B49B4" w:rsidRPr="00CA0614">
              <w:t>транспортного травматизма</w:t>
            </w:r>
          </w:p>
          <w:p w14:paraId="685FB682" w14:textId="77777777" w:rsidR="00B4329E" w:rsidRPr="00CA0614" w:rsidRDefault="00B4329E" w:rsidP="00CA0614"/>
          <w:p w14:paraId="2DC03F64" w14:textId="77777777" w:rsidR="00B4329E" w:rsidRPr="00CA0614" w:rsidRDefault="00B4329E" w:rsidP="00CA0614">
            <w:r w:rsidRPr="00CA0614">
              <w:t>Учительский стол-1, учительский стул - 1, столы - 10, стулья – 20;</w:t>
            </w:r>
          </w:p>
          <w:p w14:paraId="434CB6B2" w14:textId="3A83CBAB" w:rsidR="00B4329E" w:rsidRPr="00CA0614" w:rsidRDefault="00B4329E" w:rsidP="00CA0614">
            <w:r w:rsidRPr="00CA0614">
              <w:lastRenderedPageBreak/>
              <w:t>Доска, стенды</w:t>
            </w:r>
            <w:r w:rsidR="008313D0" w:rsidRPr="00CA0614">
              <w:t>, ручной инструмент для резьбы по дереву.</w:t>
            </w:r>
          </w:p>
          <w:p w14:paraId="4C517EE9" w14:textId="77777777" w:rsidR="00B4329E" w:rsidRPr="00CA0614" w:rsidRDefault="00B4329E" w:rsidP="00CA0614"/>
          <w:p w14:paraId="53499257" w14:textId="77777777" w:rsidR="0083088E" w:rsidRPr="00CA0614" w:rsidRDefault="0083088E" w:rsidP="00CA0614">
            <w:r w:rsidRPr="00CA0614">
              <w:t xml:space="preserve">Стол учителя – 1, </w:t>
            </w:r>
          </w:p>
          <w:p w14:paraId="48800652" w14:textId="77777777" w:rsidR="0083088E" w:rsidRPr="00CA0614" w:rsidRDefault="0083088E" w:rsidP="00CA0614">
            <w:r w:rsidRPr="00CA0614">
              <w:t>стул учительский - 1</w:t>
            </w:r>
          </w:p>
          <w:p w14:paraId="727F5526" w14:textId="77777777" w:rsidR="0083088E" w:rsidRPr="00CA0614" w:rsidRDefault="0083088E" w:rsidP="00CA0614">
            <w:r w:rsidRPr="00CA0614">
              <w:t xml:space="preserve">столы для обучающихся - 5, </w:t>
            </w:r>
          </w:p>
          <w:p w14:paraId="19F27916" w14:textId="77777777" w:rsidR="0083088E" w:rsidRPr="00CA0614" w:rsidRDefault="0083088E" w:rsidP="00CA0614">
            <w:r w:rsidRPr="00CA0614">
              <w:t>стулья для обучающихся – 20</w:t>
            </w:r>
          </w:p>
          <w:p w14:paraId="62BB52C1" w14:textId="77777777" w:rsidR="00B4329E" w:rsidRPr="00CA0614" w:rsidRDefault="0083088E" w:rsidP="00CA0614">
            <w:r w:rsidRPr="00CA0614">
              <w:t>стенд – 3, доска – 1, шкаф – 1</w:t>
            </w:r>
            <w:r w:rsidR="0002073A" w:rsidRPr="00CA0614">
              <w:t>;</w:t>
            </w:r>
          </w:p>
          <w:p w14:paraId="7FAE68FC" w14:textId="3511A2EB" w:rsidR="0002073A" w:rsidRPr="00CA0614" w:rsidRDefault="0002073A" w:rsidP="00CA0614">
            <w:r w:rsidRPr="00CA0614">
              <w:t xml:space="preserve">карабины туристические – 96 </w:t>
            </w:r>
            <w:proofErr w:type="spellStart"/>
            <w:r w:rsidRPr="00CA0614">
              <w:t>шт</w:t>
            </w:r>
            <w:proofErr w:type="spellEnd"/>
            <w:r w:rsidRPr="00CA0614">
              <w:t xml:space="preserve">, каска туристическая – 8, коврики теплоизоляционные – 13, палатка – 5, рюкзак – 12, система страховочная – 25, жумар правый – 6, спусковое устройство «восьмёрка» - 6, </w:t>
            </w:r>
          </w:p>
        </w:tc>
      </w:tr>
      <w:tr w:rsidR="007A3C24" w:rsidRPr="00CA0614" w14:paraId="565EEE27" w14:textId="77777777" w:rsidTr="0043588D">
        <w:tc>
          <w:tcPr>
            <w:tcW w:w="540" w:type="dxa"/>
          </w:tcPr>
          <w:p w14:paraId="1F52A15D" w14:textId="4762A59B" w:rsidR="00D40597" w:rsidRPr="00CA0614" w:rsidRDefault="004854C4" w:rsidP="00CA0614">
            <w:r w:rsidRPr="00CA0614">
              <w:lastRenderedPageBreak/>
              <w:t>25</w:t>
            </w:r>
          </w:p>
        </w:tc>
        <w:tc>
          <w:tcPr>
            <w:tcW w:w="3537" w:type="dxa"/>
          </w:tcPr>
          <w:p w14:paraId="400527AE" w14:textId="77777777" w:rsidR="00D40597" w:rsidRPr="00CA0614" w:rsidRDefault="00D40597" w:rsidP="00CA0614">
            <w:pPr>
              <w:widowControl w:val="0"/>
              <w:rPr>
                <w:rStyle w:val="2TimesNewRoman11pt"/>
                <w:rFonts w:eastAsia="Microsoft Sans Serif"/>
                <w:color w:val="auto"/>
                <w:sz w:val="24"/>
                <w:szCs w:val="24"/>
                <w:shd w:val="clear" w:color="auto" w:fill="auto"/>
                <w:lang w:eastAsia="en-US" w:bidi="ar-SA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 xml:space="preserve">учреждение </w:t>
            </w: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«Перевальненская школа</w:t>
            </w:r>
            <w:r w:rsidR="00CF4944"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 xml:space="preserve"> им</w:t>
            </w:r>
            <w:r w:rsidR="00AE696D"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 xml:space="preserve">. </w:t>
            </w:r>
            <w:r w:rsidR="00CF4944"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Ф.И.</w:t>
            </w:r>
            <w:r w:rsidR="00AE696D"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 xml:space="preserve"> </w:t>
            </w:r>
            <w:r w:rsidR="00CF4944"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Федоренко</w:t>
            </w: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» Симферопольского района Республики Крым</w:t>
            </w:r>
          </w:p>
          <w:p w14:paraId="20D00F36" w14:textId="77777777" w:rsidR="00D40597" w:rsidRPr="00CA0614" w:rsidRDefault="00D40597" w:rsidP="00CA0614">
            <w:pPr>
              <w:widowControl w:val="0"/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297578, Российская Федерация, Республика Крым, Симферопольский район, с. Перевальное, ул. Дачная, 81А;</w:t>
            </w:r>
          </w:p>
          <w:p w14:paraId="68E44BA7" w14:textId="77777777" w:rsidR="004D6D01" w:rsidRPr="00CA0614" w:rsidRDefault="004D6D01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</w:tc>
        <w:tc>
          <w:tcPr>
            <w:tcW w:w="3431" w:type="dxa"/>
          </w:tcPr>
          <w:p w14:paraId="193738FC" w14:textId="74BE5C74" w:rsidR="00D40597" w:rsidRPr="00CA0614" w:rsidRDefault="00D40597" w:rsidP="00CA0614"/>
        </w:tc>
        <w:tc>
          <w:tcPr>
            <w:tcW w:w="3402" w:type="dxa"/>
          </w:tcPr>
          <w:p w14:paraId="6FF0E450" w14:textId="37386EFA" w:rsidR="00294174" w:rsidRPr="00CA0614" w:rsidRDefault="00294174" w:rsidP="00CA0614">
            <w:r w:rsidRPr="00CA0614">
              <w:t>В 202</w:t>
            </w:r>
            <w:r w:rsidR="0083088E" w:rsidRPr="00CA0614">
              <w:t>6</w:t>
            </w:r>
            <w:r w:rsidRPr="00CA0614">
              <w:t>-202</w:t>
            </w:r>
            <w:r w:rsidR="0083088E" w:rsidRPr="00CA0614">
              <w:t>7</w:t>
            </w:r>
            <w:r w:rsidRPr="00CA0614">
              <w:t xml:space="preserve"> учебном году кружка от МБОУ ДО «ЦДЮТ» нет </w:t>
            </w:r>
          </w:p>
          <w:p w14:paraId="7691E3ED" w14:textId="66EB6790" w:rsidR="00D40597" w:rsidRPr="00CA0614" w:rsidRDefault="00D40597" w:rsidP="00CA0614"/>
        </w:tc>
        <w:tc>
          <w:tcPr>
            <w:tcW w:w="4253" w:type="dxa"/>
          </w:tcPr>
          <w:p w14:paraId="55E1E6C5" w14:textId="6A03024A" w:rsidR="00D40597" w:rsidRPr="00CA0614" w:rsidRDefault="00D40597" w:rsidP="00CA0614"/>
        </w:tc>
      </w:tr>
      <w:tr w:rsidR="007A3C24" w:rsidRPr="00CA0614" w14:paraId="6CD6CCCE" w14:textId="77777777" w:rsidTr="0043588D">
        <w:tc>
          <w:tcPr>
            <w:tcW w:w="540" w:type="dxa"/>
          </w:tcPr>
          <w:p w14:paraId="12E33F2A" w14:textId="79CB72CB" w:rsidR="00D40597" w:rsidRPr="00CA0614" w:rsidRDefault="004854C4" w:rsidP="00CA0614">
            <w:r w:rsidRPr="00CA0614">
              <w:t>26</w:t>
            </w:r>
          </w:p>
        </w:tc>
        <w:tc>
          <w:tcPr>
            <w:tcW w:w="3537" w:type="dxa"/>
          </w:tcPr>
          <w:p w14:paraId="32FADE70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учреждение</w:t>
            </w:r>
          </w:p>
          <w:p w14:paraId="5D3440A8" w14:textId="77777777" w:rsidR="00D40597" w:rsidRPr="00CA0614" w:rsidRDefault="00D40597" w:rsidP="00CA0614">
            <w:pPr>
              <w:widowControl w:val="0"/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«Перовская школа - гимназия» Симферопольского района Республики Крым</w:t>
            </w:r>
          </w:p>
          <w:p w14:paraId="38A1624B" w14:textId="77777777" w:rsidR="00D40597" w:rsidRPr="00CA0614" w:rsidRDefault="00D40597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297560, Российская Федерация, Республика Крым</w:t>
            </w:r>
            <w:r w:rsidRPr="00CA0614">
              <w:rPr>
                <w:rStyle w:val="2TimesNewRoman11pt"/>
                <w:rFonts w:eastAsia="Microsoft Sans Serif"/>
                <w:sz w:val="24"/>
                <w:szCs w:val="24"/>
              </w:rPr>
              <w:t xml:space="preserve">, </w:t>
            </w: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Симферопольский район, с. Перово, ул. Школьная, 1А</w:t>
            </w:r>
          </w:p>
        </w:tc>
        <w:tc>
          <w:tcPr>
            <w:tcW w:w="3431" w:type="dxa"/>
          </w:tcPr>
          <w:p w14:paraId="3A80037F" w14:textId="77777777" w:rsidR="00724415" w:rsidRPr="00CA0614" w:rsidRDefault="00724415" w:rsidP="00CA0614">
            <w:r w:rsidRPr="00CA0614">
              <w:t xml:space="preserve">Техническая </w:t>
            </w:r>
          </w:p>
          <w:p w14:paraId="5C12E199" w14:textId="1675F170" w:rsidR="00724415" w:rsidRPr="00CA0614" w:rsidRDefault="00724415" w:rsidP="00CA0614">
            <w:r w:rsidRPr="00CA0614">
              <w:t>(</w:t>
            </w:r>
            <w:r w:rsidR="0059352C" w:rsidRPr="00CA0614">
              <w:t xml:space="preserve">Авиамоделирование </w:t>
            </w:r>
            <w:r w:rsidRPr="00CA0614">
              <w:t>ПДО Курабцев В.В.)</w:t>
            </w:r>
          </w:p>
          <w:p w14:paraId="285E08A7" w14:textId="77777777" w:rsidR="00D40597" w:rsidRPr="00CA0614" w:rsidRDefault="00D40597" w:rsidP="00CA0614"/>
          <w:p w14:paraId="3A7EB95F" w14:textId="77777777" w:rsidR="0083088E" w:rsidRPr="00CA0614" w:rsidRDefault="0083088E" w:rsidP="00CA0614"/>
          <w:p w14:paraId="2A9A4F06" w14:textId="77777777" w:rsidR="0083088E" w:rsidRPr="00CA0614" w:rsidRDefault="0083088E" w:rsidP="00CA0614"/>
          <w:p w14:paraId="7CD66707" w14:textId="77777777" w:rsidR="0083088E" w:rsidRPr="00CA0614" w:rsidRDefault="0083088E" w:rsidP="00CA0614"/>
          <w:p w14:paraId="483B6D2E" w14:textId="77777777" w:rsidR="0083088E" w:rsidRPr="00CA0614" w:rsidRDefault="0083088E" w:rsidP="00CA0614"/>
          <w:p w14:paraId="2AD85E72" w14:textId="77777777" w:rsidR="0083088E" w:rsidRPr="00CA0614" w:rsidRDefault="0083088E" w:rsidP="00CA0614"/>
          <w:p w14:paraId="49AC01FF" w14:textId="77777777" w:rsidR="0083088E" w:rsidRPr="00CA0614" w:rsidRDefault="0083088E" w:rsidP="00CA0614"/>
          <w:p w14:paraId="66D57185" w14:textId="77777777" w:rsidR="0083088E" w:rsidRPr="00CA0614" w:rsidRDefault="0083088E" w:rsidP="00CA0614"/>
          <w:p w14:paraId="2570EC03" w14:textId="77777777" w:rsidR="0083088E" w:rsidRPr="00CA0614" w:rsidRDefault="0083088E" w:rsidP="00CA0614"/>
          <w:p w14:paraId="781AE9C1" w14:textId="77777777" w:rsidR="0083088E" w:rsidRPr="00CA0614" w:rsidRDefault="0083088E" w:rsidP="00CA0614"/>
          <w:p w14:paraId="3B8699EF" w14:textId="77777777" w:rsidR="0083088E" w:rsidRPr="00CA0614" w:rsidRDefault="0083088E" w:rsidP="00CA0614"/>
          <w:p w14:paraId="35CC3360" w14:textId="77777777" w:rsidR="0083088E" w:rsidRPr="00CA0614" w:rsidRDefault="0083088E" w:rsidP="00CA0614"/>
          <w:p w14:paraId="75DBC3A3" w14:textId="77777777" w:rsidR="0083088E" w:rsidRPr="00CA0614" w:rsidRDefault="0083088E" w:rsidP="00CA0614"/>
          <w:p w14:paraId="0AED3549" w14:textId="77777777" w:rsidR="0083088E" w:rsidRPr="00CA0614" w:rsidRDefault="0083088E" w:rsidP="00CA0614"/>
          <w:p w14:paraId="4921E8BE" w14:textId="77777777" w:rsidR="0083088E" w:rsidRPr="00CA0614" w:rsidRDefault="0083088E" w:rsidP="00CA0614"/>
          <w:p w14:paraId="34EA95D8" w14:textId="77777777" w:rsidR="0083088E" w:rsidRPr="00CA0614" w:rsidRDefault="0083088E" w:rsidP="00CA0614"/>
          <w:p w14:paraId="26834AA0" w14:textId="77777777" w:rsidR="0083088E" w:rsidRPr="00CA0614" w:rsidRDefault="0083088E" w:rsidP="00CA0614"/>
          <w:p w14:paraId="15D296B9" w14:textId="77777777" w:rsidR="0083088E" w:rsidRPr="00CA0614" w:rsidRDefault="0083088E" w:rsidP="00CA0614"/>
          <w:p w14:paraId="4AECEC55" w14:textId="77777777" w:rsidR="0083088E" w:rsidRPr="00CA0614" w:rsidRDefault="0083088E" w:rsidP="00CA0614"/>
          <w:p w14:paraId="7E334A66" w14:textId="77777777" w:rsidR="0083088E" w:rsidRPr="00CA0614" w:rsidRDefault="0083088E" w:rsidP="00CA0614"/>
          <w:p w14:paraId="4DB27FCE" w14:textId="77777777" w:rsidR="00B13238" w:rsidRDefault="00B13238" w:rsidP="00CA0614"/>
          <w:p w14:paraId="2244BB5A" w14:textId="4EF26D8E" w:rsidR="0083088E" w:rsidRPr="00CA0614" w:rsidRDefault="0083088E" w:rsidP="00CA0614">
            <w:r w:rsidRPr="00CA0614">
              <w:t xml:space="preserve">Художественная (Керамика, ПДО </w:t>
            </w:r>
            <w:proofErr w:type="spellStart"/>
            <w:r w:rsidRPr="00CA0614">
              <w:t>Зьомко</w:t>
            </w:r>
            <w:proofErr w:type="spellEnd"/>
            <w:r w:rsidRPr="00CA0614">
              <w:t xml:space="preserve"> С.В.)</w:t>
            </w:r>
          </w:p>
        </w:tc>
        <w:tc>
          <w:tcPr>
            <w:tcW w:w="3402" w:type="dxa"/>
          </w:tcPr>
          <w:p w14:paraId="04BD8AE1" w14:textId="7A92FE0E" w:rsidR="00724415" w:rsidRPr="00CA0614" w:rsidRDefault="00724415" w:rsidP="00CA0614">
            <w:pPr>
              <w:widowControl w:val="0"/>
              <w:rPr>
                <w:color w:val="0070C0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lastRenderedPageBreak/>
              <w:t>«Авиамоделирование»</w:t>
            </w:r>
            <w:r w:rsidRPr="00CA0614">
              <w:rPr>
                <w:color w:val="0070C0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(стартовый уровень).</w:t>
            </w:r>
          </w:p>
          <w:p w14:paraId="76858425" w14:textId="4444EC5F" w:rsidR="00724415" w:rsidRPr="00CA0614" w:rsidRDefault="00724415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«Авиамоделирование»</w:t>
            </w:r>
            <w:r w:rsidRPr="00CA0614">
              <w:rPr>
                <w:color w:val="0070C0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(базовый уровень).</w:t>
            </w:r>
          </w:p>
          <w:p w14:paraId="7B2B784C" w14:textId="13E5DD9C" w:rsidR="00724415" w:rsidRPr="00CA0614" w:rsidRDefault="00724415" w:rsidP="00CA0614">
            <w:pPr>
              <w:rPr>
                <w:color w:val="0070C0"/>
              </w:rPr>
            </w:pPr>
          </w:p>
          <w:p w14:paraId="4561B28F" w14:textId="77777777" w:rsidR="00D40597" w:rsidRPr="00CA0614" w:rsidRDefault="00D40597" w:rsidP="00CA0614"/>
          <w:p w14:paraId="500BE6D9" w14:textId="77777777" w:rsidR="0083088E" w:rsidRPr="00CA0614" w:rsidRDefault="0083088E" w:rsidP="00CA0614"/>
          <w:p w14:paraId="73A3F6EF" w14:textId="77777777" w:rsidR="0083088E" w:rsidRPr="00CA0614" w:rsidRDefault="0083088E" w:rsidP="00CA0614"/>
          <w:p w14:paraId="74452270" w14:textId="77777777" w:rsidR="0083088E" w:rsidRPr="00CA0614" w:rsidRDefault="0083088E" w:rsidP="00CA0614"/>
          <w:p w14:paraId="1B470705" w14:textId="77777777" w:rsidR="0083088E" w:rsidRPr="00CA0614" w:rsidRDefault="0083088E" w:rsidP="00CA0614"/>
          <w:p w14:paraId="0EE506B0" w14:textId="77777777" w:rsidR="0083088E" w:rsidRPr="00CA0614" w:rsidRDefault="0083088E" w:rsidP="00CA0614"/>
          <w:p w14:paraId="033E4670" w14:textId="77777777" w:rsidR="0083088E" w:rsidRPr="00CA0614" w:rsidRDefault="0083088E" w:rsidP="00CA0614"/>
          <w:p w14:paraId="0720E885" w14:textId="77777777" w:rsidR="0083088E" w:rsidRPr="00CA0614" w:rsidRDefault="0083088E" w:rsidP="00CA0614"/>
          <w:p w14:paraId="1484E1C8" w14:textId="77777777" w:rsidR="0083088E" w:rsidRPr="00CA0614" w:rsidRDefault="0083088E" w:rsidP="00CA0614"/>
          <w:p w14:paraId="48D66740" w14:textId="77777777" w:rsidR="0083088E" w:rsidRPr="00CA0614" w:rsidRDefault="0083088E" w:rsidP="00CA0614"/>
          <w:p w14:paraId="6443D648" w14:textId="77777777" w:rsidR="0083088E" w:rsidRPr="00CA0614" w:rsidRDefault="0083088E" w:rsidP="00CA0614"/>
          <w:p w14:paraId="19806A04" w14:textId="77777777" w:rsidR="0083088E" w:rsidRPr="00CA0614" w:rsidRDefault="0083088E" w:rsidP="00CA0614"/>
          <w:p w14:paraId="6E6FD778" w14:textId="77777777" w:rsidR="0083088E" w:rsidRPr="00CA0614" w:rsidRDefault="0083088E" w:rsidP="00CA0614"/>
          <w:p w14:paraId="53AA0364" w14:textId="77777777" w:rsidR="0083088E" w:rsidRPr="00CA0614" w:rsidRDefault="0083088E" w:rsidP="00CA0614"/>
          <w:p w14:paraId="3C50E347" w14:textId="77777777" w:rsidR="0083088E" w:rsidRPr="00CA0614" w:rsidRDefault="0083088E" w:rsidP="00CA0614"/>
          <w:p w14:paraId="062BED5E" w14:textId="77777777" w:rsidR="0083088E" w:rsidRPr="00CA0614" w:rsidRDefault="0083088E" w:rsidP="00CA0614"/>
          <w:p w14:paraId="5E3DE911" w14:textId="77777777" w:rsidR="0083088E" w:rsidRPr="00CA0614" w:rsidRDefault="0083088E" w:rsidP="00CA0614"/>
          <w:p w14:paraId="08231AAE" w14:textId="77777777" w:rsidR="0083088E" w:rsidRPr="00CA0614" w:rsidRDefault="0083088E" w:rsidP="00CA0614"/>
          <w:p w14:paraId="53DDD3A8" w14:textId="77777777" w:rsidR="00B13238" w:rsidRDefault="00B13238" w:rsidP="00CA0614"/>
          <w:p w14:paraId="6538492B" w14:textId="77777777" w:rsidR="0083088E" w:rsidRPr="00CA0614" w:rsidRDefault="0083088E" w:rsidP="00CA0614">
            <w:r w:rsidRPr="00CA0614">
              <w:t>«Гончарная мастерская»</w:t>
            </w:r>
          </w:p>
          <w:p w14:paraId="41D438F2" w14:textId="3B5BE524" w:rsidR="0083088E" w:rsidRPr="00CA0614" w:rsidRDefault="0083088E" w:rsidP="00CA0614">
            <w:r w:rsidRPr="00CA0614">
              <w:t>Стартовый уровень</w:t>
            </w:r>
          </w:p>
        </w:tc>
        <w:tc>
          <w:tcPr>
            <w:tcW w:w="4253" w:type="dxa"/>
          </w:tcPr>
          <w:p w14:paraId="364BBF5C" w14:textId="19215475" w:rsidR="00724415" w:rsidRPr="00CA0614" w:rsidRDefault="0059352C" w:rsidP="00CA0614">
            <w:r w:rsidRPr="00CA0614">
              <w:lastRenderedPageBreak/>
              <w:t>Учительский стол - 1, учительский стул - 1, столы - 12, стулья – 24,</w:t>
            </w:r>
            <w:r w:rsidR="00724415" w:rsidRPr="00CA0614">
              <w:t xml:space="preserve"> шкаф стеллаж д/ хранения оборудования</w:t>
            </w:r>
            <w:r w:rsidRPr="00CA0614">
              <w:t xml:space="preserve"> </w:t>
            </w:r>
            <w:r w:rsidR="00724415" w:rsidRPr="00CA0614">
              <w:t>-</w:t>
            </w:r>
            <w:r w:rsidRPr="00CA0614">
              <w:t xml:space="preserve"> </w:t>
            </w:r>
            <w:r w:rsidR="00724415" w:rsidRPr="00CA0614">
              <w:t>1,  3 D – принтер</w:t>
            </w:r>
            <w:r w:rsidR="005B6F55" w:rsidRPr="00CA0614">
              <w:t xml:space="preserve"> </w:t>
            </w:r>
            <w:r w:rsidR="00724415" w:rsidRPr="00CA0614">
              <w:t>-</w:t>
            </w:r>
            <w:r w:rsidR="005B6F55" w:rsidRPr="00CA0614">
              <w:t xml:space="preserve"> </w:t>
            </w:r>
            <w:r w:rsidR="00724415" w:rsidRPr="00CA0614">
              <w:t>1,</w:t>
            </w:r>
            <w:r w:rsidRPr="00CA0614">
              <w:t xml:space="preserve"> </w:t>
            </w:r>
            <w:r w:rsidR="00724415" w:rsidRPr="00CA0614">
              <w:t>ноутбук 1 тип</w:t>
            </w:r>
            <w:r w:rsidRPr="00CA0614">
              <w:t xml:space="preserve"> </w:t>
            </w:r>
            <w:r w:rsidR="00724415" w:rsidRPr="00CA0614">
              <w:t>-</w:t>
            </w:r>
            <w:r w:rsidRPr="00CA0614">
              <w:t xml:space="preserve"> </w:t>
            </w:r>
            <w:r w:rsidR="00724415" w:rsidRPr="00CA0614">
              <w:t>1,  набор д/</w:t>
            </w:r>
          </w:p>
          <w:p w14:paraId="12F8F136" w14:textId="14824B5C" w:rsidR="00724415" w:rsidRPr="00CA0614" w:rsidRDefault="00724415" w:rsidP="00CA0614">
            <w:r w:rsidRPr="00CA0614">
              <w:t>самостоятельной сборки модели тип 2 -</w:t>
            </w:r>
            <w:r w:rsidR="0059352C" w:rsidRPr="00CA0614">
              <w:t xml:space="preserve"> 3</w:t>
            </w:r>
            <w:r w:rsidRPr="00CA0614">
              <w:t xml:space="preserve">, ремкомплект </w:t>
            </w:r>
            <w:proofErr w:type="gramStart"/>
            <w:r w:rsidRPr="00CA0614">
              <w:t>совместимый  с</w:t>
            </w:r>
            <w:proofErr w:type="gramEnd"/>
            <w:r w:rsidRPr="00CA0614">
              <w:t xml:space="preserve"> набором</w:t>
            </w:r>
          </w:p>
          <w:p w14:paraId="734A4E59" w14:textId="77777777" w:rsidR="00724415" w:rsidRPr="00CA0614" w:rsidRDefault="00724415" w:rsidP="00CA0614">
            <w:proofErr w:type="gramStart"/>
            <w:r w:rsidRPr="00CA0614">
              <w:t>.д</w:t>
            </w:r>
            <w:proofErr w:type="gramEnd"/>
            <w:r w:rsidRPr="00CA0614">
              <w:t>/самостоятельной</w:t>
            </w:r>
          </w:p>
          <w:p w14:paraId="04ACB335" w14:textId="26B38C42" w:rsidR="00724415" w:rsidRPr="00CA0614" w:rsidRDefault="00724415" w:rsidP="00CA0614">
            <w:proofErr w:type="gramStart"/>
            <w:r w:rsidRPr="00CA0614">
              <w:t>.сборки</w:t>
            </w:r>
            <w:proofErr w:type="gramEnd"/>
            <w:r w:rsidRPr="00CA0614">
              <w:t xml:space="preserve"> </w:t>
            </w:r>
            <w:r w:rsidR="0059352C" w:rsidRPr="00CA0614">
              <w:t xml:space="preserve"> </w:t>
            </w:r>
            <w:r w:rsidRPr="00CA0614">
              <w:t>-</w:t>
            </w:r>
            <w:r w:rsidR="0059352C" w:rsidRPr="00CA0614">
              <w:t xml:space="preserve"> 1</w:t>
            </w:r>
            <w:r w:rsidRPr="00CA0614">
              <w:t>1, набор для</w:t>
            </w:r>
          </w:p>
          <w:p w14:paraId="7063A9EE" w14:textId="685B2097" w:rsidR="00724415" w:rsidRPr="00CA0614" w:rsidRDefault="00724415" w:rsidP="00CA0614">
            <w:r w:rsidRPr="00CA0614">
              <w:lastRenderedPageBreak/>
              <w:t>самостоятельной сборки модели тип 1</w:t>
            </w:r>
            <w:r w:rsidR="0059352C" w:rsidRPr="00CA0614">
              <w:t xml:space="preserve"> </w:t>
            </w:r>
            <w:r w:rsidRPr="00CA0614">
              <w:t>-</w:t>
            </w:r>
            <w:r w:rsidR="0059352C" w:rsidRPr="00CA0614">
              <w:t xml:space="preserve"> 1</w:t>
            </w:r>
            <w:r w:rsidRPr="00CA0614">
              <w:t>1, набор ручного инструмента</w:t>
            </w:r>
            <w:r w:rsidR="0059352C" w:rsidRPr="00CA0614">
              <w:t xml:space="preserve"> </w:t>
            </w:r>
            <w:r w:rsidRPr="00CA0614">
              <w:t>-</w:t>
            </w:r>
            <w:r w:rsidR="0059352C" w:rsidRPr="00CA0614">
              <w:t xml:space="preserve"> </w:t>
            </w:r>
            <w:r w:rsidRPr="00CA0614">
              <w:t>1, набор ручного инструмента электрический</w:t>
            </w:r>
            <w:r w:rsidR="0059352C" w:rsidRPr="00CA0614">
              <w:t xml:space="preserve"> – </w:t>
            </w:r>
            <w:r w:rsidRPr="00CA0614">
              <w:t>1</w:t>
            </w:r>
            <w:r w:rsidR="0059352C" w:rsidRPr="00CA0614">
              <w:t xml:space="preserve">; станок сверлильный с тисками – 1, </w:t>
            </w:r>
          </w:p>
          <w:p w14:paraId="0B062F83" w14:textId="0A05FC5B" w:rsidR="00D40597" w:rsidRPr="00CA0614" w:rsidRDefault="0059352C" w:rsidP="00CA0614">
            <w:r w:rsidRPr="00CA0614">
              <w:t>набор напильников «Зубр»</w:t>
            </w:r>
            <w:r w:rsidR="005B6F55" w:rsidRPr="00CA0614">
              <w:t xml:space="preserve"> - 2, набор свёрл по металлу – 2</w:t>
            </w:r>
            <w:r w:rsidRPr="00CA0614">
              <w:t xml:space="preserve">, пылесос «Зубр» - 1, распиловочный станок «Зубр» - 1 </w:t>
            </w:r>
            <w:r w:rsidR="00E17195" w:rsidRPr="00CA0614">
              <w:t xml:space="preserve">; станок шлифовальный – 1; паяльник – 2; электропаяльник – 6; компрессор воздушный – 1: гравёр – 1; штангенциркуль </w:t>
            </w:r>
            <w:r w:rsidR="0083088E" w:rsidRPr="00CA0614">
              <w:t>–</w:t>
            </w:r>
            <w:r w:rsidR="00E17195" w:rsidRPr="00CA0614">
              <w:t xml:space="preserve"> 2</w:t>
            </w:r>
          </w:p>
          <w:p w14:paraId="22AED640" w14:textId="77777777" w:rsidR="0083088E" w:rsidRPr="00CA0614" w:rsidRDefault="0083088E" w:rsidP="00CA0614"/>
          <w:p w14:paraId="0599802C" w14:textId="588A0B65" w:rsidR="0083088E" w:rsidRPr="00CA0614" w:rsidRDefault="0083088E" w:rsidP="00CA0614">
            <w:r w:rsidRPr="00CA0614">
              <w:t>Учительский стол - 1, учительский стул - 1, столы - 10, стулья – 20, шкаф стеллаж д/ хранения оборудования - 1</w:t>
            </w:r>
          </w:p>
        </w:tc>
      </w:tr>
      <w:tr w:rsidR="007A3C24" w:rsidRPr="00CA0614" w14:paraId="787270B3" w14:textId="77777777" w:rsidTr="0043588D">
        <w:tc>
          <w:tcPr>
            <w:tcW w:w="540" w:type="dxa"/>
          </w:tcPr>
          <w:p w14:paraId="077BFD37" w14:textId="4E7794BF" w:rsidR="00D40597" w:rsidRPr="00CA0614" w:rsidRDefault="004854C4" w:rsidP="00CA0614">
            <w:r w:rsidRPr="00CA0614">
              <w:lastRenderedPageBreak/>
              <w:t>27</w:t>
            </w:r>
          </w:p>
        </w:tc>
        <w:tc>
          <w:tcPr>
            <w:tcW w:w="3537" w:type="dxa"/>
          </w:tcPr>
          <w:p w14:paraId="3AADDC8E" w14:textId="77777777" w:rsidR="00D40597" w:rsidRPr="00CA0614" w:rsidRDefault="00D40597" w:rsidP="00CA0614">
            <w:pPr>
              <w:widowControl w:val="0"/>
              <w:rPr>
                <w:rStyle w:val="2TimesNewRoman11pt"/>
                <w:rFonts w:eastAsia="Microsoft Sans Serif"/>
                <w:sz w:val="24"/>
                <w:szCs w:val="24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Муниципальное бюджетное общеобразовательное</w:t>
            </w:r>
            <w:r w:rsidRPr="00CA0614">
              <w:rPr>
                <w:rStyle w:val="2TimesNewRoman11pt"/>
                <w:rFonts w:eastAsia="Microsoft Sans Serif"/>
                <w:sz w:val="24"/>
                <w:szCs w:val="24"/>
              </w:rPr>
              <w:t xml:space="preserve"> </w:t>
            </w: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учреждение</w:t>
            </w:r>
            <w:r w:rsidRPr="00CA0614">
              <w:rPr>
                <w:rStyle w:val="2TimesNewRoman11pt"/>
                <w:rFonts w:eastAsia="Microsoft Sans Serif"/>
                <w:sz w:val="24"/>
                <w:szCs w:val="24"/>
              </w:rPr>
              <w:t xml:space="preserve"> </w:t>
            </w: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«Пожарская школа» Симферопольского района Республики Крым</w:t>
            </w:r>
          </w:p>
          <w:p w14:paraId="3AF3088E" w14:textId="20D3E6D8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297554, Российская Федерация, Республика Крым, Симферопольский район,</w:t>
            </w:r>
            <w:r w:rsidR="00900EDC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с. Пожарское,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ул. Первомайская, 28</w:t>
            </w:r>
          </w:p>
        </w:tc>
        <w:tc>
          <w:tcPr>
            <w:tcW w:w="3431" w:type="dxa"/>
          </w:tcPr>
          <w:p w14:paraId="189C08AE" w14:textId="2EA4BE37" w:rsidR="00D40597" w:rsidRPr="00CA0614" w:rsidRDefault="00D40597" w:rsidP="00CA0614"/>
        </w:tc>
        <w:tc>
          <w:tcPr>
            <w:tcW w:w="3402" w:type="dxa"/>
          </w:tcPr>
          <w:p w14:paraId="1B45CA74" w14:textId="77777777" w:rsidR="0083088E" w:rsidRPr="00CA0614" w:rsidRDefault="0083088E" w:rsidP="00CA0614">
            <w:r w:rsidRPr="00CA0614">
              <w:t xml:space="preserve">В 2026-2027 учебном году кружка от МБОУ ДО «ЦДЮТ» нет </w:t>
            </w:r>
          </w:p>
          <w:p w14:paraId="3505AD90" w14:textId="42BED957" w:rsidR="00900EDC" w:rsidRPr="00CA0614" w:rsidRDefault="00900EDC" w:rsidP="00CA0614">
            <w:pPr>
              <w:pStyle w:val="a4"/>
            </w:pPr>
          </w:p>
        </w:tc>
        <w:tc>
          <w:tcPr>
            <w:tcW w:w="4253" w:type="dxa"/>
          </w:tcPr>
          <w:p w14:paraId="35E0498D" w14:textId="42E41322" w:rsidR="00D40597" w:rsidRPr="00CA0614" w:rsidRDefault="00D40597" w:rsidP="00CA0614"/>
        </w:tc>
      </w:tr>
      <w:tr w:rsidR="007A3C24" w:rsidRPr="00CA0614" w14:paraId="65A0E9F7" w14:textId="77777777" w:rsidTr="0043588D">
        <w:tc>
          <w:tcPr>
            <w:tcW w:w="540" w:type="dxa"/>
          </w:tcPr>
          <w:p w14:paraId="595A71FF" w14:textId="72F5B836" w:rsidR="00D40597" w:rsidRPr="00CA0614" w:rsidRDefault="00D40597" w:rsidP="00CA0614">
            <w:r w:rsidRPr="00CA0614">
              <w:t>2</w:t>
            </w:r>
            <w:r w:rsidR="004854C4" w:rsidRPr="00CA0614">
              <w:t>8</w:t>
            </w:r>
          </w:p>
        </w:tc>
        <w:tc>
          <w:tcPr>
            <w:tcW w:w="3537" w:type="dxa"/>
          </w:tcPr>
          <w:p w14:paraId="7DD41DEC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учреждение</w:t>
            </w:r>
          </w:p>
          <w:p w14:paraId="4D8CE237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«Родниковская школа - гимназия»</w:t>
            </w:r>
          </w:p>
          <w:p w14:paraId="30CF3F02" w14:textId="77777777" w:rsidR="00D40597" w:rsidRPr="00CA0614" w:rsidRDefault="00D40597" w:rsidP="00CA0614">
            <w:pPr>
              <w:widowControl w:val="0"/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Симферопольского района Республики Крым</w:t>
            </w:r>
          </w:p>
          <w:p w14:paraId="19B10034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297540, Российская Федерация, Республика Крым, Симферопольский район,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 xml:space="preserve">с. </w:t>
            </w: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lastRenderedPageBreak/>
              <w:t>Родниково, ул. 40 лет Победы, 7</w:t>
            </w:r>
          </w:p>
        </w:tc>
        <w:tc>
          <w:tcPr>
            <w:tcW w:w="3431" w:type="dxa"/>
          </w:tcPr>
          <w:p w14:paraId="20E7A0F1" w14:textId="77777777" w:rsidR="00EB29D2" w:rsidRPr="00CA0614" w:rsidRDefault="00874306" w:rsidP="00CA0614">
            <w:r w:rsidRPr="00CA0614">
              <w:lastRenderedPageBreak/>
              <w:t>Художественная (</w:t>
            </w:r>
            <w:r w:rsidR="00EB29D2" w:rsidRPr="00CA0614">
              <w:t xml:space="preserve">Хореография </w:t>
            </w:r>
          </w:p>
          <w:p w14:paraId="4BAD6999" w14:textId="575E10C8" w:rsidR="00D40597" w:rsidRPr="00CA0614" w:rsidRDefault="00EB29D2" w:rsidP="00CA0614">
            <w:r w:rsidRPr="00CA0614">
              <w:t>ПДО</w:t>
            </w:r>
            <w:r w:rsidR="0083088E" w:rsidRPr="00CA0614">
              <w:t xml:space="preserve"> Заколдаева Д.Н.</w:t>
            </w:r>
            <w:r w:rsidRPr="00CA0614">
              <w:t>)</w:t>
            </w:r>
          </w:p>
          <w:p w14:paraId="56B8E108" w14:textId="77777777" w:rsidR="00EF7D39" w:rsidRPr="00CA0614" w:rsidRDefault="00EF7D39" w:rsidP="00CA0614"/>
          <w:p w14:paraId="000DBB5D" w14:textId="77777777" w:rsidR="00B13238" w:rsidRDefault="00B13238" w:rsidP="00CA0614"/>
          <w:p w14:paraId="78329AE3" w14:textId="77777777" w:rsidR="00EF7D39" w:rsidRPr="00CA0614" w:rsidRDefault="00EF7D39" w:rsidP="00CA0614">
            <w:r w:rsidRPr="00CA0614">
              <w:t xml:space="preserve">Естественнонаучная (экология ПДО </w:t>
            </w:r>
          </w:p>
          <w:p w14:paraId="7115F419" w14:textId="486CE6C8" w:rsidR="00EF7D39" w:rsidRPr="00CA0614" w:rsidRDefault="00EF7D39" w:rsidP="00CA0614">
            <w:r w:rsidRPr="00CA0614">
              <w:t>Кияшко С.Е.)</w:t>
            </w:r>
          </w:p>
        </w:tc>
        <w:tc>
          <w:tcPr>
            <w:tcW w:w="3402" w:type="dxa"/>
          </w:tcPr>
          <w:p w14:paraId="14DE6B4A" w14:textId="753CEA5C" w:rsidR="00D40597" w:rsidRPr="00CA0614" w:rsidRDefault="00EB29D2" w:rsidP="00CA0614">
            <w:r w:rsidRPr="00CA0614">
              <w:t>«</w:t>
            </w:r>
            <w:r w:rsidR="004854C4" w:rsidRPr="00CA0614">
              <w:t>Основы хореографии</w:t>
            </w:r>
            <w:r w:rsidRPr="00CA0614">
              <w:t>»</w:t>
            </w:r>
            <w:r w:rsidR="00874306" w:rsidRPr="00CA0614">
              <w:t xml:space="preserve"> </w:t>
            </w:r>
            <w:r w:rsidR="004854C4" w:rsidRPr="00CA0614">
              <w:t>С</w:t>
            </w:r>
            <w:r w:rsidR="003D4D25" w:rsidRPr="00CA0614">
              <w:t xml:space="preserve">тартовый </w:t>
            </w:r>
            <w:r w:rsidRPr="00CA0614">
              <w:t>уровень.</w:t>
            </w:r>
          </w:p>
          <w:p w14:paraId="33C6A730" w14:textId="77777777" w:rsidR="00EF7D39" w:rsidRPr="00CA0614" w:rsidRDefault="00EF7D39" w:rsidP="00CA0614"/>
          <w:p w14:paraId="6708A3D8" w14:textId="77777777" w:rsidR="00EF7D39" w:rsidRPr="00CA0614" w:rsidRDefault="00EF7D39" w:rsidP="00CA0614"/>
          <w:p w14:paraId="33E920FF" w14:textId="7BF66A48" w:rsidR="00EF7D39" w:rsidRPr="00CA0614" w:rsidRDefault="00EF7D39" w:rsidP="00CA0614">
            <w:r w:rsidRPr="00CA0614">
              <w:t>«Эколята» - стартовый уровень</w:t>
            </w:r>
          </w:p>
        </w:tc>
        <w:tc>
          <w:tcPr>
            <w:tcW w:w="4253" w:type="dxa"/>
          </w:tcPr>
          <w:p w14:paraId="2FCA16E8" w14:textId="69880E85" w:rsidR="00BF6A78" w:rsidRPr="00CA0614" w:rsidRDefault="00BF6A78" w:rsidP="00CA0614">
            <w:r w:rsidRPr="00CA0614">
              <w:t xml:space="preserve">Актовый зал, сцена, кресла - 50, стол </w:t>
            </w:r>
            <w:r w:rsidR="00EF7D39" w:rsidRPr="00CA0614">
              <w:t>–</w:t>
            </w:r>
            <w:r w:rsidRPr="00CA0614">
              <w:t xml:space="preserve"> 1</w:t>
            </w:r>
          </w:p>
          <w:p w14:paraId="2FD62F7E" w14:textId="77777777" w:rsidR="00EF7D39" w:rsidRPr="00CA0614" w:rsidRDefault="00EF7D39" w:rsidP="00CA0614"/>
          <w:p w14:paraId="23A1EE0B" w14:textId="77777777" w:rsidR="00EF7D39" w:rsidRPr="00CA0614" w:rsidRDefault="00EF7D39" w:rsidP="00CA0614"/>
          <w:p w14:paraId="1635DACA" w14:textId="7A658365" w:rsidR="00EF7D39" w:rsidRPr="00CA0614" w:rsidRDefault="00EF7D39" w:rsidP="00CA0614">
            <w:r w:rsidRPr="00CA0614">
              <w:t>Стол учительский – 1, стул учительский – 1, столы - 18, стулья - 36, доска – 2, шкафы - 3, стенды</w:t>
            </w:r>
            <w:r w:rsidR="00C507AC" w:rsidRPr="00CA0614">
              <w:t xml:space="preserve">     </w:t>
            </w:r>
          </w:p>
          <w:p w14:paraId="6074384E" w14:textId="6E723E3A" w:rsidR="00874306" w:rsidRPr="00CA0614" w:rsidRDefault="00874306" w:rsidP="00CA0614"/>
        </w:tc>
      </w:tr>
      <w:tr w:rsidR="007A3C24" w:rsidRPr="00CA0614" w14:paraId="24E4EEEF" w14:textId="77777777" w:rsidTr="0043588D">
        <w:tc>
          <w:tcPr>
            <w:tcW w:w="540" w:type="dxa"/>
          </w:tcPr>
          <w:p w14:paraId="693C9C91" w14:textId="05AF0C5B" w:rsidR="00D40597" w:rsidRPr="00CA0614" w:rsidRDefault="004854C4" w:rsidP="00CA0614">
            <w:r w:rsidRPr="00CA0614">
              <w:t>29</w:t>
            </w:r>
          </w:p>
        </w:tc>
        <w:tc>
          <w:tcPr>
            <w:tcW w:w="3537" w:type="dxa"/>
          </w:tcPr>
          <w:p w14:paraId="554F5FD5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учреждение</w:t>
            </w:r>
          </w:p>
          <w:p w14:paraId="611C6391" w14:textId="77777777" w:rsidR="00D40597" w:rsidRPr="00CA0614" w:rsidRDefault="00D40597" w:rsidP="00CA0614">
            <w:pPr>
              <w:widowControl w:val="0"/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«Скворцовская школа» Симферопольского района Республики Крым</w:t>
            </w:r>
          </w:p>
          <w:p w14:paraId="19248ED0" w14:textId="77777777" w:rsidR="00874306" w:rsidRPr="00CA0614" w:rsidRDefault="00D40597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297544, Российская Федерация, Республика Крым, </w:t>
            </w:r>
            <w:r w:rsidR="00874306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Симферопольский район, </w:t>
            </w:r>
          </w:p>
          <w:p w14:paraId="2A8792F0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с. Скворцово, ул. Гагарина, 81</w:t>
            </w:r>
          </w:p>
        </w:tc>
        <w:tc>
          <w:tcPr>
            <w:tcW w:w="3431" w:type="dxa"/>
          </w:tcPr>
          <w:p w14:paraId="2E1CBEB4" w14:textId="77777777" w:rsidR="00D40597" w:rsidRPr="00CA0614" w:rsidRDefault="008F2259" w:rsidP="00CA0614">
            <w:r w:rsidRPr="00CA0614">
              <w:t>Техническая</w:t>
            </w:r>
            <w:r w:rsidR="00874306" w:rsidRPr="00CA0614">
              <w:t xml:space="preserve"> (ПДО Мирошниченко О.Г.)</w:t>
            </w:r>
          </w:p>
        </w:tc>
        <w:tc>
          <w:tcPr>
            <w:tcW w:w="3402" w:type="dxa"/>
          </w:tcPr>
          <w:p w14:paraId="1FCCDE1A" w14:textId="77777777" w:rsidR="008F2259" w:rsidRPr="00CA0614" w:rsidRDefault="008F2259" w:rsidP="00CA0614">
            <w:r w:rsidRPr="00CA0614">
              <w:t>1. «Мир робототехники» (базовый уровень)</w:t>
            </w:r>
          </w:p>
          <w:p w14:paraId="117155B4" w14:textId="77777777" w:rsidR="00D40597" w:rsidRPr="00CA0614" w:rsidRDefault="008F2259" w:rsidP="00CA0614">
            <w:r w:rsidRPr="00CA0614">
              <w:t>2. «3Д технологии» (базовый уровень)</w:t>
            </w:r>
          </w:p>
        </w:tc>
        <w:tc>
          <w:tcPr>
            <w:tcW w:w="4253" w:type="dxa"/>
          </w:tcPr>
          <w:p w14:paraId="59ED9EF0" w14:textId="77777777" w:rsidR="00C507AC" w:rsidRPr="00CA0614" w:rsidRDefault="0063026F" w:rsidP="00CA0614">
            <w:r w:rsidRPr="00CA0614">
              <w:t>Стол учительский – 1, стул учительский – 1, с</w:t>
            </w:r>
            <w:r w:rsidR="00BE6131" w:rsidRPr="00CA0614">
              <w:t>толы - 18, стулья - 36, доска – 2, шкафы - 3, стенды, 3D</w:t>
            </w:r>
            <w:r w:rsidRPr="00CA0614">
              <w:t xml:space="preserve"> </w:t>
            </w:r>
            <w:r w:rsidR="00BE6131" w:rsidRPr="00CA0614">
              <w:t>ручки</w:t>
            </w:r>
            <w:r w:rsidRPr="00CA0614">
              <w:t xml:space="preserve"> </w:t>
            </w:r>
            <w:r w:rsidR="00BE6131" w:rsidRPr="00CA0614">
              <w:t>-</w:t>
            </w:r>
            <w:r w:rsidRPr="00CA0614">
              <w:t xml:space="preserve"> </w:t>
            </w:r>
            <w:r w:rsidR="00BE6131" w:rsidRPr="00CA0614">
              <w:t xml:space="preserve">3, конструктор ARDIO </w:t>
            </w:r>
            <w:r w:rsidRPr="00CA0614">
              <w:t xml:space="preserve"> </w:t>
            </w:r>
            <w:r w:rsidR="00BE6131" w:rsidRPr="00CA0614">
              <w:t>-2,</w:t>
            </w:r>
            <w:r w:rsidR="007D42C2" w:rsidRPr="00CA0614">
              <w:t xml:space="preserve"> </w:t>
            </w:r>
            <w:r w:rsidR="00BE6131" w:rsidRPr="00CA0614">
              <w:t>микрокомпьютер  ASUS</w:t>
            </w:r>
            <w:r w:rsidRPr="00CA0614">
              <w:t xml:space="preserve"> </w:t>
            </w:r>
            <w:r w:rsidR="00BE6131" w:rsidRPr="00CA0614">
              <w:t>- 1,</w:t>
            </w:r>
            <w:r w:rsidR="007D42C2" w:rsidRPr="00CA0614">
              <w:t xml:space="preserve"> </w:t>
            </w:r>
            <w:r w:rsidR="00BE6131" w:rsidRPr="00CA0614">
              <w:t>корпус д/</w:t>
            </w:r>
            <w:proofErr w:type="spellStart"/>
            <w:r w:rsidR="00BE6131" w:rsidRPr="00CA0614">
              <w:t>микрокомп</w:t>
            </w:r>
            <w:proofErr w:type="spellEnd"/>
            <w:r w:rsidR="00BE6131" w:rsidRPr="00CA0614">
              <w:t>.</w:t>
            </w:r>
            <w:r w:rsidR="007D42C2" w:rsidRPr="00CA0614">
              <w:t xml:space="preserve"> </w:t>
            </w:r>
            <w:r w:rsidR="00BE6131" w:rsidRPr="00CA0614">
              <w:t>-</w:t>
            </w:r>
            <w:r w:rsidR="007D42C2" w:rsidRPr="00CA0614">
              <w:t xml:space="preserve"> </w:t>
            </w:r>
            <w:r w:rsidR="00BE6131" w:rsidRPr="00CA0614">
              <w:t>1,</w:t>
            </w:r>
            <w:r w:rsidRPr="00CA0614">
              <w:t xml:space="preserve"> </w:t>
            </w:r>
            <w:r w:rsidR="00BE6131" w:rsidRPr="00CA0614">
              <w:t xml:space="preserve">микрокомпьютер </w:t>
            </w:r>
            <w:proofErr w:type="spellStart"/>
            <w:r w:rsidR="00BE6131" w:rsidRPr="00CA0614">
              <w:t>Raspberry</w:t>
            </w:r>
            <w:proofErr w:type="spellEnd"/>
            <w:r w:rsidRPr="00CA0614">
              <w:t xml:space="preserve"> –</w:t>
            </w:r>
            <w:r w:rsidR="00BE6131" w:rsidRPr="00CA0614">
              <w:t xml:space="preserve"> 1</w:t>
            </w:r>
            <w:r w:rsidRPr="00CA0614">
              <w:t>, полный набор «</w:t>
            </w:r>
            <w:r w:rsidRPr="00CA0614">
              <w:rPr>
                <w:lang w:val="en-US"/>
              </w:rPr>
              <w:t>Arduino</w:t>
            </w:r>
            <w:r w:rsidRPr="00CA0614">
              <w:t>» - 1, максимальный набор «</w:t>
            </w:r>
            <w:r w:rsidRPr="00CA0614">
              <w:rPr>
                <w:lang w:val="en-US"/>
              </w:rPr>
              <w:t>Arduino</w:t>
            </w:r>
            <w:r w:rsidRPr="00CA0614">
              <w:t xml:space="preserve">» - 1, ноутбук – </w:t>
            </w:r>
            <w:r w:rsidR="00C507AC" w:rsidRPr="00CA0614">
              <w:t>2</w:t>
            </w:r>
            <w:r w:rsidRPr="00CA0614">
              <w:t>, комплект «</w:t>
            </w:r>
            <w:proofErr w:type="spellStart"/>
            <w:r w:rsidRPr="00CA0614">
              <w:rPr>
                <w:lang w:val="en-US"/>
              </w:rPr>
              <w:t>Worldskills</w:t>
            </w:r>
            <w:proofErr w:type="spellEnd"/>
            <w:r w:rsidRPr="00CA0614">
              <w:t>» - 1</w:t>
            </w:r>
            <w:r w:rsidR="00C507AC" w:rsidRPr="00CA0614">
              <w:t xml:space="preserve">; </w:t>
            </w:r>
          </w:p>
          <w:p w14:paraId="43F18E17" w14:textId="0BF73A67" w:rsidR="00D40597" w:rsidRPr="00CA0614" w:rsidRDefault="00C507AC" w:rsidP="00CA0614">
            <w:r w:rsidRPr="00CA0614">
              <w:t>3-</w:t>
            </w:r>
            <w:r w:rsidRPr="00CA0614">
              <w:rPr>
                <w:lang w:val="en-US"/>
              </w:rPr>
              <w:t>D</w:t>
            </w:r>
            <w:r w:rsidRPr="00CA0614">
              <w:t xml:space="preserve"> принтер - 1</w:t>
            </w:r>
          </w:p>
        </w:tc>
      </w:tr>
      <w:tr w:rsidR="007A3C24" w:rsidRPr="00CA0614" w14:paraId="20180F0E" w14:textId="77777777" w:rsidTr="0043588D">
        <w:tc>
          <w:tcPr>
            <w:tcW w:w="540" w:type="dxa"/>
          </w:tcPr>
          <w:p w14:paraId="7DAF13D9" w14:textId="0172B294" w:rsidR="00D40597" w:rsidRPr="00CA0614" w:rsidRDefault="004854C4" w:rsidP="00CA0614">
            <w:r w:rsidRPr="00CA0614">
              <w:t>30</w:t>
            </w:r>
          </w:p>
        </w:tc>
        <w:tc>
          <w:tcPr>
            <w:tcW w:w="3537" w:type="dxa"/>
          </w:tcPr>
          <w:p w14:paraId="4099618B" w14:textId="77777777" w:rsidR="00D40597" w:rsidRPr="00CA0614" w:rsidRDefault="00D40597" w:rsidP="00CA0614">
            <w:pPr>
              <w:widowControl w:val="0"/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Муниципальное бюджетное общеобразовательное учреждение «Тепловская школа» Симферопольского района Республики Крым</w:t>
            </w:r>
          </w:p>
          <w:p w14:paraId="573FF91F" w14:textId="77777777" w:rsidR="00D40597" w:rsidRPr="00CA0614" w:rsidRDefault="00D40597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297548, Российская Федерация, Республика Крым, Симферопольский район, с. Тепловка, ул. Заречная, 2</w:t>
            </w:r>
          </w:p>
        </w:tc>
        <w:tc>
          <w:tcPr>
            <w:tcW w:w="3431" w:type="dxa"/>
          </w:tcPr>
          <w:p w14:paraId="14C455AA" w14:textId="77777777" w:rsidR="00285EBC" w:rsidRPr="00CA0614" w:rsidRDefault="000E2D27" w:rsidP="00CA0614">
            <w:r w:rsidRPr="00CA0614">
              <w:t>Художественная</w:t>
            </w:r>
            <w:r w:rsidR="00874306" w:rsidRPr="00CA0614">
              <w:t xml:space="preserve"> </w:t>
            </w:r>
          </w:p>
          <w:p w14:paraId="462EC753" w14:textId="28DF8F53" w:rsidR="00D40597" w:rsidRPr="00CA0614" w:rsidRDefault="00874306" w:rsidP="00CA0614">
            <w:r w:rsidRPr="00CA0614">
              <w:t>(</w:t>
            </w:r>
            <w:r w:rsidR="00F855C5" w:rsidRPr="00CA0614">
              <w:t xml:space="preserve">гончарное направление </w:t>
            </w:r>
            <w:r w:rsidRPr="00CA0614">
              <w:t>ПДО Эмирова Э.Я.)</w:t>
            </w:r>
          </w:p>
          <w:p w14:paraId="0BA1A4F4" w14:textId="77777777" w:rsidR="00285EBC" w:rsidRPr="00CA0614" w:rsidRDefault="00285EBC" w:rsidP="00CA0614"/>
          <w:p w14:paraId="21A2C052" w14:textId="77777777" w:rsidR="00F855C5" w:rsidRPr="00CA0614" w:rsidRDefault="00F855C5" w:rsidP="00CA0614"/>
          <w:p w14:paraId="7BB8D670" w14:textId="77777777" w:rsidR="00F855C5" w:rsidRPr="00CA0614" w:rsidRDefault="00F855C5" w:rsidP="00CA0614"/>
          <w:p w14:paraId="7D077FEB" w14:textId="77777777" w:rsidR="00F855C5" w:rsidRPr="00CA0614" w:rsidRDefault="00F855C5" w:rsidP="00CA0614"/>
          <w:p w14:paraId="40944FC0" w14:textId="77777777" w:rsidR="00285EBC" w:rsidRPr="00CA0614" w:rsidRDefault="00285EBC" w:rsidP="00CA0614"/>
          <w:p w14:paraId="4C44FC1E" w14:textId="77777777" w:rsidR="00285EBC" w:rsidRPr="00CA0614" w:rsidRDefault="00285EBC" w:rsidP="00CA0614"/>
        </w:tc>
        <w:tc>
          <w:tcPr>
            <w:tcW w:w="3402" w:type="dxa"/>
          </w:tcPr>
          <w:p w14:paraId="0D88ED48" w14:textId="2D7F3C7A" w:rsidR="000E2D27" w:rsidRPr="00CA0614" w:rsidRDefault="000E2D27" w:rsidP="00CA0614">
            <w:r w:rsidRPr="00CA0614">
              <w:t xml:space="preserve">1.«Послушная глина». </w:t>
            </w:r>
            <w:r w:rsidR="00285EBC" w:rsidRPr="00CA0614">
              <w:t>Стартовый</w:t>
            </w:r>
            <w:r w:rsidRPr="00CA0614">
              <w:t xml:space="preserve"> уровень.</w:t>
            </w:r>
          </w:p>
          <w:p w14:paraId="5903A996" w14:textId="77777777" w:rsidR="000E2D27" w:rsidRPr="00CA0614" w:rsidRDefault="000E2D27" w:rsidP="00CA0614">
            <w:r w:rsidRPr="00CA0614">
              <w:t>2.«Волшебная глина». Базовый уровень.</w:t>
            </w:r>
          </w:p>
          <w:p w14:paraId="5E0C8B8D" w14:textId="77777777" w:rsidR="00D40597" w:rsidRPr="00CA0614" w:rsidRDefault="00D40597" w:rsidP="00CA0614"/>
          <w:p w14:paraId="2252787E" w14:textId="77777777" w:rsidR="00F855C5" w:rsidRPr="00CA0614" w:rsidRDefault="00F855C5" w:rsidP="00CA0614"/>
          <w:p w14:paraId="50E52C33" w14:textId="77777777" w:rsidR="00F855C5" w:rsidRPr="00CA0614" w:rsidRDefault="00F855C5" w:rsidP="00CA0614"/>
          <w:p w14:paraId="02DD83BD" w14:textId="77777777" w:rsidR="00F855C5" w:rsidRPr="00CA0614" w:rsidRDefault="00F855C5" w:rsidP="00CA0614"/>
          <w:p w14:paraId="071389A9" w14:textId="77777777" w:rsidR="00F855C5" w:rsidRPr="00CA0614" w:rsidRDefault="00F855C5" w:rsidP="00CA0614"/>
          <w:p w14:paraId="68501268" w14:textId="4F0C3996" w:rsidR="00F855C5" w:rsidRPr="00CA0614" w:rsidRDefault="00F855C5" w:rsidP="00CA0614">
            <w:pPr>
              <w:pStyle w:val="a4"/>
            </w:pPr>
          </w:p>
        </w:tc>
        <w:tc>
          <w:tcPr>
            <w:tcW w:w="4253" w:type="dxa"/>
          </w:tcPr>
          <w:p w14:paraId="27A9F1C2" w14:textId="5A9B3242" w:rsidR="00285EBC" w:rsidRPr="00CA0614" w:rsidRDefault="00BE6131" w:rsidP="00CA0614">
            <w:r w:rsidRPr="00CA0614">
              <w:t>С</w:t>
            </w:r>
            <w:r w:rsidR="00285EBC" w:rsidRPr="00CA0614">
              <w:t>тол учительский – 1, стул учительский – 1, столы - 3</w:t>
            </w:r>
            <w:r w:rsidRPr="00CA0614">
              <w:t xml:space="preserve">, </w:t>
            </w:r>
            <w:r w:rsidR="00285EBC" w:rsidRPr="00CA0614">
              <w:t>стулья - 2</w:t>
            </w:r>
            <w:r w:rsidRPr="00CA0614">
              <w:t xml:space="preserve">0, доска – </w:t>
            </w:r>
            <w:r w:rsidR="00285EBC" w:rsidRPr="00CA0614">
              <w:t>1, стенды - 3</w:t>
            </w:r>
            <w:r w:rsidRPr="00CA0614">
              <w:t>, муфельная печь</w:t>
            </w:r>
            <w:r w:rsidR="00285EBC" w:rsidRPr="00CA0614">
              <w:t xml:space="preserve"> </w:t>
            </w:r>
            <w:r w:rsidRPr="00CA0614">
              <w:t>-</w:t>
            </w:r>
            <w:r w:rsidR="00285EBC" w:rsidRPr="00CA0614">
              <w:t xml:space="preserve"> </w:t>
            </w:r>
            <w:r w:rsidRPr="00CA0614">
              <w:t>1,</w:t>
            </w:r>
            <w:r w:rsidR="00874306" w:rsidRPr="00CA0614">
              <w:t xml:space="preserve"> </w:t>
            </w:r>
          </w:p>
          <w:p w14:paraId="7BC2A4EF" w14:textId="7734DE03" w:rsidR="00D40597" w:rsidRPr="00CA0614" w:rsidRDefault="00285EBC" w:rsidP="00CA0614">
            <w:r w:rsidRPr="00CA0614">
              <w:t xml:space="preserve">гончарный круг – 2, шкаф – 1, полки для работ </w:t>
            </w:r>
            <w:r w:rsidR="00F855C5" w:rsidRPr="00CA0614">
              <w:t>–</w:t>
            </w:r>
            <w:r w:rsidRPr="00CA0614">
              <w:t xml:space="preserve"> 3</w:t>
            </w:r>
          </w:p>
          <w:p w14:paraId="42360DE7" w14:textId="77777777" w:rsidR="00F855C5" w:rsidRPr="00CA0614" w:rsidRDefault="00F855C5" w:rsidP="00CA0614"/>
          <w:p w14:paraId="62DF0036" w14:textId="62159996" w:rsidR="00F855C5" w:rsidRPr="00CA0614" w:rsidRDefault="00F855C5" w:rsidP="00CA0614"/>
        </w:tc>
      </w:tr>
      <w:tr w:rsidR="00497BBB" w:rsidRPr="00CA0614" w14:paraId="527BBB2D" w14:textId="77777777" w:rsidTr="0043588D">
        <w:tc>
          <w:tcPr>
            <w:tcW w:w="540" w:type="dxa"/>
          </w:tcPr>
          <w:p w14:paraId="5C2828B5" w14:textId="28397A3C" w:rsidR="00497BBB" w:rsidRPr="00CA0614" w:rsidRDefault="004854C4" w:rsidP="00CA0614">
            <w:r w:rsidRPr="00CA0614">
              <w:t>31</w:t>
            </w:r>
          </w:p>
        </w:tc>
        <w:tc>
          <w:tcPr>
            <w:tcW w:w="3537" w:type="dxa"/>
          </w:tcPr>
          <w:p w14:paraId="0BAE9F1E" w14:textId="7A765E74" w:rsidR="00497BBB" w:rsidRPr="00CA0614" w:rsidRDefault="00497BBB" w:rsidP="00CA0614">
            <w:pPr>
              <w:widowControl w:val="0"/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Муниципальное бюджетное общеобразовательное учреждение «Трехпрудненская школа-гимназия имени Константина Дмитриевича Ушинского» Симферопольского района Республики Крым</w:t>
            </w:r>
          </w:p>
        </w:tc>
        <w:tc>
          <w:tcPr>
            <w:tcW w:w="3431" w:type="dxa"/>
          </w:tcPr>
          <w:p w14:paraId="53697B4F" w14:textId="77777777" w:rsidR="004854C4" w:rsidRPr="00CA0614" w:rsidRDefault="00497BBB" w:rsidP="00CA0614">
            <w:r w:rsidRPr="00CA0614">
              <w:t>Техническая (</w:t>
            </w:r>
            <w:r w:rsidR="004854C4" w:rsidRPr="00CA0614">
              <w:t>Авиа- и судомоделирование,</w:t>
            </w:r>
          </w:p>
          <w:p w14:paraId="451B02F0" w14:textId="0A53FEFA" w:rsidR="00497BBB" w:rsidRPr="00CA0614" w:rsidRDefault="00497BBB" w:rsidP="00CA0614">
            <w:r w:rsidRPr="00CA0614">
              <w:t>ПДО Сауляк В.М.)</w:t>
            </w:r>
          </w:p>
        </w:tc>
        <w:tc>
          <w:tcPr>
            <w:tcW w:w="3402" w:type="dxa"/>
          </w:tcPr>
          <w:p w14:paraId="66473A37" w14:textId="77777777" w:rsidR="00497BBB" w:rsidRPr="00CA0614" w:rsidRDefault="00497BBB" w:rsidP="00CA0614">
            <w:pPr>
              <w:pStyle w:val="a4"/>
              <w:numPr>
                <w:ilvl w:val="0"/>
                <w:numId w:val="27"/>
              </w:numPr>
              <w:ind w:left="176" w:firstLine="0"/>
            </w:pPr>
            <w:r w:rsidRPr="00CA0614">
              <w:t>«Авиамоделирование» - стартовый уровень</w:t>
            </w:r>
          </w:p>
          <w:p w14:paraId="384C7E24" w14:textId="7D1BF771" w:rsidR="00497BBB" w:rsidRPr="00CA0614" w:rsidRDefault="00497BBB" w:rsidP="00CA0614">
            <w:pPr>
              <w:pStyle w:val="a4"/>
              <w:numPr>
                <w:ilvl w:val="0"/>
                <w:numId w:val="27"/>
              </w:numPr>
              <w:ind w:left="176" w:firstLine="0"/>
            </w:pPr>
            <w:r w:rsidRPr="00CA0614">
              <w:t>«Судомоделирование» - стартовый уровень</w:t>
            </w:r>
          </w:p>
        </w:tc>
        <w:tc>
          <w:tcPr>
            <w:tcW w:w="4253" w:type="dxa"/>
          </w:tcPr>
          <w:p w14:paraId="698FF375" w14:textId="4DB05807" w:rsidR="00497BBB" w:rsidRPr="00CA0614" w:rsidRDefault="00497BBB" w:rsidP="00CA0614">
            <w:r w:rsidRPr="00CA0614">
              <w:t xml:space="preserve">Учительский стол - 1, учительский стул - 1, столы - 10, стулья - 20, доска – 1, шкаф </w:t>
            </w:r>
            <w:r w:rsidR="00C507AC" w:rsidRPr="00CA0614">
              <w:t>–</w:t>
            </w:r>
            <w:r w:rsidRPr="00CA0614">
              <w:t xml:space="preserve"> 3</w:t>
            </w:r>
            <w:r w:rsidR="00C507AC" w:rsidRPr="00CA0614">
              <w:t>; дрель-шуруповёрт - 1</w:t>
            </w:r>
          </w:p>
        </w:tc>
      </w:tr>
      <w:tr w:rsidR="007A3C24" w:rsidRPr="00CA0614" w14:paraId="2819E7A2" w14:textId="77777777" w:rsidTr="0043588D">
        <w:tc>
          <w:tcPr>
            <w:tcW w:w="540" w:type="dxa"/>
          </w:tcPr>
          <w:p w14:paraId="56065417" w14:textId="37A1CCE0" w:rsidR="00D40597" w:rsidRPr="00CA0614" w:rsidRDefault="004854C4" w:rsidP="00CA0614">
            <w:r w:rsidRPr="00CA0614">
              <w:t>32</w:t>
            </w:r>
          </w:p>
        </w:tc>
        <w:tc>
          <w:tcPr>
            <w:tcW w:w="3537" w:type="dxa"/>
          </w:tcPr>
          <w:p w14:paraId="4BD4E58C" w14:textId="77777777" w:rsidR="00D40597" w:rsidRPr="00CA0614" w:rsidRDefault="00D40597" w:rsidP="00CA0614">
            <w:pPr>
              <w:widowControl w:val="0"/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Муниципальное бюджетное общеобразовательное учреждение «Трудовская школа» Симферопольского района Республики Крым</w:t>
            </w:r>
          </w:p>
          <w:p w14:paraId="41771AFA" w14:textId="77777777" w:rsidR="00D40597" w:rsidRPr="00CA0614" w:rsidRDefault="00D40597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 xml:space="preserve">297533, Российская Федерация, </w:t>
            </w: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lastRenderedPageBreak/>
              <w:t>Республика Крым, Симферопольский район, с. Трудовое, ул. Зеленая, 1Б</w:t>
            </w:r>
          </w:p>
        </w:tc>
        <w:tc>
          <w:tcPr>
            <w:tcW w:w="3431" w:type="dxa"/>
          </w:tcPr>
          <w:p w14:paraId="1152D0F9" w14:textId="52BB7C4F" w:rsidR="00D40597" w:rsidRPr="00CA0614" w:rsidRDefault="00D40597" w:rsidP="00CA0614"/>
        </w:tc>
        <w:tc>
          <w:tcPr>
            <w:tcW w:w="3402" w:type="dxa"/>
          </w:tcPr>
          <w:p w14:paraId="56C06C80" w14:textId="7D44100E" w:rsidR="001E7286" w:rsidRPr="00CA0614" w:rsidRDefault="004854C4" w:rsidP="00CA0614">
            <w:r w:rsidRPr="00CA0614">
              <w:t>В 2026-2027</w:t>
            </w:r>
            <w:r w:rsidR="001E7286" w:rsidRPr="00CA0614">
              <w:t xml:space="preserve"> учебном году кружка от МБОУ ДО «ЦДЮТ» нет </w:t>
            </w:r>
          </w:p>
          <w:p w14:paraId="3127A65E" w14:textId="561730E4" w:rsidR="00D40597" w:rsidRPr="00CA0614" w:rsidRDefault="00D40597" w:rsidP="00CA0614">
            <w:pPr>
              <w:pStyle w:val="a4"/>
            </w:pPr>
          </w:p>
        </w:tc>
        <w:tc>
          <w:tcPr>
            <w:tcW w:w="4253" w:type="dxa"/>
          </w:tcPr>
          <w:p w14:paraId="592629AE" w14:textId="230A1D6A" w:rsidR="00D40597" w:rsidRPr="00CA0614" w:rsidRDefault="00D40597" w:rsidP="00CA0614"/>
        </w:tc>
      </w:tr>
      <w:tr w:rsidR="007A3C24" w:rsidRPr="00CA0614" w14:paraId="524D0FD5" w14:textId="77777777" w:rsidTr="0043588D">
        <w:tc>
          <w:tcPr>
            <w:tcW w:w="540" w:type="dxa"/>
          </w:tcPr>
          <w:p w14:paraId="04D7E927" w14:textId="33AD03D6" w:rsidR="0014368F" w:rsidRPr="00CA0614" w:rsidRDefault="004854C4" w:rsidP="00CA0614">
            <w:r w:rsidRPr="00CA0614">
              <w:t>33</w:t>
            </w:r>
          </w:p>
        </w:tc>
        <w:tc>
          <w:tcPr>
            <w:tcW w:w="3537" w:type="dxa"/>
          </w:tcPr>
          <w:p w14:paraId="6A183297" w14:textId="77777777" w:rsidR="0014368F" w:rsidRPr="00CA0614" w:rsidRDefault="0014368F" w:rsidP="00CA0614">
            <w:pPr>
              <w:widowControl w:val="0"/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Муниципальное бюджетное общеобразовательное учреждение «Украинская школа» Симферопольского района Республики Крым</w:t>
            </w:r>
          </w:p>
          <w:p w14:paraId="3D59B840" w14:textId="77777777" w:rsidR="0014368F" w:rsidRPr="00CA0614" w:rsidRDefault="0014368F" w:rsidP="00CA0614">
            <w:pPr>
              <w:widowControl w:val="0"/>
              <w:rPr>
                <w:rStyle w:val="2TimesNewRoman11pt"/>
                <w:rFonts w:eastAsia="Microsoft Sans Serif"/>
                <w:sz w:val="24"/>
                <w:szCs w:val="24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295023, Российская Федерация, Республика Крым, Симферопольский район, с. Украинка, ул. Осипова, 1</w:t>
            </w:r>
          </w:p>
          <w:p w14:paraId="35FE5095" w14:textId="77777777" w:rsidR="0014368F" w:rsidRPr="00CA0614" w:rsidRDefault="0014368F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</w:tc>
        <w:tc>
          <w:tcPr>
            <w:tcW w:w="3431" w:type="dxa"/>
          </w:tcPr>
          <w:p w14:paraId="78663C17" w14:textId="64550FB2" w:rsidR="0014368F" w:rsidRPr="00CA0614" w:rsidRDefault="0014368F" w:rsidP="00CA0614"/>
        </w:tc>
        <w:tc>
          <w:tcPr>
            <w:tcW w:w="3402" w:type="dxa"/>
          </w:tcPr>
          <w:p w14:paraId="027335EB" w14:textId="3A004E7B" w:rsidR="001E7286" w:rsidRPr="00CA0614" w:rsidRDefault="001E7286" w:rsidP="00CA0614">
            <w:r w:rsidRPr="00CA0614">
              <w:t>В 202</w:t>
            </w:r>
            <w:r w:rsidR="004854C4" w:rsidRPr="00CA0614">
              <w:t>6-2027</w:t>
            </w:r>
            <w:r w:rsidRPr="00CA0614">
              <w:t xml:space="preserve"> учебном году кружка от МБОУ ДО «ЦДЮТ» нет </w:t>
            </w:r>
          </w:p>
          <w:p w14:paraId="051C4801" w14:textId="18E83058" w:rsidR="0014368F" w:rsidRPr="00CA0614" w:rsidRDefault="001E7286" w:rsidP="00CA0614">
            <w:r w:rsidRPr="00CA0614">
              <w:t xml:space="preserve"> </w:t>
            </w:r>
          </w:p>
        </w:tc>
        <w:tc>
          <w:tcPr>
            <w:tcW w:w="4253" w:type="dxa"/>
          </w:tcPr>
          <w:p w14:paraId="718D3C3E" w14:textId="7D9CC899" w:rsidR="0014368F" w:rsidRPr="00CA0614" w:rsidRDefault="0014368F" w:rsidP="00CA0614"/>
        </w:tc>
      </w:tr>
      <w:tr w:rsidR="007A3C24" w:rsidRPr="00CA0614" w14:paraId="5111BEC6" w14:textId="77777777" w:rsidTr="0043588D">
        <w:tc>
          <w:tcPr>
            <w:tcW w:w="540" w:type="dxa"/>
          </w:tcPr>
          <w:p w14:paraId="71653B36" w14:textId="2E2E9948" w:rsidR="00D40597" w:rsidRPr="00CA0614" w:rsidRDefault="004854C4" w:rsidP="00CA0614">
            <w:r w:rsidRPr="00CA0614">
              <w:t>34</w:t>
            </w:r>
          </w:p>
        </w:tc>
        <w:tc>
          <w:tcPr>
            <w:tcW w:w="3537" w:type="dxa"/>
          </w:tcPr>
          <w:p w14:paraId="539D88D7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учреждение</w:t>
            </w:r>
          </w:p>
          <w:p w14:paraId="5D97949E" w14:textId="77777777" w:rsidR="00D40597" w:rsidRPr="00CA0614" w:rsidRDefault="00D40597" w:rsidP="00CA0614">
            <w:pPr>
              <w:widowControl w:val="0"/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«Укромновская школа» Симферопольского района Республики Крым</w:t>
            </w:r>
          </w:p>
          <w:p w14:paraId="1B2D5C8C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297536, Российская Федерация, Республика Крым, Симферопольский район,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с. Укромное, улица Путилинская, 24</w:t>
            </w:r>
          </w:p>
        </w:tc>
        <w:tc>
          <w:tcPr>
            <w:tcW w:w="3431" w:type="dxa"/>
          </w:tcPr>
          <w:p w14:paraId="364436F5" w14:textId="77777777" w:rsidR="00D40597" w:rsidRPr="00CA0614" w:rsidRDefault="008F2259" w:rsidP="00CA0614">
            <w:r w:rsidRPr="00CA0614">
              <w:t>Техническая</w:t>
            </w:r>
            <w:r w:rsidR="00874306" w:rsidRPr="00CA0614">
              <w:t xml:space="preserve"> (ПДО Абильзатова А.Ф.)</w:t>
            </w:r>
          </w:p>
        </w:tc>
        <w:tc>
          <w:tcPr>
            <w:tcW w:w="3402" w:type="dxa"/>
          </w:tcPr>
          <w:p w14:paraId="71FD3582" w14:textId="77777777" w:rsidR="008F2259" w:rsidRPr="00CA0614" w:rsidRDefault="008F2259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1. «Начальное техническое моделирование с элементами декоративно-прикладного творчества» (базовый уровень).</w:t>
            </w:r>
          </w:p>
          <w:p w14:paraId="19FABAA2" w14:textId="77777777" w:rsidR="008F2259" w:rsidRPr="00CA0614" w:rsidRDefault="008F2259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2. «Начальное техническое моделирование с элементами декоративно-прикладного творчества» (ПФ базовый уровень).</w:t>
            </w:r>
          </w:p>
          <w:p w14:paraId="42D69CD0" w14:textId="77777777" w:rsidR="00D40597" w:rsidRPr="00CA0614" w:rsidRDefault="008F2259" w:rsidP="00CA0614"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3. «Начальное техническое моделирование с элементами декоративно-прикладного творчества» (ознакомительный уровень)</w:t>
            </w:r>
          </w:p>
        </w:tc>
        <w:tc>
          <w:tcPr>
            <w:tcW w:w="4253" w:type="dxa"/>
          </w:tcPr>
          <w:p w14:paraId="3E4AA7BC" w14:textId="2C55606B" w:rsidR="004F49AF" w:rsidRPr="00CA0614" w:rsidRDefault="004F49AF" w:rsidP="00CA0614">
            <w:r w:rsidRPr="00CA0614">
              <w:t>Стол для обучающихся – 12 шт., стулья – 24 шт., шкаф – 1, 3D</w:t>
            </w:r>
            <w:r w:rsidR="009A5404" w:rsidRPr="00CA0614">
              <w:t xml:space="preserve"> </w:t>
            </w:r>
            <w:r w:rsidRPr="00CA0614">
              <w:t>ручки - 1, металлический конструктор – 2</w:t>
            </w:r>
          </w:p>
        </w:tc>
      </w:tr>
      <w:tr w:rsidR="007A3C24" w:rsidRPr="00CA0614" w14:paraId="78555241" w14:textId="77777777" w:rsidTr="0043588D">
        <w:tc>
          <w:tcPr>
            <w:tcW w:w="540" w:type="dxa"/>
          </w:tcPr>
          <w:p w14:paraId="30D085DA" w14:textId="40A3F891" w:rsidR="00D40597" w:rsidRPr="00CA0614" w:rsidRDefault="004854C4" w:rsidP="00CA0614">
            <w:r w:rsidRPr="00CA0614">
              <w:t>35</w:t>
            </w:r>
          </w:p>
        </w:tc>
        <w:tc>
          <w:tcPr>
            <w:tcW w:w="3537" w:type="dxa"/>
          </w:tcPr>
          <w:p w14:paraId="4AABC074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учреждение</w:t>
            </w:r>
          </w:p>
          <w:p w14:paraId="3A030E30" w14:textId="77777777" w:rsidR="00D40597" w:rsidRPr="00CA0614" w:rsidRDefault="00D40597" w:rsidP="00CA0614">
            <w:pPr>
              <w:widowControl w:val="0"/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«Урожайновская школа</w:t>
            </w:r>
            <w:r w:rsidR="00CF4944"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 xml:space="preserve"> им. К.В.Варлыгина</w:t>
            </w: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» Симферопольского района Республики Крым</w:t>
            </w:r>
          </w:p>
          <w:p w14:paraId="22441E6E" w14:textId="77777777" w:rsidR="00D40597" w:rsidRPr="00CA0614" w:rsidRDefault="00D40597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 xml:space="preserve">297535, Российская Федерация, </w:t>
            </w: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lastRenderedPageBreak/>
              <w:t>Республика Крым, Симферопольский район, с. Урожайное, ул. 40 лет Победы,152</w:t>
            </w:r>
          </w:p>
        </w:tc>
        <w:tc>
          <w:tcPr>
            <w:tcW w:w="3431" w:type="dxa"/>
          </w:tcPr>
          <w:p w14:paraId="2A503761" w14:textId="77777777" w:rsidR="005F1723" w:rsidRPr="00CA0614" w:rsidRDefault="00874306" w:rsidP="00CA0614">
            <w:r w:rsidRPr="00CA0614">
              <w:lastRenderedPageBreak/>
              <w:t>Художественная (</w:t>
            </w:r>
            <w:r w:rsidR="005F1723" w:rsidRPr="00CA0614">
              <w:t xml:space="preserve">Хореография </w:t>
            </w:r>
          </w:p>
          <w:p w14:paraId="626960C6" w14:textId="77777777" w:rsidR="00D40597" w:rsidRPr="00CA0614" w:rsidRDefault="005F1723" w:rsidP="00CA0614">
            <w:r w:rsidRPr="00CA0614">
              <w:t>ПДО Дегтярева Е.М.)</w:t>
            </w:r>
          </w:p>
        </w:tc>
        <w:tc>
          <w:tcPr>
            <w:tcW w:w="3402" w:type="dxa"/>
          </w:tcPr>
          <w:p w14:paraId="7FB27247" w14:textId="5BDB6FDF" w:rsidR="005F1723" w:rsidRPr="00CA0614" w:rsidRDefault="005F1723" w:rsidP="00CA0614">
            <w:r w:rsidRPr="00CA0614">
              <w:t xml:space="preserve">1 «Ритмика и основы хореографии» </w:t>
            </w:r>
            <w:r w:rsidR="007F704E" w:rsidRPr="00CA0614">
              <w:t>стартовый</w:t>
            </w:r>
            <w:r w:rsidRPr="00CA0614">
              <w:t xml:space="preserve"> уровень</w:t>
            </w:r>
          </w:p>
          <w:p w14:paraId="7BD712A3" w14:textId="4EB48CC4" w:rsidR="00D40597" w:rsidRPr="00CA0614" w:rsidRDefault="005F1723" w:rsidP="00CA0614">
            <w:r w:rsidRPr="00CA0614">
              <w:t>2 «Танцевальное мастерство» базовый уровень.</w:t>
            </w:r>
          </w:p>
        </w:tc>
        <w:tc>
          <w:tcPr>
            <w:tcW w:w="4253" w:type="dxa"/>
          </w:tcPr>
          <w:p w14:paraId="04F2F95F" w14:textId="12F1E805" w:rsidR="00D40597" w:rsidRPr="00CA0614" w:rsidRDefault="007F704E" w:rsidP="00CA0614">
            <w:r w:rsidRPr="00CA0614">
              <w:t>Спортивный зал, гимнастические скамейки –</w:t>
            </w:r>
            <w:r w:rsidR="00687010" w:rsidRPr="00CA0614">
              <w:t xml:space="preserve"> 3</w:t>
            </w:r>
            <w:r w:rsidRPr="00CA0614">
              <w:t>, шведская стенка –</w:t>
            </w:r>
            <w:r w:rsidR="00687010" w:rsidRPr="00CA0614">
              <w:t xml:space="preserve"> 8</w:t>
            </w:r>
            <w:r w:rsidRPr="00CA0614">
              <w:t xml:space="preserve">, учительский стол - 1, учительский стул – 1, колонка портативная беспроводная </w:t>
            </w:r>
            <w:r w:rsidR="00C507AC" w:rsidRPr="00CA0614">
              <w:t>–</w:t>
            </w:r>
            <w:r w:rsidRPr="00CA0614">
              <w:t xml:space="preserve"> 1</w:t>
            </w:r>
            <w:r w:rsidR="00C507AC" w:rsidRPr="00CA0614">
              <w:t>; ноутбук - 1</w:t>
            </w:r>
          </w:p>
        </w:tc>
      </w:tr>
      <w:tr w:rsidR="007A3C24" w:rsidRPr="00CA0614" w14:paraId="5339D1F4" w14:textId="77777777" w:rsidTr="0043588D">
        <w:tc>
          <w:tcPr>
            <w:tcW w:w="540" w:type="dxa"/>
          </w:tcPr>
          <w:p w14:paraId="7C416FE9" w14:textId="6DDD4860" w:rsidR="00D40597" w:rsidRPr="00CA0614" w:rsidRDefault="004854C4" w:rsidP="00CA0614">
            <w:r w:rsidRPr="00CA0614">
              <w:t>36</w:t>
            </w:r>
          </w:p>
        </w:tc>
        <w:tc>
          <w:tcPr>
            <w:tcW w:w="3537" w:type="dxa"/>
          </w:tcPr>
          <w:p w14:paraId="756F37DA" w14:textId="77777777" w:rsidR="00D40597" w:rsidRPr="00CA0614" w:rsidRDefault="00D40597" w:rsidP="00CA0614">
            <w:pPr>
              <w:widowControl w:val="0"/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Муниципальное бюджетное общеобразовательное учреждение «Чайкинская школа» Симферопольского района Республики Крым</w:t>
            </w:r>
          </w:p>
          <w:p w14:paraId="46BE89ED" w14:textId="77777777" w:rsidR="00D40597" w:rsidRPr="00CA0614" w:rsidRDefault="00D40597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297521, Российская Федерация, Республика Крым, Симферопольский район, с. Чайкино, ул. Заводская, 13</w:t>
            </w:r>
          </w:p>
        </w:tc>
        <w:tc>
          <w:tcPr>
            <w:tcW w:w="3431" w:type="dxa"/>
          </w:tcPr>
          <w:p w14:paraId="16BE19F3" w14:textId="13BCA73A" w:rsidR="00D40597" w:rsidRPr="00CA0614" w:rsidRDefault="00E94BA3" w:rsidP="00CA0614">
            <w:r w:rsidRPr="00CA0614">
              <w:t>Естественнонаучная (Химия, ПДО Хруцкая Н.В.)</w:t>
            </w:r>
          </w:p>
        </w:tc>
        <w:tc>
          <w:tcPr>
            <w:tcW w:w="3402" w:type="dxa"/>
          </w:tcPr>
          <w:p w14:paraId="15F63262" w14:textId="0F44A75D" w:rsidR="00D40597" w:rsidRPr="00CA0614" w:rsidRDefault="00E94BA3" w:rsidP="00CA0614">
            <w:pPr>
              <w:pStyle w:val="a4"/>
              <w:numPr>
                <w:ilvl w:val="0"/>
                <w:numId w:val="21"/>
              </w:numPr>
              <w:ind w:left="317"/>
            </w:pPr>
            <w:r w:rsidRPr="00CA0614">
              <w:t>«Мир химии» Стартовый уровень</w:t>
            </w:r>
          </w:p>
        </w:tc>
        <w:tc>
          <w:tcPr>
            <w:tcW w:w="4253" w:type="dxa"/>
          </w:tcPr>
          <w:p w14:paraId="20F7886F" w14:textId="29465A20" w:rsidR="00D40597" w:rsidRPr="00CA0614" w:rsidRDefault="00D42B44" w:rsidP="00CA0614">
            <w:r w:rsidRPr="00CA0614">
              <w:t>Учительский стол - 1, учительский стул – 1, с</w:t>
            </w:r>
            <w:r w:rsidR="00BE6131" w:rsidRPr="00CA0614">
              <w:t>толы -12,</w:t>
            </w:r>
            <w:r w:rsidR="00874306" w:rsidRPr="00CA0614">
              <w:t xml:space="preserve"> </w:t>
            </w:r>
            <w:r w:rsidR="00BE6131" w:rsidRPr="00CA0614">
              <w:t xml:space="preserve">стулья - 24, доска </w:t>
            </w:r>
            <w:r w:rsidR="00453B34" w:rsidRPr="00CA0614">
              <w:t>–</w:t>
            </w:r>
            <w:r w:rsidRPr="00CA0614">
              <w:t xml:space="preserve"> 1, шкаф - 2, стенды и плакаты, отражающие содержание программы</w:t>
            </w:r>
          </w:p>
        </w:tc>
      </w:tr>
      <w:tr w:rsidR="007A3C24" w:rsidRPr="00CA0614" w14:paraId="52479B7E" w14:textId="77777777" w:rsidTr="0043588D">
        <w:tc>
          <w:tcPr>
            <w:tcW w:w="540" w:type="dxa"/>
          </w:tcPr>
          <w:p w14:paraId="6C38705A" w14:textId="5B1C2CB9" w:rsidR="00D40597" w:rsidRPr="00CA0614" w:rsidRDefault="004854C4" w:rsidP="00CA0614">
            <w:r w:rsidRPr="00CA0614">
              <w:t>37</w:t>
            </w:r>
          </w:p>
        </w:tc>
        <w:tc>
          <w:tcPr>
            <w:tcW w:w="3537" w:type="dxa"/>
          </w:tcPr>
          <w:p w14:paraId="4C3B306B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учреждение</w:t>
            </w:r>
          </w:p>
          <w:p w14:paraId="15BD5F4D" w14:textId="19D862F1" w:rsidR="00D40597" w:rsidRPr="00CA0614" w:rsidRDefault="0013464A" w:rsidP="00CA0614">
            <w:pPr>
              <w:widowControl w:val="0"/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«Чистенская школа-</w:t>
            </w:r>
            <w:r w:rsidR="00D40597"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гимназия</w:t>
            </w:r>
            <w:r w:rsidR="00CF4944"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 xml:space="preserve"> имени Героя Социалистического Труда Тарасюка Ивана Степановича</w:t>
            </w:r>
            <w:r w:rsidR="00D40597"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» Симферопольского района Республики Крым</w:t>
            </w:r>
          </w:p>
          <w:p w14:paraId="1CFDCC11" w14:textId="77777777" w:rsidR="00D40597" w:rsidRPr="00CA0614" w:rsidRDefault="00D40597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297570, Российская Федерация, Республика Крым, Симферопольский район, с. Чистенькое, ул. Чапаева, 54</w:t>
            </w:r>
          </w:p>
        </w:tc>
        <w:tc>
          <w:tcPr>
            <w:tcW w:w="3431" w:type="dxa"/>
          </w:tcPr>
          <w:p w14:paraId="4F8A5967" w14:textId="1D586E8D" w:rsidR="00D40597" w:rsidRPr="00CA0614" w:rsidRDefault="000E2D27" w:rsidP="00CA0614">
            <w:r w:rsidRPr="00CA0614">
              <w:t>Художественная</w:t>
            </w:r>
            <w:r w:rsidR="00874306" w:rsidRPr="00CA0614">
              <w:t xml:space="preserve"> (</w:t>
            </w:r>
            <w:r w:rsidR="0013464A" w:rsidRPr="00CA0614">
              <w:t xml:space="preserve">Декоративно-прикладное творчество </w:t>
            </w:r>
            <w:r w:rsidR="00874306" w:rsidRPr="00CA0614">
              <w:t>ПДО Аблаева Н.Б.)</w:t>
            </w:r>
          </w:p>
        </w:tc>
        <w:tc>
          <w:tcPr>
            <w:tcW w:w="3402" w:type="dxa"/>
          </w:tcPr>
          <w:p w14:paraId="0994AB39" w14:textId="224C8445" w:rsidR="000E2D27" w:rsidRPr="00CA0614" w:rsidRDefault="000E2D27" w:rsidP="00CA0614">
            <w:r w:rsidRPr="00CA0614">
              <w:t>1.</w:t>
            </w:r>
            <w:r w:rsidR="00874306" w:rsidRPr="00CA0614">
              <w:t xml:space="preserve"> </w:t>
            </w:r>
            <w:r w:rsidRPr="00CA0614">
              <w:t xml:space="preserve">«Мир фантазий». </w:t>
            </w:r>
            <w:r w:rsidR="0013464A" w:rsidRPr="00CA0614">
              <w:t>Стартовый</w:t>
            </w:r>
            <w:r w:rsidRPr="00CA0614">
              <w:t xml:space="preserve"> уровень.</w:t>
            </w:r>
          </w:p>
          <w:p w14:paraId="27796547" w14:textId="77777777" w:rsidR="000E2D27" w:rsidRPr="00CA0614" w:rsidRDefault="000E2D27" w:rsidP="00CA0614">
            <w:r w:rsidRPr="00CA0614">
              <w:t>2.</w:t>
            </w:r>
            <w:r w:rsidR="00874306" w:rsidRPr="00CA0614">
              <w:t xml:space="preserve"> </w:t>
            </w:r>
            <w:r w:rsidRPr="00CA0614">
              <w:t>«Тропинки творчества». Базовый уровень.</w:t>
            </w:r>
          </w:p>
          <w:p w14:paraId="772F17C7" w14:textId="77777777" w:rsidR="00D40597" w:rsidRPr="00CA0614" w:rsidRDefault="00D40597" w:rsidP="00CA0614"/>
        </w:tc>
        <w:tc>
          <w:tcPr>
            <w:tcW w:w="4253" w:type="dxa"/>
          </w:tcPr>
          <w:p w14:paraId="64B015F7" w14:textId="732EA1BF" w:rsidR="00D40597" w:rsidRPr="00CA0614" w:rsidRDefault="0013464A" w:rsidP="00CA0614">
            <w:r w:rsidRPr="00CA0614">
              <w:t>Учительский стол - 1, учительский стул - 1, столы - 15, стулья - 27, стенды – 5, доска – 1, шкафы - 3</w:t>
            </w:r>
          </w:p>
        </w:tc>
      </w:tr>
      <w:tr w:rsidR="007A3C24" w:rsidRPr="00CA0614" w14:paraId="4FE68BD5" w14:textId="77777777" w:rsidTr="0043588D">
        <w:tc>
          <w:tcPr>
            <w:tcW w:w="540" w:type="dxa"/>
          </w:tcPr>
          <w:p w14:paraId="202506CB" w14:textId="28526FDE" w:rsidR="00D40597" w:rsidRPr="00CA0614" w:rsidRDefault="004854C4" w:rsidP="00CA0614">
            <w:r w:rsidRPr="00CA0614">
              <w:t>38</w:t>
            </w:r>
          </w:p>
        </w:tc>
        <w:tc>
          <w:tcPr>
            <w:tcW w:w="3537" w:type="dxa"/>
          </w:tcPr>
          <w:p w14:paraId="4782614D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учреждение</w:t>
            </w:r>
          </w:p>
          <w:p w14:paraId="6FDBB2B8" w14:textId="77777777" w:rsidR="00D40597" w:rsidRPr="00CA0614" w:rsidRDefault="00D40597" w:rsidP="00CA0614">
            <w:pPr>
              <w:widowControl w:val="0"/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«Широковская школа» Симферопольского района Республики Крым</w:t>
            </w:r>
          </w:p>
          <w:p w14:paraId="5A641E53" w14:textId="77777777" w:rsidR="00D40597" w:rsidRPr="00CA0614" w:rsidRDefault="00D40597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Style w:val="2TimesNewRoman11pt"/>
                <w:rFonts w:eastAsia="Microsoft Sans Serif"/>
                <w:b w:val="0"/>
                <w:sz w:val="24"/>
                <w:szCs w:val="24"/>
              </w:rPr>
              <w:t>297510, Российская Федерация, Республика Крым, Симферопольский район, с. Широкое, ул. Ленина, 11</w:t>
            </w:r>
          </w:p>
        </w:tc>
        <w:tc>
          <w:tcPr>
            <w:tcW w:w="3431" w:type="dxa"/>
          </w:tcPr>
          <w:p w14:paraId="4DEC3C21" w14:textId="18E617B3" w:rsidR="00D40597" w:rsidRPr="00CA0614" w:rsidRDefault="00D40597" w:rsidP="00CA0614"/>
        </w:tc>
        <w:tc>
          <w:tcPr>
            <w:tcW w:w="3402" w:type="dxa"/>
          </w:tcPr>
          <w:p w14:paraId="363431C1" w14:textId="544827E9" w:rsidR="00793D9B" w:rsidRPr="00CA0614" w:rsidRDefault="004854C4" w:rsidP="00CA0614">
            <w:r w:rsidRPr="00CA0614">
              <w:t>В 2026-2027</w:t>
            </w:r>
            <w:r w:rsidR="00793D9B" w:rsidRPr="00CA0614">
              <w:t xml:space="preserve"> учебном году кружка от МБОУ ДО «ЦДЮТ» нет </w:t>
            </w:r>
          </w:p>
          <w:p w14:paraId="6DED5C7B" w14:textId="77777777" w:rsidR="00D40597" w:rsidRPr="00CA0614" w:rsidRDefault="00D40597" w:rsidP="00CA0614"/>
        </w:tc>
        <w:tc>
          <w:tcPr>
            <w:tcW w:w="4253" w:type="dxa"/>
          </w:tcPr>
          <w:p w14:paraId="4601D8CA" w14:textId="1E936DC0" w:rsidR="00D40597" w:rsidRPr="00CA0614" w:rsidRDefault="00D40597" w:rsidP="00CA0614"/>
        </w:tc>
      </w:tr>
      <w:tr w:rsidR="007A3C24" w:rsidRPr="00CA0614" w14:paraId="405365DF" w14:textId="77777777" w:rsidTr="0043588D">
        <w:tc>
          <w:tcPr>
            <w:tcW w:w="540" w:type="dxa"/>
          </w:tcPr>
          <w:p w14:paraId="5A8F4B09" w14:textId="292038A9" w:rsidR="00D40597" w:rsidRPr="00CA0614" w:rsidRDefault="004854C4" w:rsidP="00CA0614">
            <w:r w:rsidRPr="00CA0614">
              <w:lastRenderedPageBreak/>
              <w:t>39</w:t>
            </w:r>
          </w:p>
        </w:tc>
        <w:tc>
          <w:tcPr>
            <w:tcW w:w="3537" w:type="dxa"/>
          </w:tcPr>
          <w:p w14:paraId="463E7E3F" w14:textId="77777777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общеобразовательное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учреждение</w:t>
            </w:r>
          </w:p>
          <w:p w14:paraId="667E18E4" w14:textId="77777777" w:rsidR="00D40597" w:rsidRPr="00CA0614" w:rsidRDefault="00D40597" w:rsidP="00CA0614">
            <w:pPr>
              <w:widowControl w:val="0"/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«Кленовская основная школа» Симферопольского района Республики Крым</w:t>
            </w:r>
          </w:p>
          <w:p w14:paraId="5BCF342F" w14:textId="77777777" w:rsidR="004A6947" w:rsidRPr="00CA0614" w:rsidRDefault="00D40597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297525, Российская Федерация,</w:t>
            </w:r>
            <w:r w:rsidR="004A6947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Республика Крым, Симферопольский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район,</w:t>
            </w:r>
            <w:r w:rsidR="004A6947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 </w:t>
            </w:r>
          </w:p>
          <w:p w14:paraId="0E8DD326" w14:textId="233C4FD4" w:rsidR="00D40597" w:rsidRPr="00CA0614" w:rsidRDefault="00D40597" w:rsidP="00CA0614">
            <w:pPr>
              <w:widowControl w:val="0"/>
              <w:rPr>
                <w:rFonts w:eastAsia="Microsoft Sans Serif"/>
                <w:b/>
                <w:bCs/>
                <w:lang w:eastAsia="en-US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с. Кленовка,</w:t>
            </w:r>
            <w:r w:rsidRPr="00CA0614">
              <w:rPr>
                <w:rFonts w:eastAsia="Microsoft Sans Serif"/>
                <w:b/>
                <w:bCs/>
                <w:lang w:eastAsia="en-US"/>
              </w:rPr>
              <w:t xml:space="preserve"> </w:t>
            </w:r>
            <w:r w:rsidRPr="00CA0614">
              <w:rPr>
                <w:rFonts w:eastAsia="Microsoft Sans Serif"/>
                <w:bCs/>
                <w:color w:val="000000"/>
                <w:shd w:val="clear" w:color="auto" w:fill="FFFFFF"/>
                <w:lang w:bidi="ru-RU"/>
              </w:rPr>
              <w:t>ул. Степная, 65</w:t>
            </w:r>
          </w:p>
        </w:tc>
        <w:tc>
          <w:tcPr>
            <w:tcW w:w="3431" w:type="dxa"/>
          </w:tcPr>
          <w:p w14:paraId="71EA16FE" w14:textId="77777777" w:rsidR="00D40597" w:rsidRPr="00CA0614" w:rsidRDefault="00D40597" w:rsidP="00CA0614"/>
        </w:tc>
        <w:tc>
          <w:tcPr>
            <w:tcW w:w="3402" w:type="dxa"/>
          </w:tcPr>
          <w:p w14:paraId="0520F1C3" w14:textId="720DE4A2" w:rsidR="00294174" w:rsidRPr="00CA0614" w:rsidRDefault="004854C4" w:rsidP="00CA0614">
            <w:r w:rsidRPr="00CA0614">
              <w:t>В 2026-2027</w:t>
            </w:r>
            <w:r w:rsidR="00294174" w:rsidRPr="00CA0614">
              <w:t xml:space="preserve"> учебном году кружка от МБОУ ДО «ЦДЮТ» нет </w:t>
            </w:r>
          </w:p>
          <w:p w14:paraId="3C810556" w14:textId="15980C6A" w:rsidR="00D40597" w:rsidRPr="00CA0614" w:rsidRDefault="00D40597" w:rsidP="00CA0614"/>
        </w:tc>
        <w:tc>
          <w:tcPr>
            <w:tcW w:w="4253" w:type="dxa"/>
          </w:tcPr>
          <w:p w14:paraId="3CB67FD8" w14:textId="1C9F3837" w:rsidR="00D40597" w:rsidRPr="00CA0614" w:rsidRDefault="00D40597" w:rsidP="00CA0614"/>
        </w:tc>
      </w:tr>
      <w:tr w:rsidR="007A3C24" w:rsidRPr="00CA0614" w14:paraId="4E84D809" w14:textId="77777777" w:rsidTr="0043588D">
        <w:tc>
          <w:tcPr>
            <w:tcW w:w="540" w:type="dxa"/>
          </w:tcPr>
          <w:p w14:paraId="31D73AB8" w14:textId="77777777" w:rsidR="00D40597" w:rsidRPr="00CA0614" w:rsidRDefault="00D40597" w:rsidP="00CA0614">
            <w:r w:rsidRPr="00CA0614">
              <w:t>40</w:t>
            </w:r>
          </w:p>
        </w:tc>
        <w:tc>
          <w:tcPr>
            <w:tcW w:w="3537" w:type="dxa"/>
          </w:tcPr>
          <w:p w14:paraId="28F48055" w14:textId="77777777" w:rsidR="00D40597" w:rsidRPr="00CA0614" w:rsidRDefault="00D40597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 общеобразовательное учреждение «Кизиловская начальная школа-детский сад «Росинка»</w:t>
            </w:r>
          </w:p>
          <w:p w14:paraId="46EC0E67" w14:textId="77777777" w:rsidR="00D40597" w:rsidRPr="00CA0614" w:rsidRDefault="00D40597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Симферопольского района Республики Крым</w:t>
            </w:r>
          </w:p>
          <w:p w14:paraId="68F150DE" w14:textId="77777777" w:rsidR="00D40597" w:rsidRPr="00CA0614" w:rsidRDefault="00D40597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297565, Российская Федерация,</w:t>
            </w:r>
          </w:p>
          <w:p w14:paraId="0CB8517C" w14:textId="77777777" w:rsidR="00D40597" w:rsidRPr="00CA0614" w:rsidRDefault="00D40597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Республика Крым, Симферопольский</w:t>
            </w:r>
          </w:p>
          <w:p w14:paraId="161AA6B1" w14:textId="5F1FECF4" w:rsidR="00D40597" w:rsidRPr="00CA0614" w:rsidRDefault="00D40597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район, </w:t>
            </w:r>
            <w:r w:rsidR="008376E6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с. Кизиловое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, ул.</w:t>
            </w:r>
            <w:r w:rsidR="008376E6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Верхне- Кизиловая ,4</w:t>
            </w:r>
          </w:p>
        </w:tc>
        <w:tc>
          <w:tcPr>
            <w:tcW w:w="3431" w:type="dxa"/>
          </w:tcPr>
          <w:p w14:paraId="177980F6" w14:textId="77777777" w:rsidR="00D40597" w:rsidRPr="00CA0614" w:rsidRDefault="00D40597" w:rsidP="00CA0614"/>
        </w:tc>
        <w:tc>
          <w:tcPr>
            <w:tcW w:w="3402" w:type="dxa"/>
          </w:tcPr>
          <w:p w14:paraId="4F74E284" w14:textId="3104681E" w:rsidR="00294174" w:rsidRPr="00CA0614" w:rsidRDefault="00294174" w:rsidP="00CA0614">
            <w:r w:rsidRPr="00CA0614">
              <w:t>В 202</w:t>
            </w:r>
            <w:r w:rsidR="004854C4" w:rsidRPr="00CA0614">
              <w:t>6</w:t>
            </w:r>
            <w:r w:rsidRPr="00CA0614">
              <w:t>-202</w:t>
            </w:r>
            <w:r w:rsidR="004854C4" w:rsidRPr="00CA0614">
              <w:t>7</w:t>
            </w:r>
            <w:r w:rsidRPr="00CA0614">
              <w:t xml:space="preserve"> учебном году кружка от МБОУ ДО «ЦДЮТ» нет </w:t>
            </w:r>
          </w:p>
          <w:p w14:paraId="2B551ABC" w14:textId="6921C44E" w:rsidR="00D40597" w:rsidRPr="00CA0614" w:rsidRDefault="00D40597" w:rsidP="00CA0614"/>
        </w:tc>
        <w:tc>
          <w:tcPr>
            <w:tcW w:w="4253" w:type="dxa"/>
          </w:tcPr>
          <w:p w14:paraId="7AEF6F11" w14:textId="27B9273F" w:rsidR="00D40597" w:rsidRPr="00CA0614" w:rsidRDefault="00D40597" w:rsidP="00CA0614"/>
        </w:tc>
      </w:tr>
      <w:tr w:rsidR="00932481" w:rsidRPr="00CA0614" w14:paraId="57056428" w14:textId="77777777" w:rsidTr="0043588D">
        <w:tc>
          <w:tcPr>
            <w:tcW w:w="540" w:type="dxa"/>
          </w:tcPr>
          <w:p w14:paraId="5840E585" w14:textId="77777777" w:rsidR="00932481" w:rsidRPr="00CA0614" w:rsidRDefault="00932481" w:rsidP="00CA0614"/>
        </w:tc>
        <w:tc>
          <w:tcPr>
            <w:tcW w:w="3537" w:type="dxa"/>
          </w:tcPr>
          <w:p w14:paraId="4CB21627" w14:textId="04E023D5" w:rsidR="00932481" w:rsidRPr="00CA0614" w:rsidRDefault="00932481" w:rsidP="00CA0614">
            <w:pPr>
              <w:widowControl w:val="0"/>
              <w:rPr>
                <w:rFonts w:eastAsia="Microsoft Sans Serif"/>
                <w:b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b/>
                <w:color w:val="000000"/>
                <w:shd w:val="clear" w:color="auto" w:fill="FFFFFF"/>
                <w:lang w:bidi="ru-RU"/>
              </w:rPr>
              <w:t>МБДОУ</w:t>
            </w:r>
          </w:p>
        </w:tc>
        <w:tc>
          <w:tcPr>
            <w:tcW w:w="3431" w:type="dxa"/>
          </w:tcPr>
          <w:p w14:paraId="6708B327" w14:textId="77777777" w:rsidR="00932481" w:rsidRPr="00CA0614" w:rsidRDefault="00932481" w:rsidP="00CA0614"/>
        </w:tc>
        <w:tc>
          <w:tcPr>
            <w:tcW w:w="3402" w:type="dxa"/>
          </w:tcPr>
          <w:p w14:paraId="53CDC8F7" w14:textId="77777777" w:rsidR="00932481" w:rsidRPr="00CA0614" w:rsidRDefault="00932481" w:rsidP="00CA0614"/>
        </w:tc>
        <w:tc>
          <w:tcPr>
            <w:tcW w:w="4253" w:type="dxa"/>
          </w:tcPr>
          <w:p w14:paraId="18A397DB" w14:textId="77777777" w:rsidR="00932481" w:rsidRPr="00CA0614" w:rsidRDefault="00932481" w:rsidP="00CA0614"/>
        </w:tc>
      </w:tr>
      <w:tr w:rsidR="00932481" w:rsidRPr="00CA0614" w14:paraId="1C75FB3E" w14:textId="77777777" w:rsidTr="0043588D">
        <w:tc>
          <w:tcPr>
            <w:tcW w:w="540" w:type="dxa"/>
          </w:tcPr>
          <w:p w14:paraId="64C32F6D" w14:textId="77777777" w:rsidR="00932481" w:rsidRPr="00CA0614" w:rsidRDefault="00932481" w:rsidP="00CA0614"/>
        </w:tc>
        <w:tc>
          <w:tcPr>
            <w:tcW w:w="3537" w:type="dxa"/>
          </w:tcPr>
          <w:p w14:paraId="0FBE72EB" w14:textId="77777777" w:rsidR="00897CF1" w:rsidRPr="00CA0614" w:rsidRDefault="00897CF1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 дошкольное образовательное учреждение "Детский сад "Берёзка" с.Урожайное"</w:t>
            </w:r>
          </w:p>
          <w:p w14:paraId="2EFF5F10" w14:textId="184B4AE2" w:rsidR="00932481" w:rsidRPr="00CA0614" w:rsidRDefault="00897CF1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297535, Республика Крым, Симферопольский район, с. Урожайное, ул. 40 лет Победы, д. 41А.</w:t>
            </w:r>
          </w:p>
        </w:tc>
        <w:tc>
          <w:tcPr>
            <w:tcW w:w="3431" w:type="dxa"/>
          </w:tcPr>
          <w:p w14:paraId="3D295F67" w14:textId="77777777" w:rsidR="00897CF1" w:rsidRPr="00CA0614" w:rsidRDefault="00897CF1" w:rsidP="00CA0614">
            <w:r w:rsidRPr="00CA0614">
              <w:t xml:space="preserve">Художественная (Хореография, </w:t>
            </w:r>
          </w:p>
          <w:p w14:paraId="15EEA2F6" w14:textId="663F507B" w:rsidR="00932481" w:rsidRPr="00CA0614" w:rsidRDefault="00897CF1" w:rsidP="00CA0614">
            <w:r w:rsidRPr="00CA0614">
              <w:t>ПДО Абибулаева Н.Б.)</w:t>
            </w:r>
          </w:p>
        </w:tc>
        <w:tc>
          <w:tcPr>
            <w:tcW w:w="3402" w:type="dxa"/>
          </w:tcPr>
          <w:p w14:paraId="6B90C38B" w14:textId="77777777" w:rsidR="00932481" w:rsidRPr="00CA0614" w:rsidRDefault="00897CF1" w:rsidP="00CA0614">
            <w:r w:rsidRPr="00CA0614">
              <w:t>«Ритмика и основы хореографии»</w:t>
            </w:r>
          </w:p>
          <w:p w14:paraId="7EEE690B" w14:textId="2BAAA9AD" w:rsidR="00897CF1" w:rsidRPr="00CA0614" w:rsidRDefault="00897CF1" w:rsidP="00CA0614">
            <w:r w:rsidRPr="00CA0614">
              <w:t>Стартовый уровень</w:t>
            </w:r>
          </w:p>
        </w:tc>
        <w:tc>
          <w:tcPr>
            <w:tcW w:w="4253" w:type="dxa"/>
          </w:tcPr>
          <w:p w14:paraId="7C9B0C13" w14:textId="77777777" w:rsidR="00897CF1" w:rsidRPr="00CA0614" w:rsidRDefault="00897CF1" w:rsidP="00CA0614">
            <w:r w:rsidRPr="00CA0614">
              <w:t xml:space="preserve">Музыкальный зал; </w:t>
            </w:r>
          </w:p>
          <w:p w14:paraId="632B3EB2" w14:textId="77777777" w:rsidR="00897CF1" w:rsidRPr="00CA0614" w:rsidRDefault="00897CF1" w:rsidP="00CA0614">
            <w:r w:rsidRPr="00CA0614">
              <w:t>мебель и оборудование:</w:t>
            </w:r>
          </w:p>
          <w:p w14:paraId="0D110E01" w14:textId="77777777" w:rsidR="00897CF1" w:rsidRPr="00CA0614" w:rsidRDefault="00897CF1" w:rsidP="00CA0614">
            <w:r w:rsidRPr="00CA0614">
              <w:t>- мебельная стенка – 1 шт.;</w:t>
            </w:r>
          </w:p>
          <w:p w14:paraId="6252FFF2" w14:textId="77777777" w:rsidR="00897CF1" w:rsidRPr="00CA0614" w:rsidRDefault="00897CF1" w:rsidP="00CA0614">
            <w:r w:rsidRPr="00CA0614">
              <w:t>-стол педагога – 2 шт.</w:t>
            </w:r>
          </w:p>
          <w:p w14:paraId="2531E0F9" w14:textId="77777777" w:rsidR="00897CF1" w:rsidRPr="00CA0614" w:rsidRDefault="00897CF1" w:rsidP="00CA0614">
            <w:r w:rsidRPr="00CA0614">
              <w:t>- стул педагога –   2 шт.</w:t>
            </w:r>
          </w:p>
          <w:p w14:paraId="0590862E" w14:textId="77777777" w:rsidR="00897CF1" w:rsidRPr="00CA0614" w:rsidRDefault="00897CF1" w:rsidP="00CA0614">
            <w:r w:rsidRPr="00CA0614">
              <w:t>- стол для обучающихся - 4 шт.</w:t>
            </w:r>
          </w:p>
          <w:p w14:paraId="14783E66" w14:textId="77777777" w:rsidR="00897CF1" w:rsidRPr="00CA0614" w:rsidRDefault="00897CF1" w:rsidP="00CA0614">
            <w:r w:rsidRPr="00CA0614">
              <w:t>- стул обучающихся - 35 шт.</w:t>
            </w:r>
          </w:p>
          <w:p w14:paraId="63FE7E8F" w14:textId="77777777" w:rsidR="00897CF1" w:rsidRPr="00CA0614" w:rsidRDefault="00897CF1" w:rsidP="00CA0614">
            <w:r w:rsidRPr="00CA0614">
              <w:t xml:space="preserve">- экран для проектора </w:t>
            </w:r>
            <w:proofErr w:type="gramStart"/>
            <w:r w:rsidRPr="00CA0614">
              <w:t>–  1</w:t>
            </w:r>
            <w:proofErr w:type="gramEnd"/>
            <w:r w:rsidRPr="00CA0614">
              <w:t xml:space="preserve"> шт.</w:t>
            </w:r>
          </w:p>
          <w:p w14:paraId="354A13EF" w14:textId="77777777" w:rsidR="00897CF1" w:rsidRPr="00CA0614" w:rsidRDefault="00897CF1" w:rsidP="00CA0614">
            <w:r w:rsidRPr="00CA0614">
              <w:t xml:space="preserve"> - проектор - 1 шт.</w:t>
            </w:r>
          </w:p>
          <w:p w14:paraId="75EB8572" w14:textId="77777777" w:rsidR="00897CF1" w:rsidRPr="00CA0614" w:rsidRDefault="00897CF1" w:rsidP="00CA0614">
            <w:r w:rsidRPr="00CA0614">
              <w:t>-цифровое пианино - 1 шт.</w:t>
            </w:r>
          </w:p>
          <w:p w14:paraId="676B6D82" w14:textId="77777777" w:rsidR="00897CF1" w:rsidRPr="00CA0614" w:rsidRDefault="00897CF1" w:rsidP="00CA0614">
            <w:r w:rsidRPr="00CA0614">
              <w:t>- музыкальный центр - 1 шт.</w:t>
            </w:r>
          </w:p>
          <w:p w14:paraId="1F550140" w14:textId="77777777" w:rsidR="00897CF1" w:rsidRPr="00CA0614" w:rsidRDefault="00897CF1" w:rsidP="00CA0614">
            <w:r w:rsidRPr="00CA0614">
              <w:t>- колонка – 1 шт.</w:t>
            </w:r>
          </w:p>
          <w:p w14:paraId="1B1DB2BE" w14:textId="77777777" w:rsidR="00897CF1" w:rsidRPr="00CA0614" w:rsidRDefault="00897CF1" w:rsidP="00CA0614">
            <w:r w:rsidRPr="00CA0614">
              <w:t xml:space="preserve">- магнитная доска - 1 </w:t>
            </w:r>
            <w:proofErr w:type="spellStart"/>
            <w:r w:rsidRPr="00CA0614">
              <w:t>шт</w:t>
            </w:r>
            <w:proofErr w:type="spellEnd"/>
          </w:p>
          <w:p w14:paraId="1B40B53F" w14:textId="77777777" w:rsidR="00932481" w:rsidRPr="00CA0614" w:rsidRDefault="00932481" w:rsidP="00CA0614"/>
        </w:tc>
      </w:tr>
      <w:tr w:rsidR="009E7DFB" w:rsidRPr="00CA0614" w14:paraId="420B347A" w14:textId="77777777" w:rsidTr="0043588D">
        <w:tc>
          <w:tcPr>
            <w:tcW w:w="540" w:type="dxa"/>
          </w:tcPr>
          <w:p w14:paraId="3CE2ECD7" w14:textId="77777777" w:rsidR="009E7DFB" w:rsidRPr="00CA0614" w:rsidRDefault="009E7DFB" w:rsidP="00CA0614"/>
        </w:tc>
        <w:tc>
          <w:tcPr>
            <w:tcW w:w="3537" w:type="dxa"/>
          </w:tcPr>
          <w:p w14:paraId="3D07C80E" w14:textId="77777777" w:rsidR="009E7DFB" w:rsidRPr="00CA0614" w:rsidRDefault="009E7DFB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 дошкольное образовательное учреждение "Детский сад "Золотой ключик" с.Мирное"</w:t>
            </w:r>
          </w:p>
          <w:p w14:paraId="68A4C6AD" w14:textId="17DE3A6E" w:rsidR="009E7DFB" w:rsidRPr="00CA0614" w:rsidRDefault="009E7DFB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297503, Республика Крым, р-н Симферопольский, с Мирное, ул. Белова, д.2А</w:t>
            </w:r>
          </w:p>
        </w:tc>
        <w:tc>
          <w:tcPr>
            <w:tcW w:w="3431" w:type="dxa"/>
          </w:tcPr>
          <w:p w14:paraId="096E6891" w14:textId="77777777" w:rsidR="009E7DFB" w:rsidRPr="00CA0614" w:rsidRDefault="009E7DFB" w:rsidP="00CA0614">
            <w:r w:rsidRPr="00CA0614">
              <w:t xml:space="preserve">Художественная (Хореография, </w:t>
            </w:r>
          </w:p>
          <w:p w14:paraId="0FBF8D59" w14:textId="446BFB81" w:rsidR="009E7DFB" w:rsidRPr="00CA0614" w:rsidRDefault="009E7DFB" w:rsidP="00CA0614">
            <w:r w:rsidRPr="00CA0614">
              <w:t>ПДО Евтушенко Н.В.)</w:t>
            </w:r>
          </w:p>
          <w:p w14:paraId="631D4AE2" w14:textId="77777777" w:rsidR="00054E63" w:rsidRPr="00CA0614" w:rsidRDefault="00E02C17" w:rsidP="00CA0614">
            <w:r w:rsidRPr="00CA0614">
              <w:t xml:space="preserve">Художественная </w:t>
            </w:r>
          </w:p>
          <w:p w14:paraId="13C62F46" w14:textId="77777777" w:rsidR="00054E63" w:rsidRPr="00CA0614" w:rsidRDefault="00054E63" w:rsidP="00CA0614"/>
          <w:p w14:paraId="5FC648D4" w14:textId="75CEA613" w:rsidR="00E02C17" w:rsidRPr="00CA0614" w:rsidRDefault="00E02C17" w:rsidP="00CA0614">
            <w:r w:rsidRPr="00CA0614">
              <w:t xml:space="preserve">(Хореография, </w:t>
            </w:r>
          </w:p>
          <w:p w14:paraId="429E49FE" w14:textId="6CE35539" w:rsidR="00E02C17" w:rsidRPr="00CA0614" w:rsidRDefault="00E02C17" w:rsidP="00CA0614">
            <w:r w:rsidRPr="00CA0614">
              <w:t>ПДО Сорокина Т.О.)</w:t>
            </w:r>
          </w:p>
          <w:p w14:paraId="1466BB22" w14:textId="7BD02464" w:rsidR="00E02C17" w:rsidRPr="00CA0614" w:rsidRDefault="00E02C17" w:rsidP="00CA0614"/>
        </w:tc>
        <w:tc>
          <w:tcPr>
            <w:tcW w:w="3402" w:type="dxa"/>
          </w:tcPr>
          <w:p w14:paraId="14A57040" w14:textId="7219FD6E" w:rsidR="009E7DFB" w:rsidRPr="00CA0614" w:rsidRDefault="009E7DFB" w:rsidP="00CA0614">
            <w:pPr>
              <w:pStyle w:val="a4"/>
              <w:numPr>
                <w:ilvl w:val="0"/>
                <w:numId w:val="29"/>
              </w:numPr>
              <w:ind w:left="34" w:hanging="34"/>
            </w:pPr>
            <w:r w:rsidRPr="00CA0614">
              <w:t>«Ритмика и основы хореографии»</w:t>
            </w:r>
          </w:p>
          <w:p w14:paraId="6E975622" w14:textId="77777777" w:rsidR="009E7DFB" w:rsidRPr="00CA0614" w:rsidRDefault="009E7DFB" w:rsidP="00CA0614">
            <w:r w:rsidRPr="00CA0614">
              <w:t>Стартовый уровень</w:t>
            </w:r>
          </w:p>
          <w:p w14:paraId="3ED055F4" w14:textId="77777777" w:rsidR="00E02C17" w:rsidRPr="00CA0614" w:rsidRDefault="00E02C17" w:rsidP="00CA0614"/>
          <w:p w14:paraId="35105A63" w14:textId="77777777" w:rsidR="00054E63" w:rsidRPr="00CA0614" w:rsidRDefault="00054E63" w:rsidP="00CA0614"/>
          <w:p w14:paraId="151BAE74" w14:textId="77777777" w:rsidR="00E02C17" w:rsidRPr="00CA0614" w:rsidRDefault="00E02C17" w:rsidP="00CA0614">
            <w:pPr>
              <w:pStyle w:val="a4"/>
              <w:numPr>
                <w:ilvl w:val="0"/>
                <w:numId w:val="29"/>
              </w:numPr>
              <w:ind w:left="34" w:firstLine="0"/>
            </w:pPr>
            <w:r w:rsidRPr="00CA0614">
              <w:t>«</w:t>
            </w:r>
            <w:r w:rsidRPr="00CA0614">
              <w:rPr>
                <w:color w:val="000000"/>
              </w:rPr>
              <w:t>Танцевальный мир» </w:t>
            </w:r>
          </w:p>
          <w:p w14:paraId="4425CA7D" w14:textId="620054E8" w:rsidR="00E02C17" w:rsidRPr="00CA0614" w:rsidRDefault="00E02C17" w:rsidP="00CA0614">
            <w:pPr>
              <w:pStyle w:val="a4"/>
              <w:ind w:left="34"/>
            </w:pPr>
            <w:r w:rsidRPr="00CA0614">
              <w:rPr>
                <w:color w:val="000000"/>
              </w:rPr>
              <w:t>Стартовый уровень</w:t>
            </w:r>
          </w:p>
        </w:tc>
        <w:tc>
          <w:tcPr>
            <w:tcW w:w="4253" w:type="dxa"/>
          </w:tcPr>
          <w:p w14:paraId="039D736D" w14:textId="77777777" w:rsidR="009E7DFB" w:rsidRPr="00CA0614" w:rsidRDefault="009E7DFB" w:rsidP="00CA0614">
            <w:r w:rsidRPr="00CA0614">
              <w:t>Спортивный зал:</w:t>
            </w:r>
          </w:p>
          <w:p w14:paraId="4A61D7F1" w14:textId="77777777" w:rsidR="009E7DFB" w:rsidRPr="00CA0614" w:rsidRDefault="009E7DFB" w:rsidP="00CA0614">
            <w:r w:rsidRPr="00CA0614">
              <w:t xml:space="preserve">Зеркальная стенка </w:t>
            </w:r>
          </w:p>
          <w:p w14:paraId="26A60CFF" w14:textId="77777777" w:rsidR="009E7DFB" w:rsidRPr="00CA0614" w:rsidRDefault="009E7DFB" w:rsidP="00CA0614">
            <w:r w:rsidRPr="00CA0614">
              <w:t xml:space="preserve">из 50 зеркал, </w:t>
            </w:r>
            <w:r w:rsidRPr="00CA0614">
              <w:tab/>
              <w:t>1 шт.</w:t>
            </w:r>
          </w:p>
          <w:p w14:paraId="4B4D6150" w14:textId="77777777" w:rsidR="009E7DFB" w:rsidRPr="00CA0614" w:rsidRDefault="009E7DFB" w:rsidP="00CA0614">
            <w:r w:rsidRPr="00CA0614">
              <w:t>Пианино «Украина»,</w:t>
            </w:r>
            <w:r w:rsidRPr="00CA0614">
              <w:tab/>
              <w:t>1 шт.</w:t>
            </w:r>
          </w:p>
          <w:p w14:paraId="729B0942" w14:textId="77777777" w:rsidR="009E7DFB" w:rsidRPr="00CA0614" w:rsidRDefault="009E7DFB" w:rsidP="00CA0614">
            <w:r w:rsidRPr="00CA0614">
              <w:t xml:space="preserve">Стенка гимнастическая </w:t>
            </w:r>
            <w:r w:rsidRPr="00CA0614">
              <w:tab/>
              <w:t>9 шт.</w:t>
            </w:r>
          </w:p>
          <w:p w14:paraId="40BF28F4" w14:textId="77777777" w:rsidR="009E7DFB" w:rsidRPr="00CA0614" w:rsidRDefault="009E7DFB" w:rsidP="00CA0614">
            <w:r w:rsidRPr="00CA0614">
              <w:t>Скамейка спортивная</w:t>
            </w:r>
            <w:r w:rsidRPr="00CA0614">
              <w:tab/>
              <w:t>3 шт.</w:t>
            </w:r>
          </w:p>
          <w:p w14:paraId="0092FBC6" w14:textId="77777777" w:rsidR="009E7DFB" w:rsidRPr="00CA0614" w:rsidRDefault="009E7DFB" w:rsidP="00CA0614">
            <w:r w:rsidRPr="00CA0614">
              <w:t xml:space="preserve">Стулья детские </w:t>
            </w:r>
            <w:r w:rsidRPr="00CA0614">
              <w:tab/>
              <w:t>2 шт.</w:t>
            </w:r>
          </w:p>
          <w:p w14:paraId="21D19A52" w14:textId="77777777" w:rsidR="009E7DFB" w:rsidRPr="00CA0614" w:rsidRDefault="009E7DFB" w:rsidP="00CA0614">
            <w:r w:rsidRPr="00CA0614">
              <w:t>Набор мебели - горка</w:t>
            </w:r>
            <w:r w:rsidRPr="00CA0614">
              <w:tab/>
              <w:t>1 шт.</w:t>
            </w:r>
          </w:p>
          <w:p w14:paraId="011A08E5" w14:textId="77777777" w:rsidR="009E7DFB" w:rsidRPr="00CA0614" w:rsidRDefault="009E7DFB" w:rsidP="00CA0614">
            <w:r w:rsidRPr="00CA0614">
              <w:t>Мат цветной большой</w:t>
            </w:r>
            <w:r w:rsidRPr="00CA0614">
              <w:tab/>
              <w:t>4 шт.</w:t>
            </w:r>
          </w:p>
          <w:p w14:paraId="5ED3F4A5" w14:textId="77777777" w:rsidR="009E7DFB" w:rsidRPr="00CA0614" w:rsidRDefault="009E7DFB" w:rsidP="00CA0614">
            <w:r w:rsidRPr="00CA0614">
              <w:t>Мат цветной маленький</w:t>
            </w:r>
            <w:r w:rsidRPr="00CA0614">
              <w:tab/>
              <w:t>4 шт.</w:t>
            </w:r>
          </w:p>
          <w:p w14:paraId="045D5006" w14:textId="77777777" w:rsidR="009E7DFB" w:rsidRPr="00CA0614" w:rsidRDefault="009E7DFB" w:rsidP="00CA0614">
            <w:r w:rsidRPr="00CA0614">
              <w:t>Ноутбук</w:t>
            </w:r>
            <w:r w:rsidRPr="00CA0614">
              <w:tab/>
              <w:t>1 шт.</w:t>
            </w:r>
          </w:p>
          <w:p w14:paraId="78D5EDA8" w14:textId="0AD3B6FF" w:rsidR="009E7DFB" w:rsidRPr="00CA0614" w:rsidRDefault="009E7DFB" w:rsidP="00CA0614">
            <w:r w:rsidRPr="00CA0614">
              <w:t>Музыкальный центр</w:t>
            </w:r>
            <w:r w:rsidRPr="00CA0614">
              <w:tab/>
              <w:t>1 шт.</w:t>
            </w:r>
          </w:p>
        </w:tc>
      </w:tr>
      <w:tr w:rsidR="009E7DFB" w:rsidRPr="00CA0614" w14:paraId="67D42290" w14:textId="77777777" w:rsidTr="0043588D">
        <w:tc>
          <w:tcPr>
            <w:tcW w:w="540" w:type="dxa"/>
          </w:tcPr>
          <w:p w14:paraId="2B36F20C" w14:textId="77777777" w:rsidR="009E7DFB" w:rsidRPr="00CA0614" w:rsidRDefault="009E7DFB" w:rsidP="00CA0614"/>
        </w:tc>
        <w:tc>
          <w:tcPr>
            <w:tcW w:w="3537" w:type="dxa"/>
          </w:tcPr>
          <w:p w14:paraId="1DD5D9DF" w14:textId="77777777" w:rsidR="00317369" w:rsidRPr="00CA0614" w:rsidRDefault="009E7DFB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 дошкольное образовательное учреждение "Детский сад "Гвоздичка" с. Солнечное"</w:t>
            </w:r>
          </w:p>
          <w:p w14:paraId="65457813" w14:textId="30141116" w:rsidR="00317369" w:rsidRPr="00CA0614" w:rsidRDefault="00317369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297502, Республика Крым, Симферопольский р-н, </w:t>
            </w:r>
          </w:p>
          <w:p w14:paraId="75F071A0" w14:textId="351C6830" w:rsidR="009E7DFB" w:rsidRPr="00CA0614" w:rsidRDefault="00317369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с. Солнечное, Центральная ул., д. 16</w:t>
            </w:r>
          </w:p>
        </w:tc>
        <w:tc>
          <w:tcPr>
            <w:tcW w:w="3431" w:type="dxa"/>
          </w:tcPr>
          <w:p w14:paraId="63469483" w14:textId="77777777" w:rsidR="009E7DFB" w:rsidRPr="00CA0614" w:rsidRDefault="009E7DFB" w:rsidP="00CA0614">
            <w:r w:rsidRPr="00CA0614">
              <w:t xml:space="preserve">Художественная (Хореография, </w:t>
            </w:r>
          </w:p>
          <w:p w14:paraId="2443FAF7" w14:textId="68FDA6DC" w:rsidR="009E7DFB" w:rsidRPr="00CA0614" w:rsidRDefault="009E7DFB" w:rsidP="00CA0614">
            <w:r w:rsidRPr="00CA0614">
              <w:t>ПДО Сейдалиева Н.Э.)</w:t>
            </w:r>
          </w:p>
        </w:tc>
        <w:tc>
          <w:tcPr>
            <w:tcW w:w="3402" w:type="dxa"/>
          </w:tcPr>
          <w:p w14:paraId="44BCEF65" w14:textId="77777777" w:rsidR="009E7DFB" w:rsidRPr="00CA0614" w:rsidRDefault="009E7DFB" w:rsidP="00CA0614">
            <w:r w:rsidRPr="00CA0614">
              <w:t>«Ритмика и основы хореографии»</w:t>
            </w:r>
          </w:p>
          <w:p w14:paraId="5EFFA8AD" w14:textId="1F38DE25" w:rsidR="009E7DFB" w:rsidRPr="00CA0614" w:rsidRDefault="009E7DFB" w:rsidP="00CA0614">
            <w:r w:rsidRPr="00CA0614">
              <w:t>Стартовый уровень</w:t>
            </w:r>
          </w:p>
        </w:tc>
        <w:tc>
          <w:tcPr>
            <w:tcW w:w="4253" w:type="dxa"/>
          </w:tcPr>
          <w:p w14:paraId="6FDCB5F0" w14:textId="77777777" w:rsidR="00317369" w:rsidRPr="00CA0614" w:rsidRDefault="00317369" w:rsidP="00CA0614">
            <w:r w:rsidRPr="00CA0614">
              <w:t>Кабинет для проведения занятий по дополнительному образованию</w:t>
            </w:r>
          </w:p>
          <w:p w14:paraId="10F6D19D" w14:textId="013CB878" w:rsidR="009E7DFB" w:rsidRPr="00CA0614" w:rsidRDefault="00317369" w:rsidP="00CA0614">
            <w:r w:rsidRPr="00CA0614">
              <w:t>6 столов, 30 стульев, 1 стол для педагога, 1 стул для педагога, доска, модульные стеллажи-5, игровые и методические материалы</w:t>
            </w:r>
          </w:p>
        </w:tc>
      </w:tr>
      <w:tr w:rsidR="009E7DFB" w:rsidRPr="00CA0614" w14:paraId="31877B08" w14:textId="77777777" w:rsidTr="0043588D">
        <w:tc>
          <w:tcPr>
            <w:tcW w:w="540" w:type="dxa"/>
          </w:tcPr>
          <w:p w14:paraId="3FAC8EF5" w14:textId="77777777" w:rsidR="009E7DFB" w:rsidRPr="00CA0614" w:rsidRDefault="009E7DFB" w:rsidP="00CA0614"/>
        </w:tc>
        <w:tc>
          <w:tcPr>
            <w:tcW w:w="3537" w:type="dxa"/>
          </w:tcPr>
          <w:p w14:paraId="75398724" w14:textId="275B44C1" w:rsidR="00317369" w:rsidRPr="00CA0614" w:rsidRDefault="009E7DFB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 дошкольное образовательное учреждение</w:t>
            </w:r>
            <w:r w:rsidR="00317369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 </w:t>
            </w:r>
            <w:r w:rsidR="009763CA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«Детский сад </w:t>
            </w:r>
            <w:r w:rsidR="00317369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«Морячок» пгт Николаевка»</w:t>
            </w:r>
          </w:p>
          <w:p w14:paraId="3A907DB3" w14:textId="3B026D6F" w:rsidR="009E7DFB" w:rsidRPr="00CA0614" w:rsidRDefault="00317369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297546, Республика </w:t>
            </w:r>
            <w:proofErr w:type="gramStart"/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Крым,   </w:t>
            </w:r>
            <w:proofErr w:type="gramEnd"/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                              Симферопольский район, пгт. Николаевка, ул. Октябрьской Революции, д.23-А.</w:t>
            </w:r>
          </w:p>
          <w:p w14:paraId="59F51F80" w14:textId="23A3589D" w:rsidR="009E7DFB" w:rsidRPr="00CA0614" w:rsidRDefault="009E7DFB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</w:p>
        </w:tc>
        <w:tc>
          <w:tcPr>
            <w:tcW w:w="3431" w:type="dxa"/>
          </w:tcPr>
          <w:p w14:paraId="7BC7BB64" w14:textId="77777777" w:rsidR="009E7DFB" w:rsidRPr="00CA0614" w:rsidRDefault="009E7DFB" w:rsidP="00CA0614">
            <w:r w:rsidRPr="00CA0614">
              <w:t xml:space="preserve">Художественная (Хореография, </w:t>
            </w:r>
          </w:p>
          <w:p w14:paraId="3C6063FE" w14:textId="77777777" w:rsidR="009E7DFB" w:rsidRPr="00CA0614" w:rsidRDefault="009E7DFB" w:rsidP="00CA0614">
            <w:r w:rsidRPr="00CA0614">
              <w:t xml:space="preserve">ПДО </w:t>
            </w:r>
            <w:r w:rsidR="00317369" w:rsidRPr="00CA0614">
              <w:t>Панарина Е.В.</w:t>
            </w:r>
            <w:r w:rsidRPr="00CA0614">
              <w:t>)</w:t>
            </w:r>
          </w:p>
          <w:p w14:paraId="58E8DF17" w14:textId="77777777" w:rsidR="00317369" w:rsidRPr="00CA0614" w:rsidRDefault="00317369" w:rsidP="00CA0614"/>
          <w:p w14:paraId="2226F04E" w14:textId="77777777" w:rsidR="00317369" w:rsidRPr="00CA0614" w:rsidRDefault="00317369" w:rsidP="00CA0614">
            <w:r w:rsidRPr="00CA0614">
              <w:t xml:space="preserve">Художественная </w:t>
            </w:r>
          </w:p>
          <w:p w14:paraId="1072D3D8" w14:textId="4ADDAA37" w:rsidR="00317369" w:rsidRPr="00CA0614" w:rsidRDefault="00317369" w:rsidP="00CA0614">
            <w:r w:rsidRPr="00CA0614">
              <w:t xml:space="preserve">(Вокал, </w:t>
            </w:r>
          </w:p>
          <w:p w14:paraId="2BC64AD1" w14:textId="2035CB3B" w:rsidR="00317369" w:rsidRPr="00CA0614" w:rsidRDefault="00317369" w:rsidP="00CA0614">
            <w:r w:rsidRPr="00CA0614">
              <w:t>ПДО Панарина Е.В.)</w:t>
            </w:r>
          </w:p>
        </w:tc>
        <w:tc>
          <w:tcPr>
            <w:tcW w:w="3402" w:type="dxa"/>
          </w:tcPr>
          <w:p w14:paraId="446C967A" w14:textId="47CE73B7" w:rsidR="009E7DFB" w:rsidRPr="00CA0614" w:rsidRDefault="009E7DFB" w:rsidP="00CA0614">
            <w:pPr>
              <w:pStyle w:val="a4"/>
              <w:numPr>
                <w:ilvl w:val="0"/>
                <w:numId w:val="30"/>
              </w:numPr>
              <w:ind w:left="317"/>
            </w:pPr>
            <w:r w:rsidRPr="00CA0614">
              <w:t>«</w:t>
            </w:r>
            <w:r w:rsidR="00317369" w:rsidRPr="00CA0614">
              <w:t>Топотушки</w:t>
            </w:r>
            <w:r w:rsidRPr="00CA0614">
              <w:t>»</w:t>
            </w:r>
          </w:p>
          <w:p w14:paraId="71FD6163" w14:textId="77777777" w:rsidR="009E7DFB" w:rsidRPr="00CA0614" w:rsidRDefault="009E7DFB" w:rsidP="00CA0614">
            <w:r w:rsidRPr="00CA0614">
              <w:t>Стартовый уровень</w:t>
            </w:r>
          </w:p>
          <w:p w14:paraId="4209757A" w14:textId="77777777" w:rsidR="00317369" w:rsidRPr="00CA0614" w:rsidRDefault="00317369" w:rsidP="00CA0614"/>
          <w:p w14:paraId="7FEC9FC9" w14:textId="77777777" w:rsidR="00317369" w:rsidRPr="00CA0614" w:rsidRDefault="00317369" w:rsidP="00CA0614"/>
          <w:p w14:paraId="568D4B4A" w14:textId="77777777" w:rsidR="00317369" w:rsidRPr="00CA0614" w:rsidRDefault="00317369" w:rsidP="00CA0614">
            <w:pPr>
              <w:pStyle w:val="a4"/>
              <w:numPr>
                <w:ilvl w:val="0"/>
                <w:numId w:val="30"/>
              </w:numPr>
              <w:ind w:left="317"/>
            </w:pPr>
            <w:r w:rsidRPr="00CA0614">
              <w:t>«Голос детства»</w:t>
            </w:r>
          </w:p>
          <w:p w14:paraId="4FDBE5BD" w14:textId="77777777" w:rsidR="00317369" w:rsidRPr="00CA0614" w:rsidRDefault="00317369" w:rsidP="00CA0614">
            <w:r w:rsidRPr="00CA0614">
              <w:t>Стартовый уровень</w:t>
            </w:r>
          </w:p>
          <w:p w14:paraId="7130FB2E" w14:textId="333DD469" w:rsidR="00317369" w:rsidRPr="00CA0614" w:rsidRDefault="00317369" w:rsidP="00CA0614">
            <w:pPr>
              <w:pStyle w:val="a4"/>
              <w:ind w:left="317"/>
            </w:pPr>
          </w:p>
        </w:tc>
        <w:tc>
          <w:tcPr>
            <w:tcW w:w="4253" w:type="dxa"/>
          </w:tcPr>
          <w:p w14:paraId="363CE68C" w14:textId="77777777" w:rsidR="003700C0" w:rsidRPr="00CA0614" w:rsidRDefault="003700C0" w:rsidP="00CA0614">
            <w:r w:rsidRPr="00CA0614">
              <w:t>Кабинет №16</w:t>
            </w:r>
          </w:p>
          <w:p w14:paraId="59656326" w14:textId="77777777" w:rsidR="003700C0" w:rsidRPr="00CA0614" w:rsidRDefault="003700C0" w:rsidP="00CA0614">
            <w:r w:rsidRPr="00CA0614">
              <w:t xml:space="preserve">- музыкальный центр </w:t>
            </w:r>
            <w:proofErr w:type="gramStart"/>
            <w:r w:rsidRPr="00CA0614">
              <w:t>–  1</w:t>
            </w:r>
            <w:proofErr w:type="gramEnd"/>
            <w:r w:rsidRPr="00CA0614">
              <w:t xml:space="preserve">  шт.;</w:t>
            </w:r>
          </w:p>
          <w:p w14:paraId="21997DED" w14:textId="77777777" w:rsidR="003700C0" w:rsidRPr="00CA0614" w:rsidRDefault="003700C0" w:rsidP="00CA0614">
            <w:r w:rsidRPr="00CA0614">
              <w:t>- проектор – 1 шт.</w:t>
            </w:r>
          </w:p>
          <w:p w14:paraId="1880ADC3" w14:textId="77777777" w:rsidR="003700C0" w:rsidRPr="00CA0614" w:rsidRDefault="003700C0" w:rsidP="00CA0614">
            <w:r w:rsidRPr="00CA0614">
              <w:t>- экран для проектора – 1 шт.</w:t>
            </w:r>
          </w:p>
          <w:p w14:paraId="1B96E251" w14:textId="77777777" w:rsidR="003700C0" w:rsidRPr="00CA0614" w:rsidRDefault="003700C0" w:rsidP="00CA0614">
            <w:r w:rsidRPr="00CA0614">
              <w:t>- стулья детские – 15 шт.</w:t>
            </w:r>
          </w:p>
          <w:p w14:paraId="0674F40D" w14:textId="77777777" w:rsidR="003700C0" w:rsidRPr="00CA0614" w:rsidRDefault="003700C0" w:rsidP="00CA0614">
            <w:r w:rsidRPr="00CA0614">
              <w:t>- электропианино - 1 шт.</w:t>
            </w:r>
          </w:p>
          <w:p w14:paraId="4FC35A28" w14:textId="77777777" w:rsidR="003700C0" w:rsidRPr="00CA0614" w:rsidRDefault="003700C0" w:rsidP="00CA0614">
            <w:r w:rsidRPr="00CA0614">
              <w:t xml:space="preserve">- </w:t>
            </w:r>
            <w:proofErr w:type="spellStart"/>
            <w:r w:rsidRPr="00CA0614">
              <w:t>подкатная</w:t>
            </w:r>
            <w:proofErr w:type="spellEnd"/>
            <w:r w:rsidRPr="00CA0614">
              <w:t xml:space="preserve"> тумба – 2 шт.</w:t>
            </w:r>
          </w:p>
          <w:p w14:paraId="14669CA8" w14:textId="77777777" w:rsidR="003700C0" w:rsidRPr="00CA0614" w:rsidRDefault="003700C0" w:rsidP="00CA0614">
            <w:r w:rsidRPr="00CA0614">
              <w:t>- стул офисный - 13 шт.</w:t>
            </w:r>
          </w:p>
          <w:p w14:paraId="7F2109F2" w14:textId="78765D97" w:rsidR="009E7DFB" w:rsidRPr="00CA0614" w:rsidRDefault="009E7DFB" w:rsidP="00CA0614"/>
        </w:tc>
      </w:tr>
      <w:tr w:rsidR="00897CF1" w:rsidRPr="00CA0614" w14:paraId="64414EED" w14:textId="77777777" w:rsidTr="0043588D">
        <w:tc>
          <w:tcPr>
            <w:tcW w:w="540" w:type="dxa"/>
          </w:tcPr>
          <w:p w14:paraId="1F71CFCD" w14:textId="77777777" w:rsidR="00897CF1" w:rsidRPr="00CA0614" w:rsidRDefault="00897CF1" w:rsidP="00CA0614"/>
        </w:tc>
        <w:tc>
          <w:tcPr>
            <w:tcW w:w="3537" w:type="dxa"/>
          </w:tcPr>
          <w:p w14:paraId="45E68814" w14:textId="5EC0D399" w:rsidR="00897CF1" w:rsidRPr="00CA0614" w:rsidRDefault="009E7DFB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 дошкольное образовательное учреждение</w:t>
            </w:r>
            <w:r w:rsidR="009763CA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 «Детский сад «Солнышко» с. Прудовое»</w:t>
            </w:r>
          </w:p>
          <w:p w14:paraId="6C3DAD8F" w14:textId="60248568" w:rsidR="00F7148B" w:rsidRPr="00CA0614" w:rsidRDefault="00F7148B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297553, Республика Крым, Симферопольский район, с.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lastRenderedPageBreak/>
              <w:t>Прудовое, ул. Зеленая, дом 95</w:t>
            </w:r>
          </w:p>
        </w:tc>
        <w:tc>
          <w:tcPr>
            <w:tcW w:w="3431" w:type="dxa"/>
          </w:tcPr>
          <w:p w14:paraId="1B877880" w14:textId="7AFCC1B8" w:rsidR="00945A6E" w:rsidRPr="00CA0614" w:rsidRDefault="00945A6E" w:rsidP="00CA0614">
            <w:r w:rsidRPr="00CA0614">
              <w:lastRenderedPageBreak/>
              <w:t xml:space="preserve">Художественная (Театр, </w:t>
            </w:r>
          </w:p>
          <w:p w14:paraId="372675A1" w14:textId="3A0E31AC" w:rsidR="00945A6E" w:rsidRPr="00CA0614" w:rsidRDefault="00945A6E" w:rsidP="00CA0614">
            <w:r w:rsidRPr="00CA0614">
              <w:t>ПДО Изетова З.Э.)</w:t>
            </w:r>
          </w:p>
          <w:p w14:paraId="7DB4064C" w14:textId="77777777" w:rsidR="00945A6E" w:rsidRPr="00CA0614" w:rsidRDefault="00945A6E" w:rsidP="00CA0614"/>
          <w:p w14:paraId="7E628BD0" w14:textId="08958CED" w:rsidR="00945A6E" w:rsidRPr="00CA0614" w:rsidRDefault="00945A6E" w:rsidP="00CA0614">
            <w:r w:rsidRPr="00CA0614">
              <w:t>Социально-гуманитарная (Финансовая грамотность</w:t>
            </w:r>
            <w:r w:rsidR="0050742F" w:rsidRPr="00CA0614">
              <w:t>, ПДО Крикливая Т.И.</w:t>
            </w:r>
            <w:r w:rsidRPr="00CA0614">
              <w:t>)</w:t>
            </w:r>
          </w:p>
          <w:p w14:paraId="153828BC" w14:textId="77777777" w:rsidR="00897CF1" w:rsidRPr="00CA0614" w:rsidRDefault="00897CF1" w:rsidP="00CA0614"/>
        </w:tc>
        <w:tc>
          <w:tcPr>
            <w:tcW w:w="3402" w:type="dxa"/>
          </w:tcPr>
          <w:p w14:paraId="3B545BB5" w14:textId="77777777" w:rsidR="00897CF1" w:rsidRPr="00CA0614" w:rsidRDefault="00945A6E" w:rsidP="00CA0614">
            <w:pPr>
              <w:pStyle w:val="a4"/>
              <w:numPr>
                <w:ilvl w:val="0"/>
                <w:numId w:val="33"/>
              </w:numPr>
              <w:ind w:left="317"/>
            </w:pPr>
            <w:r w:rsidRPr="00CA0614">
              <w:lastRenderedPageBreak/>
              <w:t>«Золотой ключик»</w:t>
            </w:r>
          </w:p>
          <w:p w14:paraId="2D232D6B" w14:textId="77777777" w:rsidR="00945A6E" w:rsidRPr="00CA0614" w:rsidRDefault="00945A6E" w:rsidP="00CA0614">
            <w:r w:rsidRPr="00CA0614">
              <w:t>Стартовый уровень</w:t>
            </w:r>
          </w:p>
          <w:p w14:paraId="2E4F0E83" w14:textId="77777777" w:rsidR="00945A6E" w:rsidRPr="00CA0614" w:rsidRDefault="00945A6E" w:rsidP="00CA0614"/>
          <w:p w14:paraId="69789545" w14:textId="77777777" w:rsidR="00945A6E" w:rsidRPr="00CA0614" w:rsidRDefault="00945A6E" w:rsidP="00CA0614">
            <w:pPr>
              <w:pStyle w:val="a4"/>
              <w:numPr>
                <w:ilvl w:val="0"/>
                <w:numId w:val="33"/>
              </w:numPr>
              <w:ind w:left="317"/>
            </w:pPr>
            <w:r w:rsidRPr="00CA0614">
              <w:t>«Финансовая грамотность»</w:t>
            </w:r>
          </w:p>
          <w:p w14:paraId="267F696C" w14:textId="646E1B4F" w:rsidR="00945A6E" w:rsidRPr="00CA0614" w:rsidRDefault="00945A6E" w:rsidP="00CA0614">
            <w:pPr>
              <w:ind w:left="-43"/>
            </w:pPr>
            <w:r w:rsidRPr="00CA0614">
              <w:t>Стартовый уровень</w:t>
            </w:r>
          </w:p>
        </w:tc>
        <w:tc>
          <w:tcPr>
            <w:tcW w:w="4253" w:type="dxa"/>
          </w:tcPr>
          <w:p w14:paraId="50F0A2A4" w14:textId="77777777" w:rsidR="00945A6E" w:rsidRPr="00CA0614" w:rsidRDefault="00945A6E" w:rsidP="00CA0614">
            <w:r w:rsidRPr="00CA0614">
              <w:t>Кабинет № 7- 80,2 кв.м;</w:t>
            </w:r>
          </w:p>
          <w:p w14:paraId="00FC25C3" w14:textId="3A9C58F3" w:rsidR="00897CF1" w:rsidRPr="00CA0614" w:rsidRDefault="00945A6E" w:rsidP="00CA0614">
            <w:r w:rsidRPr="00CA0614">
              <w:t xml:space="preserve">Мобильный интерактивный кабинет, пианино, детские стулья в количестве 25 шт., баннер 2,7*4м, рециркулятор бактерицидный UVA – 100, микросистема LG CM 4360 чёрный, </w:t>
            </w:r>
            <w:r w:rsidRPr="00CA0614">
              <w:lastRenderedPageBreak/>
              <w:t xml:space="preserve">музыкальная колонка </w:t>
            </w:r>
            <w:proofErr w:type="spellStart"/>
            <w:r w:rsidRPr="00CA0614">
              <w:t>Beringer</w:t>
            </w:r>
            <w:proofErr w:type="spellEnd"/>
            <w:r w:rsidRPr="00CA0614">
              <w:t xml:space="preserve">, Ноутбук ASUS M509DJ, ширма для кукольного театра, стулья для посетителей в количестве 19 </w:t>
            </w:r>
            <w:proofErr w:type="spellStart"/>
            <w:r w:rsidRPr="00CA0614">
              <w:t>шт</w:t>
            </w:r>
            <w:proofErr w:type="spellEnd"/>
          </w:p>
        </w:tc>
      </w:tr>
      <w:tr w:rsidR="00897CF1" w:rsidRPr="00CA0614" w14:paraId="7C5E6C87" w14:textId="77777777" w:rsidTr="0043588D">
        <w:tc>
          <w:tcPr>
            <w:tcW w:w="540" w:type="dxa"/>
          </w:tcPr>
          <w:p w14:paraId="62757036" w14:textId="77777777" w:rsidR="00897CF1" w:rsidRPr="00CA0614" w:rsidRDefault="00897CF1" w:rsidP="00CA0614"/>
        </w:tc>
        <w:tc>
          <w:tcPr>
            <w:tcW w:w="3537" w:type="dxa"/>
          </w:tcPr>
          <w:p w14:paraId="38475B52" w14:textId="4DAA980E" w:rsidR="00897CF1" w:rsidRPr="00CA0614" w:rsidRDefault="009E7DFB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 дошкольное образовательное учреждение</w:t>
            </w:r>
            <w:r w:rsidR="009763CA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 «Детский сад «Ивушка» с. Дубки»</w:t>
            </w:r>
          </w:p>
          <w:p w14:paraId="4E5EBCBB" w14:textId="6D2F7E68" w:rsidR="009763CA" w:rsidRPr="00CA0614" w:rsidRDefault="009763CA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297561, Республика Крым, Симферопольский район, с. Дубки, ул. Центральная, стр.5</w:t>
            </w:r>
          </w:p>
        </w:tc>
        <w:tc>
          <w:tcPr>
            <w:tcW w:w="3431" w:type="dxa"/>
          </w:tcPr>
          <w:p w14:paraId="7BA8DC94" w14:textId="77777777" w:rsidR="009763CA" w:rsidRPr="00CA0614" w:rsidRDefault="009763CA" w:rsidP="00CA0614">
            <w:r w:rsidRPr="00CA0614">
              <w:t xml:space="preserve">Художественная </w:t>
            </w:r>
          </w:p>
          <w:p w14:paraId="75A655B4" w14:textId="74326925" w:rsidR="009763CA" w:rsidRPr="00CA0614" w:rsidRDefault="009763CA" w:rsidP="00CA0614">
            <w:r w:rsidRPr="00CA0614">
              <w:t xml:space="preserve">(ИЗО, </w:t>
            </w:r>
          </w:p>
          <w:p w14:paraId="0932C47E" w14:textId="1AAFB5D2" w:rsidR="009763CA" w:rsidRPr="00CA0614" w:rsidRDefault="009763CA" w:rsidP="00CA0614">
            <w:r w:rsidRPr="00CA0614">
              <w:t>ПДО Артемоненко М.М.)</w:t>
            </w:r>
          </w:p>
          <w:p w14:paraId="237B281A" w14:textId="77777777" w:rsidR="00897CF1" w:rsidRPr="00CA0614" w:rsidRDefault="00897CF1" w:rsidP="00CA0614"/>
        </w:tc>
        <w:tc>
          <w:tcPr>
            <w:tcW w:w="3402" w:type="dxa"/>
          </w:tcPr>
          <w:p w14:paraId="7706308F" w14:textId="77777777" w:rsidR="00897CF1" w:rsidRPr="00CA0614" w:rsidRDefault="009763CA" w:rsidP="00CA0614">
            <w:r w:rsidRPr="00CA0614">
              <w:t>«Палитра»</w:t>
            </w:r>
          </w:p>
          <w:p w14:paraId="46BE42F0" w14:textId="4381D144" w:rsidR="009763CA" w:rsidRPr="00CA0614" w:rsidRDefault="009763CA" w:rsidP="00CA0614">
            <w:r w:rsidRPr="00CA0614">
              <w:t>Стартовый уровень</w:t>
            </w:r>
          </w:p>
        </w:tc>
        <w:tc>
          <w:tcPr>
            <w:tcW w:w="4253" w:type="dxa"/>
          </w:tcPr>
          <w:p w14:paraId="0C1AD4B2" w14:textId="0AE706F3" w:rsidR="00897CF1" w:rsidRPr="00CA0614" w:rsidRDefault="000179AB" w:rsidP="00CA0614">
            <w:r w:rsidRPr="00CA0614">
              <w:t>Кабинет (для проведения занятий по дополнительному образованию), соответствующий нормам СанПин, оборудованный всем необходимым для занятий: учебной мебелью, наглядными пособиями</w:t>
            </w:r>
          </w:p>
        </w:tc>
      </w:tr>
      <w:tr w:rsidR="00897CF1" w:rsidRPr="00CA0614" w14:paraId="66370518" w14:textId="77777777" w:rsidTr="0043588D">
        <w:tc>
          <w:tcPr>
            <w:tcW w:w="540" w:type="dxa"/>
          </w:tcPr>
          <w:p w14:paraId="733E0819" w14:textId="77777777" w:rsidR="00897CF1" w:rsidRPr="00CA0614" w:rsidRDefault="00897CF1" w:rsidP="00CA0614"/>
        </w:tc>
        <w:tc>
          <w:tcPr>
            <w:tcW w:w="3537" w:type="dxa"/>
          </w:tcPr>
          <w:p w14:paraId="31446189" w14:textId="0FA546C6" w:rsidR="00897CF1" w:rsidRPr="00CA0614" w:rsidRDefault="009E7DFB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Муниципальное бюджетное дошкольное образовательное учреждение</w:t>
            </w:r>
            <w:r w:rsidR="003E3916"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 «Детский сад «Солнышко» с. Новоандреевка»</w:t>
            </w:r>
          </w:p>
          <w:p w14:paraId="2DC9A3EA" w14:textId="178700C0" w:rsidR="003E3916" w:rsidRPr="00CA0614" w:rsidRDefault="003E3916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297511, Республика Крым, Симферопольский район, село Новоандреевка, улица Победы, д.36 В</w:t>
            </w:r>
          </w:p>
        </w:tc>
        <w:tc>
          <w:tcPr>
            <w:tcW w:w="3431" w:type="dxa"/>
          </w:tcPr>
          <w:p w14:paraId="0152B5F0" w14:textId="77777777" w:rsidR="00A65B46" w:rsidRPr="00CA0614" w:rsidRDefault="00A65B46" w:rsidP="00CA0614">
            <w:r w:rsidRPr="00CA0614">
              <w:t xml:space="preserve">Художественная </w:t>
            </w:r>
          </w:p>
          <w:p w14:paraId="5D1A5987" w14:textId="40EEAB2B" w:rsidR="00A65B46" w:rsidRPr="00CA0614" w:rsidRDefault="00A65B46" w:rsidP="00CA0614">
            <w:r w:rsidRPr="00CA0614">
              <w:t xml:space="preserve">(Народное творчество, </w:t>
            </w:r>
          </w:p>
          <w:p w14:paraId="56E989BA" w14:textId="65AC9E76" w:rsidR="00A65B46" w:rsidRPr="00CA0614" w:rsidRDefault="00A65B46" w:rsidP="00CA0614">
            <w:r w:rsidRPr="00CA0614">
              <w:t xml:space="preserve">ПДО </w:t>
            </w:r>
            <w:r w:rsidR="00555C3B" w:rsidRPr="00CA0614">
              <w:t>Музалевская Л.С</w:t>
            </w:r>
            <w:r w:rsidRPr="00CA0614">
              <w:t>.)</w:t>
            </w:r>
          </w:p>
          <w:p w14:paraId="2BA2132A" w14:textId="77777777" w:rsidR="00897CF1" w:rsidRPr="00CA0614" w:rsidRDefault="00897CF1" w:rsidP="00CA0614"/>
        </w:tc>
        <w:tc>
          <w:tcPr>
            <w:tcW w:w="3402" w:type="dxa"/>
          </w:tcPr>
          <w:p w14:paraId="62A8244F" w14:textId="77777777" w:rsidR="00897CF1" w:rsidRPr="00CA0614" w:rsidRDefault="00A65B46" w:rsidP="00CA0614">
            <w:r w:rsidRPr="00CA0614">
              <w:t>«Родные истоки»</w:t>
            </w:r>
          </w:p>
          <w:p w14:paraId="03C5ECDB" w14:textId="6785E369" w:rsidR="00A65B46" w:rsidRPr="00CA0614" w:rsidRDefault="00A65B46" w:rsidP="00CA0614">
            <w:r w:rsidRPr="00CA0614">
              <w:t>Стартовый уровень</w:t>
            </w:r>
          </w:p>
        </w:tc>
        <w:tc>
          <w:tcPr>
            <w:tcW w:w="4253" w:type="dxa"/>
          </w:tcPr>
          <w:p w14:paraId="3420628C" w14:textId="77777777" w:rsidR="00A65B46" w:rsidRPr="00CA0614" w:rsidRDefault="00A65B46" w:rsidP="00CA0614">
            <w:pPr>
              <w:widowControl w:val="0"/>
              <w:autoSpaceDE w:val="0"/>
              <w:autoSpaceDN w:val="0"/>
              <w:adjustRightInd w:val="0"/>
            </w:pPr>
            <w:r w:rsidRPr="00CA0614">
              <w:t>Кабинет (групповое помещение):</w:t>
            </w:r>
          </w:p>
          <w:p w14:paraId="5971621C" w14:textId="77777777" w:rsidR="00A65B46" w:rsidRPr="00CA0614" w:rsidRDefault="00A65B46" w:rsidP="00CA0614">
            <w:pPr>
              <w:widowControl w:val="0"/>
              <w:autoSpaceDE w:val="0"/>
              <w:autoSpaceDN w:val="0"/>
              <w:adjustRightInd w:val="0"/>
            </w:pPr>
            <w:r w:rsidRPr="00CA0614">
              <w:t>мебельная стенка – 1 шт.;</w:t>
            </w:r>
          </w:p>
          <w:p w14:paraId="6DCDB06C" w14:textId="77777777" w:rsidR="00A65B46" w:rsidRPr="00CA0614" w:rsidRDefault="00A65B46" w:rsidP="00CA0614">
            <w:pPr>
              <w:widowControl w:val="0"/>
              <w:autoSpaceDE w:val="0"/>
              <w:autoSpaceDN w:val="0"/>
              <w:adjustRightInd w:val="0"/>
            </w:pPr>
            <w:r w:rsidRPr="00CA0614">
              <w:t>стол учительский –1шт.; парты – 11 шт.;</w:t>
            </w:r>
          </w:p>
          <w:p w14:paraId="06F620CA" w14:textId="77777777" w:rsidR="00A65B46" w:rsidRPr="00CA0614" w:rsidRDefault="00A65B46" w:rsidP="00CA0614">
            <w:pPr>
              <w:widowControl w:val="0"/>
              <w:autoSpaceDE w:val="0"/>
              <w:autoSpaceDN w:val="0"/>
              <w:adjustRightInd w:val="0"/>
            </w:pPr>
            <w:r w:rsidRPr="00CA0614">
              <w:t>стол детский – 4 шт.;</w:t>
            </w:r>
          </w:p>
          <w:p w14:paraId="2B549B1C" w14:textId="64A1354F" w:rsidR="00A65B46" w:rsidRPr="00CA0614" w:rsidRDefault="00A65B46" w:rsidP="00CA0614">
            <w:pPr>
              <w:widowControl w:val="0"/>
              <w:autoSpaceDE w:val="0"/>
              <w:autoSpaceDN w:val="0"/>
              <w:adjustRightInd w:val="0"/>
            </w:pPr>
            <w:r w:rsidRPr="00CA0614">
              <w:t>стул детский</w:t>
            </w:r>
            <w:r w:rsidR="007F2587" w:rsidRPr="00CA0614">
              <w:t xml:space="preserve"> </w:t>
            </w:r>
            <w:r w:rsidRPr="00CA0614">
              <w:t>- 26 шт.;</w:t>
            </w:r>
          </w:p>
          <w:p w14:paraId="67CF3DB6" w14:textId="77777777" w:rsidR="00A65B46" w:rsidRPr="00CA0614" w:rsidRDefault="00A65B46" w:rsidP="00CA0614">
            <w:pPr>
              <w:widowControl w:val="0"/>
              <w:autoSpaceDE w:val="0"/>
              <w:autoSpaceDN w:val="0"/>
              <w:adjustRightInd w:val="0"/>
            </w:pPr>
            <w:r w:rsidRPr="00CA0614">
              <w:t>доска классная – 1 шт.</w:t>
            </w:r>
          </w:p>
          <w:p w14:paraId="147F6655" w14:textId="77777777" w:rsidR="00A65B46" w:rsidRPr="00CA0614" w:rsidRDefault="00A65B46" w:rsidP="00CA0614">
            <w:pPr>
              <w:widowControl w:val="0"/>
              <w:autoSpaceDE w:val="0"/>
              <w:autoSpaceDN w:val="0"/>
              <w:adjustRightInd w:val="0"/>
            </w:pPr>
            <w:r w:rsidRPr="00CA0614">
              <w:t>уголок природы - 2 шт.</w:t>
            </w:r>
          </w:p>
          <w:p w14:paraId="76857DFA" w14:textId="77777777" w:rsidR="00A65B46" w:rsidRPr="00CA0614" w:rsidRDefault="00A65B46" w:rsidP="00CA0614">
            <w:pPr>
              <w:widowControl w:val="0"/>
              <w:autoSpaceDE w:val="0"/>
              <w:autoSpaceDN w:val="0"/>
              <w:adjustRightInd w:val="0"/>
            </w:pPr>
            <w:r w:rsidRPr="00CA0614">
              <w:t>книжная полка – 1 шт.</w:t>
            </w:r>
          </w:p>
          <w:p w14:paraId="5B1C42AE" w14:textId="77777777" w:rsidR="00897CF1" w:rsidRPr="00CA0614" w:rsidRDefault="00897CF1" w:rsidP="00CA0614"/>
        </w:tc>
      </w:tr>
      <w:tr w:rsidR="009E7DFB" w:rsidRPr="00CA0614" w14:paraId="06080198" w14:textId="77777777" w:rsidTr="0043588D">
        <w:tc>
          <w:tcPr>
            <w:tcW w:w="540" w:type="dxa"/>
          </w:tcPr>
          <w:p w14:paraId="5A2E54FA" w14:textId="77777777" w:rsidR="009E7DFB" w:rsidRPr="00CA0614" w:rsidRDefault="009E7DFB" w:rsidP="00CA0614"/>
        </w:tc>
        <w:tc>
          <w:tcPr>
            <w:tcW w:w="3537" w:type="dxa"/>
          </w:tcPr>
          <w:p w14:paraId="32D2A8EE" w14:textId="77777777" w:rsidR="009E7DFB" w:rsidRPr="00CA0614" w:rsidRDefault="00243FE9" w:rsidP="00CA0614">
            <w:pPr>
              <w:widowControl w:val="0"/>
            </w:pPr>
            <w:r w:rsidRPr="00CA0614">
              <w:t>Муниципальное бюджетное общеобразовательное учреждение "Кизиловская начальная школа - детский сад "Росинка" Симферопольского района Республики Крым</w:t>
            </w:r>
          </w:p>
          <w:p w14:paraId="3E7EF34E" w14:textId="01E7A661" w:rsidR="00C6239F" w:rsidRPr="00CA0614" w:rsidRDefault="00C6239F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297565, Республика Крым, Симферопольский район, с.Кизиловое, ул. Верхне-Кизиловая, дом 4</w:t>
            </w:r>
          </w:p>
        </w:tc>
        <w:tc>
          <w:tcPr>
            <w:tcW w:w="3431" w:type="dxa"/>
          </w:tcPr>
          <w:p w14:paraId="74855BDD" w14:textId="77777777" w:rsidR="001670E7" w:rsidRPr="00CA0614" w:rsidRDefault="001670E7" w:rsidP="00CA0614">
            <w:r w:rsidRPr="00CA0614">
              <w:t xml:space="preserve">Художественная </w:t>
            </w:r>
          </w:p>
          <w:p w14:paraId="3B222AB7" w14:textId="5F023C93" w:rsidR="001670E7" w:rsidRPr="00CA0614" w:rsidRDefault="001670E7" w:rsidP="00CA0614">
            <w:r w:rsidRPr="00CA0614">
              <w:t xml:space="preserve">(Инструментальная музыка, </w:t>
            </w:r>
          </w:p>
          <w:p w14:paraId="28CD8B05" w14:textId="52A345F7" w:rsidR="001670E7" w:rsidRPr="00CA0614" w:rsidRDefault="001670E7" w:rsidP="00CA0614">
            <w:r w:rsidRPr="00CA0614">
              <w:t>ПДО Тыщенко И.А.)</w:t>
            </w:r>
          </w:p>
          <w:p w14:paraId="2748D42D" w14:textId="77777777" w:rsidR="009E7DFB" w:rsidRPr="00CA0614" w:rsidRDefault="009E7DFB" w:rsidP="00CA0614"/>
        </w:tc>
        <w:tc>
          <w:tcPr>
            <w:tcW w:w="3402" w:type="dxa"/>
          </w:tcPr>
          <w:p w14:paraId="42FFE454" w14:textId="77777777" w:rsidR="009E7DFB" w:rsidRPr="00CA0614" w:rsidRDefault="00243FE9" w:rsidP="00CA0614">
            <w:r w:rsidRPr="00CA0614">
              <w:t>«Весёлый оркестр»</w:t>
            </w:r>
          </w:p>
          <w:p w14:paraId="330E8CC7" w14:textId="6F440C6E" w:rsidR="00243FE9" w:rsidRPr="00CA0614" w:rsidRDefault="00243FE9" w:rsidP="00CA0614">
            <w:r w:rsidRPr="00CA0614">
              <w:t>Стартовый уровень</w:t>
            </w:r>
          </w:p>
          <w:p w14:paraId="300077D9" w14:textId="73774E33" w:rsidR="00243FE9" w:rsidRPr="00CA0614" w:rsidRDefault="00243FE9" w:rsidP="00CA0614"/>
        </w:tc>
        <w:tc>
          <w:tcPr>
            <w:tcW w:w="4253" w:type="dxa"/>
          </w:tcPr>
          <w:p w14:paraId="6717CC26" w14:textId="6BA56D03" w:rsidR="000772FE" w:rsidRPr="00CA0614" w:rsidRDefault="000772FE" w:rsidP="00CA0614">
            <w:r w:rsidRPr="00CA0614">
              <w:t>Помещение для занятий – музыкальный зал. Ноутбук, проектор.</w:t>
            </w:r>
          </w:p>
          <w:p w14:paraId="16FFCA1D" w14:textId="4453F79D" w:rsidR="000772FE" w:rsidRPr="00CA0614" w:rsidRDefault="000772FE" w:rsidP="00CA0614">
            <w:r w:rsidRPr="00CA0614">
              <w:t>Материалы и музыкальные инструменты.</w:t>
            </w:r>
          </w:p>
          <w:p w14:paraId="1D028DD6" w14:textId="6DF97B1F" w:rsidR="009E7DFB" w:rsidRPr="00CA0614" w:rsidRDefault="000772FE" w:rsidP="00CA0614">
            <w:r w:rsidRPr="00CA0614">
              <w:t xml:space="preserve">Учебно-наглядные пособия: </w:t>
            </w:r>
            <w:proofErr w:type="spellStart"/>
            <w:r w:rsidRPr="00CA0614">
              <w:t>лепбук</w:t>
            </w:r>
            <w:proofErr w:type="spellEnd"/>
            <w:r w:rsidRPr="00CA0614">
              <w:t>, альбом с изображением музыкальных инструментов, фотоматериал и видеоматериал.</w:t>
            </w:r>
          </w:p>
        </w:tc>
      </w:tr>
      <w:tr w:rsidR="009E7DFB" w:rsidRPr="00CA0614" w14:paraId="5717044E" w14:textId="77777777" w:rsidTr="0043588D">
        <w:tc>
          <w:tcPr>
            <w:tcW w:w="540" w:type="dxa"/>
          </w:tcPr>
          <w:p w14:paraId="3DB77C85" w14:textId="77777777" w:rsidR="009E7DFB" w:rsidRPr="00CA0614" w:rsidRDefault="009E7DFB" w:rsidP="00CA0614"/>
        </w:tc>
        <w:tc>
          <w:tcPr>
            <w:tcW w:w="3537" w:type="dxa"/>
          </w:tcPr>
          <w:p w14:paraId="14E12FC7" w14:textId="77777777" w:rsidR="009E7DFB" w:rsidRPr="00CA0614" w:rsidRDefault="009E7DFB" w:rsidP="00CA0614">
            <w:pPr>
              <w:widowControl w:val="0"/>
            </w:pPr>
            <w:r w:rsidRPr="00CA0614">
              <w:t>Муниципальное бюджетное дошкольное образовательное учреждение</w:t>
            </w:r>
            <w:r w:rsidR="008C5F02" w:rsidRPr="00CA0614">
              <w:t xml:space="preserve"> «Детский сад «Колосок» с. Скворцово»</w:t>
            </w:r>
          </w:p>
          <w:p w14:paraId="3DC0FF7F" w14:textId="77777777" w:rsidR="008C5F02" w:rsidRPr="00CA0614" w:rsidRDefault="008C5F02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 xml:space="preserve">297544, Республика Крым, </w:t>
            </w: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lastRenderedPageBreak/>
              <w:t xml:space="preserve">Симферопольский район, с. Скворцово, </w:t>
            </w:r>
          </w:p>
          <w:p w14:paraId="4330C6BE" w14:textId="3016776A" w:rsidR="008C5F02" w:rsidRPr="00CA0614" w:rsidRDefault="008C5F02" w:rsidP="00CA0614">
            <w:pPr>
              <w:widowControl w:val="0"/>
              <w:rPr>
                <w:rFonts w:eastAsia="Microsoft Sans Serif"/>
                <w:color w:val="000000"/>
                <w:shd w:val="clear" w:color="auto" w:fill="FFFFFF"/>
                <w:lang w:bidi="ru-RU"/>
              </w:rPr>
            </w:pPr>
            <w:r w:rsidRPr="00CA0614">
              <w:rPr>
                <w:rFonts w:eastAsia="Microsoft Sans Serif"/>
                <w:color w:val="000000"/>
                <w:shd w:val="clear" w:color="auto" w:fill="FFFFFF"/>
                <w:lang w:bidi="ru-RU"/>
              </w:rPr>
              <w:t>ул. Гагарина, д. 84</w:t>
            </w:r>
          </w:p>
        </w:tc>
        <w:tc>
          <w:tcPr>
            <w:tcW w:w="3431" w:type="dxa"/>
          </w:tcPr>
          <w:p w14:paraId="4D36F2B2" w14:textId="77777777" w:rsidR="009E7DFB" w:rsidRPr="00CA0614" w:rsidRDefault="008C5F02" w:rsidP="00CA0614">
            <w:r w:rsidRPr="00CA0614">
              <w:lastRenderedPageBreak/>
              <w:t>Социально-гуманитарная</w:t>
            </w:r>
          </w:p>
          <w:p w14:paraId="158CB245" w14:textId="77777777" w:rsidR="008C5F02" w:rsidRPr="00CA0614" w:rsidRDefault="008C5F02" w:rsidP="00CA0614">
            <w:r w:rsidRPr="00CA0614">
              <w:t>(Культура общения</w:t>
            </w:r>
          </w:p>
          <w:p w14:paraId="41454B5A" w14:textId="796A8CCF" w:rsidR="008C5F02" w:rsidRPr="00CA0614" w:rsidRDefault="008C5F02" w:rsidP="00CA0614">
            <w:r w:rsidRPr="00CA0614">
              <w:t>ПДО Яценко Л.В.)</w:t>
            </w:r>
          </w:p>
        </w:tc>
        <w:tc>
          <w:tcPr>
            <w:tcW w:w="3402" w:type="dxa"/>
          </w:tcPr>
          <w:p w14:paraId="2F39D6FC" w14:textId="77777777" w:rsidR="009E7DFB" w:rsidRPr="00CA0614" w:rsidRDefault="008C5F02" w:rsidP="00CA0614">
            <w:r w:rsidRPr="00CA0614">
              <w:t>«Культура правильного общения»</w:t>
            </w:r>
          </w:p>
          <w:p w14:paraId="1A689DDB" w14:textId="58F95B76" w:rsidR="008C5F02" w:rsidRPr="00CA0614" w:rsidRDefault="008C5F02" w:rsidP="00CA0614">
            <w:r w:rsidRPr="00CA0614">
              <w:t>Стартовый уровень</w:t>
            </w:r>
          </w:p>
        </w:tc>
        <w:tc>
          <w:tcPr>
            <w:tcW w:w="4253" w:type="dxa"/>
          </w:tcPr>
          <w:p w14:paraId="0E25C4C1" w14:textId="7C9627C7" w:rsidR="008C5F02" w:rsidRPr="00CA0614" w:rsidRDefault="008C5F02" w:rsidP="00CA0614">
            <w:r w:rsidRPr="00CA0614">
              <w:t>Групповое помещение:</w:t>
            </w:r>
          </w:p>
          <w:p w14:paraId="59F9D65C" w14:textId="77777777" w:rsidR="008C5F02" w:rsidRPr="00CA0614" w:rsidRDefault="008C5F02" w:rsidP="00CA0614">
            <w:r w:rsidRPr="00CA0614">
              <w:t>30 шкафов, 2 скамейки,</w:t>
            </w:r>
          </w:p>
          <w:p w14:paraId="60A174BE" w14:textId="77777777" w:rsidR="008C5F02" w:rsidRPr="00CA0614" w:rsidRDefault="008C5F02" w:rsidP="00CA0614">
            <w:r w:rsidRPr="00CA0614">
              <w:t>Игровая комната:</w:t>
            </w:r>
          </w:p>
          <w:p w14:paraId="3A7C8C16" w14:textId="2D087763" w:rsidR="009E7DFB" w:rsidRPr="00CA0614" w:rsidRDefault="008C5F02" w:rsidP="00CA0614">
            <w:r w:rsidRPr="00CA0614">
              <w:t xml:space="preserve">8 столов, 25 стульев, 1 стол для педагога, 1 стул для педагога, доска, </w:t>
            </w:r>
            <w:r w:rsidRPr="00CA0614">
              <w:lastRenderedPageBreak/>
              <w:t>шкаф для методических пособий -1, стенка мебельная – 1, уголок природы – 1, игровые и методические материалы.</w:t>
            </w:r>
          </w:p>
        </w:tc>
      </w:tr>
    </w:tbl>
    <w:p w14:paraId="5960AAA8" w14:textId="77777777" w:rsidR="00DD080E" w:rsidRDefault="00DD080E"/>
    <w:p w14:paraId="01DC0F0E" w14:textId="77777777" w:rsidR="0022514F" w:rsidRDefault="0022514F"/>
    <w:sectPr w:rsidR="0022514F" w:rsidSect="00137137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5E4C"/>
    <w:multiLevelType w:val="hybridMultilevel"/>
    <w:tmpl w:val="D6AC3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E3A47"/>
    <w:multiLevelType w:val="hybridMultilevel"/>
    <w:tmpl w:val="6C102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016FDB"/>
    <w:multiLevelType w:val="hybridMultilevel"/>
    <w:tmpl w:val="5E928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7C4B49"/>
    <w:multiLevelType w:val="hybridMultilevel"/>
    <w:tmpl w:val="0988E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D28E7"/>
    <w:multiLevelType w:val="hybridMultilevel"/>
    <w:tmpl w:val="E18A1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AD0770"/>
    <w:multiLevelType w:val="hybridMultilevel"/>
    <w:tmpl w:val="86A85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05154"/>
    <w:multiLevelType w:val="hybridMultilevel"/>
    <w:tmpl w:val="847C0E0E"/>
    <w:lvl w:ilvl="0" w:tplc="1512BEF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7CB7FC8"/>
    <w:multiLevelType w:val="hybridMultilevel"/>
    <w:tmpl w:val="DC6A8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F69AB"/>
    <w:multiLevelType w:val="hybridMultilevel"/>
    <w:tmpl w:val="DB1C6850"/>
    <w:lvl w:ilvl="0" w:tplc="F912A9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6A2154"/>
    <w:multiLevelType w:val="hybridMultilevel"/>
    <w:tmpl w:val="184E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C3EBD"/>
    <w:multiLevelType w:val="hybridMultilevel"/>
    <w:tmpl w:val="6AC2F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E7365A"/>
    <w:multiLevelType w:val="hybridMultilevel"/>
    <w:tmpl w:val="D4845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38720F"/>
    <w:multiLevelType w:val="hybridMultilevel"/>
    <w:tmpl w:val="D68E82BC"/>
    <w:lvl w:ilvl="0" w:tplc="11733649">
      <w:start w:val="1"/>
      <w:numFmt w:val="decimal"/>
      <w:lvlText w:val="%1."/>
      <w:lvlJc w:val="left"/>
      <w:pPr>
        <w:ind w:left="720" w:hanging="360"/>
      </w:pPr>
    </w:lvl>
    <w:lvl w:ilvl="1" w:tplc="11733649" w:tentative="1">
      <w:start w:val="1"/>
      <w:numFmt w:val="lowerLetter"/>
      <w:lvlText w:val="%2."/>
      <w:lvlJc w:val="left"/>
      <w:pPr>
        <w:ind w:left="1440" w:hanging="360"/>
      </w:pPr>
    </w:lvl>
    <w:lvl w:ilvl="2" w:tplc="11733649" w:tentative="1">
      <w:start w:val="1"/>
      <w:numFmt w:val="lowerRoman"/>
      <w:lvlText w:val="%3."/>
      <w:lvlJc w:val="right"/>
      <w:pPr>
        <w:ind w:left="2160" w:hanging="180"/>
      </w:pPr>
    </w:lvl>
    <w:lvl w:ilvl="3" w:tplc="11733649" w:tentative="1">
      <w:start w:val="1"/>
      <w:numFmt w:val="decimal"/>
      <w:lvlText w:val="%4."/>
      <w:lvlJc w:val="left"/>
      <w:pPr>
        <w:ind w:left="2880" w:hanging="360"/>
      </w:pPr>
    </w:lvl>
    <w:lvl w:ilvl="4" w:tplc="11733649" w:tentative="1">
      <w:start w:val="1"/>
      <w:numFmt w:val="lowerLetter"/>
      <w:lvlText w:val="%5."/>
      <w:lvlJc w:val="left"/>
      <w:pPr>
        <w:ind w:left="3600" w:hanging="360"/>
      </w:pPr>
    </w:lvl>
    <w:lvl w:ilvl="5" w:tplc="11733649" w:tentative="1">
      <w:start w:val="1"/>
      <w:numFmt w:val="lowerRoman"/>
      <w:lvlText w:val="%6."/>
      <w:lvlJc w:val="right"/>
      <w:pPr>
        <w:ind w:left="4320" w:hanging="180"/>
      </w:pPr>
    </w:lvl>
    <w:lvl w:ilvl="6" w:tplc="11733649" w:tentative="1">
      <w:start w:val="1"/>
      <w:numFmt w:val="decimal"/>
      <w:lvlText w:val="%7."/>
      <w:lvlJc w:val="left"/>
      <w:pPr>
        <w:ind w:left="5040" w:hanging="360"/>
      </w:pPr>
    </w:lvl>
    <w:lvl w:ilvl="7" w:tplc="11733649" w:tentative="1">
      <w:start w:val="1"/>
      <w:numFmt w:val="lowerLetter"/>
      <w:lvlText w:val="%8."/>
      <w:lvlJc w:val="left"/>
      <w:pPr>
        <w:ind w:left="5760" w:hanging="360"/>
      </w:pPr>
    </w:lvl>
    <w:lvl w:ilvl="8" w:tplc="117336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E20AD"/>
    <w:multiLevelType w:val="hybridMultilevel"/>
    <w:tmpl w:val="718C6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E3D48"/>
    <w:multiLevelType w:val="hybridMultilevel"/>
    <w:tmpl w:val="AD422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65315"/>
    <w:multiLevelType w:val="hybridMultilevel"/>
    <w:tmpl w:val="54E44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6655E3"/>
    <w:multiLevelType w:val="hybridMultilevel"/>
    <w:tmpl w:val="0CD24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A5835"/>
    <w:multiLevelType w:val="hybridMultilevel"/>
    <w:tmpl w:val="EFF87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AA7053"/>
    <w:multiLevelType w:val="hybridMultilevel"/>
    <w:tmpl w:val="878EE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D85512"/>
    <w:multiLevelType w:val="hybridMultilevel"/>
    <w:tmpl w:val="B4103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EA5481"/>
    <w:multiLevelType w:val="hybridMultilevel"/>
    <w:tmpl w:val="718C6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297266"/>
    <w:multiLevelType w:val="hybridMultilevel"/>
    <w:tmpl w:val="70F63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390B12"/>
    <w:multiLevelType w:val="hybridMultilevel"/>
    <w:tmpl w:val="F7CAC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814465"/>
    <w:multiLevelType w:val="hybridMultilevel"/>
    <w:tmpl w:val="9306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8744E2"/>
    <w:multiLevelType w:val="hybridMultilevel"/>
    <w:tmpl w:val="994EA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674116"/>
    <w:multiLevelType w:val="hybridMultilevel"/>
    <w:tmpl w:val="07746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5B0E0E"/>
    <w:multiLevelType w:val="hybridMultilevel"/>
    <w:tmpl w:val="70B2D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1B5C50"/>
    <w:multiLevelType w:val="hybridMultilevel"/>
    <w:tmpl w:val="3050B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695FC0"/>
    <w:multiLevelType w:val="hybridMultilevel"/>
    <w:tmpl w:val="31561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3F2D9F"/>
    <w:multiLevelType w:val="hybridMultilevel"/>
    <w:tmpl w:val="CE5C3706"/>
    <w:lvl w:ilvl="0" w:tplc="66252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87658C"/>
    <w:multiLevelType w:val="hybridMultilevel"/>
    <w:tmpl w:val="A5100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6A6669"/>
    <w:multiLevelType w:val="hybridMultilevel"/>
    <w:tmpl w:val="F96AF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6A076E"/>
    <w:multiLevelType w:val="hybridMultilevel"/>
    <w:tmpl w:val="4A08A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"/>
  </w:num>
  <w:num w:numId="3">
    <w:abstractNumId w:val="4"/>
  </w:num>
  <w:num w:numId="4">
    <w:abstractNumId w:val="18"/>
  </w:num>
  <w:num w:numId="5">
    <w:abstractNumId w:val="5"/>
  </w:num>
  <w:num w:numId="6">
    <w:abstractNumId w:val="17"/>
  </w:num>
  <w:num w:numId="7">
    <w:abstractNumId w:val="29"/>
  </w:num>
  <w:num w:numId="8">
    <w:abstractNumId w:val="12"/>
  </w:num>
  <w:num w:numId="9">
    <w:abstractNumId w:val="16"/>
  </w:num>
  <w:num w:numId="10">
    <w:abstractNumId w:val="30"/>
  </w:num>
  <w:num w:numId="11">
    <w:abstractNumId w:val="25"/>
  </w:num>
  <w:num w:numId="12">
    <w:abstractNumId w:val="10"/>
  </w:num>
  <w:num w:numId="13">
    <w:abstractNumId w:val="2"/>
  </w:num>
  <w:num w:numId="14">
    <w:abstractNumId w:val="32"/>
  </w:num>
  <w:num w:numId="15">
    <w:abstractNumId w:val="6"/>
  </w:num>
  <w:num w:numId="16">
    <w:abstractNumId w:val="19"/>
  </w:num>
  <w:num w:numId="17">
    <w:abstractNumId w:val="26"/>
  </w:num>
  <w:num w:numId="18">
    <w:abstractNumId w:val="11"/>
  </w:num>
  <w:num w:numId="19">
    <w:abstractNumId w:val="21"/>
  </w:num>
  <w:num w:numId="20">
    <w:abstractNumId w:val="7"/>
  </w:num>
  <w:num w:numId="21">
    <w:abstractNumId w:val="24"/>
  </w:num>
  <w:num w:numId="22">
    <w:abstractNumId w:val="8"/>
  </w:num>
  <w:num w:numId="23">
    <w:abstractNumId w:val="14"/>
  </w:num>
  <w:num w:numId="24">
    <w:abstractNumId w:val="20"/>
  </w:num>
  <w:num w:numId="25">
    <w:abstractNumId w:val="9"/>
  </w:num>
  <w:num w:numId="26">
    <w:abstractNumId w:val="23"/>
  </w:num>
  <w:num w:numId="27">
    <w:abstractNumId w:val="1"/>
  </w:num>
  <w:num w:numId="28">
    <w:abstractNumId w:val="15"/>
  </w:num>
  <w:num w:numId="29">
    <w:abstractNumId w:val="27"/>
  </w:num>
  <w:num w:numId="30">
    <w:abstractNumId w:val="22"/>
  </w:num>
  <w:num w:numId="31">
    <w:abstractNumId w:val="13"/>
  </w:num>
  <w:num w:numId="32">
    <w:abstractNumId w:val="31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82C"/>
    <w:rsid w:val="000179AB"/>
    <w:rsid w:val="0002073A"/>
    <w:rsid w:val="0002267C"/>
    <w:rsid w:val="00054E63"/>
    <w:rsid w:val="000772FE"/>
    <w:rsid w:val="000E2D27"/>
    <w:rsid w:val="000E5F5A"/>
    <w:rsid w:val="00100532"/>
    <w:rsid w:val="001129B7"/>
    <w:rsid w:val="00121B13"/>
    <w:rsid w:val="001300F9"/>
    <w:rsid w:val="00132A7D"/>
    <w:rsid w:val="00133880"/>
    <w:rsid w:val="0013464A"/>
    <w:rsid w:val="00137137"/>
    <w:rsid w:val="0014368F"/>
    <w:rsid w:val="001504F6"/>
    <w:rsid w:val="001544D1"/>
    <w:rsid w:val="001670E7"/>
    <w:rsid w:val="0017679B"/>
    <w:rsid w:val="001911C8"/>
    <w:rsid w:val="001940FA"/>
    <w:rsid w:val="001978EE"/>
    <w:rsid w:val="001A47CB"/>
    <w:rsid w:val="001D530B"/>
    <w:rsid w:val="001E7286"/>
    <w:rsid w:val="002216CD"/>
    <w:rsid w:val="0022514F"/>
    <w:rsid w:val="002256A8"/>
    <w:rsid w:val="00241BEE"/>
    <w:rsid w:val="00243FE9"/>
    <w:rsid w:val="002577E7"/>
    <w:rsid w:val="00263F09"/>
    <w:rsid w:val="00285EBC"/>
    <w:rsid w:val="00286686"/>
    <w:rsid w:val="002912EB"/>
    <w:rsid w:val="00294174"/>
    <w:rsid w:val="002D5B5A"/>
    <w:rsid w:val="002D5FB3"/>
    <w:rsid w:val="00303148"/>
    <w:rsid w:val="00315EE6"/>
    <w:rsid w:val="00317369"/>
    <w:rsid w:val="00322A48"/>
    <w:rsid w:val="00326454"/>
    <w:rsid w:val="00327AC6"/>
    <w:rsid w:val="00355C7C"/>
    <w:rsid w:val="00355CC9"/>
    <w:rsid w:val="003700C0"/>
    <w:rsid w:val="00371CF1"/>
    <w:rsid w:val="003952EA"/>
    <w:rsid w:val="003C2248"/>
    <w:rsid w:val="003C4EA8"/>
    <w:rsid w:val="003C6DC4"/>
    <w:rsid w:val="003C75B5"/>
    <w:rsid w:val="003D4D25"/>
    <w:rsid w:val="003E3916"/>
    <w:rsid w:val="0043588D"/>
    <w:rsid w:val="00441677"/>
    <w:rsid w:val="00453B34"/>
    <w:rsid w:val="004560EF"/>
    <w:rsid w:val="004854C4"/>
    <w:rsid w:val="00497BBB"/>
    <w:rsid w:val="004A0F2C"/>
    <w:rsid w:val="004A678B"/>
    <w:rsid w:val="004A6947"/>
    <w:rsid w:val="004A6FC3"/>
    <w:rsid w:val="004C4173"/>
    <w:rsid w:val="004D6D01"/>
    <w:rsid w:val="004F49AF"/>
    <w:rsid w:val="0050742F"/>
    <w:rsid w:val="005370A2"/>
    <w:rsid w:val="00554D01"/>
    <w:rsid w:val="00555C3B"/>
    <w:rsid w:val="00567265"/>
    <w:rsid w:val="00574718"/>
    <w:rsid w:val="0058110A"/>
    <w:rsid w:val="0059352C"/>
    <w:rsid w:val="005A4AB4"/>
    <w:rsid w:val="005A5DED"/>
    <w:rsid w:val="005B105F"/>
    <w:rsid w:val="005B6F55"/>
    <w:rsid w:val="005B767C"/>
    <w:rsid w:val="005C1015"/>
    <w:rsid w:val="005F1723"/>
    <w:rsid w:val="005F2B22"/>
    <w:rsid w:val="005F33EB"/>
    <w:rsid w:val="006100D8"/>
    <w:rsid w:val="0063026F"/>
    <w:rsid w:val="00631055"/>
    <w:rsid w:val="00685F6B"/>
    <w:rsid w:val="00687010"/>
    <w:rsid w:val="006A782C"/>
    <w:rsid w:val="006B6822"/>
    <w:rsid w:val="006C60F3"/>
    <w:rsid w:val="006F5681"/>
    <w:rsid w:val="006F70BB"/>
    <w:rsid w:val="007142C7"/>
    <w:rsid w:val="007215D8"/>
    <w:rsid w:val="00724415"/>
    <w:rsid w:val="0073145C"/>
    <w:rsid w:val="00742961"/>
    <w:rsid w:val="00763436"/>
    <w:rsid w:val="00793D9B"/>
    <w:rsid w:val="007A3C24"/>
    <w:rsid w:val="007B3106"/>
    <w:rsid w:val="007B49B4"/>
    <w:rsid w:val="007B6144"/>
    <w:rsid w:val="007C2B81"/>
    <w:rsid w:val="007D42C2"/>
    <w:rsid w:val="007E1023"/>
    <w:rsid w:val="007E2D0E"/>
    <w:rsid w:val="007F2587"/>
    <w:rsid w:val="007F704E"/>
    <w:rsid w:val="00803F4C"/>
    <w:rsid w:val="0083088E"/>
    <w:rsid w:val="008313D0"/>
    <w:rsid w:val="008376E6"/>
    <w:rsid w:val="008518E7"/>
    <w:rsid w:val="00874306"/>
    <w:rsid w:val="0089175E"/>
    <w:rsid w:val="00897CF1"/>
    <w:rsid w:val="008A690B"/>
    <w:rsid w:val="008C2B6B"/>
    <w:rsid w:val="008C5F02"/>
    <w:rsid w:val="008D606D"/>
    <w:rsid w:val="008E48D8"/>
    <w:rsid w:val="008F2259"/>
    <w:rsid w:val="00900EDC"/>
    <w:rsid w:val="00932481"/>
    <w:rsid w:val="00944966"/>
    <w:rsid w:val="00945A6E"/>
    <w:rsid w:val="00975C11"/>
    <w:rsid w:val="009763CA"/>
    <w:rsid w:val="009A5404"/>
    <w:rsid w:val="009B00C7"/>
    <w:rsid w:val="009E4D8A"/>
    <w:rsid w:val="009E7DFB"/>
    <w:rsid w:val="00A2758B"/>
    <w:rsid w:val="00A44038"/>
    <w:rsid w:val="00A65B46"/>
    <w:rsid w:val="00A910F3"/>
    <w:rsid w:val="00AD2129"/>
    <w:rsid w:val="00AE696D"/>
    <w:rsid w:val="00B11D7D"/>
    <w:rsid w:val="00B13238"/>
    <w:rsid w:val="00B15496"/>
    <w:rsid w:val="00B157B4"/>
    <w:rsid w:val="00B219FF"/>
    <w:rsid w:val="00B4329E"/>
    <w:rsid w:val="00B53D5C"/>
    <w:rsid w:val="00B62874"/>
    <w:rsid w:val="00B725D0"/>
    <w:rsid w:val="00B8774E"/>
    <w:rsid w:val="00BB245D"/>
    <w:rsid w:val="00BB4F56"/>
    <w:rsid w:val="00BD3A61"/>
    <w:rsid w:val="00BE6131"/>
    <w:rsid w:val="00BF6A78"/>
    <w:rsid w:val="00C329AE"/>
    <w:rsid w:val="00C432DC"/>
    <w:rsid w:val="00C43C84"/>
    <w:rsid w:val="00C507AC"/>
    <w:rsid w:val="00C6239F"/>
    <w:rsid w:val="00C83EE3"/>
    <w:rsid w:val="00C90B62"/>
    <w:rsid w:val="00CA0614"/>
    <w:rsid w:val="00CA7DC1"/>
    <w:rsid w:val="00CF4944"/>
    <w:rsid w:val="00D06D26"/>
    <w:rsid w:val="00D240DD"/>
    <w:rsid w:val="00D40597"/>
    <w:rsid w:val="00D42B44"/>
    <w:rsid w:val="00D7152F"/>
    <w:rsid w:val="00D722BF"/>
    <w:rsid w:val="00D90377"/>
    <w:rsid w:val="00DD080E"/>
    <w:rsid w:val="00DD3FA7"/>
    <w:rsid w:val="00DF3ACF"/>
    <w:rsid w:val="00E02C17"/>
    <w:rsid w:val="00E17195"/>
    <w:rsid w:val="00E60C6C"/>
    <w:rsid w:val="00E94BA3"/>
    <w:rsid w:val="00EB29D2"/>
    <w:rsid w:val="00EB6A64"/>
    <w:rsid w:val="00ED14BE"/>
    <w:rsid w:val="00EE329C"/>
    <w:rsid w:val="00EF3C16"/>
    <w:rsid w:val="00EF5E66"/>
    <w:rsid w:val="00EF7D39"/>
    <w:rsid w:val="00F21B99"/>
    <w:rsid w:val="00F30764"/>
    <w:rsid w:val="00F3410F"/>
    <w:rsid w:val="00F40284"/>
    <w:rsid w:val="00F44457"/>
    <w:rsid w:val="00F7148B"/>
    <w:rsid w:val="00F855C5"/>
    <w:rsid w:val="00FC3141"/>
    <w:rsid w:val="00FE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1A645"/>
  <w15:docId w15:val="{2AAC4404-7F27-4236-AF8D-C49C87BAA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A78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6A7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TimesNewRoman11pt">
    <w:name w:val="Основной текст (2) + Times New Roman;11 pt;Не полужирный"/>
    <w:basedOn w:val="a0"/>
    <w:rsid w:val="006A782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2216CD"/>
    <w:rPr>
      <w:rFonts w:ascii="Microsoft Sans Serif" w:eastAsia="Microsoft Sans Serif" w:hAnsi="Microsoft Sans Serif" w:cs="Microsoft Sans Serif"/>
      <w:b/>
      <w:bCs/>
      <w:sz w:val="12"/>
      <w:szCs w:val="1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216CD"/>
    <w:pPr>
      <w:widowControl w:val="0"/>
      <w:shd w:val="clear" w:color="auto" w:fill="FFFFFF"/>
      <w:spacing w:line="139" w:lineRule="exact"/>
    </w:pPr>
    <w:rPr>
      <w:rFonts w:ascii="Microsoft Sans Serif" w:eastAsia="Microsoft Sans Serif" w:hAnsi="Microsoft Sans Serif" w:cs="Microsoft Sans Serif"/>
      <w:b/>
      <w:bCs/>
      <w:sz w:val="12"/>
      <w:szCs w:val="12"/>
      <w:lang w:eastAsia="en-US"/>
    </w:rPr>
  </w:style>
  <w:style w:type="paragraph" w:styleId="a4">
    <w:name w:val="List Paragraph"/>
    <w:basedOn w:val="a"/>
    <w:uiPriority w:val="34"/>
    <w:qFormat/>
    <w:rsid w:val="000E2D27"/>
    <w:pPr>
      <w:ind w:left="720"/>
      <w:contextualSpacing/>
    </w:p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12344-37F2-48AA-A952-1C5B422D2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19</Pages>
  <Words>4483</Words>
  <Characters>25556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Эльзара Мамедиева</dc:creator>
  <cp:keywords/>
  <cp:lastModifiedBy>ПК-5</cp:lastModifiedBy>
  <cp:revision>170</cp:revision>
  <dcterms:created xsi:type="dcterms:W3CDTF">2023-10-19T09:50:00Z</dcterms:created>
  <dcterms:modified xsi:type="dcterms:W3CDTF">2026-10-15T11:20:00Z</dcterms:modified>
</cp:coreProperties>
</file>