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CA5" w:rsidRDefault="00D45CA5" w:rsidP="00D45CA5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D45CA5" w:rsidRDefault="00D45CA5" w:rsidP="00D45CA5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Новоандреевская</w:t>
      </w:r>
      <w:proofErr w:type="spellEnd"/>
      <w:r>
        <w:rPr>
          <w:rFonts w:ascii="Times New Roman" w:hAnsi="Times New Roman"/>
          <w:b/>
        </w:rPr>
        <w:t xml:space="preserve"> школа имени полного кавалера ордена Славы</w:t>
      </w:r>
    </w:p>
    <w:p w:rsidR="00D45CA5" w:rsidRDefault="00D45CA5" w:rsidP="00D45CA5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Осипова Василия Алексеевича» Симферопольского района Республики Крым</w:t>
      </w:r>
    </w:p>
    <w:p w:rsidR="00D45CA5" w:rsidRDefault="00D45CA5" w:rsidP="00D45CA5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ул. Школьная, 6А, с. Новоандреевка, Симферопольский район, РК, 297511</w:t>
      </w:r>
      <w:proofErr w:type="gramEnd"/>
    </w:p>
    <w:p w:rsidR="00D45CA5" w:rsidRDefault="00D45CA5" w:rsidP="00D45CA5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  <w:b/>
          <w:lang w:val="en-US"/>
        </w:rPr>
      </w:pPr>
      <w:proofErr w:type="gramStart"/>
      <w:r>
        <w:rPr>
          <w:rFonts w:ascii="Times New Roman" w:hAnsi="Times New Roman"/>
          <w:b/>
          <w:lang w:val="en-US"/>
        </w:rPr>
        <w:t>e-mail</w:t>
      </w:r>
      <w:proofErr w:type="gramEnd"/>
      <w:r>
        <w:rPr>
          <w:rFonts w:ascii="Times New Roman" w:hAnsi="Times New Roman"/>
          <w:b/>
          <w:lang w:val="en-US"/>
        </w:rPr>
        <w:t xml:space="preserve">: </w:t>
      </w:r>
      <w:r>
        <w:rPr>
          <w:rFonts w:ascii="Times New Roman" w:hAnsi="Times New Roman"/>
          <w:b/>
          <w:color w:val="0070C0"/>
          <w:u w:val="single"/>
          <w:shd w:val="clear" w:color="auto" w:fill="FFFFFF"/>
          <w:lang w:val="en-US"/>
        </w:rPr>
        <w:t>school_simferopolsiy-rayon21@crimeaedu</w:t>
      </w:r>
    </w:p>
    <w:p w:rsidR="00D45CA5" w:rsidRDefault="00D45CA5" w:rsidP="00D45CA5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ОКПО 00797278,  ОГРН 1159102007822, ИНН/КПП 9109008321/910901001</w:t>
      </w:r>
    </w:p>
    <w:p w:rsidR="00D45CA5" w:rsidRDefault="00D45CA5" w:rsidP="00D45CA5">
      <w:pPr>
        <w:spacing w:after="0"/>
        <w:ind w:right="1067"/>
        <w:jc w:val="center"/>
        <w:rPr>
          <w:rFonts w:ascii="Times New Roman" w:eastAsia="Calibri" w:hAnsi="Times New Roman" w:cs="Times New Roman"/>
          <w:b/>
          <w:color w:val="C00000"/>
          <w:sz w:val="32"/>
        </w:rPr>
      </w:pPr>
      <w:r>
        <w:rPr>
          <w:rFonts w:ascii="Times New Roman" w:eastAsia="Calibri" w:hAnsi="Times New Roman" w:cs="Times New Roman"/>
          <w:b/>
          <w:color w:val="C00000"/>
          <w:sz w:val="32"/>
        </w:rPr>
        <w:t xml:space="preserve">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CA5">
        <w:rPr>
          <w:rFonts w:ascii="Times New Roman" w:eastAsia="Calibri" w:hAnsi="Times New Roman" w:cs="Times New Roman"/>
          <w:sz w:val="24"/>
          <w:szCs w:val="24"/>
        </w:rPr>
        <w:t xml:space="preserve">Утверждаю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CA5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CA5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D45CA5"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 w:rsidRPr="00D45CA5"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5CA5">
        <w:rPr>
          <w:rFonts w:ascii="Times New Roman" w:eastAsia="Calibri" w:hAnsi="Times New Roman" w:cs="Times New Roman"/>
          <w:sz w:val="24"/>
          <w:szCs w:val="24"/>
        </w:rPr>
        <w:t>им.В.А.Осипова</w:t>
      </w:r>
      <w:proofErr w:type="spellEnd"/>
      <w:r w:rsidRPr="00D45CA5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CA5">
        <w:rPr>
          <w:rFonts w:ascii="Times New Roman" w:eastAsia="Calibri" w:hAnsi="Times New Roman" w:cs="Times New Roman"/>
          <w:sz w:val="24"/>
          <w:szCs w:val="24"/>
        </w:rPr>
        <w:t xml:space="preserve">__________И.Б. Калугина  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CA5">
        <w:rPr>
          <w:rFonts w:ascii="Times New Roman" w:eastAsia="Calibri" w:hAnsi="Times New Roman" w:cs="Times New Roman"/>
          <w:sz w:val="24"/>
          <w:szCs w:val="24"/>
        </w:rPr>
        <w:t xml:space="preserve">30 августа 2023 год                        </w:t>
      </w:r>
    </w:p>
    <w:p w:rsidR="00D45CA5" w:rsidRPr="00D45CA5" w:rsidRDefault="00D45CA5" w:rsidP="00D45CA5">
      <w:pPr>
        <w:spacing w:after="0"/>
        <w:ind w:right="10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4096" w:rsidRPr="00D45CA5" w:rsidRDefault="00D45CA5" w:rsidP="00D45CA5">
      <w:pPr>
        <w:spacing w:after="0"/>
        <w:ind w:right="1067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32"/>
        </w:rPr>
        <w:t xml:space="preserve">                     </w:t>
      </w:r>
      <w:r w:rsidR="00A57D9B">
        <w:rPr>
          <w:rFonts w:ascii="Times New Roman" w:eastAsia="Calibri" w:hAnsi="Times New Roman" w:cs="Times New Roman"/>
          <w:b/>
          <w:color w:val="C00000"/>
          <w:sz w:val="32"/>
        </w:rPr>
        <w:t xml:space="preserve">        </w:t>
      </w:r>
      <w:r>
        <w:rPr>
          <w:rFonts w:ascii="Times New Roman" w:eastAsia="Calibri" w:hAnsi="Times New Roman" w:cs="Times New Roman"/>
          <w:b/>
          <w:color w:val="C00000"/>
          <w:sz w:val="32"/>
        </w:rPr>
        <w:t xml:space="preserve"> </w:t>
      </w:r>
      <w:bookmarkStart w:id="0" w:name="_GoBack"/>
      <w:r w:rsidRPr="00D45CA5">
        <w:rPr>
          <w:rFonts w:ascii="Times New Roman" w:eastAsia="Calibri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394096" w:rsidRPr="00D45CA5" w:rsidRDefault="00394096" w:rsidP="00D45CA5">
      <w:pPr>
        <w:spacing w:after="0"/>
        <w:ind w:left="2325" w:right="1067" w:hanging="5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CA5">
        <w:rPr>
          <w:rFonts w:ascii="Times New Roman" w:eastAsia="Calibri" w:hAnsi="Times New Roman" w:cs="Times New Roman"/>
          <w:b/>
          <w:sz w:val="28"/>
          <w:szCs w:val="28"/>
        </w:rPr>
        <w:t>МБОУ</w:t>
      </w:r>
      <w:r w:rsidRPr="00D45CA5">
        <w:rPr>
          <w:rFonts w:ascii="Times New Roman" w:eastAsia="Calibri" w:hAnsi="Times New Roman" w:cs="Times New Roman"/>
          <w:b/>
          <w:spacing w:val="-12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D45CA5">
        <w:rPr>
          <w:rFonts w:ascii="Times New Roman" w:eastAsia="Calibri" w:hAnsi="Times New Roman" w:cs="Times New Roman"/>
          <w:b/>
          <w:sz w:val="28"/>
          <w:szCs w:val="28"/>
        </w:rPr>
        <w:t>Новоандреевская</w:t>
      </w:r>
      <w:proofErr w:type="spellEnd"/>
      <w:r w:rsidRPr="00D45CA5">
        <w:rPr>
          <w:rFonts w:ascii="Times New Roman" w:eastAsia="Calibri" w:hAnsi="Times New Roman" w:cs="Times New Roman"/>
          <w:b/>
          <w:sz w:val="28"/>
          <w:szCs w:val="28"/>
        </w:rPr>
        <w:t xml:space="preserve"> школа им. В.А. Осипова »</w:t>
      </w:r>
    </w:p>
    <w:p w:rsidR="00394096" w:rsidRPr="00D45CA5" w:rsidRDefault="00394096" w:rsidP="00D45CA5">
      <w:pPr>
        <w:spacing w:after="0"/>
        <w:ind w:left="2325" w:right="1933" w:firstLine="97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CA5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D45CA5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2023-2024</w:t>
      </w:r>
      <w:r w:rsidRPr="00D45CA5">
        <w:rPr>
          <w:rFonts w:ascii="Times New Roman" w:eastAsia="Calibri" w:hAnsi="Times New Roman" w:cs="Times New Roman"/>
          <w:b/>
          <w:spacing w:val="-10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учебный</w:t>
      </w:r>
      <w:r w:rsidRPr="00D45CA5">
        <w:rPr>
          <w:rFonts w:ascii="Times New Roman" w:eastAsia="Calibri" w:hAnsi="Times New Roman" w:cs="Times New Roman"/>
          <w:b/>
          <w:spacing w:val="-12"/>
          <w:sz w:val="28"/>
          <w:szCs w:val="28"/>
        </w:rPr>
        <w:t xml:space="preserve"> </w:t>
      </w:r>
      <w:r w:rsidRPr="00D45CA5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bookmarkEnd w:id="0"/>
    <w:p w:rsidR="00394096" w:rsidRPr="00394096" w:rsidRDefault="00394096" w:rsidP="00394096">
      <w:pPr>
        <w:spacing w:before="2" w:after="120"/>
        <w:rPr>
          <w:rFonts w:ascii="Calibri" w:eastAsia="Calibri" w:hAnsi="Calibri" w:cs="Times New Roman"/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94096" w:rsidRPr="00394096" w:rsidTr="004632F9">
        <w:trPr>
          <w:trHeight w:val="460"/>
        </w:trPr>
        <w:tc>
          <w:tcPr>
            <w:tcW w:w="10634" w:type="dxa"/>
            <w:gridSpan w:val="4"/>
            <w:shd w:val="clear" w:color="auto" w:fill="auto"/>
          </w:tcPr>
          <w:p w:rsidR="00394096" w:rsidRPr="00D45CA5" w:rsidRDefault="00394096" w:rsidP="00394096">
            <w:pPr>
              <w:widowControl w:val="0"/>
              <w:autoSpaceDE w:val="0"/>
              <w:autoSpaceDN w:val="0"/>
              <w:spacing w:after="0" w:line="440" w:lineRule="exact"/>
              <w:ind w:left="165" w:right="15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z w:val="32"/>
                <w:szCs w:val="32"/>
              </w:rPr>
              <w:t>Начальное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pacing w:val="6"/>
                <w:sz w:val="32"/>
                <w:szCs w:val="32"/>
              </w:rPr>
              <w:t xml:space="preserve"> 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z w:val="32"/>
                <w:szCs w:val="32"/>
              </w:rPr>
              <w:t>образование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pacing w:val="-7"/>
                <w:sz w:val="32"/>
                <w:szCs w:val="32"/>
              </w:rPr>
              <w:t xml:space="preserve"> 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z w:val="32"/>
                <w:szCs w:val="32"/>
              </w:rPr>
              <w:t>1-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pacing w:val="-3"/>
                <w:sz w:val="32"/>
                <w:szCs w:val="32"/>
              </w:rPr>
              <w:t xml:space="preserve"> 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z w:val="32"/>
                <w:szCs w:val="32"/>
              </w:rPr>
              <w:t>4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pacing w:val="-5"/>
                <w:sz w:val="32"/>
                <w:szCs w:val="32"/>
              </w:rPr>
              <w:t xml:space="preserve"> </w:t>
            </w:r>
            <w:r w:rsidRPr="00D45CA5">
              <w:rPr>
                <w:rFonts w:ascii="Times New Roman" w:eastAsia="Times New Roman" w:hAnsi="Times New Roman" w:cs="Times New Roman"/>
                <w:b/>
                <w:color w:val="006FC0"/>
                <w:sz w:val="32"/>
                <w:szCs w:val="32"/>
              </w:rPr>
              <w:t>классы</w:t>
            </w:r>
          </w:p>
        </w:tc>
      </w:tr>
      <w:tr w:rsidR="00394096" w:rsidRPr="00394096" w:rsidTr="004632F9">
        <w:trPr>
          <w:trHeight w:val="55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33" w:after="0" w:line="240" w:lineRule="auto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39409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6" w:lineRule="exact"/>
              <w:ind w:left="98" w:right="75" w:firstLine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6" w:lineRule="exact"/>
              <w:ind w:left="295" w:right="407" w:firstLine="3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33" w:after="0" w:line="240" w:lineRule="auto"/>
              <w:ind w:left="201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94096" w:rsidRPr="00394096" w:rsidTr="004632F9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5" w:lineRule="exact"/>
              <w:ind w:left="111" w:right="3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7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«Урочная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8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деятельность»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6" w:lineRule="exact"/>
              <w:ind w:left="165"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(согласно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программе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общеобразовательным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направлениям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календарно-тематическому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направлению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по предметам)</w:t>
            </w:r>
          </w:p>
        </w:tc>
      </w:tr>
      <w:tr w:rsidR="00394096" w:rsidRPr="00394096" w:rsidTr="004632F9">
        <w:trPr>
          <w:trHeight w:val="552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обороны.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МЧС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31" w:after="0" w:line="240" w:lineRule="auto"/>
              <w:ind w:left="208" w:right="2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31" w:after="0" w:line="240" w:lineRule="auto"/>
              <w:ind w:left="33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04.10.2023г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41" w:after="0" w:line="240" w:lineRule="auto"/>
              <w:ind w:left="172"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Педагог-организатор,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94096" w:rsidRPr="00394096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5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 онлайн конкурсов 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викторин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платформах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ИНФОУРОК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 других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платформах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08" w:right="2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01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8885"/>
        </w:trPr>
        <w:tc>
          <w:tcPr>
            <w:tcW w:w="10634" w:type="dxa"/>
            <w:gridSpan w:val="4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Согласно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индивидуальным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планам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учителей</w:t>
            </w:r>
            <w:r w:rsidRPr="0039409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начальных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классов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Побуждение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школьников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соблюдать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общепринятые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Привлечение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ценностному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аспекту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изучаемых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явлений,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предмета:</w:t>
            </w:r>
          </w:p>
          <w:p w:rsidR="00394096" w:rsidRPr="00394096" w:rsidRDefault="00394096" w:rsidP="00394096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включение в урок воспитывающей информации, организация работы с ней,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побуждение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обсуждению,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высказыванию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мнений,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формулировке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ней;</w:t>
            </w:r>
          </w:p>
          <w:p w:rsidR="00394096" w:rsidRPr="00394096" w:rsidRDefault="00394096" w:rsidP="00394096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145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нравственным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проблемам,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связанным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материалом</w:t>
            </w:r>
            <w:r w:rsidRPr="003940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урока;</w:t>
            </w:r>
          </w:p>
          <w:p w:rsidR="00394096" w:rsidRPr="00394096" w:rsidRDefault="00394096" w:rsidP="00394096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внимания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проблемам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общества;</w:t>
            </w:r>
          </w:p>
          <w:p w:rsidR="00394096" w:rsidRPr="00394096" w:rsidRDefault="00394096" w:rsidP="00394096">
            <w:pPr>
              <w:widowControl w:val="0"/>
              <w:numPr>
                <w:ilvl w:val="1"/>
                <w:numId w:val="21"/>
              </w:numPr>
              <w:tabs>
                <w:tab w:val="left" w:pos="1549"/>
              </w:tabs>
              <w:autoSpaceDE w:val="0"/>
              <w:autoSpaceDN w:val="0"/>
              <w:spacing w:after="0" w:line="240" w:lineRule="auto"/>
              <w:ind w:right="34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еженедельное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исполнение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Гимна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(перед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началом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первого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урока)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законодательства.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before="1"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интерактивных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(игры,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дискуссия,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групповая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работа)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игровых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процедур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шефства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мотивированных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низко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мотивированными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учениками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before="1"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Инициирование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autoSpaceDE w:val="0"/>
              <w:autoSpaceDN w:val="0"/>
              <w:spacing w:after="0" w:line="293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атмосферы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доверия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учителю,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интереса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предмету: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неформальное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общение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ученика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before="2" w:after="0" w:line="237" w:lineRule="auto"/>
              <w:ind w:right="168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знакомых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детям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актуальных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примеров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книг,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мультфильмов,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игр;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before="2"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юмора;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обращение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личному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опыту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before="2"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внимание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интересам,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увлечениям,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позитивным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особенностям,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успехам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проявление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участия,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заботы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ученику;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фантазийных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миров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воображаемых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уроке;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привлекательных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класса/кабинета/урока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признание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учителем;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тщательная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уроку.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before="1" w:after="0" w:line="240" w:lineRule="auto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учеников.</w:t>
            </w: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 w:rsidSect="00394096">
          <w:pgSz w:w="11910" w:h="16840"/>
          <w:pgMar w:top="98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94096" w:rsidRPr="00394096" w:rsidTr="004632F9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41" w:after="0" w:line="240" w:lineRule="auto"/>
              <w:ind w:left="115" w:right="32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lastRenderedPageBreak/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5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«Ключевые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6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общешкольные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5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дела»</w:t>
            </w:r>
          </w:p>
        </w:tc>
      </w:tr>
      <w:tr w:rsidR="00394096" w:rsidRPr="00394096" w:rsidTr="004632F9">
        <w:trPr>
          <w:trHeight w:val="69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1694"/>
              </w:tabs>
              <w:autoSpaceDE w:val="0"/>
              <w:autoSpaceDN w:val="0"/>
              <w:spacing w:before="56" w:after="0" w:line="240" w:lineRule="auto"/>
              <w:ind w:right="8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Торжественная линейка,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посвящённая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знаний.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56"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01.09.2023г.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2723"/>
              </w:tabs>
              <w:autoSpaceDE w:val="0"/>
              <w:autoSpaceDN w:val="0"/>
              <w:spacing w:after="0" w:line="240" w:lineRule="auto"/>
              <w:ind w:right="116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0"/>
              </w:rPr>
              <w:t xml:space="preserve"> педагог-организатор,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114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47" w:after="0" w:line="240" w:lineRule="auto"/>
              <w:ind w:right="88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394096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дорожно-транспортного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травматизма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«Внимание,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дети!»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среднее,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exact"/>
              <w:ind w:left="208" w:right="2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04.09.2023г.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3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114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макулатуры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01" w:right="2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среднее,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exact"/>
              <w:ind w:left="208" w:right="2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08.09.2023г.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40" w:lineRule="auto"/>
              <w:ind w:left="108" w:right="537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1932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часы - беседы с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обучающимися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внутришкольном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распорядке, правилах поведения 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Уставе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45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часы по профилактике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алкоголизма, наркомании,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токсикомании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ВИЧ-инфекции»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04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08.09.2023г.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94096" w:rsidRPr="00394096" w:rsidTr="004632F9">
        <w:trPr>
          <w:trHeight w:val="137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7" w:lineRule="auto"/>
              <w:ind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День пожилого человека.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«Забота»,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престарелым, ветеранам войны.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округа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29.09.2023г.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1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68" w:right="13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музыки,</w:t>
            </w:r>
            <w:r w:rsidRPr="00394096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2208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72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учителя.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«Учителями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славится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Россия», посвящённый Дню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Изготовление памятных подарков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для учителей – ученики 11 классов.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подел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ок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«Мой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любимый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учитель»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05.10.2023г.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1060"/>
              </w:tabs>
              <w:autoSpaceDE w:val="0"/>
              <w:autoSpaceDN w:val="0"/>
              <w:spacing w:after="0" w:line="240" w:lineRule="auto"/>
              <w:ind w:left="168" w:right="123" w:firstLine="5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ВР,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педагог-организатор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0"/>
              </w:rPr>
              <w:t xml:space="preserve"> учитель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68" w:right="127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учитель музыки,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руководители,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обучающиеся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 xml:space="preserve"> класса.</w:t>
            </w:r>
          </w:p>
        </w:tc>
      </w:tr>
      <w:tr w:rsidR="00394096" w:rsidRPr="00394096" w:rsidTr="004632F9">
        <w:trPr>
          <w:trHeight w:val="1105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62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обороны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41" w:right="54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действиям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экстремальных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ситуациях.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04.10.2023г.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7" w:lineRule="auto"/>
              <w:ind w:left="168" w:right="475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94096" w:rsidRPr="00394096" w:rsidTr="004632F9">
        <w:trPr>
          <w:trHeight w:val="827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3940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«День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отца»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489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383" w:right="337" w:firstLin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Третье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воскресенье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4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6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ВР,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10 классов</w:t>
            </w:r>
          </w:p>
        </w:tc>
      </w:tr>
      <w:tr w:rsidR="00394096" w:rsidRPr="00394096" w:rsidTr="004632F9">
        <w:trPr>
          <w:trHeight w:val="91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5" w:lineRule="auto"/>
              <w:ind w:left="141" w:right="20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школьных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библиотек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8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6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среднее,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8" w:lineRule="exact"/>
              <w:ind w:left="215" w:right="277" w:hanging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11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02-06.10.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592" w:firstLine="5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Библиотекарь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                            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394096" w:rsidRPr="00394096" w:rsidTr="004632F9">
        <w:trPr>
          <w:trHeight w:val="1655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28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 мероприятий в честь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праздника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7" w:lineRule="auto"/>
              <w:ind w:left="141"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«День народного Единства» -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выход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библиотеки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музеи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Северска, просмотры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фильмов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77" w:right="311" w:firstLine="21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27.10. –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0"/>
              </w:rPr>
              <w:t>педагог-организатор, классные</w:t>
            </w:r>
            <w:r w:rsidRPr="00394096">
              <w:rPr>
                <w:rFonts w:ascii="Times New Roman" w:eastAsia="Times New Roman" w:hAnsi="Times New Roman" w:cs="Times New Roman"/>
                <w:spacing w:val="3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85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часы по духовно-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нравственному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84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17.11.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</w:tbl>
    <w:p w:rsidR="00394096" w:rsidRPr="00394096" w:rsidRDefault="00394096" w:rsidP="00394096">
      <w:pPr>
        <w:spacing w:line="217" w:lineRule="exact"/>
        <w:rPr>
          <w:rFonts w:ascii="Calibri" w:eastAsia="Calibri" w:hAnsi="Calibri" w:cs="Times New Roman"/>
          <w:sz w:val="20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94096" w:rsidRPr="00394096" w:rsidTr="004632F9">
        <w:trPr>
          <w:trHeight w:val="1106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3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часы, библиотечные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уроки, уроки обществознания,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«Всемирному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ребенка»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86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-24.11.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346" w:right="10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7" w:lineRule="auto"/>
              <w:ind w:left="141" w:right="14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руководители,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истории 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обществознания,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библиотекарь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</w:p>
        </w:tc>
      </w:tr>
      <w:tr w:rsidR="00394096" w:rsidRPr="00394096" w:rsidTr="004632F9">
        <w:trPr>
          <w:trHeight w:val="918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08" w:right="27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5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1" w:lineRule="exact"/>
              <w:ind w:left="208" w:right="27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44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>13.11.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2023г.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Администрация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школы,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2760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5" w:lineRule="auto"/>
              <w:ind w:left="283" w:right="49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Мероприятия, посвящённые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матери:</w:t>
            </w:r>
            <w:r w:rsidRPr="0039409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дорогой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человек».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стихов, сочинений о матери,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выставка творческих работ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3" w:right="6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Видео: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рисунок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мамы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аудио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поздравлением. Оформление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актового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зала.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30.11.2023г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2483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«Новогодний калейдоскоп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народов мира»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 украшение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закреплённой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территории,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плакатов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лучшее поздравление с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Новым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годом,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традициях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3"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Pr="00394096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мире,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сказок.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55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04.-.29.12.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1" w:right="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3588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8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Театрализованное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игровым блоком: «Здравствуй,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Дедушка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Мороз!»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8" w:right="37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комнат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окон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2" w:lineRule="auto"/>
              <w:ind w:left="288" w:right="5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самую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красивую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большую поделку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«Символ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Нового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года».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8"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Новом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годе.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костюмов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ёлок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283" w:right="22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бросового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участвуют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желающие.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25.-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29.12.2023г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0"/>
              </w:rPr>
              <w:t>педагог-организатор,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51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классов,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0"/>
              </w:rPr>
              <w:t>обучающиеся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11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классов.</w:t>
            </w:r>
          </w:p>
        </w:tc>
      </w:tr>
      <w:tr w:rsidR="00394096" w:rsidRPr="00394096" w:rsidTr="004632F9">
        <w:trPr>
          <w:trHeight w:val="1095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7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тему: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6" w:lineRule="exact"/>
              <w:ind w:left="141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«Годовщина снятия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Ленинграда»,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394096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394096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0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4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18.01.2024г.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0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94096" w:rsidRPr="00394096" w:rsidTr="004632F9">
        <w:trPr>
          <w:trHeight w:val="137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Дню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3940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«Солдатами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41" w:right="13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рождаются»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(встреча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ветеранами,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участниками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горячих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7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12–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22.02.2024г.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29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1-11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0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394096" w:rsidRPr="00394096" w:rsidTr="004632F9">
        <w:trPr>
          <w:trHeight w:val="553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точках,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служащих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армии).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-11</w:t>
            </w:r>
            <w:r w:rsidRPr="0039409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классы.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94096" w:rsidRPr="00394096" w:rsidTr="004632F9">
        <w:trPr>
          <w:trHeight w:val="1610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6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Конкурсно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-игровая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(эстафета)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«А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ну-ка,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парни!»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8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19–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22.02.2024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4" w:right="98" w:firstLine="36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Учителя физической культуры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4" w:right="1120" w:firstLine="36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Преподаватель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ОБЖ,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руководитель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отряда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3" w:lineRule="exact"/>
              <w:ind w:left="144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0"/>
              </w:rPr>
              <w:t>Юнармия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z w:val="20"/>
              </w:rPr>
              <w:t>».</w:t>
            </w:r>
          </w:p>
        </w:tc>
      </w:tr>
      <w:tr w:rsidR="00394096" w:rsidRPr="00394096" w:rsidTr="004632F9">
        <w:trPr>
          <w:trHeight w:val="137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Праздничный</w:t>
            </w:r>
            <w:r w:rsidRPr="00394096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концерт,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посвящённый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 Международному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дню.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29.02.2024г.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-организатор, учитель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94096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Ученическое самоуправление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94096" w:rsidRPr="00394096" w:rsidTr="004632F9">
        <w:trPr>
          <w:trHeight w:val="1104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22" w:firstLine="3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 праздничных газет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Изготовление праздничных сладких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букетов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поздравления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мам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280" w:firstLine="196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01-06.03.2024г.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20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10 классов</w:t>
            </w:r>
          </w:p>
        </w:tc>
      </w:tr>
      <w:tr w:rsidR="00394096" w:rsidRPr="00394096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22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часы:</w:t>
            </w:r>
            <w:r w:rsidRPr="00394096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«Мамины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руки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знают скуки», «Профессии наших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мам»,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дорогой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человек»,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«Легко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женщиной»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01-07.03.2024г.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20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10 классов</w:t>
            </w:r>
          </w:p>
        </w:tc>
      </w:tr>
      <w:tr w:rsidR="00394096" w:rsidRPr="00394096" w:rsidTr="004632F9">
        <w:trPr>
          <w:trHeight w:val="690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4" w:lineRule="auto"/>
              <w:ind w:left="141" w:right="1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«Славим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руки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матери».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9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atLeast"/>
              <w:ind w:left="285" w:right="280" w:hanging="7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01.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07.03.2024г.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atLeast"/>
              <w:ind w:left="141" w:right="169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4 классов</w:t>
            </w:r>
          </w:p>
        </w:tc>
      </w:tr>
      <w:tr w:rsidR="00394096" w:rsidRPr="00394096" w:rsidTr="004632F9">
        <w:trPr>
          <w:trHeight w:val="1380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363" w:firstLine="2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Широкая</w:t>
            </w:r>
            <w:r w:rsidRPr="00394096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Масленица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45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15.03.2024г.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>,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0"/>
              </w:rPr>
              <w:t>-о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0"/>
              </w:rPr>
              <w:t>рганизатор, учитель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94096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ученическое самоуправление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</w:p>
        </w:tc>
      </w:tr>
      <w:tr w:rsidR="00394096" w:rsidRPr="00394096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589" w:firstLine="2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 день авиации 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1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08–12.04.2024г.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1103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Дню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Победы.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мужества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«Фронтовыми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дорогами».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9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22.04 -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08.05.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87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>,</w:t>
            </w:r>
            <w:r w:rsidRPr="00394096">
              <w:rPr>
                <w:rFonts w:ascii="Times New Roman" w:eastAsia="Times New Roman" w:hAnsi="Times New Roman" w:cs="Times New Roman"/>
                <w:spacing w:val="36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68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14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Смотр строя и песни, посвященный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празднованию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85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1-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4классы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40" w:lineRule="auto"/>
              <w:ind w:left="234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5-10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06.05.2024г.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07.05.2024г.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ВР, педагог-организатор.</w:t>
            </w:r>
            <w:r w:rsidRPr="00394096">
              <w:rPr>
                <w:rFonts w:ascii="Times New Roman" w:eastAsia="Times New Roman" w:hAnsi="Times New Roman" w:cs="Times New Roman"/>
                <w:spacing w:val="34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Концерт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«Спасибо деду за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победу!»</w:t>
            </w:r>
            <w:r w:rsidRPr="00394096">
              <w:rPr>
                <w:rFonts w:ascii="Times New Roman" w:eastAsia="Times New Roman" w:hAnsi="Times New Roman" w:cs="Times New Roman"/>
                <w:b/>
                <w:spacing w:val="4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79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годовщине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войне.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exac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38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08.05.2024г.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139" w:firstLine="5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>,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 xml:space="preserve"> педагог-организатор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,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1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музыки.</w:t>
            </w:r>
            <w:r w:rsidRPr="00394096">
              <w:rPr>
                <w:rFonts w:ascii="Times New Roman" w:eastAsia="Times New Roman" w:hAnsi="Times New Roman" w:cs="Times New Roman"/>
                <w:spacing w:val="3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918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17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Акция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«Напиши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письмо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герою»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пишут все желающие и передают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ветеранам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войны.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atLeas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55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29.04.-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55"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08.05.2024г.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>,</w:t>
            </w:r>
            <w:r w:rsidRPr="00394096">
              <w:rPr>
                <w:rFonts w:ascii="Times New Roman" w:eastAsia="Times New Roman" w:hAnsi="Times New Roman" w:cs="Times New Roman"/>
                <w:spacing w:val="29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 классов</w:t>
            </w:r>
          </w:p>
        </w:tc>
      </w:tr>
      <w:tr w:rsidR="00394096" w:rsidRPr="00394096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4" w:lineRule="auto"/>
              <w:ind w:left="141" w:right="72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- 15 мая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семьи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9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0" w:lineRule="exact"/>
              <w:ind w:left="215" w:right="157" w:hanging="12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среднее,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17.05.2024г.</w:t>
            </w:r>
          </w:p>
        </w:tc>
        <w:tc>
          <w:tcPr>
            <w:tcW w:w="311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37" w:lineRule="auto"/>
              <w:ind w:left="141" w:right="190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,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</w:tbl>
    <w:p w:rsidR="00394096" w:rsidRPr="00394096" w:rsidRDefault="00394096" w:rsidP="00394096">
      <w:pPr>
        <w:spacing w:line="237" w:lineRule="auto"/>
        <w:rPr>
          <w:rFonts w:ascii="Calibri" w:eastAsia="Calibri" w:hAnsi="Calibri" w:cs="Times New Roman"/>
          <w:sz w:val="20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3"/>
        <w:gridCol w:w="566"/>
        <w:gridCol w:w="991"/>
        <w:gridCol w:w="566"/>
        <w:gridCol w:w="1419"/>
        <w:gridCol w:w="850"/>
        <w:gridCol w:w="2269"/>
      </w:tblGrid>
      <w:tr w:rsidR="00394096" w:rsidRPr="00394096" w:rsidTr="004632F9">
        <w:trPr>
          <w:trHeight w:val="921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59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Мероприятие, посвящённое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прощанию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начальной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«Привет 5</w:t>
            </w:r>
            <w:r w:rsidRPr="0039409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класс!»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279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31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20-22.05.2024г.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2" w:right="101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музыки,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4-х классов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2" w:lineRule="exact"/>
              <w:ind w:left="14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94096" w:rsidRPr="00394096" w:rsidTr="004632F9">
        <w:trPr>
          <w:trHeight w:val="1379"/>
        </w:trPr>
        <w:tc>
          <w:tcPr>
            <w:tcW w:w="3973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«Лагерь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территория</w:t>
            </w:r>
            <w:r w:rsidRPr="0039409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здоровья»</w:t>
            </w:r>
            <w:r w:rsidRPr="0039409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4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открытие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41" w:right="43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оздоровительного пришкольного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лагеря с дневным пребыванием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940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«Карусель».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26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Начальное,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15" w:right="279" w:firstLine="196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среднее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образование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1-6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01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29.06.2024г.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42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Начальник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пришкольного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лагеря.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1038" w:firstLine="33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Старший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воспитатель.</w:t>
            </w:r>
            <w:r w:rsidRPr="0039409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Вожатая.</w:t>
            </w:r>
          </w:p>
        </w:tc>
      </w:tr>
      <w:tr w:rsidR="00394096" w:rsidRPr="00394096" w:rsidTr="004632F9">
        <w:trPr>
          <w:trHeight w:val="429"/>
        </w:trPr>
        <w:tc>
          <w:tcPr>
            <w:tcW w:w="10634" w:type="dxa"/>
            <w:gridSpan w:val="7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1" w:lineRule="exact"/>
              <w:ind w:left="165" w:right="16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7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«Классное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9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руководство»</w:t>
            </w:r>
          </w:p>
        </w:tc>
      </w:tr>
      <w:tr w:rsidR="00394096" w:rsidRPr="00394096" w:rsidTr="004632F9">
        <w:trPr>
          <w:trHeight w:val="551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классами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 w:right="2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-с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231"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919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«Планирование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2023– 2024»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44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17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директора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ВР 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29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социализации,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22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0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>руководители</w:t>
            </w:r>
          </w:p>
        </w:tc>
      </w:tr>
      <w:tr w:rsidR="00394096" w:rsidRPr="00394096" w:rsidTr="004632F9">
        <w:trPr>
          <w:trHeight w:val="1379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расширенного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 лей для подведения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промежуточных итогов воспитательной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5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г.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08" w:right="44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1379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07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родителями учащихся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1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5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г.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08" w:right="44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417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98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классным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руководителем: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8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личные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8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37" w:lineRule="auto"/>
              <w:ind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класса,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8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37" w:lineRule="auto"/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социальный паспорт класса, занятость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8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after="0" w:line="293" w:lineRule="exact"/>
              <w:ind w:hanging="31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ЭЖД,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8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1" w:after="0" w:line="237" w:lineRule="auto"/>
              <w:ind w:right="113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инструктажа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ТБ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антитеррору.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8"/>
              </w:numPr>
              <w:tabs>
                <w:tab w:val="left" w:pos="424"/>
                <w:tab w:val="left" w:pos="426"/>
              </w:tabs>
              <w:autoSpaceDE w:val="0"/>
              <w:autoSpaceDN w:val="0"/>
              <w:spacing w:before="13" w:after="0" w:line="276" w:lineRule="exact"/>
              <w:ind w:right="40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Составление социальных паспортов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коллективов.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38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4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864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классным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коллективом: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7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общешкольных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ключевых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делах;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 интересных и полезных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дел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классе;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7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главном»;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сплочение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коллектива;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выработка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законов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класса.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Индивидуальная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учащимися: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7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76" w:lineRule="exact"/>
              <w:ind w:left="458" w:right="372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изучение личностных особенностей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школьников;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38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4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</w:t>
            </w: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394096" w:rsidRPr="00394096" w:rsidTr="004632F9">
        <w:trPr>
          <w:trHeight w:val="7683"/>
        </w:trPr>
        <w:tc>
          <w:tcPr>
            <w:tcW w:w="453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97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поддержка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решении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проблем;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134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заполнению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Портфолио;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ребенка.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222" w:after="0" w:line="240" w:lineRule="auto"/>
              <w:ind w:left="98" w:right="204" w:firstLin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учителями,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преподающими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классе: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классного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учителями-предметниками;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мини-педсоветов;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38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 делах;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50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собраниях.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5" w:after="0" w:line="235" w:lineRule="auto"/>
              <w:ind w:right="172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учащихся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или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их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законными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представителями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before="2" w:after="0" w:line="240" w:lineRule="auto"/>
              <w:ind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регулярное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58" w:right="51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успехах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проблемах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363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родителям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регулировании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их отношений с администрацией 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учителями;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40" w:lineRule="auto"/>
              <w:ind w:right="386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делах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autoSpaceDE w:val="0"/>
              <w:autoSpaceDN w:val="0"/>
              <w:spacing w:after="0" w:line="276" w:lineRule="exact"/>
              <w:ind w:right="700" w:hanging="31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организация классных семейных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праздников.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6624"/>
        </w:trPr>
        <w:tc>
          <w:tcPr>
            <w:tcW w:w="453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73" w:right="446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Тематические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(по</w:t>
            </w:r>
            <w:r w:rsidRPr="0039409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плану</w:t>
            </w:r>
            <w:r w:rsidRPr="00394096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классных</w:t>
            </w:r>
            <w:r w:rsidRPr="00394096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руководителей):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пожилых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людей;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сухопутных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октября -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Всероссийский урок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безопасности школьников в сети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Интернет;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действиям в условиях экстремальных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 опасных ситуаций, посвящённый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Дню гражданской о бороны МЧС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животных;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врача;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6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54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хлеба;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 «Белых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журавлей»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честь солдат, павших на полях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сражений;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spacing w:after="0" w:line="270" w:lineRule="atLeast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38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74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</w:t>
            </w: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394096" w:rsidRPr="00394096" w:rsidTr="004632F9">
        <w:trPr>
          <w:trHeight w:val="14353"/>
        </w:trPr>
        <w:tc>
          <w:tcPr>
            <w:tcW w:w="453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65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бабушек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дедушек;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городов;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единства;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разведчика;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5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внутренних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1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науки;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слепых;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доброты;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3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толерантности;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отказа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курения;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ракетных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артиллерии;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6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18 ноября - в России официально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празднуют день рождения Деда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Мороза.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1999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Великий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Устюг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бы официально назван родиной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Мороза;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74" w:lineRule="exact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ребенка;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17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телевидения;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ДТП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словаря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before="1"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89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Солдата;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инвалидов;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55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добровольца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2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5 декабря День начала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контрнаступления советских войск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против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немецко-фашистских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битве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Москвой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(1941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год)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5-10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 Всероссийская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25" w:right="88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«Час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кода».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Тематический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информатики;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394096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8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Федерации;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before="1" w:after="0" w:line="240" w:lineRule="auto"/>
              <w:ind w:right="62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-Д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ень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ракетных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стратегического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значения;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5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взятия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Измаила;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9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кино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Православный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«Рождество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Христово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«Спасибо</w:t>
            </w:r>
            <w:r w:rsidRPr="003940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spacing w:after="0" w:line="269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394096" w:rsidRPr="00394096" w:rsidTr="004632F9">
        <w:trPr>
          <w:trHeight w:val="14353"/>
        </w:trPr>
        <w:tc>
          <w:tcPr>
            <w:tcW w:w="453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объятий;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9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27 января - День полного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освобождения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Ленинграда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фашистской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(1944)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27 января Международный день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памяти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Холокоста;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писателя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(1879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-1950)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1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персональных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данных;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41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 марта - Всемирный 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обороны;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писателя;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православной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книги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before="1"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18 марта День воссоединения Крыма 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Россией;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before="2" w:after="0" w:line="237" w:lineRule="auto"/>
              <w:ind w:right="75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счастья;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before="1"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поэзии;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-29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юношеской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книги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-29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музыки для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дет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 ей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юношества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71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театра;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смеха;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before="1" w:after="0" w:line="240" w:lineRule="auto"/>
              <w:ind w:right="73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книги;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44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11 апреля – Международный день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освобождения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узников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фашистских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концлагерей;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93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противовоздушной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обороны;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авиации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4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памятников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мест;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61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памяти жертв радиационных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катастроф;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before="1" w:after="0" w:line="240" w:lineRule="auto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охраны.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весны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труда;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Солнца;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05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пожарных;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37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вооруженных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сил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84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войн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(1945)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spacing w:after="0" w:line="269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Черноморского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флота</w:t>
            </w:r>
          </w:p>
        </w:tc>
        <w:tc>
          <w:tcPr>
            <w:tcW w:w="1558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852"/>
        <w:gridCol w:w="708"/>
        <w:gridCol w:w="849"/>
        <w:gridCol w:w="852"/>
        <w:gridCol w:w="1415"/>
        <w:gridCol w:w="2267"/>
      </w:tblGrid>
      <w:tr w:rsidR="00394096" w:rsidRPr="00394096" w:rsidTr="004632F9">
        <w:trPr>
          <w:trHeight w:val="4419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65" w:lineRule="exact"/>
              <w:ind w:left="485" w:hanging="3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15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935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телефона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доверия;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Балтийского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флота;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876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музеев,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Тихоокеанского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флота;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389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24 мая – День славянской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письменности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культуры;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autoSpaceDE w:val="0"/>
              <w:autoSpaceDN w:val="0"/>
              <w:spacing w:after="0" w:line="240" w:lineRule="auto"/>
              <w:ind w:right="826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27 мая – Общероссийский день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библиотек;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пограничника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82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поведению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местах,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69" w:lineRule="exact"/>
              <w:ind w:left="42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защищенности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551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семьями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риска.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31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227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7" w:type="dxa"/>
            <w:vMerge w:val="restart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0" w:right="32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 по ВР,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педагог-психолог.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0" w:right="4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1103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классной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документации.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Подготовка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общешкольного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41" w:right="31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информационно-аналитического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отчёта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работе.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1103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42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Посещение открытых мероприятий по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предметам,</w:t>
            </w:r>
            <w:r w:rsidRPr="003940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41" w:right="111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воспитательных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целей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последующим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обсуждением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37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458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551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внешним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видом,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посещаемостью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460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458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1раз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827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09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 именинника - в один день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поздравление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именинников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четверти.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9" w:right="68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Конец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каждой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419"/>
        </w:trPr>
        <w:tc>
          <w:tcPr>
            <w:tcW w:w="8363" w:type="dxa"/>
            <w:gridSpan w:val="6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2551" w:right="25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001F5F"/>
                <w:sz w:val="24"/>
              </w:rPr>
              <w:t>Рекомендуемые</w:t>
            </w:r>
            <w:r w:rsidRPr="00394096">
              <w:rPr>
                <w:rFonts w:ascii="Times New Roman" w:eastAsia="Times New Roman" w:hAnsi="Times New Roman" w:cs="Times New Roman"/>
                <w:b/>
                <w:color w:val="001F5F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001F5F"/>
                <w:sz w:val="24"/>
              </w:rPr>
              <w:t>мероприятия</w:t>
            </w:r>
          </w:p>
        </w:tc>
        <w:tc>
          <w:tcPr>
            <w:tcW w:w="226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275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Посвящение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первоклассники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Конец</w:t>
            </w:r>
            <w:r w:rsidRPr="00394096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7" w:type="dxa"/>
            <w:vMerge w:val="restart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37" w:right="415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278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друга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278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Открытая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библиотека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275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Синичкин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275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Акция «Секретный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друг»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551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2221"/>
                <w:tab w:val="left" w:pos="3569"/>
              </w:tabs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Мини-экспедиция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«Преданья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старины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глубокой»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275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психического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275"/>
        </w:trPr>
        <w:tc>
          <w:tcPr>
            <w:tcW w:w="4539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доброты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267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  <w:tr w:rsidR="00394096" w:rsidRPr="00394096" w:rsidTr="004632F9">
        <w:trPr>
          <w:trHeight w:val="736"/>
        </w:trPr>
        <w:tc>
          <w:tcPr>
            <w:tcW w:w="10630" w:type="dxa"/>
            <w:gridSpan w:val="7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1" w:lineRule="exact"/>
              <w:ind w:left="355" w:right="34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59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«Профилактика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правонарушений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354" w:lineRule="exact"/>
              <w:ind w:left="355" w:right="34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формирование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8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законопослушного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9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поведения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9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несовершеннолетнего»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Беседы:</w:t>
            </w:r>
            <w:r w:rsidRPr="0039409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«Свой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чужой»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7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394096" w:rsidRPr="00394096" w:rsidRDefault="00394096" w:rsidP="00394096">
      <w:pPr>
        <w:spacing w:line="269" w:lineRule="exact"/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702"/>
        <w:gridCol w:w="283"/>
        <w:gridCol w:w="3401"/>
      </w:tblGrid>
      <w:tr w:rsidR="00394096" w:rsidRPr="00394096" w:rsidTr="004632F9">
        <w:trPr>
          <w:trHeight w:val="863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Классные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темы: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34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«Безопасный</w:t>
            </w:r>
            <w:r w:rsidRPr="00394096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маршрут от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дома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 школы»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60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1080" w:firstLine="6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ГИБДД,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1460"/>
                <w:tab w:val="left" w:pos="2798"/>
                <w:tab w:val="left" w:pos="3456"/>
              </w:tabs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рисунков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«Я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гражданин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2306"/>
                <w:tab w:val="left" w:pos="3468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беседы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94096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состоящими</w:t>
            </w:r>
            <w:r w:rsidRPr="00394096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видах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учета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1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Октябрь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394096" w:rsidRPr="00394096" w:rsidTr="004632F9">
        <w:trPr>
          <w:trHeight w:val="1932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03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Вопрос на классных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собраниях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4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«Правовая грамотность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 по профилактике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преступлений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правонарушений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среди несовершеннолетних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подростков»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1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Октябрь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950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Беседы: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имею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право!»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ПДН</w:t>
            </w:r>
          </w:p>
        </w:tc>
      </w:tr>
      <w:tr w:rsidR="00394096" w:rsidRPr="00394096" w:rsidTr="004632F9">
        <w:trPr>
          <w:trHeight w:val="554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1043"/>
                <w:tab w:val="left" w:pos="1529"/>
                <w:tab w:val="left" w:pos="2270"/>
                <w:tab w:val="left" w:pos="3021"/>
              </w:tabs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тему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«Что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ab/>
              <w:t>такое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хорошо и что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плохо?»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</w:p>
        </w:tc>
      </w:tr>
      <w:tr w:rsidR="00394096" w:rsidRPr="00394096" w:rsidTr="004632F9">
        <w:trPr>
          <w:trHeight w:val="556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темы: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школе»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Pr="00394096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воспитанию.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тему:</w:t>
            </w:r>
            <w:r w:rsidRPr="0039409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«Преступления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правонарушения»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</w:p>
        </w:tc>
      </w:tr>
      <w:tr w:rsidR="00394096" w:rsidRPr="00394096" w:rsidTr="004632F9">
        <w:trPr>
          <w:trHeight w:val="1103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87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Вопрос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общешкольном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родительском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14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«Профилактика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правонарушений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несовершеннолетних»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 ПДН,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94096" w:rsidRPr="00394096" w:rsidTr="004632F9">
        <w:trPr>
          <w:trHeight w:val="830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  <w:r w:rsidRPr="00394096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«Права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ребенка»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воспитанию.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108"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394096" w:rsidRPr="00394096" w:rsidTr="004632F9">
        <w:trPr>
          <w:trHeight w:val="395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ПДД.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ГИБДД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динамики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состоящих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учете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ПДН,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КДН,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ВШУ.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 общешкольной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«Скажи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Телефону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доверия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«Да!»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702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684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1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воспитанию,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8"/>
        </w:trPr>
        <w:tc>
          <w:tcPr>
            <w:tcW w:w="10633" w:type="dxa"/>
            <w:gridSpan w:val="5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288" w:right="12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План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мероприятий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профилактике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7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буллинга</w:t>
            </w:r>
            <w:proofErr w:type="spellEnd"/>
          </w:p>
        </w:tc>
      </w:tr>
      <w:tr w:rsidR="00394096" w:rsidRPr="00394096" w:rsidTr="004632F9">
        <w:trPr>
          <w:trHeight w:val="340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беседы: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Законы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сохранения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доброты.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дам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себя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обижать.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счастья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надо?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Давайте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дружно!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защитить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себя?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49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Будем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добрыми.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11"/>
              </w:numPr>
              <w:tabs>
                <w:tab w:val="left" w:pos="252"/>
              </w:tabs>
              <w:autoSpaceDE w:val="0"/>
              <w:autoSpaceDN w:val="0"/>
              <w:spacing w:before="151" w:after="0" w:line="240" w:lineRule="auto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отношусь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обидчикам?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298" w:right="207" w:hanging="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 раз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 месяц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0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руководители 1-4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94096" w:rsidRPr="00394096" w:rsidTr="004632F9">
        <w:trPr>
          <w:trHeight w:val="426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10"/>
              </w:numPr>
              <w:tabs>
                <w:tab w:val="left" w:pos="252"/>
              </w:tabs>
              <w:autoSpaceDE w:val="0"/>
              <w:autoSpaceDN w:val="0"/>
              <w:spacing w:after="0" w:line="265" w:lineRule="exact"/>
              <w:ind w:hanging="14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Как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научиться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драки.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1104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41" w:right="95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 часах художественных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фильма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«Чучело»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(1983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г.).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31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(на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каникулах)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0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руководители 1-4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рисунков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«Территория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детства»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</w:p>
        </w:tc>
      </w:tr>
      <w:tr w:rsidR="00394096" w:rsidRPr="00394096" w:rsidTr="004632F9">
        <w:trPr>
          <w:trHeight w:val="736"/>
        </w:trPr>
        <w:tc>
          <w:tcPr>
            <w:tcW w:w="10633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8" w:lineRule="exact"/>
              <w:ind w:left="3171" w:right="2082" w:hanging="1083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54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«Курсы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внеурочной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деятельности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3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77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дополнительное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3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образование»</w:t>
            </w:r>
          </w:p>
        </w:tc>
      </w:tr>
      <w:tr w:rsidR="00394096" w:rsidRPr="00394096" w:rsidTr="004632F9">
        <w:trPr>
          <w:trHeight w:val="6106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82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«Функциональная грамотность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before="2"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 «Орлята России»,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Спортивный клуб «Росток»,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«Театр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89"/>
                <w:tab w:val="left" w:pos="490"/>
              </w:tabs>
              <w:autoSpaceDE w:val="0"/>
              <w:autoSpaceDN w:val="0"/>
              <w:spacing w:after="0" w:line="293" w:lineRule="exact"/>
              <w:ind w:left="489" w:hanging="34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«Музей»,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ИЗО-студия «Палитра»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Вокальная студия «Фантазия»,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before="1"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«Шахматы»,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«Профориентация»,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«Умники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умницы»,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«Вундеркинд»,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Танцевальная студия «Жемчужина»,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145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«Кадетский бал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before="3" w:after="0" w:line="237" w:lineRule="auto"/>
              <w:ind w:right="140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Робототехника»,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before="2"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Мажоретки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spacing w:after="0" w:line="293" w:lineRule="exact"/>
              <w:ind w:hanging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«Занимательная медицина»,</w:t>
            </w:r>
          </w:p>
          <w:p w:rsidR="00394096" w:rsidRPr="00394096" w:rsidRDefault="00394096" w:rsidP="00394096">
            <w:pPr>
              <w:widowControl w:val="0"/>
              <w:tabs>
                <w:tab w:val="left" w:pos="489"/>
                <w:tab w:val="left" w:pos="490"/>
              </w:tabs>
              <w:autoSpaceDE w:val="0"/>
              <w:autoSpaceDN w:val="0"/>
              <w:spacing w:after="0" w:line="293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31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2023-2024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0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 руководители 1-4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94096" w:rsidRPr="00394096" w:rsidTr="004632F9">
        <w:trPr>
          <w:trHeight w:val="553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«РАЗГОВОРЫ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ВАЖНОМ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2023-2024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г</w:t>
            </w:r>
            <w:proofErr w:type="spellEnd"/>
            <w:proofErr w:type="gramEnd"/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</w:tr>
      <w:tr w:rsidR="00394096" w:rsidRPr="00394096" w:rsidTr="004632F9">
        <w:trPr>
          <w:trHeight w:val="398"/>
        </w:trPr>
        <w:tc>
          <w:tcPr>
            <w:tcW w:w="10633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1" w:lineRule="exact"/>
              <w:ind w:left="1288" w:right="128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«Детские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общественные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9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объединения»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Безопасные маршруты “До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м–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Дом”.</w:t>
            </w:r>
            <w:r w:rsidRPr="00394096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рисунков,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«Дорога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домой»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2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7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1" w:lineRule="exact"/>
              <w:ind w:left="164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дорожными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знаками,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светофором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презентация,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2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7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1" w:lineRule="exact"/>
              <w:ind w:left="164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Флешмобы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пропаганде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ЗОЖ.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«ЗОЖ».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2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5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2" w:lineRule="auto"/>
              <w:ind w:left="108" w:right="403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Педагоги</w:t>
            </w:r>
            <w:r w:rsidRPr="00394096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ДО,</w:t>
            </w:r>
            <w:r w:rsidRPr="00394096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Макарова</w:t>
            </w:r>
            <w:r w:rsidRPr="00394096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Е.Л.</w:t>
            </w:r>
            <w:r w:rsidRPr="0039409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музыки</w:t>
            </w:r>
            <w:r w:rsidRPr="0039409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</w:p>
        </w:tc>
      </w:tr>
    </w:tbl>
    <w:p w:rsidR="00394096" w:rsidRPr="00394096" w:rsidRDefault="00394096" w:rsidP="00394096">
      <w:pPr>
        <w:spacing w:line="242" w:lineRule="auto"/>
        <w:rPr>
          <w:rFonts w:ascii="Calibri" w:eastAsia="Calibri" w:hAnsi="Calibri" w:cs="Times New Roman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94096" w:rsidRPr="00394096" w:rsidTr="004632F9">
        <w:trPr>
          <w:trHeight w:val="39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3" w:lineRule="exact"/>
              <w:ind w:left="108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1655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Акция «Помоги зимующим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птицам», сбор корма для птиц.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Совместно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средней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школой,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которые изготавливают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скворечники,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вывешивать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деревьях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right="26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1" w:lineRule="exact"/>
              <w:ind w:left="164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 станциям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поисках клада»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2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1" w:lineRule="exact"/>
              <w:ind w:left="164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760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Ярмарка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талантов.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right="18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347" w:firstLine="55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Педагог-организатор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394096">
              <w:rPr>
                <w:rFonts w:ascii="Times New Roman" w:eastAsia="Times New Roman" w:hAnsi="Times New Roman" w:cs="Times New Roman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музыки.</w:t>
            </w:r>
            <w:r w:rsidRPr="0039409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4" w:lineRule="exact"/>
              <w:ind w:left="108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1013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Масленицы.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41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184" w:firstLine="55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Заместитель директора по ВР, педагог-организатор</w:t>
            </w:r>
            <w:proofErr w:type="gramStart"/>
            <w:r w:rsidRPr="0039409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394096">
              <w:rPr>
                <w:rFonts w:ascii="Times New Roman" w:eastAsia="Times New Roman" w:hAnsi="Times New Roman" w:cs="Times New Roman"/>
              </w:rPr>
              <w:t>учитель</w:t>
            </w:r>
            <w:r w:rsidRPr="00394096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музыки.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395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пришкольном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участке.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23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1" w:lineRule="exact"/>
              <w:ind w:left="164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83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Встреча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родственниками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ВОВ.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686" w:right="612" w:firstLine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1" w:lineRule="exact"/>
              <w:ind w:left="108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</w:rPr>
              <w:t>Преподаватель</w:t>
            </w:r>
            <w:r w:rsidRPr="00394096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ОБЖ,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40" w:lineRule="auto"/>
              <w:ind w:left="164" w:right="145" w:hanging="56"/>
              <w:rPr>
                <w:rFonts w:ascii="Times New Roman" w:eastAsia="Times New Roman" w:hAnsi="Times New Roman" w:cs="Times New Roman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</w:rPr>
              <w:t>руководитель</w:t>
            </w:r>
            <w:r w:rsidRPr="00394096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отряда</w:t>
            </w:r>
            <w:r w:rsidRPr="00394096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394096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394096">
              <w:rPr>
                <w:rFonts w:ascii="Times New Roman" w:eastAsia="Times New Roman" w:hAnsi="Times New Roman" w:cs="Times New Roman"/>
              </w:rPr>
              <w:t>»</w:t>
            </w:r>
            <w:r w:rsidRPr="0039409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394096" w:rsidRPr="00394096" w:rsidTr="004632F9">
        <w:trPr>
          <w:trHeight w:val="621"/>
        </w:trPr>
        <w:tc>
          <w:tcPr>
            <w:tcW w:w="10633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1" w:lineRule="exact"/>
              <w:ind w:left="1288" w:right="120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«Профориентация»</w:t>
            </w:r>
          </w:p>
        </w:tc>
      </w:tr>
      <w:tr w:rsidR="00394096" w:rsidRPr="00394096" w:rsidTr="004632F9">
        <w:trPr>
          <w:trHeight w:val="1852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3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3"/>
              </w:rPr>
              <w:t>часы</w:t>
            </w:r>
            <w:r w:rsidRPr="00394096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3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b/>
                <w:spacing w:val="-3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3"/>
              </w:rPr>
              <w:t>темам: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8"/>
              </w:numPr>
              <w:tabs>
                <w:tab w:val="left" w:pos="341"/>
              </w:tabs>
              <w:autoSpaceDE w:val="0"/>
              <w:autoSpaceDN w:val="0"/>
              <w:spacing w:after="0" w:line="263" w:lineRule="exact"/>
              <w:ind w:hanging="234"/>
              <w:rPr>
                <w:rFonts w:ascii="Times New Roman" w:eastAsia="Times New Roman" w:hAnsi="Times New Roman" w:cs="Times New Roman"/>
                <w:sz w:val="23"/>
              </w:rPr>
            </w:pPr>
            <w:r w:rsidRPr="00394096">
              <w:rPr>
                <w:rFonts w:ascii="Times New Roman" w:eastAsia="Times New Roman" w:hAnsi="Times New Roman" w:cs="Times New Roman"/>
                <w:sz w:val="23"/>
              </w:rPr>
              <w:t>«Мир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моих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интересов»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8"/>
              </w:numPr>
              <w:tabs>
                <w:tab w:val="left" w:pos="341"/>
              </w:tabs>
              <w:autoSpaceDE w:val="0"/>
              <w:autoSpaceDN w:val="0"/>
              <w:spacing w:after="0" w:line="240" w:lineRule="auto"/>
              <w:ind w:left="107" w:right="217"/>
              <w:rPr>
                <w:rFonts w:ascii="Times New Roman" w:eastAsia="Times New Roman" w:hAnsi="Times New Roman" w:cs="Times New Roman"/>
                <w:sz w:val="23"/>
              </w:rPr>
            </w:pPr>
            <w:r w:rsidRPr="00394096">
              <w:rPr>
                <w:rFonts w:ascii="Times New Roman" w:eastAsia="Times New Roman" w:hAnsi="Times New Roman" w:cs="Times New Roman"/>
                <w:sz w:val="23"/>
              </w:rPr>
              <w:t>«Все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работы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хороши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выбирай</w:t>
            </w:r>
            <w:r w:rsidRPr="00394096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вкус»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8"/>
              </w:numPr>
              <w:tabs>
                <w:tab w:val="left" w:pos="341"/>
              </w:tabs>
              <w:autoSpaceDE w:val="0"/>
              <w:autoSpaceDN w:val="0"/>
              <w:spacing w:after="0" w:line="240" w:lineRule="auto"/>
              <w:ind w:left="107" w:right="183"/>
              <w:rPr>
                <w:rFonts w:ascii="Times New Roman" w:eastAsia="Times New Roman" w:hAnsi="Times New Roman" w:cs="Times New Roman"/>
                <w:sz w:val="23"/>
              </w:rPr>
            </w:pPr>
            <w:r w:rsidRPr="00394096">
              <w:rPr>
                <w:rFonts w:ascii="Times New Roman" w:eastAsia="Times New Roman" w:hAnsi="Times New Roman" w:cs="Times New Roman"/>
                <w:sz w:val="23"/>
              </w:rPr>
              <w:t>«Профессии наших родителей»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4.«О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профессиях</w:t>
            </w:r>
            <w:r w:rsidRPr="00394096">
              <w:rPr>
                <w:rFonts w:ascii="Times New Roman" w:eastAsia="Times New Roman" w:hAnsi="Times New Roman" w:cs="Times New Roman"/>
                <w:spacing w:val="50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разных,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нужных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394096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3"/>
              </w:rPr>
              <w:t>важных»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02" w:right="393" w:hanging="8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 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октябрь3.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2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Классные руководители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107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94096" w:rsidRPr="00394096" w:rsidTr="004632F9">
        <w:trPr>
          <w:trHeight w:val="1379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4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«Формирование</w:t>
            </w:r>
            <w:r w:rsidRPr="00394096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культуры</w:t>
            </w:r>
            <w:r w:rsidRPr="0039409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безопасного образа жизни,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личностного развития и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самоопределения»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34" w:right="172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42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Классные руководители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107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394096" w:rsidRPr="00394096" w:rsidTr="004632F9">
        <w:trPr>
          <w:trHeight w:val="1656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Проведение обзорных 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z w:val="24"/>
              </w:rPr>
              <w:t xml:space="preserve"> экскурсий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 целью ознакомления с работой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предприятий,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условиями</w:t>
            </w:r>
            <w:r w:rsidRPr="00394096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технологическим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процессом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34" w:right="172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2260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73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Вовлечение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обучающихся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общественно-полезную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деятельность в соответствии с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познавательными 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профессиональными интересами: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autoSpaceDE w:val="0"/>
              <w:autoSpaceDN w:val="0"/>
              <w:spacing w:after="0" w:line="286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Фестивали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34" w:right="172" w:hanging="23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 2023-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5"/>
        </w:trPr>
        <w:tc>
          <w:tcPr>
            <w:tcW w:w="10633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1" w:lineRule="exact"/>
              <w:ind w:left="1288" w:right="128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2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«Организация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предметно-эстетической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среды»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62" w:lineRule="exact"/>
              <w:ind w:hanging="31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Герб,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Флаг,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Гимн.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69" w:lineRule="exact"/>
              <w:ind w:hanging="31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94096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эмблемы</w:t>
            </w:r>
            <w:r w:rsidRPr="00394096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394096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9" w:right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</w:tc>
      </w:tr>
    </w:tbl>
    <w:p w:rsidR="00394096" w:rsidRPr="00394096" w:rsidRDefault="00394096" w:rsidP="00394096">
      <w:pPr>
        <w:spacing w:line="269" w:lineRule="exact"/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94096" w:rsidRPr="00394096" w:rsidTr="004632F9">
        <w:trPr>
          <w:trHeight w:val="303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25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включение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школьную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форму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виде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шеврона.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фоточелленджа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394096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форматека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прививания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любви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ношению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формы.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3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рисунков,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left="425" w:right="12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фотографий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творческих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посвященных школьной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символике.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94096" w:rsidRPr="00394096" w:rsidTr="004632F9">
        <w:trPr>
          <w:trHeight w:val="9106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уголков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13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«Посвящение в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первоклассники»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«Символ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года»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Кругосветка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before="1" w:after="0" w:line="240" w:lineRule="auto"/>
              <w:ind w:left="566" w:right="173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«Прощание с</w:t>
            </w:r>
            <w:r w:rsidRPr="0039409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Букварем»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spacing w:before="4"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Оформление окон школы,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стен рисунками,</w:t>
            </w:r>
            <w:r w:rsidRPr="0039409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фотографиями,</w:t>
            </w:r>
            <w:r w:rsidRPr="00394096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надписями,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посвященными Победе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советского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народа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над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 w:right="5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фашизмом в Великой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Войне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Победы),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spacing w:after="0" w:line="237" w:lineRule="auto"/>
              <w:ind w:right="47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«Письма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Победы»,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Победы-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«Расскажи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своем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Герое»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4"/>
              </w:numPr>
              <w:tabs>
                <w:tab w:val="left" w:pos="567"/>
              </w:tabs>
              <w:autoSpaceDE w:val="0"/>
              <w:autoSpaceDN w:val="0"/>
              <w:spacing w:before="4"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окон</w:t>
            </w:r>
            <w:r w:rsidRPr="003940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школы</w:t>
            </w:r>
            <w:r w:rsidRPr="00394096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39409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 xml:space="preserve">21 сентября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 единому часу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духовности «Голубь мира»,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лагерь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дневного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пребывания,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мотивационные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плакаты,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уголок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безопасности.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55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165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десанты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уборке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«Аллея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первоклассников»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spacing w:after="0" w:line="270" w:lineRule="atLeast"/>
              <w:ind w:right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Трудовой десант по уборке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памятника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Павшим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годы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войны»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463" w:right="90" w:hanging="34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Сентябрь2023г.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tabs>
                <w:tab w:val="left" w:pos="566"/>
              </w:tabs>
              <w:autoSpaceDE w:val="0"/>
              <w:autoSpaceDN w:val="0"/>
              <w:spacing w:after="0" w:line="262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394096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«Передай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настроение».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Нарисуй,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Сентябрь2023г.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394096" w:rsidRPr="00394096" w:rsidRDefault="00394096" w:rsidP="00394096">
      <w:pPr>
        <w:spacing w:line="262" w:lineRule="exact"/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94096" w:rsidRPr="00394096" w:rsidTr="004632F9">
        <w:trPr>
          <w:trHeight w:val="5520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изобрази, построй, вылепи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свое настроение после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прослушивания различных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музыкальных пьес,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произведений,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песен.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«Страна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Фантазия».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 w:right="30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«Там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ведомых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дорожках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следы невиданных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зверей…».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Изобрази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566"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дорожки,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невиданных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зверей.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Проект «Мультфильмы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своими руками». Нарисуй,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изобрази, построй, вылепи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персонажей любимых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мультфильмов. Синтез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искусств.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делается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Изостудии.</w:t>
            </w:r>
          </w:p>
          <w:p w:rsidR="00394096" w:rsidRPr="00394096" w:rsidRDefault="00394096" w:rsidP="00394096">
            <w:pPr>
              <w:widowControl w:val="0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«Добрый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дом».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397"/>
        </w:trPr>
        <w:tc>
          <w:tcPr>
            <w:tcW w:w="10633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3" w:lineRule="exact"/>
              <w:ind w:left="1288" w:right="1283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1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«Работа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2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4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z w:val="32"/>
              </w:rPr>
              <w:t>родителями»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родительской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10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инициативной группы,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825"/>
        </w:trPr>
        <w:tc>
          <w:tcPr>
            <w:tcW w:w="3687" w:type="dxa"/>
            <w:tcBorders>
              <w:bottom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47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 в рамках деятельности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действующих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комиссий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549"/>
        </w:trPr>
        <w:tc>
          <w:tcPr>
            <w:tcW w:w="3687" w:type="dxa"/>
            <w:tcBorders>
              <w:top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Общешкольное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</w:tc>
        <w:tc>
          <w:tcPr>
            <w:tcW w:w="1560" w:type="dxa"/>
            <w:tcBorders>
              <w:top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0" w:lineRule="exact"/>
              <w:ind w:left="209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0" w:lineRule="exact"/>
              <w:ind w:left="89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tcBorders>
              <w:top w:val="single" w:sz="6" w:space="0" w:color="000000"/>
            </w:tcBorders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94096" w:rsidRPr="00394096" w:rsidTr="004632F9">
        <w:trPr>
          <w:trHeight w:val="303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6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 по вопросам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(рекомендации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 инструктажи безопасности на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каникул,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 с приглашенными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специалистами: социальными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работниками, врачами,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инспекторами ПДН ОП, ГИБДД,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представителями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прокуратуры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профилактики)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8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6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94096" w:rsidRPr="00394096" w:rsidTr="004632F9">
        <w:trPr>
          <w:trHeight w:val="1103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 Совета профилактики с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неблагополучными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семьями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27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вопросам воспитания, обучения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Консультации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психолога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школы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13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94096" w:rsidRPr="00394096" w:rsidTr="004632F9">
        <w:trPr>
          <w:trHeight w:val="1379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50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70" w:lineRule="atLeast"/>
              <w:ind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 консилиумах,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связанных с обучением 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воспитанием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конкретного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6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</w:tbl>
    <w:p w:rsidR="00394096" w:rsidRPr="00394096" w:rsidRDefault="00394096" w:rsidP="00394096">
      <w:pPr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94096" w:rsidRPr="00394096" w:rsidTr="004632F9">
        <w:trPr>
          <w:trHeight w:val="39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обучающегося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552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Совместные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походы,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экскурсии.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отца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9" w:right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365" w:right="349" w:firstLine="28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Третье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воскресенье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59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75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394096" w:rsidRPr="00394096" w:rsidTr="004632F9">
        <w:trPr>
          <w:trHeight w:val="830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461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Концерты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коллективов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(законных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22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Купрякова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И.В.,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773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Привлечение родителей к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проведению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плановых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школе.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08" w:right="22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Купрякова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И.В.,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 w:rsidRPr="0039409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1104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(индивидуальные беседы,</w:t>
            </w:r>
            <w:r w:rsidRPr="0039409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запросам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9" w:right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55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2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Купрякова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И.В.</w:t>
            </w:r>
          </w:p>
        </w:tc>
      </w:tr>
      <w:tr w:rsidR="00394096" w:rsidRPr="00394096" w:rsidTr="004632F9">
        <w:trPr>
          <w:trHeight w:val="39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2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5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26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21.09.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94096" w:rsidRPr="00394096" w:rsidTr="004632F9">
        <w:trPr>
          <w:trHeight w:val="39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5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19.10.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5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7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>16.11.2023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35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14.12.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5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15.02.2024 г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дверей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87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14.03.2024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Родительская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3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18.04.2024г.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</w:t>
            </w:r>
            <w:r w:rsidRPr="0039409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родительское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собрание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Купрякова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И.В.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общешкольного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родительского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комитета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Купрякова</w:t>
            </w:r>
            <w:proofErr w:type="spellEnd"/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>И.В.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Итоговые</w:t>
            </w:r>
            <w:r w:rsidRPr="00394096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родительские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sz w:val="24"/>
              </w:rPr>
              <w:t>собрания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16.05.2024 г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39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r w:rsidRPr="0039409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3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39409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394096" w:rsidRPr="00394096" w:rsidTr="004632F9">
        <w:trPr>
          <w:trHeight w:val="395"/>
        </w:trPr>
        <w:tc>
          <w:tcPr>
            <w:tcW w:w="10633" w:type="dxa"/>
            <w:gridSpan w:val="4"/>
            <w:shd w:val="clear" w:color="auto" w:fill="EAF0DD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361" w:lineRule="exact"/>
              <w:ind w:left="1288" w:right="128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Модуль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5"/>
                <w:sz w:val="32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32"/>
              </w:rPr>
              <w:t>«Самоуправление»</w:t>
            </w:r>
          </w:p>
        </w:tc>
      </w:tr>
      <w:tr w:rsidR="00394096" w:rsidRPr="00394096" w:rsidTr="004632F9">
        <w:trPr>
          <w:trHeight w:val="828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912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Выборы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лидеров,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классов,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обязанностей.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89"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 .2023 г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обязанностями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89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 2023 г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8" w:lineRule="exact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39409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94096" w:rsidRPr="00394096" w:rsidTr="004632F9">
        <w:trPr>
          <w:trHeight w:val="872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учителя: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209" w:right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39409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ВР, педагог-организатор, ученическое самоуправление.</w:t>
            </w: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83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Концерт «Планета мамы»,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9" w:right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Pr="00394096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ВР, педагог-организатор, ученическое самоуправление</w:t>
            </w:r>
          </w:p>
        </w:tc>
      </w:tr>
      <w:tr w:rsidR="00394096" w:rsidRPr="00394096" w:rsidTr="004632F9">
        <w:trPr>
          <w:trHeight w:val="551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Рейд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проверке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чистоты</w:t>
            </w:r>
            <w:r w:rsidRPr="0039409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эстетического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39409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207" w:right="2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 г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39409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педагог-организатор, ученическое самоуправление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</w:tbl>
    <w:p w:rsidR="00394096" w:rsidRPr="00394096" w:rsidRDefault="00394096" w:rsidP="00394096">
      <w:pPr>
        <w:spacing w:line="269" w:lineRule="exact"/>
        <w:rPr>
          <w:rFonts w:ascii="Calibri" w:eastAsia="Calibri" w:hAnsi="Calibri" w:cs="Times New Roman"/>
          <w:sz w:val="24"/>
        </w:rPr>
        <w:sectPr w:rsidR="00394096" w:rsidRPr="0039409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394096" w:rsidRPr="00394096" w:rsidTr="004632F9">
        <w:trPr>
          <w:trHeight w:val="39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комнат</w:t>
            </w:r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94096" w:rsidRPr="00394096" w:rsidTr="004632F9">
        <w:trPr>
          <w:trHeight w:val="827"/>
        </w:trPr>
        <w:tc>
          <w:tcPr>
            <w:tcW w:w="3687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right="205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Рейд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940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проверке</w:t>
            </w:r>
            <w:r w:rsidRPr="0039409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внешнего</w:t>
            </w:r>
            <w:r w:rsidRPr="0039409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39409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Start"/>
            <w:r w:rsidRPr="0039409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230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39409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3" w:lineRule="exact"/>
              <w:ind w:left="89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39409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2023 г</w:t>
            </w:r>
          </w:p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40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 w:rsidRPr="0039409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94096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3401" w:type="dxa"/>
            <w:shd w:val="clear" w:color="auto" w:fill="auto"/>
          </w:tcPr>
          <w:p w:rsidR="00394096" w:rsidRPr="00394096" w:rsidRDefault="00394096" w:rsidP="00394096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94096">
              <w:rPr>
                <w:rFonts w:ascii="Times New Roman" w:eastAsia="Times New Roman" w:hAnsi="Times New Roman" w:cs="Times New Roman"/>
                <w:sz w:val="24"/>
              </w:rPr>
              <w:t>ученическое самоуправление</w:t>
            </w:r>
          </w:p>
        </w:tc>
      </w:tr>
    </w:tbl>
    <w:p w:rsidR="00394096" w:rsidRPr="00394096" w:rsidRDefault="00394096" w:rsidP="00394096">
      <w:pPr>
        <w:spacing w:after="120"/>
        <w:rPr>
          <w:rFonts w:ascii="Calibri" w:eastAsia="Calibri" w:hAnsi="Calibri" w:cs="Times New Roman"/>
          <w:b/>
          <w:sz w:val="20"/>
        </w:rPr>
      </w:pPr>
    </w:p>
    <w:p w:rsidR="00914BE8" w:rsidRDefault="00914BE8"/>
    <w:sectPr w:rsidR="0091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tarSymbol"/>
        <w:sz w:val="18"/>
        <w:szCs w:val="18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  <w:rPr>
        <w:rFonts w:ascii="Times New Roman" w:hAnsi="Times New Roman"/>
        <w:sz w:val="20"/>
        <w:szCs w:val="20"/>
      </w:rPr>
    </w:lvl>
  </w:abstractNum>
  <w:abstractNum w:abstractNumId="5">
    <w:nsid w:val="05AB28CB"/>
    <w:multiLevelType w:val="hybridMultilevel"/>
    <w:tmpl w:val="4EEC375A"/>
    <w:lvl w:ilvl="0" w:tplc="F57E7C90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9263822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B9601F0E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C638D066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518CB71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134CB570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3E362C0E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8A0C83F2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65E6BBC0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6">
    <w:nsid w:val="15482BA7"/>
    <w:multiLevelType w:val="hybridMultilevel"/>
    <w:tmpl w:val="BC5A4390"/>
    <w:lvl w:ilvl="0" w:tplc="6B143A56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2E089DA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15E8BAB4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1EA2AFD8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83026B24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CF4ACFB0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1210552A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8C4CB6E4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FBDE2274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7">
    <w:nsid w:val="162C4FA6"/>
    <w:multiLevelType w:val="hybridMultilevel"/>
    <w:tmpl w:val="9A7ABB10"/>
    <w:lvl w:ilvl="0" w:tplc="0E762A7C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569B64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C60A283C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F0EC56B4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9238EB74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5FB04486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3C6C717C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3392D0AA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C66A7F60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8">
    <w:nsid w:val="1F2800FA"/>
    <w:multiLevelType w:val="hybridMultilevel"/>
    <w:tmpl w:val="4CF47CA0"/>
    <w:lvl w:ilvl="0" w:tplc="7816474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3E961A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FA30CCD6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A5FC5A9E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C10C6F80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E6BA320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B60802C6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AABC5946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49C0CFC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9">
    <w:nsid w:val="1FF813A2"/>
    <w:multiLevelType w:val="hybridMultilevel"/>
    <w:tmpl w:val="CAD0313A"/>
    <w:lvl w:ilvl="0" w:tplc="D5909EB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DA22BA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AB9E70B8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A4C6BBD6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80662A80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EB04982C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4EA6C2B0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8CE01968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2FF63E3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0">
    <w:nsid w:val="217D75B9"/>
    <w:multiLevelType w:val="hybridMultilevel"/>
    <w:tmpl w:val="34CC0622"/>
    <w:lvl w:ilvl="0" w:tplc="C71AEB10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422DC3A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4E929B48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CA4A17D8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FB707D52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1BAAAC02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79D8E522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CE86AA66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B1D48EC0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11">
    <w:nsid w:val="286C6E69"/>
    <w:multiLevelType w:val="hybridMultilevel"/>
    <w:tmpl w:val="E57459B0"/>
    <w:lvl w:ilvl="0" w:tplc="4AFC3DA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924D4D2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3C2003E6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059ED8EE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D68A22EE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73389C58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419ED7EA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C1264CE2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FDC059BA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12">
    <w:nsid w:val="2BE36FFD"/>
    <w:multiLevelType w:val="hybridMultilevel"/>
    <w:tmpl w:val="15E68EF4"/>
    <w:lvl w:ilvl="0" w:tplc="8CA86CA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5AA5BE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9106E7E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53147606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40CA1A14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EAA6A81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258B89C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E7F4FC08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7D6C3C02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3">
    <w:nsid w:val="301843C6"/>
    <w:multiLevelType w:val="hybridMultilevel"/>
    <w:tmpl w:val="B002DFF6"/>
    <w:lvl w:ilvl="0" w:tplc="7DE8B85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0C2EC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7DEC2384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C938FFD2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D9A04BCC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53765750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04265DCA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9FFC2D02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F4388EF4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14">
    <w:nsid w:val="38A6759E"/>
    <w:multiLevelType w:val="hybridMultilevel"/>
    <w:tmpl w:val="DF4AA1A4"/>
    <w:lvl w:ilvl="0" w:tplc="92EE4DE4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E0DFDE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6FA245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95347642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41C23B7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95B49DE0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21A2CAC6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9312BC0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E09083CC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5">
    <w:nsid w:val="3B17290D"/>
    <w:multiLevelType w:val="hybridMultilevel"/>
    <w:tmpl w:val="10BC580C"/>
    <w:lvl w:ilvl="0" w:tplc="612AF670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B6615C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71809620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C7FCA16A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C908B9C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6638EBDC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15CA3CE8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FEB89280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D82CA262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16">
    <w:nsid w:val="3B601FC5"/>
    <w:multiLevelType w:val="hybridMultilevel"/>
    <w:tmpl w:val="E2964C6E"/>
    <w:lvl w:ilvl="0" w:tplc="8FD8C64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4ADBC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8990F614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175471A2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CFDA712E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6E424376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7F8F2CA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CED6619C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2D44EB3E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7">
    <w:nsid w:val="433E52CA"/>
    <w:multiLevelType w:val="hybridMultilevel"/>
    <w:tmpl w:val="5260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18">
    <w:nsid w:val="4BA662B5"/>
    <w:multiLevelType w:val="hybridMultilevel"/>
    <w:tmpl w:val="EBEA200E"/>
    <w:lvl w:ilvl="0" w:tplc="39C813A4">
      <w:start w:val="2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C0A9B48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80F0E7BC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BC28E64C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92622FD8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F87E85DC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DA9E9B9C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348C63F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5A144164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19">
    <w:nsid w:val="4D782818"/>
    <w:multiLevelType w:val="hybridMultilevel"/>
    <w:tmpl w:val="B5F63A6A"/>
    <w:lvl w:ilvl="0" w:tplc="6D1E72BA">
      <w:start w:val="3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30B178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F3A6B32C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2460F7F8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6BB202D0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4192E3F0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FB3A7AE0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4C0CE32E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142C34A6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20">
    <w:nsid w:val="4F5F3C27"/>
    <w:multiLevelType w:val="hybridMultilevel"/>
    <w:tmpl w:val="BBDA4120"/>
    <w:lvl w:ilvl="0" w:tplc="BD726F0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C7BAE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3E408C1A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38D800D2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E1481868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AE600A78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00A651A6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B580A34A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E49CF122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21">
    <w:nsid w:val="594E523D"/>
    <w:multiLevelType w:val="hybridMultilevel"/>
    <w:tmpl w:val="82127508"/>
    <w:lvl w:ilvl="0" w:tplc="282C8F1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CBD6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7E74CEDC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62C6E630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708E7270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928A5AC6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C04E2240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4CB8C0E0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0C8486CA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2">
    <w:nsid w:val="5FBA1EBC"/>
    <w:multiLevelType w:val="hybridMultilevel"/>
    <w:tmpl w:val="B01A6602"/>
    <w:lvl w:ilvl="0" w:tplc="FA147640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068BF8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4E662A40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2C9A6F62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69236B8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B22CEE4A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16FAE776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48D6C888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A88A5F66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23">
    <w:nsid w:val="78FB11EF"/>
    <w:multiLevelType w:val="hybridMultilevel"/>
    <w:tmpl w:val="50C4EA5A"/>
    <w:lvl w:ilvl="0" w:tplc="4358F19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16BA5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B64C159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FA9AA31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189A46A8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2C841FBE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1C26546E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5EEAAC4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D940EEE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24">
    <w:nsid w:val="793C4E8F"/>
    <w:multiLevelType w:val="hybridMultilevel"/>
    <w:tmpl w:val="2C003F86"/>
    <w:lvl w:ilvl="0" w:tplc="448E556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68A68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4586B4BE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9168B186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F5E5DD6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5622D682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E9A4D09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E4D2079E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85CE9150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5">
    <w:nsid w:val="7F15125F"/>
    <w:multiLevelType w:val="hybridMultilevel"/>
    <w:tmpl w:val="F47839DE"/>
    <w:lvl w:ilvl="0" w:tplc="6736079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36F022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06F65794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3C34267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FAC4BF78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1004EADE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F626B23A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EC16A8F2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D2B03ECA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11"/>
  </w:num>
  <w:num w:numId="5">
    <w:abstractNumId w:val="19"/>
  </w:num>
  <w:num w:numId="6">
    <w:abstractNumId w:val="6"/>
  </w:num>
  <w:num w:numId="7">
    <w:abstractNumId w:val="25"/>
  </w:num>
  <w:num w:numId="8">
    <w:abstractNumId w:val="10"/>
  </w:num>
  <w:num w:numId="9">
    <w:abstractNumId w:val="22"/>
  </w:num>
  <w:num w:numId="10">
    <w:abstractNumId w:val="12"/>
  </w:num>
  <w:num w:numId="11">
    <w:abstractNumId w:val="20"/>
  </w:num>
  <w:num w:numId="12">
    <w:abstractNumId w:val="13"/>
  </w:num>
  <w:num w:numId="13">
    <w:abstractNumId w:val="21"/>
  </w:num>
  <w:num w:numId="14">
    <w:abstractNumId w:val="16"/>
  </w:num>
  <w:num w:numId="15">
    <w:abstractNumId w:val="8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9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19"/>
    <w:rsid w:val="00394096"/>
    <w:rsid w:val="008B0019"/>
    <w:rsid w:val="00914BE8"/>
    <w:rsid w:val="00A57D9B"/>
    <w:rsid w:val="00D4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Address" w:uiPriority="0"/>
    <w:lsdException w:name="HTML Cite" w:uiPriority="0"/>
    <w:lsdException w:name="HTML Preformatted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940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2">
    <w:name w:val="heading 2"/>
    <w:basedOn w:val="a"/>
    <w:next w:val="a"/>
    <w:link w:val="20"/>
    <w:uiPriority w:val="1"/>
    <w:qFormat/>
    <w:rsid w:val="00394096"/>
    <w:pPr>
      <w:keepNext/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3940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94096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39409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94096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394096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39409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394096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4096"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1"/>
    <w:rsid w:val="0039409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uiPriority w:val="1"/>
    <w:rsid w:val="00394096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94096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394096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394096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394096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394096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394096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394096"/>
  </w:style>
  <w:style w:type="character" w:customStyle="1" w:styleId="a3">
    <w:name w:val="Основной текст_"/>
    <w:link w:val="21"/>
    <w:rsid w:val="00394096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394096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394096"/>
    <w:rPr>
      <w:rFonts w:ascii="Times New Roman" w:eastAsia="Times New Roman" w:hAnsi="Times New Roman" w:cs="Times New Roman"/>
      <w:b/>
      <w:bCs/>
      <w:spacing w:val="-7"/>
      <w:sz w:val="21"/>
      <w:szCs w:val="21"/>
      <w:shd w:val="clear" w:color="auto" w:fill="FFFFFF"/>
    </w:rPr>
  </w:style>
  <w:style w:type="character" w:customStyle="1" w:styleId="0pt0">
    <w:name w:val="Основной текст + Курсив;Интервал 0 pt"/>
    <w:rsid w:val="00394096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394096"/>
    <w:pPr>
      <w:widowControl w:val="0"/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23">
    <w:name w:val="Основной текст (2)"/>
    <w:basedOn w:val="a"/>
    <w:link w:val="22"/>
    <w:rsid w:val="00394096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styleId="a4">
    <w:name w:val="List Paragraph"/>
    <w:basedOn w:val="a"/>
    <w:uiPriority w:val="1"/>
    <w:qFormat/>
    <w:rsid w:val="0039409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3940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394096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94096"/>
  </w:style>
  <w:style w:type="character" w:styleId="a8">
    <w:name w:val="Hyperlink"/>
    <w:uiPriority w:val="99"/>
    <w:unhideWhenUsed/>
    <w:rsid w:val="00394096"/>
    <w:rPr>
      <w:color w:val="0000FF"/>
      <w:u w:val="single"/>
    </w:rPr>
  </w:style>
  <w:style w:type="paragraph" w:customStyle="1" w:styleId="a9">
    <w:name w:val="Содержимое таблицы"/>
    <w:basedOn w:val="a"/>
    <w:uiPriority w:val="99"/>
    <w:rsid w:val="0039409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rsid w:val="00394096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94096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c">
    <w:name w:val="caption"/>
    <w:basedOn w:val="a"/>
    <w:uiPriority w:val="99"/>
    <w:qFormat/>
    <w:rsid w:val="003940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39409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394096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">
    <w:name w:val="Normal (Web)"/>
    <w:basedOn w:val="a"/>
    <w:uiPriority w:val="99"/>
    <w:unhideWhenUsed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394096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94096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customStyle="1" w:styleId="Standard">
    <w:name w:val="Standard"/>
    <w:rsid w:val="003940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394096"/>
    <w:pPr>
      <w:suppressLineNumbers/>
      <w:autoSpaceDN/>
    </w:pPr>
    <w:rPr>
      <w:rFonts w:cs="Times New Roman"/>
      <w:kern w:val="1"/>
      <w:lang w:eastAsia="fa-IR"/>
    </w:rPr>
  </w:style>
  <w:style w:type="paragraph" w:styleId="af2">
    <w:name w:val="Body Text"/>
    <w:basedOn w:val="a"/>
    <w:link w:val="af3"/>
    <w:uiPriority w:val="1"/>
    <w:unhideWhenUsed/>
    <w:qFormat/>
    <w:rsid w:val="00394096"/>
    <w:pPr>
      <w:spacing w:after="120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394096"/>
    <w:rPr>
      <w:rFonts w:ascii="Calibri" w:eastAsia="Calibri" w:hAnsi="Calibri" w:cs="Times New Roman"/>
    </w:rPr>
  </w:style>
  <w:style w:type="paragraph" w:customStyle="1" w:styleId="18">
    <w:name w:val="Стиль 18 пт полужирный курсив По центру"/>
    <w:basedOn w:val="af2"/>
    <w:rsid w:val="00394096"/>
    <w:pPr>
      <w:suppressAutoHyphens/>
      <w:spacing w:after="0" w:line="360" w:lineRule="auto"/>
      <w:jc w:val="center"/>
    </w:pPr>
    <w:rPr>
      <w:rFonts w:ascii="Times New Roman" w:eastAsia="Times New Roman" w:hAnsi="Times New Roman"/>
      <w:spacing w:val="20"/>
      <w:sz w:val="36"/>
      <w:szCs w:val="20"/>
      <w:u w:val="single"/>
      <w:lang w:eastAsia="ar-SA"/>
    </w:rPr>
  </w:style>
  <w:style w:type="paragraph" w:customStyle="1" w:styleId="Style12">
    <w:name w:val="Style12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94096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394096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ind w:firstLine="8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394096"/>
    <w:pPr>
      <w:widowControl w:val="0"/>
      <w:autoSpaceDE w:val="0"/>
      <w:autoSpaceDN w:val="0"/>
      <w:adjustRightInd w:val="0"/>
      <w:spacing w:after="0" w:line="257" w:lineRule="exact"/>
      <w:ind w:firstLine="51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ind w:hanging="21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394096"/>
    <w:pPr>
      <w:widowControl w:val="0"/>
      <w:autoSpaceDE w:val="0"/>
      <w:autoSpaceDN w:val="0"/>
      <w:adjustRightInd w:val="0"/>
      <w:spacing w:after="0" w:line="252" w:lineRule="exact"/>
      <w:ind w:hanging="317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ind w:hanging="139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940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94096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94096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75">
    <w:name w:val="Font Style75"/>
    <w:rsid w:val="0039409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4">
    <w:name w:val="Font Style84"/>
    <w:rsid w:val="00394096"/>
    <w:rPr>
      <w:rFonts w:ascii="Sylfaen" w:hAnsi="Sylfaen" w:cs="Sylfaen" w:hint="default"/>
      <w:spacing w:val="-10"/>
      <w:w w:val="150"/>
      <w:sz w:val="16"/>
      <w:szCs w:val="16"/>
    </w:rPr>
  </w:style>
  <w:style w:type="character" w:customStyle="1" w:styleId="FontStyle103">
    <w:name w:val="Font Style103"/>
    <w:rsid w:val="00394096"/>
    <w:rPr>
      <w:rFonts w:ascii="Times New Roman" w:hAnsi="Times New Roman" w:cs="Times New Roman" w:hint="default"/>
      <w:sz w:val="24"/>
      <w:szCs w:val="24"/>
    </w:rPr>
  </w:style>
  <w:style w:type="character" w:customStyle="1" w:styleId="FontStyle78">
    <w:name w:val="Font Style78"/>
    <w:rsid w:val="00394096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394096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96">
    <w:name w:val="Font Style96"/>
    <w:rsid w:val="00394096"/>
    <w:rPr>
      <w:rFonts w:ascii="Times New Roman" w:hAnsi="Times New Roman" w:cs="Times New Roman" w:hint="default"/>
      <w:sz w:val="18"/>
      <w:szCs w:val="18"/>
    </w:rPr>
  </w:style>
  <w:style w:type="character" w:customStyle="1" w:styleId="FontStyle102">
    <w:name w:val="Font Style102"/>
    <w:rsid w:val="00394096"/>
    <w:rPr>
      <w:rFonts w:ascii="Times New Roman" w:hAnsi="Times New Roman" w:cs="Times New Roman" w:hint="default"/>
      <w:sz w:val="24"/>
      <w:szCs w:val="24"/>
    </w:rPr>
  </w:style>
  <w:style w:type="character" w:customStyle="1" w:styleId="FontStyle108">
    <w:name w:val="Font Style108"/>
    <w:rsid w:val="00394096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17">
    <w:name w:val="Font Style117"/>
    <w:rsid w:val="00394096"/>
    <w:rPr>
      <w:rFonts w:ascii="Times New Roman" w:hAnsi="Times New Roman" w:cs="Times New Roman" w:hint="default"/>
      <w:b/>
      <w:bCs/>
      <w:smallCaps/>
      <w:spacing w:val="-10"/>
      <w:sz w:val="24"/>
      <w:szCs w:val="24"/>
    </w:rPr>
  </w:style>
  <w:style w:type="character" w:customStyle="1" w:styleId="t26">
    <w:name w:val="t26"/>
    <w:basedOn w:val="a0"/>
    <w:rsid w:val="00394096"/>
  </w:style>
  <w:style w:type="character" w:styleId="af4">
    <w:name w:val="Emphasis"/>
    <w:qFormat/>
    <w:rsid w:val="00394096"/>
    <w:rPr>
      <w:i/>
      <w:iCs/>
    </w:rPr>
  </w:style>
  <w:style w:type="paragraph" w:styleId="af5">
    <w:name w:val="Subtitle"/>
    <w:basedOn w:val="a"/>
    <w:link w:val="af6"/>
    <w:uiPriority w:val="99"/>
    <w:qFormat/>
    <w:rsid w:val="003940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character" w:customStyle="1" w:styleId="af6">
    <w:name w:val="Подзаголовок Знак"/>
    <w:basedOn w:val="a0"/>
    <w:link w:val="af5"/>
    <w:uiPriority w:val="99"/>
    <w:rsid w:val="00394096"/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paragraph" w:styleId="31">
    <w:name w:val="Body Text 3"/>
    <w:basedOn w:val="a"/>
    <w:link w:val="32"/>
    <w:rsid w:val="0039409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394096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2">
    <w:name w:val="Абзац списка1"/>
    <w:basedOn w:val="a"/>
    <w:uiPriority w:val="99"/>
    <w:rsid w:val="00394096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3940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394096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94096"/>
  </w:style>
  <w:style w:type="paragraph" w:customStyle="1" w:styleId="c35">
    <w:name w:val="c35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1"/>
    <w:qFormat/>
    <w:rsid w:val="003940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3">
    <w:name w:val="p3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94096"/>
  </w:style>
  <w:style w:type="character" w:customStyle="1" w:styleId="s1">
    <w:name w:val="s1"/>
    <w:basedOn w:val="a0"/>
    <w:rsid w:val="00394096"/>
  </w:style>
  <w:style w:type="character" w:customStyle="1" w:styleId="s2">
    <w:name w:val="s2"/>
    <w:basedOn w:val="a0"/>
    <w:rsid w:val="00394096"/>
  </w:style>
  <w:style w:type="table" w:customStyle="1" w:styleId="24">
    <w:name w:val="Сетка таблицы2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First Indent"/>
    <w:basedOn w:val="af2"/>
    <w:link w:val="afa"/>
    <w:uiPriority w:val="99"/>
    <w:semiHidden/>
    <w:unhideWhenUsed/>
    <w:rsid w:val="00394096"/>
    <w:pPr>
      <w:ind w:firstLine="210"/>
    </w:pPr>
    <w:rPr>
      <w:sz w:val="20"/>
      <w:szCs w:val="20"/>
      <w:lang w:val="x-none" w:eastAsia="x-none"/>
    </w:rPr>
  </w:style>
  <w:style w:type="character" w:customStyle="1" w:styleId="afa">
    <w:name w:val="Красная строка Знак"/>
    <w:basedOn w:val="af3"/>
    <w:link w:val="af9"/>
    <w:uiPriority w:val="99"/>
    <w:semiHidden/>
    <w:rsid w:val="00394096"/>
    <w:rPr>
      <w:rFonts w:ascii="Calibri" w:eastAsia="Calibri" w:hAnsi="Calibri" w:cs="Times New Roman"/>
      <w:sz w:val="20"/>
      <w:szCs w:val="20"/>
      <w:lang w:val="x-none" w:eastAsia="x-none"/>
    </w:rPr>
  </w:style>
  <w:style w:type="numbering" w:customStyle="1" w:styleId="25">
    <w:name w:val="Нет списка2"/>
    <w:next w:val="a2"/>
    <w:uiPriority w:val="99"/>
    <w:semiHidden/>
    <w:unhideWhenUsed/>
    <w:rsid w:val="00394096"/>
  </w:style>
  <w:style w:type="paragraph" w:customStyle="1" w:styleId="afb">
    <w:name w:val="текст сноски"/>
    <w:basedOn w:val="a"/>
    <w:rsid w:val="003940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">
    <w:name w:val="txt-n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fd"/>
    <w:uiPriority w:val="99"/>
    <w:rsid w:val="003940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1">
    <w:name w:val="Сетка таблицы11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94096"/>
  </w:style>
  <w:style w:type="character" w:customStyle="1" w:styleId="15">
    <w:name w:val="Просмотренная гиперссылка1"/>
    <w:uiPriority w:val="99"/>
    <w:semiHidden/>
    <w:unhideWhenUsed/>
    <w:rsid w:val="00394096"/>
    <w:rPr>
      <w:color w:val="800080"/>
      <w:u w:val="single"/>
    </w:rPr>
  </w:style>
  <w:style w:type="table" w:customStyle="1" w:styleId="41">
    <w:name w:val="Сетка таблицы4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99"/>
    <w:qFormat/>
    <w:rsid w:val="00394096"/>
    <w:rPr>
      <w:b/>
      <w:bCs/>
    </w:rPr>
  </w:style>
  <w:style w:type="character" w:styleId="aff">
    <w:name w:val="FollowedHyperlink"/>
    <w:uiPriority w:val="99"/>
    <w:unhideWhenUsed/>
    <w:rsid w:val="00394096"/>
    <w:rPr>
      <w:color w:val="800080"/>
      <w:u w:val="single"/>
    </w:rPr>
  </w:style>
  <w:style w:type="numbering" w:customStyle="1" w:styleId="42">
    <w:name w:val="Нет списка4"/>
    <w:next w:val="a2"/>
    <w:uiPriority w:val="99"/>
    <w:semiHidden/>
    <w:unhideWhenUsed/>
    <w:rsid w:val="00394096"/>
  </w:style>
  <w:style w:type="paragraph" w:styleId="afd">
    <w:name w:val="Title"/>
    <w:basedOn w:val="a"/>
    <w:link w:val="aff0"/>
    <w:qFormat/>
    <w:rsid w:val="0039409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ff0">
    <w:name w:val="Название Знак"/>
    <w:basedOn w:val="a0"/>
    <w:link w:val="afd"/>
    <w:rsid w:val="00394096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6">
    <w:name w:val="Body Text 2"/>
    <w:basedOn w:val="a"/>
    <w:link w:val="27"/>
    <w:unhideWhenUsed/>
    <w:rsid w:val="003940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2 Знак"/>
    <w:basedOn w:val="a0"/>
    <w:link w:val="26"/>
    <w:rsid w:val="0039409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8">
    <w:name w:val="Body Text Indent 2"/>
    <w:basedOn w:val="a"/>
    <w:link w:val="29"/>
    <w:unhideWhenUsed/>
    <w:rsid w:val="00394096"/>
    <w:pPr>
      <w:spacing w:after="120" w:line="480" w:lineRule="auto"/>
      <w:ind w:left="283" w:firstLine="567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394096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5">
    <w:name w:val="Body Text Indent 3"/>
    <w:basedOn w:val="a"/>
    <w:link w:val="36"/>
    <w:unhideWhenUsed/>
    <w:rsid w:val="00394096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394096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ff1">
    <w:name w:val="Block Text"/>
    <w:basedOn w:val="a"/>
    <w:uiPriority w:val="99"/>
    <w:semiHidden/>
    <w:unhideWhenUsed/>
    <w:rsid w:val="00394096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a">
    <w:name w:val="Без интервала2"/>
    <w:uiPriority w:val="99"/>
    <w:rsid w:val="003940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394096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b">
    <w:name w:val="Обычный2"/>
    <w:uiPriority w:val="99"/>
    <w:rsid w:val="00394096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c">
    <w:name w:val="Абзац списка2"/>
    <w:basedOn w:val="a"/>
    <w:uiPriority w:val="99"/>
    <w:rsid w:val="00394096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aff2">
    <w:name w:val="Стиль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Вертикальный отступ 3"/>
    <w:basedOn w:val="a"/>
    <w:uiPriority w:val="99"/>
    <w:rsid w:val="00394096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3940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394096"/>
  </w:style>
  <w:style w:type="character" w:customStyle="1" w:styleId="hps">
    <w:name w:val="hps"/>
    <w:rsid w:val="00394096"/>
  </w:style>
  <w:style w:type="character" w:customStyle="1" w:styleId="atn">
    <w:name w:val="atn"/>
    <w:rsid w:val="00394096"/>
  </w:style>
  <w:style w:type="character" w:customStyle="1" w:styleId="shorttext">
    <w:name w:val="short_text"/>
    <w:rsid w:val="00394096"/>
  </w:style>
  <w:style w:type="table" w:customStyle="1" w:styleId="51">
    <w:name w:val="Сетка таблицы5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394096"/>
  </w:style>
  <w:style w:type="character" w:customStyle="1" w:styleId="WW8Num4z0">
    <w:name w:val="WW8Num4z0"/>
    <w:rsid w:val="00394096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394096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394096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394096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394096"/>
  </w:style>
  <w:style w:type="character" w:customStyle="1" w:styleId="WW-Absatz-Standardschriftart">
    <w:name w:val="WW-Absatz-Standardschriftart"/>
    <w:rsid w:val="00394096"/>
  </w:style>
  <w:style w:type="character" w:customStyle="1" w:styleId="WW-Absatz-Standardschriftart1">
    <w:name w:val="WW-Absatz-Standardschriftart1"/>
    <w:rsid w:val="00394096"/>
  </w:style>
  <w:style w:type="character" w:customStyle="1" w:styleId="WW-Absatz-Standardschriftart11">
    <w:name w:val="WW-Absatz-Standardschriftart11"/>
    <w:rsid w:val="00394096"/>
  </w:style>
  <w:style w:type="character" w:customStyle="1" w:styleId="WW8Num10z0">
    <w:name w:val="WW8Num10z0"/>
    <w:rsid w:val="00394096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394096"/>
  </w:style>
  <w:style w:type="character" w:customStyle="1" w:styleId="WW-Absatz-Standardschriftart1111">
    <w:name w:val="WW-Absatz-Standardschriftart1111"/>
    <w:rsid w:val="00394096"/>
  </w:style>
  <w:style w:type="character" w:customStyle="1" w:styleId="WW-Absatz-Standardschriftart11111">
    <w:name w:val="WW-Absatz-Standardschriftart11111"/>
    <w:rsid w:val="00394096"/>
  </w:style>
  <w:style w:type="character" w:customStyle="1" w:styleId="WW8Num2z0">
    <w:name w:val="WW8Num2z0"/>
    <w:rsid w:val="00394096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394096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94096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394096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394096"/>
    <w:rPr>
      <w:rFonts w:ascii="Symbol" w:hAnsi="Symbol"/>
    </w:rPr>
  </w:style>
  <w:style w:type="character" w:customStyle="1" w:styleId="WW8Num13z1">
    <w:name w:val="WW8Num13z1"/>
    <w:rsid w:val="00394096"/>
    <w:rPr>
      <w:rFonts w:ascii="Courier New" w:hAnsi="Courier New" w:cs="Courier New"/>
    </w:rPr>
  </w:style>
  <w:style w:type="character" w:customStyle="1" w:styleId="WW8Num13z2">
    <w:name w:val="WW8Num13z2"/>
    <w:rsid w:val="00394096"/>
    <w:rPr>
      <w:rFonts w:ascii="Wingdings" w:hAnsi="Wingdings"/>
    </w:rPr>
  </w:style>
  <w:style w:type="character" w:customStyle="1" w:styleId="WW8Num15z0">
    <w:name w:val="WW8Num15z0"/>
    <w:rsid w:val="00394096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394096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94096"/>
    <w:rPr>
      <w:rFonts w:ascii="Courier New" w:hAnsi="Courier New"/>
    </w:rPr>
  </w:style>
  <w:style w:type="character" w:customStyle="1" w:styleId="WW8Num19z2">
    <w:name w:val="WW8Num19z2"/>
    <w:rsid w:val="00394096"/>
    <w:rPr>
      <w:rFonts w:ascii="Wingdings" w:hAnsi="Wingdings"/>
    </w:rPr>
  </w:style>
  <w:style w:type="character" w:customStyle="1" w:styleId="WW8Num19z3">
    <w:name w:val="WW8Num19z3"/>
    <w:rsid w:val="00394096"/>
    <w:rPr>
      <w:rFonts w:ascii="Symbol" w:hAnsi="Symbol"/>
    </w:rPr>
  </w:style>
  <w:style w:type="character" w:customStyle="1" w:styleId="WW8Num23z0">
    <w:name w:val="WW8Num23z0"/>
    <w:rsid w:val="00394096"/>
    <w:rPr>
      <w:rFonts w:ascii="Symbol" w:hAnsi="Symbol"/>
    </w:rPr>
  </w:style>
  <w:style w:type="character" w:customStyle="1" w:styleId="WW8Num23z1">
    <w:name w:val="WW8Num23z1"/>
    <w:rsid w:val="00394096"/>
    <w:rPr>
      <w:rFonts w:ascii="Courier New" w:hAnsi="Courier New" w:cs="Courier New"/>
    </w:rPr>
  </w:style>
  <w:style w:type="character" w:customStyle="1" w:styleId="WW8Num23z2">
    <w:name w:val="WW8Num23z2"/>
    <w:rsid w:val="00394096"/>
    <w:rPr>
      <w:rFonts w:ascii="Wingdings" w:hAnsi="Wingdings"/>
    </w:rPr>
  </w:style>
  <w:style w:type="character" w:customStyle="1" w:styleId="WW8Num25z0">
    <w:name w:val="WW8Num25z0"/>
    <w:rsid w:val="00394096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394096"/>
    <w:rPr>
      <w:rFonts w:ascii="Courier New" w:hAnsi="Courier New" w:cs="Courier New"/>
    </w:rPr>
  </w:style>
  <w:style w:type="character" w:customStyle="1" w:styleId="WW8Num25z2">
    <w:name w:val="WW8Num25z2"/>
    <w:rsid w:val="00394096"/>
    <w:rPr>
      <w:rFonts w:ascii="Wingdings" w:hAnsi="Wingdings"/>
    </w:rPr>
  </w:style>
  <w:style w:type="character" w:customStyle="1" w:styleId="WW8Num25z3">
    <w:name w:val="WW8Num25z3"/>
    <w:rsid w:val="00394096"/>
    <w:rPr>
      <w:rFonts w:ascii="Symbol" w:hAnsi="Symbol"/>
    </w:rPr>
  </w:style>
  <w:style w:type="character" w:customStyle="1" w:styleId="WW8Num26z0">
    <w:name w:val="WW8Num26z0"/>
    <w:rsid w:val="00394096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394096"/>
    <w:rPr>
      <w:rFonts w:ascii="Symbol" w:hAnsi="Symbol"/>
      <w:color w:val="auto"/>
    </w:rPr>
  </w:style>
  <w:style w:type="character" w:customStyle="1" w:styleId="WW8Num28z1">
    <w:name w:val="WW8Num28z1"/>
    <w:rsid w:val="00394096"/>
    <w:rPr>
      <w:rFonts w:ascii="Courier New" w:hAnsi="Courier New"/>
    </w:rPr>
  </w:style>
  <w:style w:type="character" w:customStyle="1" w:styleId="WW8Num28z2">
    <w:name w:val="WW8Num28z2"/>
    <w:rsid w:val="00394096"/>
    <w:rPr>
      <w:rFonts w:ascii="Wingdings" w:hAnsi="Wingdings"/>
    </w:rPr>
  </w:style>
  <w:style w:type="character" w:customStyle="1" w:styleId="WW8Num28z3">
    <w:name w:val="WW8Num28z3"/>
    <w:rsid w:val="00394096"/>
    <w:rPr>
      <w:rFonts w:ascii="Symbol" w:hAnsi="Symbol"/>
    </w:rPr>
  </w:style>
  <w:style w:type="character" w:customStyle="1" w:styleId="17">
    <w:name w:val="Основной шрифт абзаца1"/>
    <w:rsid w:val="00394096"/>
  </w:style>
  <w:style w:type="character" w:styleId="aff3">
    <w:name w:val="page number"/>
    <w:basedOn w:val="17"/>
    <w:rsid w:val="00394096"/>
  </w:style>
  <w:style w:type="character" w:customStyle="1" w:styleId="editsection">
    <w:name w:val="editsection"/>
    <w:basedOn w:val="17"/>
    <w:rsid w:val="00394096"/>
  </w:style>
  <w:style w:type="character" w:customStyle="1" w:styleId="2d">
    <w:name w:val="Цитата 2 Знак"/>
    <w:uiPriority w:val="29"/>
    <w:rsid w:val="00394096"/>
    <w:rPr>
      <w:i/>
      <w:sz w:val="24"/>
      <w:szCs w:val="24"/>
    </w:rPr>
  </w:style>
  <w:style w:type="character" w:customStyle="1" w:styleId="aff4">
    <w:name w:val="Выделенная цитата Знак"/>
    <w:rsid w:val="00394096"/>
    <w:rPr>
      <w:b/>
      <w:i/>
      <w:sz w:val="24"/>
    </w:rPr>
  </w:style>
  <w:style w:type="character" w:styleId="aff5">
    <w:name w:val="Subtle Emphasis"/>
    <w:uiPriority w:val="19"/>
    <w:qFormat/>
    <w:rsid w:val="00394096"/>
    <w:rPr>
      <w:i/>
      <w:color w:val="5A5A5A"/>
    </w:rPr>
  </w:style>
  <w:style w:type="character" w:styleId="aff6">
    <w:name w:val="Intense Emphasis"/>
    <w:qFormat/>
    <w:rsid w:val="00394096"/>
    <w:rPr>
      <w:b/>
      <w:i/>
      <w:sz w:val="24"/>
      <w:szCs w:val="24"/>
      <w:u w:val="single"/>
    </w:rPr>
  </w:style>
  <w:style w:type="character" w:styleId="aff7">
    <w:name w:val="Subtle Reference"/>
    <w:qFormat/>
    <w:rsid w:val="00394096"/>
    <w:rPr>
      <w:sz w:val="24"/>
      <w:szCs w:val="24"/>
      <w:u w:val="single"/>
    </w:rPr>
  </w:style>
  <w:style w:type="character" w:styleId="aff8">
    <w:name w:val="Intense Reference"/>
    <w:uiPriority w:val="32"/>
    <w:qFormat/>
    <w:rsid w:val="00394096"/>
    <w:rPr>
      <w:b/>
      <w:sz w:val="24"/>
      <w:u w:val="single"/>
    </w:rPr>
  </w:style>
  <w:style w:type="character" w:styleId="aff9">
    <w:name w:val="Book Title"/>
    <w:uiPriority w:val="99"/>
    <w:qFormat/>
    <w:rsid w:val="00394096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394096"/>
    <w:rPr>
      <w:rFonts w:ascii="Courier New" w:hAnsi="Courier New" w:cs="Courier New"/>
      <w:lang w:val="en-US"/>
    </w:rPr>
  </w:style>
  <w:style w:type="character" w:customStyle="1" w:styleId="affa">
    <w:name w:val="Символ нумерации"/>
    <w:rsid w:val="00394096"/>
  </w:style>
  <w:style w:type="character" w:customStyle="1" w:styleId="affb">
    <w:name w:val="Маркеры списка"/>
    <w:rsid w:val="00394096"/>
    <w:rPr>
      <w:rFonts w:ascii="OpenSymbol" w:eastAsia="OpenSymbol" w:hAnsi="OpenSymbol" w:cs="OpenSymbol"/>
    </w:rPr>
  </w:style>
  <w:style w:type="paragraph" w:styleId="affc">
    <w:name w:val="List"/>
    <w:basedOn w:val="af2"/>
    <w:uiPriority w:val="99"/>
    <w:rsid w:val="0039409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19">
    <w:name w:val="Название1"/>
    <w:basedOn w:val="a"/>
    <w:rsid w:val="00394096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a">
    <w:name w:val="Указатель1"/>
    <w:basedOn w:val="a"/>
    <w:uiPriority w:val="99"/>
    <w:rsid w:val="00394096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394096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b">
    <w:name w:val="Название объекта1"/>
    <w:basedOn w:val="a"/>
    <w:rsid w:val="00394096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e">
    <w:name w:val="Quote"/>
    <w:basedOn w:val="a"/>
    <w:next w:val="a"/>
    <w:link w:val="210"/>
    <w:uiPriority w:val="29"/>
    <w:qFormat/>
    <w:rsid w:val="00394096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character" w:customStyle="1" w:styleId="210">
    <w:name w:val="Цитата 2 Знак1"/>
    <w:basedOn w:val="a0"/>
    <w:link w:val="2e"/>
    <w:uiPriority w:val="29"/>
    <w:rsid w:val="00394096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fd">
    <w:name w:val="Intense Quote"/>
    <w:basedOn w:val="a"/>
    <w:next w:val="a"/>
    <w:link w:val="1c"/>
    <w:qFormat/>
    <w:rsid w:val="00394096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character" w:customStyle="1" w:styleId="1c">
    <w:name w:val="Выделенная цитата Знак1"/>
    <w:basedOn w:val="a0"/>
    <w:link w:val="affd"/>
    <w:rsid w:val="00394096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styleId="affe">
    <w:name w:val="TOC Heading"/>
    <w:basedOn w:val="1"/>
    <w:next w:val="a"/>
    <w:qFormat/>
    <w:rsid w:val="00394096"/>
    <w:pPr>
      <w:suppressAutoHyphens/>
      <w:spacing w:line="240" w:lineRule="auto"/>
    </w:pPr>
    <w:rPr>
      <w:rFonts w:cs="Calibri"/>
      <w:kern w:val="1"/>
      <w:lang w:val="en-US" w:bidi="en-US"/>
    </w:rPr>
  </w:style>
  <w:style w:type="paragraph" w:styleId="HTML0">
    <w:name w:val="HTML Preformatted"/>
    <w:basedOn w:val="a"/>
    <w:link w:val="HTML1"/>
    <w:rsid w:val="00394096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394096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customStyle="1" w:styleId="afff">
    <w:name w:val="Заголовок таблицы"/>
    <w:basedOn w:val="a9"/>
    <w:uiPriority w:val="99"/>
    <w:rsid w:val="00394096"/>
    <w:pPr>
      <w:widowControl/>
      <w:jc w:val="center"/>
    </w:pPr>
    <w:rPr>
      <w:rFonts w:cs="Calibri"/>
      <w:b/>
      <w:bCs/>
      <w:sz w:val="20"/>
      <w:lang w:val="en-US" w:eastAsia="ar-SA"/>
    </w:rPr>
  </w:style>
  <w:style w:type="paragraph" w:customStyle="1" w:styleId="1d">
    <w:name w:val="Знак1"/>
    <w:basedOn w:val="a"/>
    <w:rsid w:val="00394096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0">
    <w:name w:val="Содержимое врезки"/>
    <w:basedOn w:val="af2"/>
    <w:rsid w:val="0039409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afff1">
    <w:name w:val="РћСЃРЅРѕРІРЅРѕР№ С‚РµРєСЃС‚"/>
    <w:basedOn w:val="a"/>
    <w:rsid w:val="00394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394096"/>
  </w:style>
  <w:style w:type="paragraph" w:customStyle="1" w:styleId="2f">
    <w:name w:val="Стиль2"/>
    <w:next w:val="a5"/>
    <w:link w:val="2f0"/>
    <w:qFormat/>
    <w:rsid w:val="00394096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0">
    <w:name w:val="Стиль2 Знак"/>
    <w:link w:val="2f"/>
    <w:rsid w:val="00394096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311">
    <w:name w:val="Основной текст 3 Знак1"/>
    <w:uiPriority w:val="99"/>
    <w:semiHidden/>
    <w:rsid w:val="00394096"/>
    <w:rPr>
      <w:rFonts w:ascii="Calibri" w:hAnsi="Calibri" w:cs="Calibri"/>
      <w:sz w:val="16"/>
      <w:szCs w:val="16"/>
      <w:lang w:val="en-US" w:eastAsia="en-US" w:bidi="en-US"/>
    </w:rPr>
  </w:style>
  <w:style w:type="character" w:customStyle="1" w:styleId="Zag11">
    <w:name w:val="Zag_11"/>
    <w:rsid w:val="00394096"/>
  </w:style>
  <w:style w:type="paragraph" w:customStyle="1" w:styleId="NormalPP">
    <w:name w:val="Normal PP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940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3940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А_основной"/>
    <w:basedOn w:val="a"/>
    <w:link w:val="afff3"/>
    <w:qFormat/>
    <w:rsid w:val="0039409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f3">
    <w:name w:val="А_основной Знак"/>
    <w:link w:val="afff2"/>
    <w:rsid w:val="00394096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61">
    <w:name w:val="Сетка таблицы6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nova">
    <w:name w:val="Osnova"/>
    <w:basedOn w:val="a"/>
    <w:rsid w:val="003940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394096"/>
  </w:style>
  <w:style w:type="paragraph" w:customStyle="1" w:styleId="style1">
    <w:name w:val="style1"/>
    <w:basedOn w:val="a"/>
    <w:rsid w:val="00394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94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394096"/>
    <w:rPr>
      <w:rFonts w:ascii="Arial" w:hAnsi="Arial" w:cs="Arial" w:hint="default"/>
      <w:sz w:val="24"/>
      <w:szCs w:val="24"/>
    </w:rPr>
  </w:style>
  <w:style w:type="paragraph" w:customStyle="1" w:styleId="afff4">
    <w:name w:val="Знак Знак Знак Знак"/>
    <w:basedOn w:val="a"/>
    <w:rsid w:val="00394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5">
    <w:name w:val="Знак"/>
    <w:basedOn w:val="a"/>
    <w:rsid w:val="00394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1">
    <w:name w:val="Нет списка21"/>
    <w:next w:val="a2"/>
    <w:uiPriority w:val="99"/>
    <w:semiHidden/>
    <w:unhideWhenUsed/>
    <w:rsid w:val="00394096"/>
  </w:style>
  <w:style w:type="numbering" w:customStyle="1" w:styleId="1111">
    <w:name w:val="Нет списка1111"/>
    <w:next w:val="a2"/>
    <w:semiHidden/>
    <w:rsid w:val="00394096"/>
  </w:style>
  <w:style w:type="paragraph" w:customStyle="1" w:styleId="Style15">
    <w:name w:val="Style1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394096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94096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94096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94096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39409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940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394096"/>
    <w:rPr>
      <w:rFonts w:ascii="Trebuchet MS" w:hAnsi="Trebuchet MS" w:cs="Trebuchet MS" w:hint="default"/>
      <w:sz w:val="20"/>
      <w:szCs w:val="20"/>
    </w:rPr>
  </w:style>
  <w:style w:type="table" w:customStyle="1" w:styleId="130">
    <w:name w:val="Сетка таблицы13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21"/>
    <w:basedOn w:val="a"/>
    <w:rsid w:val="0039409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6">
    <w:name w:val="Знак Знак Знак"/>
    <w:basedOn w:val="a"/>
    <w:rsid w:val="00394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rsid w:val="00394096"/>
  </w:style>
  <w:style w:type="paragraph" w:customStyle="1" w:styleId="afff7">
    <w:name w:val="Знак Знак Знак Знак Знак Знак Знак Знак Знак Знак"/>
    <w:basedOn w:val="a"/>
    <w:rsid w:val="0039409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3940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94096"/>
  </w:style>
  <w:style w:type="character" w:customStyle="1" w:styleId="c8c15c3">
    <w:name w:val="c8 c15 c3"/>
    <w:rsid w:val="00394096"/>
  </w:style>
  <w:style w:type="paragraph" w:styleId="HTML2">
    <w:name w:val="HTML Address"/>
    <w:basedOn w:val="a"/>
    <w:link w:val="HTML3"/>
    <w:rsid w:val="0039409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39409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394096"/>
  </w:style>
  <w:style w:type="paragraph" w:customStyle="1" w:styleId="ajus">
    <w:name w:val="ajus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Основной текст + Полужирный"/>
    <w:rsid w:val="003940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f1">
    <w:name w:val="Заголовок №2_"/>
    <w:link w:val="2f2"/>
    <w:rsid w:val="00394096"/>
    <w:rPr>
      <w:b/>
      <w:bCs/>
      <w:sz w:val="23"/>
      <w:szCs w:val="23"/>
      <w:shd w:val="clear" w:color="auto" w:fill="FFFFFF"/>
    </w:rPr>
  </w:style>
  <w:style w:type="character" w:customStyle="1" w:styleId="1e">
    <w:name w:val="Заголовок №1_"/>
    <w:link w:val="1f"/>
    <w:rsid w:val="00394096"/>
    <w:rPr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394096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">
    <w:name w:val="Заголовок №1"/>
    <w:basedOn w:val="a"/>
    <w:link w:val="1e"/>
    <w:rsid w:val="00394096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0">
    <w:name w:val="Основной текст + Полужирный1"/>
    <w:rsid w:val="00394096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39409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Цветная сетка1"/>
    <w:basedOn w:val="a1"/>
    <w:uiPriority w:val="73"/>
    <w:rsid w:val="0039409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39409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394096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2">
    <w:name w:val="Стиль1"/>
    <w:basedOn w:val="-2"/>
    <w:uiPriority w:val="99"/>
    <w:qFormat/>
    <w:rsid w:val="00394096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394096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394096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394096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394096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39409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394096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394096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12">
    <w:name w:val="Нет списка31"/>
    <w:next w:val="a2"/>
    <w:uiPriority w:val="99"/>
    <w:semiHidden/>
    <w:unhideWhenUsed/>
    <w:rsid w:val="00394096"/>
  </w:style>
  <w:style w:type="table" w:customStyle="1" w:styleId="213">
    <w:name w:val="Сетка таблицы21"/>
    <w:basedOn w:val="-2"/>
    <w:next w:val="a7"/>
    <w:uiPriority w:val="59"/>
    <w:rsid w:val="0039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39409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3">
    <w:name w:val="Сетка таблицы31"/>
    <w:basedOn w:val="a1"/>
    <w:next w:val="a7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394096"/>
  </w:style>
  <w:style w:type="table" w:customStyle="1" w:styleId="71">
    <w:name w:val="Сетка таблицы7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39409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9409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394096"/>
    <w:rPr>
      <w:i/>
      <w:iCs/>
    </w:rPr>
  </w:style>
  <w:style w:type="paragraph" w:customStyle="1" w:styleId="clear">
    <w:name w:val="clear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9409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94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9409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9409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9409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9409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9409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9409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9409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940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394096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3940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394096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394096"/>
  </w:style>
  <w:style w:type="numbering" w:customStyle="1" w:styleId="72">
    <w:name w:val="Нет списка7"/>
    <w:next w:val="a2"/>
    <w:uiPriority w:val="99"/>
    <w:semiHidden/>
    <w:unhideWhenUsed/>
    <w:rsid w:val="00394096"/>
  </w:style>
  <w:style w:type="table" w:customStyle="1" w:styleId="TableNormal">
    <w:name w:val="Table Normal"/>
    <w:uiPriority w:val="2"/>
    <w:semiHidden/>
    <w:unhideWhenUsed/>
    <w:qFormat/>
    <w:rsid w:val="0039409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semiHidden/>
    <w:unhideWhenUsed/>
    <w:rsid w:val="00394096"/>
  </w:style>
  <w:style w:type="table" w:customStyle="1" w:styleId="82">
    <w:name w:val="Сетка таблицы8"/>
    <w:basedOn w:val="a1"/>
    <w:next w:val="a7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unhideWhenUsed/>
    <w:rsid w:val="00394096"/>
  </w:style>
  <w:style w:type="table" w:customStyle="1" w:styleId="160">
    <w:name w:val="Сетка таблицы16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footnote text"/>
    <w:basedOn w:val="a"/>
    <w:link w:val="afffa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a">
    <w:name w:val="Текст сноски Знак"/>
    <w:basedOn w:val="a0"/>
    <w:link w:val="afff9"/>
    <w:rsid w:val="003940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b">
    <w:name w:val="footnote reference"/>
    <w:rsid w:val="00394096"/>
    <w:rPr>
      <w:vertAlign w:val="superscript"/>
    </w:rPr>
  </w:style>
  <w:style w:type="numbering" w:customStyle="1" w:styleId="91">
    <w:name w:val="Нет списка9"/>
    <w:next w:val="a2"/>
    <w:uiPriority w:val="99"/>
    <w:semiHidden/>
    <w:unhideWhenUsed/>
    <w:rsid w:val="00394096"/>
  </w:style>
  <w:style w:type="table" w:customStyle="1" w:styleId="TableNormal1">
    <w:name w:val="Table Normal1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4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c">
    <w:name w:val="Базовый"/>
    <w:uiPriority w:val="99"/>
    <w:rsid w:val="0039409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1">
    <w:name w:val="c1"/>
    <w:uiPriority w:val="99"/>
    <w:rsid w:val="00394096"/>
  </w:style>
  <w:style w:type="character" w:customStyle="1" w:styleId="c18">
    <w:name w:val="c18"/>
    <w:rsid w:val="00394096"/>
  </w:style>
  <w:style w:type="character" w:customStyle="1" w:styleId="c8">
    <w:name w:val="c8"/>
    <w:rsid w:val="00394096"/>
  </w:style>
  <w:style w:type="character" w:customStyle="1" w:styleId="c9">
    <w:name w:val="c9"/>
    <w:rsid w:val="00394096"/>
  </w:style>
  <w:style w:type="paragraph" w:customStyle="1" w:styleId="ParagraphStyle">
    <w:name w:val="Paragraph Style"/>
    <w:rsid w:val="003940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без интерва"/>
    <w:basedOn w:val="a"/>
    <w:uiPriority w:val="99"/>
    <w:qFormat/>
    <w:rsid w:val="00394096"/>
    <w:pPr>
      <w:ind w:left="-567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"/>
    <w:next w:val="a2"/>
    <w:uiPriority w:val="99"/>
    <w:semiHidden/>
    <w:unhideWhenUsed/>
    <w:rsid w:val="00394096"/>
  </w:style>
  <w:style w:type="table" w:customStyle="1" w:styleId="170">
    <w:name w:val="Сетка таблицы17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Текст выноски Знак1"/>
    <w:uiPriority w:val="99"/>
    <w:semiHidden/>
    <w:rsid w:val="00394096"/>
    <w:rPr>
      <w:rFonts w:ascii="Segoe UI" w:eastAsia="Times New Roman" w:hAnsi="Segoe UI" w:cs="Segoe UI" w:hint="default"/>
      <w:sz w:val="18"/>
      <w:szCs w:val="18"/>
      <w:lang w:val="ru-RU"/>
    </w:rPr>
  </w:style>
  <w:style w:type="table" w:customStyle="1" w:styleId="1112">
    <w:name w:val="Сетка таблицы11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394096"/>
  </w:style>
  <w:style w:type="table" w:customStyle="1" w:styleId="TableNormal2">
    <w:name w:val="Table Normal2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394096"/>
  </w:style>
  <w:style w:type="table" w:customStyle="1" w:styleId="TableNormal3">
    <w:name w:val="Table Normal3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mrcssattr">
    <w:name w:val="tableparagraph_mr_css_attr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394096"/>
  </w:style>
  <w:style w:type="table" w:customStyle="1" w:styleId="TableNormal4">
    <w:name w:val="Table Normal4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394096"/>
  </w:style>
  <w:style w:type="table" w:customStyle="1" w:styleId="TableNormal5">
    <w:name w:val="Table Normal5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394096"/>
  </w:style>
  <w:style w:type="table" w:customStyle="1" w:styleId="TableNormal6">
    <w:name w:val="Table Normal6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394096"/>
  </w:style>
  <w:style w:type="table" w:customStyle="1" w:styleId="TableNormal7">
    <w:name w:val="Table Normal7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394096"/>
  </w:style>
  <w:style w:type="table" w:customStyle="1" w:styleId="TableNormal8">
    <w:name w:val="Table Normal8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394096"/>
  </w:style>
  <w:style w:type="paragraph" w:customStyle="1" w:styleId="1f4">
    <w:name w:val="стиль1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7"/>
      <w:szCs w:val="27"/>
      <w:lang w:eastAsia="ru-RU"/>
    </w:rPr>
  </w:style>
  <w:style w:type="paragraph" w:customStyle="1" w:styleId="63">
    <w:name w:val="стиль6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0033"/>
      <w:sz w:val="36"/>
      <w:szCs w:val="36"/>
      <w:lang w:eastAsia="ru-RU"/>
    </w:rPr>
  </w:style>
  <w:style w:type="character" w:customStyle="1" w:styleId="jip">
    <w:name w:val="jip"/>
    <w:rsid w:val="00394096"/>
  </w:style>
  <w:style w:type="table" w:styleId="afffe">
    <w:name w:val="Table Elegant"/>
    <w:basedOn w:val="a1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394096"/>
  </w:style>
  <w:style w:type="table" w:customStyle="1" w:styleId="101">
    <w:name w:val="Сетка таблицы10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94096"/>
  </w:style>
  <w:style w:type="character" w:customStyle="1" w:styleId="WW8Num2z1">
    <w:name w:val="WW8Num2z1"/>
    <w:rsid w:val="00394096"/>
  </w:style>
  <w:style w:type="character" w:customStyle="1" w:styleId="WW8Num2z2">
    <w:name w:val="WW8Num2z2"/>
    <w:rsid w:val="00394096"/>
  </w:style>
  <w:style w:type="character" w:customStyle="1" w:styleId="WW8Num2z3">
    <w:name w:val="WW8Num2z3"/>
    <w:rsid w:val="00394096"/>
  </w:style>
  <w:style w:type="character" w:customStyle="1" w:styleId="WW8Num2z4">
    <w:name w:val="WW8Num2z4"/>
    <w:rsid w:val="00394096"/>
  </w:style>
  <w:style w:type="character" w:customStyle="1" w:styleId="WW8Num2z5">
    <w:name w:val="WW8Num2z5"/>
    <w:rsid w:val="00394096"/>
  </w:style>
  <w:style w:type="character" w:customStyle="1" w:styleId="WW8Num2z6">
    <w:name w:val="WW8Num2z6"/>
    <w:rsid w:val="00394096"/>
  </w:style>
  <w:style w:type="character" w:customStyle="1" w:styleId="WW8Num2z7">
    <w:name w:val="WW8Num2z7"/>
    <w:rsid w:val="00394096"/>
  </w:style>
  <w:style w:type="character" w:customStyle="1" w:styleId="WW8Num2z8">
    <w:name w:val="WW8Num2z8"/>
    <w:rsid w:val="00394096"/>
  </w:style>
  <w:style w:type="character" w:customStyle="1" w:styleId="WW8Num3z1">
    <w:name w:val="WW8Num3z1"/>
    <w:rsid w:val="00394096"/>
  </w:style>
  <w:style w:type="character" w:customStyle="1" w:styleId="WW8Num4z1">
    <w:name w:val="WW8Num4z1"/>
    <w:rsid w:val="00394096"/>
  </w:style>
  <w:style w:type="character" w:customStyle="1" w:styleId="WW8Num4z2">
    <w:name w:val="WW8Num4z2"/>
    <w:rsid w:val="00394096"/>
  </w:style>
  <w:style w:type="character" w:customStyle="1" w:styleId="WW8Num4z3">
    <w:name w:val="WW8Num4z3"/>
    <w:rsid w:val="00394096"/>
  </w:style>
  <w:style w:type="character" w:customStyle="1" w:styleId="WW8Num4z4">
    <w:name w:val="WW8Num4z4"/>
    <w:rsid w:val="00394096"/>
  </w:style>
  <w:style w:type="character" w:customStyle="1" w:styleId="WW8Num4z5">
    <w:name w:val="WW8Num4z5"/>
    <w:rsid w:val="00394096"/>
  </w:style>
  <w:style w:type="character" w:customStyle="1" w:styleId="WW8Num4z6">
    <w:name w:val="WW8Num4z6"/>
    <w:rsid w:val="00394096"/>
  </w:style>
  <w:style w:type="character" w:customStyle="1" w:styleId="WW8Num4z7">
    <w:name w:val="WW8Num4z7"/>
    <w:rsid w:val="00394096"/>
  </w:style>
  <w:style w:type="character" w:customStyle="1" w:styleId="WW8Num4z8">
    <w:name w:val="WW8Num4z8"/>
    <w:rsid w:val="00394096"/>
  </w:style>
  <w:style w:type="character" w:customStyle="1" w:styleId="WW8Num6z1">
    <w:name w:val="WW8Num6z1"/>
    <w:rsid w:val="00394096"/>
  </w:style>
  <w:style w:type="character" w:customStyle="1" w:styleId="WW8Num6z2">
    <w:name w:val="WW8Num6z2"/>
    <w:rsid w:val="00394096"/>
  </w:style>
  <w:style w:type="character" w:customStyle="1" w:styleId="WW8Num6z3">
    <w:name w:val="WW8Num6z3"/>
    <w:rsid w:val="00394096"/>
  </w:style>
  <w:style w:type="character" w:customStyle="1" w:styleId="WW8Num6z4">
    <w:name w:val="WW8Num6z4"/>
    <w:rsid w:val="00394096"/>
  </w:style>
  <w:style w:type="character" w:customStyle="1" w:styleId="WW8Num6z5">
    <w:name w:val="WW8Num6z5"/>
    <w:rsid w:val="00394096"/>
  </w:style>
  <w:style w:type="character" w:customStyle="1" w:styleId="WW8Num6z6">
    <w:name w:val="WW8Num6z6"/>
    <w:rsid w:val="00394096"/>
  </w:style>
  <w:style w:type="character" w:customStyle="1" w:styleId="WW8Num6z7">
    <w:name w:val="WW8Num6z7"/>
    <w:rsid w:val="00394096"/>
  </w:style>
  <w:style w:type="character" w:customStyle="1" w:styleId="WW8Num6z8">
    <w:name w:val="WW8Num6z8"/>
    <w:rsid w:val="00394096"/>
  </w:style>
  <w:style w:type="character" w:customStyle="1" w:styleId="WW8Num7z1">
    <w:name w:val="WW8Num7z1"/>
    <w:rsid w:val="00394096"/>
  </w:style>
  <w:style w:type="character" w:customStyle="1" w:styleId="WW8Num7z2">
    <w:name w:val="WW8Num7z2"/>
    <w:rsid w:val="00394096"/>
  </w:style>
  <w:style w:type="character" w:customStyle="1" w:styleId="WW8Num7z3">
    <w:name w:val="WW8Num7z3"/>
    <w:rsid w:val="00394096"/>
  </w:style>
  <w:style w:type="character" w:customStyle="1" w:styleId="WW8Num7z4">
    <w:name w:val="WW8Num7z4"/>
    <w:rsid w:val="00394096"/>
  </w:style>
  <w:style w:type="character" w:customStyle="1" w:styleId="WW8Num7z5">
    <w:name w:val="WW8Num7z5"/>
    <w:rsid w:val="00394096"/>
  </w:style>
  <w:style w:type="character" w:customStyle="1" w:styleId="WW8Num7z6">
    <w:name w:val="WW8Num7z6"/>
    <w:rsid w:val="00394096"/>
  </w:style>
  <w:style w:type="character" w:customStyle="1" w:styleId="WW8Num7z7">
    <w:name w:val="WW8Num7z7"/>
    <w:rsid w:val="00394096"/>
  </w:style>
  <w:style w:type="character" w:customStyle="1" w:styleId="WW8Num7z8">
    <w:name w:val="WW8Num7z8"/>
    <w:rsid w:val="00394096"/>
  </w:style>
  <w:style w:type="numbering" w:customStyle="1" w:styleId="171">
    <w:name w:val="Нет списка17"/>
    <w:next w:val="a2"/>
    <w:uiPriority w:val="99"/>
    <w:semiHidden/>
    <w:unhideWhenUsed/>
    <w:rsid w:val="00394096"/>
  </w:style>
  <w:style w:type="table" w:customStyle="1" w:styleId="200">
    <w:name w:val="Сетка таблицы20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394096"/>
  </w:style>
  <w:style w:type="paragraph" w:customStyle="1" w:styleId="basis">
    <w:name w:val="basis"/>
    <w:basedOn w:val="a"/>
    <w:uiPriority w:val="99"/>
    <w:rsid w:val="00394096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8">
    <w:name w:val="Основной текст (3)_"/>
    <w:link w:val="39"/>
    <w:locked/>
    <w:rsid w:val="00394096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394096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character" w:customStyle="1" w:styleId="43">
    <w:name w:val="Основной текст (4)_"/>
    <w:link w:val="44"/>
    <w:locked/>
    <w:rsid w:val="00394096"/>
    <w:rPr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394096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paragraph" w:customStyle="1" w:styleId="c10">
    <w:name w:val="c10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c2">
    <w:name w:val="c4 c2"/>
    <w:uiPriority w:val="99"/>
    <w:rsid w:val="00394096"/>
    <w:rPr>
      <w:rFonts w:ascii="Times New Roman" w:hAnsi="Times New Roman" w:cs="Times New Roman" w:hint="default"/>
    </w:rPr>
  </w:style>
  <w:style w:type="paragraph" w:customStyle="1" w:styleId="p6">
    <w:name w:val="p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0">
    <w:name w:val="Сетка таблицы24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Address" w:uiPriority="0"/>
    <w:lsdException w:name="HTML Cite" w:uiPriority="0"/>
    <w:lsdException w:name="HTML Preformatted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940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2">
    <w:name w:val="heading 2"/>
    <w:basedOn w:val="a"/>
    <w:next w:val="a"/>
    <w:link w:val="20"/>
    <w:uiPriority w:val="1"/>
    <w:qFormat/>
    <w:rsid w:val="00394096"/>
    <w:pPr>
      <w:keepNext/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3940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94096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39409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94096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394096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39409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394096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4096"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1"/>
    <w:rsid w:val="0039409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uiPriority w:val="1"/>
    <w:rsid w:val="00394096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94096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394096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394096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394096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394096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394096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394096"/>
  </w:style>
  <w:style w:type="character" w:customStyle="1" w:styleId="a3">
    <w:name w:val="Основной текст_"/>
    <w:link w:val="21"/>
    <w:rsid w:val="00394096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394096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394096"/>
    <w:rPr>
      <w:rFonts w:ascii="Times New Roman" w:eastAsia="Times New Roman" w:hAnsi="Times New Roman" w:cs="Times New Roman"/>
      <w:b/>
      <w:bCs/>
      <w:spacing w:val="-7"/>
      <w:sz w:val="21"/>
      <w:szCs w:val="21"/>
      <w:shd w:val="clear" w:color="auto" w:fill="FFFFFF"/>
    </w:rPr>
  </w:style>
  <w:style w:type="character" w:customStyle="1" w:styleId="0pt0">
    <w:name w:val="Основной текст + Курсив;Интервал 0 pt"/>
    <w:rsid w:val="00394096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394096"/>
    <w:pPr>
      <w:widowControl w:val="0"/>
      <w:shd w:val="clear" w:color="auto" w:fill="FFFFFF"/>
      <w:spacing w:after="240" w:line="278" w:lineRule="exact"/>
      <w:ind w:hanging="360"/>
    </w:pPr>
    <w:rPr>
      <w:rFonts w:ascii="Times New Roman" w:eastAsia="Times New Roman" w:hAnsi="Times New Roman" w:cs="Times New Roman"/>
      <w:spacing w:val="-3"/>
      <w:sz w:val="21"/>
      <w:szCs w:val="21"/>
    </w:rPr>
  </w:style>
  <w:style w:type="paragraph" w:customStyle="1" w:styleId="23">
    <w:name w:val="Основной текст (2)"/>
    <w:basedOn w:val="a"/>
    <w:link w:val="22"/>
    <w:rsid w:val="00394096"/>
    <w:pPr>
      <w:widowControl w:val="0"/>
      <w:shd w:val="clear" w:color="auto" w:fill="FFFFFF"/>
      <w:spacing w:before="240" w:after="0" w:line="0" w:lineRule="atLeast"/>
      <w:ind w:hanging="360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styleId="a4">
    <w:name w:val="List Paragraph"/>
    <w:basedOn w:val="a"/>
    <w:uiPriority w:val="1"/>
    <w:qFormat/>
    <w:rsid w:val="0039409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3940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394096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94096"/>
  </w:style>
  <w:style w:type="character" w:styleId="a8">
    <w:name w:val="Hyperlink"/>
    <w:uiPriority w:val="99"/>
    <w:unhideWhenUsed/>
    <w:rsid w:val="00394096"/>
    <w:rPr>
      <w:color w:val="0000FF"/>
      <w:u w:val="single"/>
    </w:rPr>
  </w:style>
  <w:style w:type="paragraph" w:customStyle="1" w:styleId="a9">
    <w:name w:val="Содержимое таблицы"/>
    <w:basedOn w:val="a"/>
    <w:uiPriority w:val="99"/>
    <w:rsid w:val="0039409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rsid w:val="00394096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94096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c">
    <w:name w:val="caption"/>
    <w:basedOn w:val="a"/>
    <w:uiPriority w:val="99"/>
    <w:qFormat/>
    <w:rsid w:val="003940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Balloon Text"/>
    <w:basedOn w:val="a"/>
    <w:link w:val="ae"/>
    <w:uiPriority w:val="99"/>
    <w:unhideWhenUsed/>
    <w:rsid w:val="0039409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rsid w:val="00394096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">
    <w:name w:val="Normal (Web)"/>
    <w:basedOn w:val="a"/>
    <w:uiPriority w:val="99"/>
    <w:unhideWhenUsed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394096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94096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customStyle="1" w:styleId="Standard">
    <w:name w:val="Standard"/>
    <w:rsid w:val="003940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394096"/>
    <w:pPr>
      <w:suppressLineNumbers/>
      <w:autoSpaceDN/>
    </w:pPr>
    <w:rPr>
      <w:rFonts w:cs="Times New Roman"/>
      <w:kern w:val="1"/>
      <w:lang w:eastAsia="fa-IR"/>
    </w:rPr>
  </w:style>
  <w:style w:type="paragraph" w:styleId="af2">
    <w:name w:val="Body Text"/>
    <w:basedOn w:val="a"/>
    <w:link w:val="af3"/>
    <w:uiPriority w:val="1"/>
    <w:unhideWhenUsed/>
    <w:qFormat/>
    <w:rsid w:val="00394096"/>
    <w:pPr>
      <w:spacing w:after="120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394096"/>
    <w:rPr>
      <w:rFonts w:ascii="Calibri" w:eastAsia="Calibri" w:hAnsi="Calibri" w:cs="Times New Roman"/>
    </w:rPr>
  </w:style>
  <w:style w:type="paragraph" w:customStyle="1" w:styleId="18">
    <w:name w:val="Стиль 18 пт полужирный курсив По центру"/>
    <w:basedOn w:val="af2"/>
    <w:rsid w:val="00394096"/>
    <w:pPr>
      <w:suppressAutoHyphens/>
      <w:spacing w:after="0" w:line="360" w:lineRule="auto"/>
      <w:jc w:val="center"/>
    </w:pPr>
    <w:rPr>
      <w:rFonts w:ascii="Times New Roman" w:eastAsia="Times New Roman" w:hAnsi="Times New Roman"/>
      <w:spacing w:val="20"/>
      <w:sz w:val="36"/>
      <w:szCs w:val="20"/>
      <w:u w:val="single"/>
      <w:lang w:eastAsia="ar-SA"/>
    </w:rPr>
  </w:style>
  <w:style w:type="paragraph" w:customStyle="1" w:styleId="Style12">
    <w:name w:val="Style12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94096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394096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ind w:firstLine="8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394096"/>
    <w:pPr>
      <w:widowControl w:val="0"/>
      <w:autoSpaceDE w:val="0"/>
      <w:autoSpaceDN w:val="0"/>
      <w:adjustRightInd w:val="0"/>
      <w:spacing w:after="0" w:line="257" w:lineRule="exact"/>
      <w:ind w:firstLine="51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ind w:hanging="212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394096"/>
    <w:pPr>
      <w:widowControl w:val="0"/>
      <w:autoSpaceDE w:val="0"/>
      <w:autoSpaceDN w:val="0"/>
      <w:adjustRightInd w:val="0"/>
      <w:spacing w:after="0" w:line="252" w:lineRule="exact"/>
      <w:ind w:hanging="317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394096"/>
    <w:pPr>
      <w:widowControl w:val="0"/>
      <w:autoSpaceDE w:val="0"/>
      <w:autoSpaceDN w:val="0"/>
      <w:adjustRightInd w:val="0"/>
      <w:spacing w:after="0" w:line="254" w:lineRule="exact"/>
      <w:ind w:hanging="1392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940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94096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94096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75">
    <w:name w:val="Font Style75"/>
    <w:rsid w:val="0039409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4">
    <w:name w:val="Font Style84"/>
    <w:rsid w:val="00394096"/>
    <w:rPr>
      <w:rFonts w:ascii="Sylfaen" w:hAnsi="Sylfaen" w:cs="Sylfaen" w:hint="default"/>
      <w:spacing w:val="-10"/>
      <w:w w:val="150"/>
      <w:sz w:val="16"/>
      <w:szCs w:val="16"/>
    </w:rPr>
  </w:style>
  <w:style w:type="character" w:customStyle="1" w:styleId="FontStyle103">
    <w:name w:val="Font Style103"/>
    <w:rsid w:val="00394096"/>
    <w:rPr>
      <w:rFonts w:ascii="Times New Roman" w:hAnsi="Times New Roman" w:cs="Times New Roman" w:hint="default"/>
      <w:sz w:val="24"/>
      <w:szCs w:val="24"/>
    </w:rPr>
  </w:style>
  <w:style w:type="character" w:customStyle="1" w:styleId="FontStyle78">
    <w:name w:val="Font Style78"/>
    <w:rsid w:val="00394096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394096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96">
    <w:name w:val="Font Style96"/>
    <w:rsid w:val="00394096"/>
    <w:rPr>
      <w:rFonts w:ascii="Times New Roman" w:hAnsi="Times New Roman" w:cs="Times New Roman" w:hint="default"/>
      <w:sz w:val="18"/>
      <w:szCs w:val="18"/>
    </w:rPr>
  </w:style>
  <w:style w:type="character" w:customStyle="1" w:styleId="FontStyle102">
    <w:name w:val="Font Style102"/>
    <w:rsid w:val="00394096"/>
    <w:rPr>
      <w:rFonts w:ascii="Times New Roman" w:hAnsi="Times New Roman" w:cs="Times New Roman" w:hint="default"/>
      <w:sz w:val="24"/>
      <w:szCs w:val="24"/>
    </w:rPr>
  </w:style>
  <w:style w:type="character" w:customStyle="1" w:styleId="FontStyle108">
    <w:name w:val="Font Style108"/>
    <w:rsid w:val="00394096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17">
    <w:name w:val="Font Style117"/>
    <w:rsid w:val="00394096"/>
    <w:rPr>
      <w:rFonts w:ascii="Times New Roman" w:hAnsi="Times New Roman" w:cs="Times New Roman" w:hint="default"/>
      <w:b/>
      <w:bCs/>
      <w:smallCaps/>
      <w:spacing w:val="-10"/>
      <w:sz w:val="24"/>
      <w:szCs w:val="24"/>
    </w:rPr>
  </w:style>
  <w:style w:type="character" w:customStyle="1" w:styleId="t26">
    <w:name w:val="t26"/>
    <w:basedOn w:val="a0"/>
    <w:rsid w:val="00394096"/>
  </w:style>
  <w:style w:type="character" w:styleId="af4">
    <w:name w:val="Emphasis"/>
    <w:qFormat/>
    <w:rsid w:val="00394096"/>
    <w:rPr>
      <w:i/>
      <w:iCs/>
    </w:rPr>
  </w:style>
  <w:style w:type="paragraph" w:styleId="af5">
    <w:name w:val="Subtitle"/>
    <w:basedOn w:val="a"/>
    <w:link w:val="af6"/>
    <w:uiPriority w:val="99"/>
    <w:qFormat/>
    <w:rsid w:val="003940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character" w:customStyle="1" w:styleId="af6">
    <w:name w:val="Подзаголовок Знак"/>
    <w:basedOn w:val="a0"/>
    <w:link w:val="af5"/>
    <w:uiPriority w:val="99"/>
    <w:rsid w:val="00394096"/>
    <w:rPr>
      <w:rFonts w:ascii="Times New Roman" w:eastAsia="Times New Roman" w:hAnsi="Times New Roman" w:cs="Times New Roman"/>
      <w:sz w:val="24"/>
      <w:szCs w:val="24"/>
      <w:u w:val="single"/>
      <w:lang w:val="x-none" w:eastAsia="ru-RU"/>
    </w:rPr>
  </w:style>
  <w:style w:type="paragraph" w:styleId="31">
    <w:name w:val="Body Text 3"/>
    <w:basedOn w:val="a"/>
    <w:link w:val="32"/>
    <w:rsid w:val="0039409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394096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12">
    <w:name w:val="Абзац списка1"/>
    <w:basedOn w:val="a"/>
    <w:uiPriority w:val="99"/>
    <w:rsid w:val="00394096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3940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394096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94096"/>
  </w:style>
  <w:style w:type="paragraph" w:customStyle="1" w:styleId="c35">
    <w:name w:val="c35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uiPriority w:val="1"/>
    <w:qFormat/>
    <w:rsid w:val="003940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3">
    <w:name w:val="p3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94096"/>
  </w:style>
  <w:style w:type="character" w:customStyle="1" w:styleId="s1">
    <w:name w:val="s1"/>
    <w:basedOn w:val="a0"/>
    <w:rsid w:val="00394096"/>
  </w:style>
  <w:style w:type="character" w:customStyle="1" w:styleId="s2">
    <w:name w:val="s2"/>
    <w:basedOn w:val="a0"/>
    <w:rsid w:val="00394096"/>
  </w:style>
  <w:style w:type="table" w:customStyle="1" w:styleId="24">
    <w:name w:val="Сетка таблицы2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First Indent"/>
    <w:basedOn w:val="af2"/>
    <w:link w:val="afa"/>
    <w:uiPriority w:val="99"/>
    <w:semiHidden/>
    <w:unhideWhenUsed/>
    <w:rsid w:val="00394096"/>
    <w:pPr>
      <w:ind w:firstLine="210"/>
    </w:pPr>
    <w:rPr>
      <w:sz w:val="20"/>
      <w:szCs w:val="20"/>
      <w:lang w:val="x-none" w:eastAsia="x-none"/>
    </w:rPr>
  </w:style>
  <w:style w:type="character" w:customStyle="1" w:styleId="afa">
    <w:name w:val="Красная строка Знак"/>
    <w:basedOn w:val="af3"/>
    <w:link w:val="af9"/>
    <w:uiPriority w:val="99"/>
    <w:semiHidden/>
    <w:rsid w:val="00394096"/>
    <w:rPr>
      <w:rFonts w:ascii="Calibri" w:eastAsia="Calibri" w:hAnsi="Calibri" w:cs="Times New Roman"/>
      <w:sz w:val="20"/>
      <w:szCs w:val="20"/>
      <w:lang w:val="x-none" w:eastAsia="x-none"/>
    </w:rPr>
  </w:style>
  <w:style w:type="numbering" w:customStyle="1" w:styleId="25">
    <w:name w:val="Нет списка2"/>
    <w:next w:val="a2"/>
    <w:uiPriority w:val="99"/>
    <w:semiHidden/>
    <w:unhideWhenUsed/>
    <w:rsid w:val="00394096"/>
  </w:style>
  <w:style w:type="paragraph" w:customStyle="1" w:styleId="afb">
    <w:name w:val="текст сноски"/>
    <w:basedOn w:val="a"/>
    <w:rsid w:val="003940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-n">
    <w:name w:val="txt-n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basedOn w:val="a"/>
    <w:next w:val="afd"/>
    <w:uiPriority w:val="99"/>
    <w:rsid w:val="003940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1">
    <w:name w:val="Сетка таблицы11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94096"/>
  </w:style>
  <w:style w:type="character" w:customStyle="1" w:styleId="15">
    <w:name w:val="Просмотренная гиперссылка1"/>
    <w:uiPriority w:val="99"/>
    <w:semiHidden/>
    <w:unhideWhenUsed/>
    <w:rsid w:val="00394096"/>
    <w:rPr>
      <w:color w:val="800080"/>
      <w:u w:val="single"/>
    </w:rPr>
  </w:style>
  <w:style w:type="table" w:customStyle="1" w:styleId="41">
    <w:name w:val="Сетка таблицы4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99"/>
    <w:qFormat/>
    <w:rsid w:val="00394096"/>
    <w:rPr>
      <w:b/>
      <w:bCs/>
    </w:rPr>
  </w:style>
  <w:style w:type="character" w:styleId="aff">
    <w:name w:val="FollowedHyperlink"/>
    <w:uiPriority w:val="99"/>
    <w:unhideWhenUsed/>
    <w:rsid w:val="00394096"/>
    <w:rPr>
      <w:color w:val="800080"/>
      <w:u w:val="single"/>
    </w:rPr>
  </w:style>
  <w:style w:type="numbering" w:customStyle="1" w:styleId="42">
    <w:name w:val="Нет списка4"/>
    <w:next w:val="a2"/>
    <w:uiPriority w:val="99"/>
    <w:semiHidden/>
    <w:unhideWhenUsed/>
    <w:rsid w:val="00394096"/>
  </w:style>
  <w:style w:type="paragraph" w:styleId="afd">
    <w:name w:val="Title"/>
    <w:basedOn w:val="a"/>
    <w:link w:val="aff0"/>
    <w:qFormat/>
    <w:rsid w:val="0039409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aff0">
    <w:name w:val="Название Знак"/>
    <w:basedOn w:val="a0"/>
    <w:link w:val="afd"/>
    <w:rsid w:val="00394096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6">
    <w:name w:val="Body Text 2"/>
    <w:basedOn w:val="a"/>
    <w:link w:val="27"/>
    <w:unhideWhenUsed/>
    <w:rsid w:val="003940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7">
    <w:name w:val="Основной текст 2 Знак"/>
    <w:basedOn w:val="a0"/>
    <w:link w:val="26"/>
    <w:rsid w:val="0039409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8">
    <w:name w:val="Body Text Indent 2"/>
    <w:basedOn w:val="a"/>
    <w:link w:val="29"/>
    <w:unhideWhenUsed/>
    <w:rsid w:val="00394096"/>
    <w:pPr>
      <w:spacing w:after="120" w:line="480" w:lineRule="auto"/>
      <w:ind w:left="283" w:firstLine="567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394096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35">
    <w:name w:val="Body Text Indent 3"/>
    <w:basedOn w:val="a"/>
    <w:link w:val="36"/>
    <w:unhideWhenUsed/>
    <w:rsid w:val="00394096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394096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ff1">
    <w:name w:val="Block Text"/>
    <w:basedOn w:val="a"/>
    <w:uiPriority w:val="99"/>
    <w:semiHidden/>
    <w:unhideWhenUsed/>
    <w:rsid w:val="00394096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2a">
    <w:name w:val="Без интервала2"/>
    <w:uiPriority w:val="99"/>
    <w:rsid w:val="0039409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394096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b">
    <w:name w:val="Обычный2"/>
    <w:uiPriority w:val="99"/>
    <w:rsid w:val="00394096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c">
    <w:name w:val="Абзац списка2"/>
    <w:basedOn w:val="a"/>
    <w:uiPriority w:val="99"/>
    <w:rsid w:val="00394096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paragraph" w:customStyle="1" w:styleId="aff2">
    <w:name w:val="Стиль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Вертикальный отступ 3"/>
    <w:basedOn w:val="a"/>
    <w:uiPriority w:val="99"/>
    <w:rsid w:val="00394096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3940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394096"/>
  </w:style>
  <w:style w:type="character" w:customStyle="1" w:styleId="hps">
    <w:name w:val="hps"/>
    <w:rsid w:val="00394096"/>
  </w:style>
  <w:style w:type="character" w:customStyle="1" w:styleId="atn">
    <w:name w:val="atn"/>
    <w:rsid w:val="00394096"/>
  </w:style>
  <w:style w:type="character" w:customStyle="1" w:styleId="shorttext">
    <w:name w:val="short_text"/>
    <w:rsid w:val="00394096"/>
  </w:style>
  <w:style w:type="table" w:customStyle="1" w:styleId="51">
    <w:name w:val="Сетка таблицы5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394096"/>
  </w:style>
  <w:style w:type="character" w:customStyle="1" w:styleId="WW8Num4z0">
    <w:name w:val="WW8Num4z0"/>
    <w:rsid w:val="00394096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394096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394096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394096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394096"/>
  </w:style>
  <w:style w:type="character" w:customStyle="1" w:styleId="WW-Absatz-Standardschriftart">
    <w:name w:val="WW-Absatz-Standardschriftart"/>
    <w:rsid w:val="00394096"/>
  </w:style>
  <w:style w:type="character" w:customStyle="1" w:styleId="WW-Absatz-Standardschriftart1">
    <w:name w:val="WW-Absatz-Standardschriftart1"/>
    <w:rsid w:val="00394096"/>
  </w:style>
  <w:style w:type="character" w:customStyle="1" w:styleId="WW-Absatz-Standardschriftart11">
    <w:name w:val="WW-Absatz-Standardschriftart11"/>
    <w:rsid w:val="00394096"/>
  </w:style>
  <w:style w:type="character" w:customStyle="1" w:styleId="WW8Num10z0">
    <w:name w:val="WW8Num10z0"/>
    <w:rsid w:val="00394096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394096"/>
  </w:style>
  <w:style w:type="character" w:customStyle="1" w:styleId="WW-Absatz-Standardschriftart1111">
    <w:name w:val="WW-Absatz-Standardschriftart1111"/>
    <w:rsid w:val="00394096"/>
  </w:style>
  <w:style w:type="character" w:customStyle="1" w:styleId="WW-Absatz-Standardschriftart11111">
    <w:name w:val="WW-Absatz-Standardschriftart11111"/>
    <w:rsid w:val="00394096"/>
  </w:style>
  <w:style w:type="character" w:customStyle="1" w:styleId="WW8Num2z0">
    <w:name w:val="WW8Num2z0"/>
    <w:rsid w:val="00394096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394096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94096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394096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394096"/>
    <w:rPr>
      <w:rFonts w:ascii="Symbol" w:hAnsi="Symbol"/>
    </w:rPr>
  </w:style>
  <w:style w:type="character" w:customStyle="1" w:styleId="WW8Num13z1">
    <w:name w:val="WW8Num13z1"/>
    <w:rsid w:val="00394096"/>
    <w:rPr>
      <w:rFonts w:ascii="Courier New" w:hAnsi="Courier New" w:cs="Courier New"/>
    </w:rPr>
  </w:style>
  <w:style w:type="character" w:customStyle="1" w:styleId="WW8Num13z2">
    <w:name w:val="WW8Num13z2"/>
    <w:rsid w:val="00394096"/>
    <w:rPr>
      <w:rFonts w:ascii="Wingdings" w:hAnsi="Wingdings"/>
    </w:rPr>
  </w:style>
  <w:style w:type="character" w:customStyle="1" w:styleId="WW8Num15z0">
    <w:name w:val="WW8Num15z0"/>
    <w:rsid w:val="00394096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394096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394096"/>
    <w:rPr>
      <w:rFonts w:ascii="Courier New" w:hAnsi="Courier New"/>
    </w:rPr>
  </w:style>
  <w:style w:type="character" w:customStyle="1" w:styleId="WW8Num19z2">
    <w:name w:val="WW8Num19z2"/>
    <w:rsid w:val="00394096"/>
    <w:rPr>
      <w:rFonts w:ascii="Wingdings" w:hAnsi="Wingdings"/>
    </w:rPr>
  </w:style>
  <w:style w:type="character" w:customStyle="1" w:styleId="WW8Num19z3">
    <w:name w:val="WW8Num19z3"/>
    <w:rsid w:val="00394096"/>
    <w:rPr>
      <w:rFonts w:ascii="Symbol" w:hAnsi="Symbol"/>
    </w:rPr>
  </w:style>
  <w:style w:type="character" w:customStyle="1" w:styleId="WW8Num23z0">
    <w:name w:val="WW8Num23z0"/>
    <w:rsid w:val="00394096"/>
    <w:rPr>
      <w:rFonts w:ascii="Symbol" w:hAnsi="Symbol"/>
    </w:rPr>
  </w:style>
  <w:style w:type="character" w:customStyle="1" w:styleId="WW8Num23z1">
    <w:name w:val="WW8Num23z1"/>
    <w:rsid w:val="00394096"/>
    <w:rPr>
      <w:rFonts w:ascii="Courier New" w:hAnsi="Courier New" w:cs="Courier New"/>
    </w:rPr>
  </w:style>
  <w:style w:type="character" w:customStyle="1" w:styleId="WW8Num23z2">
    <w:name w:val="WW8Num23z2"/>
    <w:rsid w:val="00394096"/>
    <w:rPr>
      <w:rFonts w:ascii="Wingdings" w:hAnsi="Wingdings"/>
    </w:rPr>
  </w:style>
  <w:style w:type="character" w:customStyle="1" w:styleId="WW8Num25z0">
    <w:name w:val="WW8Num25z0"/>
    <w:rsid w:val="00394096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394096"/>
    <w:rPr>
      <w:rFonts w:ascii="Courier New" w:hAnsi="Courier New" w:cs="Courier New"/>
    </w:rPr>
  </w:style>
  <w:style w:type="character" w:customStyle="1" w:styleId="WW8Num25z2">
    <w:name w:val="WW8Num25z2"/>
    <w:rsid w:val="00394096"/>
    <w:rPr>
      <w:rFonts w:ascii="Wingdings" w:hAnsi="Wingdings"/>
    </w:rPr>
  </w:style>
  <w:style w:type="character" w:customStyle="1" w:styleId="WW8Num25z3">
    <w:name w:val="WW8Num25z3"/>
    <w:rsid w:val="00394096"/>
    <w:rPr>
      <w:rFonts w:ascii="Symbol" w:hAnsi="Symbol"/>
    </w:rPr>
  </w:style>
  <w:style w:type="character" w:customStyle="1" w:styleId="WW8Num26z0">
    <w:name w:val="WW8Num26z0"/>
    <w:rsid w:val="00394096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394096"/>
    <w:rPr>
      <w:rFonts w:ascii="Symbol" w:hAnsi="Symbol"/>
      <w:color w:val="auto"/>
    </w:rPr>
  </w:style>
  <w:style w:type="character" w:customStyle="1" w:styleId="WW8Num28z1">
    <w:name w:val="WW8Num28z1"/>
    <w:rsid w:val="00394096"/>
    <w:rPr>
      <w:rFonts w:ascii="Courier New" w:hAnsi="Courier New"/>
    </w:rPr>
  </w:style>
  <w:style w:type="character" w:customStyle="1" w:styleId="WW8Num28z2">
    <w:name w:val="WW8Num28z2"/>
    <w:rsid w:val="00394096"/>
    <w:rPr>
      <w:rFonts w:ascii="Wingdings" w:hAnsi="Wingdings"/>
    </w:rPr>
  </w:style>
  <w:style w:type="character" w:customStyle="1" w:styleId="WW8Num28z3">
    <w:name w:val="WW8Num28z3"/>
    <w:rsid w:val="00394096"/>
    <w:rPr>
      <w:rFonts w:ascii="Symbol" w:hAnsi="Symbol"/>
    </w:rPr>
  </w:style>
  <w:style w:type="character" w:customStyle="1" w:styleId="17">
    <w:name w:val="Основной шрифт абзаца1"/>
    <w:rsid w:val="00394096"/>
  </w:style>
  <w:style w:type="character" w:styleId="aff3">
    <w:name w:val="page number"/>
    <w:basedOn w:val="17"/>
    <w:rsid w:val="00394096"/>
  </w:style>
  <w:style w:type="character" w:customStyle="1" w:styleId="editsection">
    <w:name w:val="editsection"/>
    <w:basedOn w:val="17"/>
    <w:rsid w:val="00394096"/>
  </w:style>
  <w:style w:type="character" w:customStyle="1" w:styleId="2d">
    <w:name w:val="Цитата 2 Знак"/>
    <w:uiPriority w:val="29"/>
    <w:rsid w:val="00394096"/>
    <w:rPr>
      <w:i/>
      <w:sz w:val="24"/>
      <w:szCs w:val="24"/>
    </w:rPr>
  </w:style>
  <w:style w:type="character" w:customStyle="1" w:styleId="aff4">
    <w:name w:val="Выделенная цитата Знак"/>
    <w:rsid w:val="00394096"/>
    <w:rPr>
      <w:b/>
      <w:i/>
      <w:sz w:val="24"/>
    </w:rPr>
  </w:style>
  <w:style w:type="character" w:styleId="aff5">
    <w:name w:val="Subtle Emphasis"/>
    <w:uiPriority w:val="19"/>
    <w:qFormat/>
    <w:rsid w:val="00394096"/>
    <w:rPr>
      <w:i/>
      <w:color w:val="5A5A5A"/>
    </w:rPr>
  </w:style>
  <w:style w:type="character" w:styleId="aff6">
    <w:name w:val="Intense Emphasis"/>
    <w:qFormat/>
    <w:rsid w:val="00394096"/>
    <w:rPr>
      <w:b/>
      <w:i/>
      <w:sz w:val="24"/>
      <w:szCs w:val="24"/>
      <w:u w:val="single"/>
    </w:rPr>
  </w:style>
  <w:style w:type="character" w:styleId="aff7">
    <w:name w:val="Subtle Reference"/>
    <w:qFormat/>
    <w:rsid w:val="00394096"/>
    <w:rPr>
      <w:sz w:val="24"/>
      <w:szCs w:val="24"/>
      <w:u w:val="single"/>
    </w:rPr>
  </w:style>
  <w:style w:type="character" w:styleId="aff8">
    <w:name w:val="Intense Reference"/>
    <w:uiPriority w:val="32"/>
    <w:qFormat/>
    <w:rsid w:val="00394096"/>
    <w:rPr>
      <w:b/>
      <w:sz w:val="24"/>
      <w:u w:val="single"/>
    </w:rPr>
  </w:style>
  <w:style w:type="character" w:styleId="aff9">
    <w:name w:val="Book Title"/>
    <w:uiPriority w:val="99"/>
    <w:qFormat/>
    <w:rsid w:val="00394096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394096"/>
    <w:rPr>
      <w:rFonts w:ascii="Courier New" w:hAnsi="Courier New" w:cs="Courier New"/>
      <w:lang w:val="en-US"/>
    </w:rPr>
  </w:style>
  <w:style w:type="character" w:customStyle="1" w:styleId="affa">
    <w:name w:val="Символ нумерации"/>
    <w:rsid w:val="00394096"/>
  </w:style>
  <w:style w:type="character" w:customStyle="1" w:styleId="affb">
    <w:name w:val="Маркеры списка"/>
    <w:rsid w:val="00394096"/>
    <w:rPr>
      <w:rFonts w:ascii="OpenSymbol" w:eastAsia="OpenSymbol" w:hAnsi="OpenSymbol" w:cs="OpenSymbol"/>
    </w:rPr>
  </w:style>
  <w:style w:type="paragraph" w:styleId="affc">
    <w:name w:val="List"/>
    <w:basedOn w:val="af2"/>
    <w:uiPriority w:val="99"/>
    <w:rsid w:val="0039409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19">
    <w:name w:val="Название1"/>
    <w:basedOn w:val="a"/>
    <w:rsid w:val="00394096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a">
    <w:name w:val="Указатель1"/>
    <w:basedOn w:val="a"/>
    <w:uiPriority w:val="99"/>
    <w:rsid w:val="00394096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0">
    <w:name w:val="Основной текст 31"/>
    <w:basedOn w:val="a"/>
    <w:rsid w:val="00394096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b">
    <w:name w:val="Название объекта1"/>
    <w:basedOn w:val="a"/>
    <w:rsid w:val="00394096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e">
    <w:name w:val="Quote"/>
    <w:basedOn w:val="a"/>
    <w:next w:val="a"/>
    <w:link w:val="210"/>
    <w:uiPriority w:val="29"/>
    <w:qFormat/>
    <w:rsid w:val="00394096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character" w:customStyle="1" w:styleId="210">
    <w:name w:val="Цитата 2 Знак1"/>
    <w:basedOn w:val="a0"/>
    <w:link w:val="2e"/>
    <w:uiPriority w:val="29"/>
    <w:rsid w:val="00394096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fd">
    <w:name w:val="Intense Quote"/>
    <w:basedOn w:val="a"/>
    <w:next w:val="a"/>
    <w:link w:val="1c"/>
    <w:qFormat/>
    <w:rsid w:val="00394096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character" w:customStyle="1" w:styleId="1c">
    <w:name w:val="Выделенная цитата Знак1"/>
    <w:basedOn w:val="a0"/>
    <w:link w:val="affd"/>
    <w:rsid w:val="00394096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styleId="affe">
    <w:name w:val="TOC Heading"/>
    <w:basedOn w:val="1"/>
    <w:next w:val="a"/>
    <w:qFormat/>
    <w:rsid w:val="00394096"/>
    <w:pPr>
      <w:suppressAutoHyphens/>
      <w:spacing w:line="240" w:lineRule="auto"/>
    </w:pPr>
    <w:rPr>
      <w:rFonts w:cs="Calibri"/>
      <w:kern w:val="1"/>
      <w:lang w:val="en-US" w:bidi="en-US"/>
    </w:rPr>
  </w:style>
  <w:style w:type="paragraph" w:styleId="HTML0">
    <w:name w:val="HTML Preformatted"/>
    <w:basedOn w:val="a"/>
    <w:link w:val="HTML1"/>
    <w:rsid w:val="00394096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394096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customStyle="1" w:styleId="afff">
    <w:name w:val="Заголовок таблицы"/>
    <w:basedOn w:val="a9"/>
    <w:uiPriority w:val="99"/>
    <w:rsid w:val="00394096"/>
    <w:pPr>
      <w:widowControl/>
      <w:jc w:val="center"/>
    </w:pPr>
    <w:rPr>
      <w:rFonts w:cs="Calibri"/>
      <w:b/>
      <w:bCs/>
      <w:sz w:val="20"/>
      <w:lang w:val="en-US" w:eastAsia="ar-SA"/>
    </w:rPr>
  </w:style>
  <w:style w:type="paragraph" w:customStyle="1" w:styleId="1d">
    <w:name w:val="Знак1"/>
    <w:basedOn w:val="a"/>
    <w:rsid w:val="00394096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0">
    <w:name w:val="Содержимое врезки"/>
    <w:basedOn w:val="af2"/>
    <w:rsid w:val="0039409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customStyle="1" w:styleId="afff1">
    <w:name w:val="РћСЃРЅРѕРІРЅРѕР№ С‚РµРєСЃС‚"/>
    <w:basedOn w:val="a"/>
    <w:rsid w:val="00394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394096"/>
  </w:style>
  <w:style w:type="paragraph" w:customStyle="1" w:styleId="2f">
    <w:name w:val="Стиль2"/>
    <w:next w:val="a5"/>
    <w:link w:val="2f0"/>
    <w:qFormat/>
    <w:rsid w:val="00394096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0">
    <w:name w:val="Стиль2 Знак"/>
    <w:link w:val="2f"/>
    <w:rsid w:val="00394096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311">
    <w:name w:val="Основной текст 3 Знак1"/>
    <w:uiPriority w:val="99"/>
    <w:semiHidden/>
    <w:rsid w:val="00394096"/>
    <w:rPr>
      <w:rFonts w:ascii="Calibri" w:hAnsi="Calibri" w:cs="Calibri"/>
      <w:sz w:val="16"/>
      <w:szCs w:val="16"/>
      <w:lang w:val="en-US" w:eastAsia="en-US" w:bidi="en-US"/>
    </w:rPr>
  </w:style>
  <w:style w:type="character" w:customStyle="1" w:styleId="Zag11">
    <w:name w:val="Zag_11"/>
    <w:rsid w:val="00394096"/>
  </w:style>
  <w:style w:type="paragraph" w:customStyle="1" w:styleId="NormalPP">
    <w:name w:val="Normal PP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940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3940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2">
    <w:name w:val="А_основной"/>
    <w:basedOn w:val="a"/>
    <w:link w:val="afff3"/>
    <w:qFormat/>
    <w:rsid w:val="0039409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ff3">
    <w:name w:val="А_основной Знак"/>
    <w:link w:val="afff2"/>
    <w:rsid w:val="00394096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61">
    <w:name w:val="Сетка таблицы6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nova">
    <w:name w:val="Osnova"/>
    <w:basedOn w:val="a"/>
    <w:rsid w:val="003940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394096"/>
  </w:style>
  <w:style w:type="paragraph" w:customStyle="1" w:styleId="style1">
    <w:name w:val="style1"/>
    <w:basedOn w:val="a"/>
    <w:rsid w:val="00394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94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394096"/>
    <w:rPr>
      <w:rFonts w:ascii="Arial" w:hAnsi="Arial" w:cs="Arial" w:hint="default"/>
      <w:sz w:val="24"/>
      <w:szCs w:val="24"/>
    </w:rPr>
  </w:style>
  <w:style w:type="paragraph" w:customStyle="1" w:styleId="afff4">
    <w:name w:val="Знак Знак Знак Знак"/>
    <w:basedOn w:val="a"/>
    <w:rsid w:val="00394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5">
    <w:name w:val="Знак"/>
    <w:basedOn w:val="a"/>
    <w:rsid w:val="00394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1">
    <w:name w:val="Нет списка21"/>
    <w:next w:val="a2"/>
    <w:uiPriority w:val="99"/>
    <w:semiHidden/>
    <w:unhideWhenUsed/>
    <w:rsid w:val="00394096"/>
  </w:style>
  <w:style w:type="numbering" w:customStyle="1" w:styleId="1111">
    <w:name w:val="Нет списка1111"/>
    <w:next w:val="a2"/>
    <w:semiHidden/>
    <w:rsid w:val="00394096"/>
  </w:style>
  <w:style w:type="paragraph" w:customStyle="1" w:styleId="Style15">
    <w:name w:val="Style1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"/>
    <w:basedOn w:val="a"/>
    <w:rsid w:val="00394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394096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94096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94096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94096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39409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3940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394096"/>
    <w:rPr>
      <w:rFonts w:ascii="Trebuchet MS" w:hAnsi="Trebuchet MS" w:cs="Trebuchet MS" w:hint="default"/>
      <w:sz w:val="20"/>
      <w:szCs w:val="20"/>
    </w:rPr>
  </w:style>
  <w:style w:type="table" w:customStyle="1" w:styleId="130">
    <w:name w:val="Сетка таблицы13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21"/>
    <w:basedOn w:val="a"/>
    <w:rsid w:val="0039409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6">
    <w:name w:val="Знак Знак Знак"/>
    <w:basedOn w:val="a"/>
    <w:rsid w:val="003940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highlighthighlightactive">
    <w:name w:val="highlight highlight_active"/>
    <w:rsid w:val="00394096"/>
  </w:style>
  <w:style w:type="paragraph" w:customStyle="1" w:styleId="afff7">
    <w:name w:val="Знак Знак Знак Знак Знак Знак Знак Знак Знак Знак"/>
    <w:basedOn w:val="a"/>
    <w:rsid w:val="0039409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3940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94096"/>
  </w:style>
  <w:style w:type="character" w:customStyle="1" w:styleId="c8c15c3">
    <w:name w:val="c8 c15 c3"/>
    <w:rsid w:val="00394096"/>
  </w:style>
  <w:style w:type="paragraph" w:styleId="HTML2">
    <w:name w:val="HTML Address"/>
    <w:basedOn w:val="a"/>
    <w:link w:val="HTML3"/>
    <w:rsid w:val="0039409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39409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c0c8">
    <w:name w:val="c0 c8"/>
    <w:rsid w:val="00394096"/>
  </w:style>
  <w:style w:type="paragraph" w:customStyle="1" w:styleId="ajus">
    <w:name w:val="ajus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Основной текст + Полужирный"/>
    <w:rsid w:val="003940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f1">
    <w:name w:val="Заголовок №2_"/>
    <w:link w:val="2f2"/>
    <w:rsid w:val="00394096"/>
    <w:rPr>
      <w:b/>
      <w:bCs/>
      <w:sz w:val="23"/>
      <w:szCs w:val="23"/>
      <w:shd w:val="clear" w:color="auto" w:fill="FFFFFF"/>
    </w:rPr>
  </w:style>
  <w:style w:type="character" w:customStyle="1" w:styleId="1e">
    <w:name w:val="Заголовок №1_"/>
    <w:link w:val="1f"/>
    <w:rsid w:val="00394096"/>
    <w:rPr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394096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paragraph" w:customStyle="1" w:styleId="1f">
    <w:name w:val="Заголовок №1"/>
    <w:basedOn w:val="a"/>
    <w:link w:val="1e"/>
    <w:rsid w:val="00394096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character" w:customStyle="1" w:styleId="1f0">
    <w:name w:val="Основной текст + Полужирный1"/>
    <w:rsid w:val="00394096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2">
    <w:name w:val="Средняя сетка 11"/>
    <w:basedOn w:val="-2"/>
    <w:uiPriority w:val="67"/>
    <w:rsid w:val="0039409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Цветная сетка1"/>
    <w:basedOn w:val="a1"/>
    <w:uiPriority w:val="73"/>
    <w:rsid w:val="0039409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semiHidden/>
    <w:unhideWhenUsed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39409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394096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2">
    <w:name w:val="Стиль1"/>
    <w:basedOn w:val="-2"/>
    <w:uiPriority w:val="99"/>
    <w:qFormat/>
    <w:rsid w:val="00394096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3940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394096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394096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394096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394096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39409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394096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394096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12">
    <w:name w:val="Нет списка31"/>
    <w:next w:val="a2"/>
    <w:uiPriority w:val="99"/>
    <w:semiHidden/>
    <w:unhideWhenUsed/>
    <w:rsid w:val="00394096"/>
  </w:style>
  <w:style w:type="table" w:customStyle="1" w:styleId="213">
    <w:name w:val="Сетка таблицы21"/>
    <w:basedOn w:val="-2"/>
    <w:next w:val="a7"/>
    <w:uiPriority w:val="59"/>
    <w:rsid w:val="0039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39409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394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13">
    <w:name w:val="Сетка таблицы31"/>
    <w:basedOn w:val="a1"/>
    <w:next w:val="a7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394096"/>
  </w:style>
  <w:style w:type="table" w:customStyle="1" w:styleId="71">
    <w:name w:val="Сетка таблицы7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39409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9409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Cite"/>
    <w:rsid w:val="00394096"/>
    <w:rPr>
      <w:i/>
      <w:iCs/>
    </w:rPr>
  </w:style>
  <w:style w:type="paragraph" w:customStyle="1" w:styleId="clear">
    <w:name w:val="clear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9409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9409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9409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9409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9409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9409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9409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9409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9409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940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394096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3940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394096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nocomments">
    <w:name w:val="nocomments"/>
    <w:basedOn w:val="a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rsid w:val="00394096"/>
  </w:style>
  <w:style w:type="numbering" w:customStyle="1" w:styleId="72">
    <w:name w:val="Нет списка7"/>
    <w:next w:val="a2"/>
    <w:uiPriority w:val="99"/>
    <w:semiHidden/>
    <w:unhideWhenUsed/>
    <w:rsid w:val="00394096"/>
  </w:style>
  <w:style w:type="table" w:customStyle="1" w:styleId="TableNormal">
    <w:name w:val="Table Normal"/>
    <w:uiPriority w:val="2"/>
    <w:semiHidden/>
    <w:unhideWhenUsed/>
    <w:qFormat/>
    <w:rsid w:val="0039409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semiHidden/>
    <w:unhideWhenUsed/>
    <w:rsid w:val="00394096"/>
  </w:style>
  <w:style w:type="table" w:customStyle="1" w:styleId="82">
    <w:name w:val="Сетка таблицы8"/>
    <w:basedOn w:val="a1"/>
    <w:next w:val="a7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unhideWhenUsed/>
    <w:rsid w:val="00394096"/>
  </w:style>
  <w:style w:type="table" w:customStyle="1" w:styleId="160">
    <w:name w:val="Сетка таблицы16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footnote text"/>
    <w:basedOn w:val="a"/>
    <w:link w:val="afffa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a">
    <w:name w:val="Текст сноски Знак"/>
    <w:basedOn w:val="a0"/>
    <w:link w:val="afff9"/>
    <w:rsid w:val="003940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b">
    <w:name w:val="footnote reference"/>
    <w:rsid w:val="00394096"/>
    <w:rPr>
      <w:vertAlign w:val="superscript"/>
    </w:rPr>
  </w:style>
  <w:style w:type="numbering" w:customStyle="1" w:styleId="91">
    <w:name w:val="Нет списка9"/>
    <w:next w:val="a2"/>
    <w:uiPriority w:val="99"/>
    <w:semiHidden/>
    <w:unhideWhenUsed/>
    <w:rsid w:val="00394096"/>
  </w:style>
  <w:style w:type="table" w:customStyle="1" w:styleId="TableNormal1">
    <w:name w:val="Table Normal1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4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c">
    <w:name w:val="Базовый"/>
    <w:uiPriority w:val="99"/>
    <w:rsid w:val="0039409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c1">
    <w:name w:val="c1"/>
    <w:uiPriority w:val="99"/>
    <w:rsid w:val="00394096"/>
  </w:style>
  <w:style w:type="character" w:customStyle="1" w:styleId="c18">
    <w:name w:val="c18"/>
    <w:rsid w:val="00394096"/>
  </w:style>
  <w:style w:type="character" w:customStyle="1" w:styleId="c8">
    <w:name w:val="c8"/>
    <w:rsid w:val="00394096"/>
  </w:style>
  <w:style w:type="character" w:customStyle="1" w:styleId="c9">
    <w:name w:val="c9"/>
    <w:rsid w:val="00394096"/>
  </w:style>
  <w:style w:type="paragraph" w:customStyle="1" w:styleId="ParagraphStyle">
    <w:name w:val="Paragraph Style"/>
    <w:rsid w:val="003940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d">
    <w:name w:val="без интерва"/>
    <w:basedOn w:val="a"/>
    <w:uiPriority w:val="99"/>
    <w:qFormat/>
    <w:rsid w:val="00394096"/>
    <w:pPr>
      <w:ind w:left="-567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1">
    <w:name w:val="Нет списка13"/>
    <w:next w:val="a2"/>
    <w:uiPriority w:val="99"/>
    <w:semiHidden/>
    <w:unhideWhenUsed/>
    <w:rsid w:val="00394096"/>
  </w:style>
  <w:style w:type="table" w:customStyle="1" w:styleId="170">
    <w:name w:val="Сетка таблицы17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3">
    <w:name w:val="Текст выноски Знак1"/>
    <w:uiPriority w:val="99"/>
    <w:semiHidden/>
    <w:rsid w:val="00394096"/>
    <w:rPr>
      <w:rFonts w:ascii="Segoe UI" w:eastAsia="Times New Roman" w:hAnsi="Segoe UI" w:cs="Segoe UI" w:hint="default"/>
      <w:sz w:val="18"/>
      <w:szCs w:val="18"/>
      <w:lang w:val="ru-RU"/>
    </w:rPr>
  </w:style>
  <w:style w:type="table" w:customStyle="1" w:styleId="1112">
    <w:name w:val="Сетка таблицы11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394096"/>
  </w:style>
  <w:style w:type="table" w:customStyle="1" w:styleId="TableNormal2">
    <w:name w:val="Table Normal2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394096"/>
  </w:style>
  <w:style w:type="table" w:customStyle="1" w:styleId="TableNormal3">
    <w:name w:val="Table Normal3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mrcssattr">
    <w:name w:val="tableparagraph_mr_css_attr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1">
    <w:name w:val="Нет списка41"/>
    <w:next w:val="a2"/>
    <w:uiPriority w:val="99"/>
    <w:semiHidden/>
    <w:unhideWhenUsed/>
    <w:rsid w:val="00394096"/>
  </w:style>
  <w:style w:type="table" w:customStyle="1" w:styleId="TableNormal4">
    <w:name w:val="Table Normal4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Сетка таблицы5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394096"/>
  </w:style>
  <w:style w:type="table" w:customStyle="1" w:styleId="TableNormal5">
    <w:name w:val="Table Normal5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394096"/>
  </w:style>
  <w:style w:type="table" w:customStyle="1" w:styleId="TableNormal6">
    <w:name w:val="Table Normal6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7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394096"/>
  </w:style>
  <w:style w:type="table" w:customStyle="1" w:styleId="TableNormal7">
    <w:name w:val="Table Normal7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2">
    <w:name w:val="Нет списка14"/>
    <w:next w:val="a2"/>
    <w:uiPriority w:val="99"/>
    <w:semiHidden/>
    <w:unhideWhenUsed/>
    <w:rsid w:val="00394096"/>
  </w:style>
  <w:style w:type="table" w:customStyle="1" w:styleId="TableNormal8">
    <w:name w:val="Table Normal8"/>
    <w:uiPriority w:val="2"/>
    <w:semiHidden/>
    <w:unhideWhenUsed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2">
    <w:name w:val="Нет списка15"/>
    <w:next w:val="a2"/>
    <w:uiPriority w:val="99"/>
    <w:semiHidden/>
    <w:unhideWhenUsed/>
    <w:rsid w:val="00394096"/>
  </w:style>
  <w:style w:type="paragraph" w:customStyle="1" w:styleId="1f4">
    <w:name w:val="стиль1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7"/>
      <w:szCs w:val="27"/>
      <w:lang w:eastAsia="ru-RU"/>
    </w:rPr>
  </w:style>
  <w:style w:type="paragraph" w:customStyle="1" w:styleId="63">
    <w:name w:val="стиль6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0033"/>
      <w:sz w:val="36"/>
      <w:szCs w:val="36"/>
      <w:lang w:eastAsia="ru-RU"/>
    </w:rPr>
  </w:style>
  <w:style w:type="character" w:customStyle="1" w:styleId="jip">
    <w:name w:val="jip"/>
    <w:rsid w:val="00394096"/>
  </w:style>
  <w:style w:type="table" w:styleId="afffe">
    <w:name w:val="Table Elegant"/>
    <w:basedOn w:val="a1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394096"/>
  </w:style>
  <w:style w:type="table" w:customStyle="1" w:styleId="101">
    <w:name w:val="Сетка таблицы10"/>
    <w:basedOn w:val="a1"/>
    <w:next w:val="a7"/>
    <w:uiPriority w:val="59"/>
    <w:rsid w:val="003940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39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94096"/>
  </w:style>
  <w:style w:type="character" w:customStyle="1" w:styleId="WW8Num2z1">
    <w:name w:val="WW8Num2z1"/>
    <w:rsid w:val="00394096"/>
  </w:style>
  <w:style w:type="character" w:customStyle="1" w:styleId="WW8Num2z2">
    <w:name w:val="WW8Num2z2"/>
    <w:rsid w:val="00394096"/>
  </w:style>
  <w:style w:type="character" w:customStyle="1" w:styleId="WW8Num2z3">
    <w:name w:val="WW8Num2z3"/>
    <w:rsid w:val="00394096"/>
  </w:style>
  <w:style w:type="character" w:customStyle="1" w:styleId="WW8Num2z4">
    <w:name w:val="WW8Num2z4"/>
    <w:rsid w:val="00394096"/>
  </w:style>
  <w:style w:type="character" w:customStyle="1" w:styleId="WW8Num2z5">
    <w:name w:val="WW8Num2z5"/>
    <w:rsid w:val="00394096"/>
  </w:style>
  <w:style w:type="character" w:customStyle="1" w:styleId="WW8Num2z6">
    <w:name w:val="WW8Num2z6"/>
    <w:rsid w:val="00394096"/>
  </w:style>
  <w:style w:type="character" w:customStyle="1" w:styleId="WW8Num2z7">
    <w:name w:val="WW8Num2z7"/>
    <w:rsid w:val="00394096"/>
  </w:style>
  <w:style w:type="character" w:customStyle="1" w:styleId="WW8Num2z8">
    <w:name w:val="WW8Num2z8"/>
    <w:rsid w:val="00394096"/>
  </w:style>
  <w:style w:type="character" w:customStyle="1" w:styleId="WW8Num3z1">
    <w:name w:val="WW8Num3z1"/>
    <w:rsid w:val="00394096"/>
  </w:style>
  <w:style w:type="character" w:customStyle="1" w:styleId="WW8Num4z1">
    <w:name w:val="WW8Num4z1"/>
    <w:rsid w:val="00394096"/>
  </w:style>
  <w:style w:type="character" w:customStyle="1" w:styleId="WW8Num4z2">
    <w:name w:val="WW8Num4z2"/>
    <w:rsid w:val="00394096"/>
  </w:style>
  <w:style w:type="character" w:customStyle="1" w:styleId="WW8Num4z3">
    <w:name w:val="WW8Num4z3"/>
    <w:rsid w:val="00394096"/>
  </w:style>
  <w:style w:type="character" w:customStyle="1" w:styleId="WW8Num4z4">
    <w:name w:val="WW8Num4z4"/>
    <w:rsid w:val="00394096"/>
  </w:style>
  <w:style w:type="character" w:customStyle="1" w:styleId="WW8Num4z5">
    <w:name w:val="WW8Num4z5"/>
    <w:rsid w:val="00394096"/>
  </w:style>
  <w:style w:type="character" w:customStyle="1" w:styleId="WW8Num4z6">
    <w:name w:val="WW8Num4z6"/>
    <w:rsid w:val="00394096"/>
  </w:style>
  <w:style w:type="character" w:customStyle="1" w:styleId="WW8Num4z7">
    <w:name w:val="WW8Num4z7"/>
    <w:rsid w:val="00394096"/>
  </w:style>
  <w:style w:type="character" w:customStyle="1" w:styleId="WW8Num4z8">
    <w:name w:val="WW8Num4z8"/>
    <w:rsid w:val="00394096"/>
  </w:style>
  <w:style w:type="character" w:customStyle="1" w:styleId="WW8Num6z1">
    <w:name w:val="WW8Num6z1"/>
    <w:rsid w:val="00394096"/>
  </w:style>
  <w:style w:type="character" w:customStyle="1" w:styleId="WW8Num6z2">
    <w:name w:val="WW8Num6z2"/>
    <w:rsid w:val="00394096"/>
  </w:style>
  <w:style w:type="character" w:customStyle="1" w:styleId="WW8Num6z3">
    <w:name w:val="WW8Num6z3"/>
    <w:rsid w:val="00394096"/>
  </w:style>
  <w:style w:type="character" w:customStyle="1" w:styleId="WW8Num6z4">
    <w:name w:val="WW8Num6z4"/>
    <w:rsid w:val="00394096"/>
  </w:style>
  <w:style w:type="character" w:customStyle="1" w:styleId="WW8Num6z5">
    <w:name w:val="WW8Num6z5"/>
    <w:rsid w:val="00394096"/>
  </w:style>
  <w:style w:type="character" w:customStyle="1" w:styleId="WW8Num6z6">
    <w:name w:val="WW8Num6z6"/>
    <w:rsid w:val="00394096"/>
  </w:style>
  <w:style w:type="character" w:customStyle="1" w:styleId="WW8Num6z7">
    <w:name w:val="WW8Num6z7"/>
    <w:rsid w:val="00394096"/>
  </w:style>
  <w:style w:type="character" w:customStyle="1" w:styleId="WW8Num6z8">
    <w:name w:val="WW8Num6z8"/>
    <w:rsid w:val="00394096"/>
  </w:style>
  <w:style w:type="character" w:customStyle="1" w:styleId="WW8Num7z1">
    <w:name w:val="WW8Num7z1"/>
    <w:rsid w:val="00394096"/>
  </w:style>
  <w:style w:type="character" w:customStyle="1" w:styleId="WW8Num7z2">
    <w:name w:val="WW8Num7z2"/>
    <w:rsid w:val="00394096"/>
  </w:style>
  <w:style w:type="character" w:customStyle="1" w:styleId="WW8Num7z3">
    <w:name w:val="WW8Num7z3"/>
    <w:rsid w:val="00394096"/>
  </w:style>
  <w:style w:type="character" w:customStyle="1" w:styleId="WW8Num7z4">
    <w:name w:val="WW8Num7z4"/>
    <w:rsid w:val="00394096"/>
  </w:style>
  <w:style w:type="character" w:customStyle="1" w:styleId="WW8Num7z5">
    <w:name w:val="WW8Num7z5"/>
    <w:rsid w:val="00394096"/>
  </w:style>
  <w:style w:type="character" w:customStyle="1" w:styleId="WW8Num7z6">
    <w:name w:val="WW8Num7z6"/>
    <w:rsid w:val="00394096"/>
  </w:style>
  <w:style w:type="character" w:customStyle="1" w:styleId="WW8Num7z7">
    <w:name w:val="WW8Num7z7"/>
    <w:rsid w:val="00394096"/>
  </w:style>
  <w:style w:type="character" w:customStyle="1" w:styleId="WW8Num7z8">
    <w:name w:val="WW8Num7z8"/>
    <w:rsid w:val="00394096"/>
  </w:style>
  <w:style w:type="numbering" w:customStyle="1" w:styleId="171">
    <w:name w:val="Нет списка17"/>
    <w:next w:val="a2"/>
    <w:uiPriority w:val="99"/>
    <w:semiHidden/>
    <w:unhideWhenUsed/>
    <w:rsid w:val="00394096"/>
  </w:style>
  <w:style w:type="table" w:customStyle="1" w:styleId="200">
    <w:name w:val="Сетка таблицы20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a1"/>
    <w:uiPriority w:val="59"/>
    <w:rsid w:val="003940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59"/>
    <w:rsid w:val="00394096"/>
    <w:pPr>
      <w:spacing w:after="0" w:line="240" w:lineRule="auto"/>
    </w:pPr>
    <w:rPr>
      <w:rFonts w:ascii="Times New Roman" w:eastAsia="Calibri" w:hAnsi="Times New Roman" w:cs="Times New Roman"/>
      <w:sz w:val="28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rsid w:val="00394096"/>
  </w:style>
  <w:style w:type="paragraph" w:customStyle="1" w:styleId="basis">
    <w:name w:val="basis"/>
    <w:basedOn w:val="a"/>
    <w:uiPriority w:val="99"/>
    <w:rsid w:val="00394096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8">
    <w:name w:val="Основной текст (3)_"/>
    <w:link w:val="39"/>
    <w:locked/>
    <w:rsid w:val="00394096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394096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character" w:customStyle="1" w:styleId="43">
    <w:name w:val="Основной текст (4)_"/>
    <w:link w:val="44"/>
    <w:locked/>
    <w:rsid w:val="00394096"/>
    <w:rPr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394096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paragraph" w:customStyle="1" w:styleId="c10">
    <w:name w:val="c10"/>
    <w:basedOn w:val="a"/>
    <w:uiPriority w:val="99"/>
    <w:rsid w:val="003940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c2">
    <w:name w:val="c4 c2"/>
    <w:uiPriority w:val="99"/>
    <w:rsid w:val="00394096"/>
    <w:rPr>
      <w:rFonts w:ascii="Times New Roman" w:hAnsi="Times New Roman" w:cs="Times New Roman" w:hint="default"/>
    </w:rPr>
  </w:style>
  <w:style w:type="paragraph" w:customStyle="1" w:styleId="p6">
    <w:name w:val="p6"/>
    <w:basedOn w:val="a"/>
    <w:uiPriority w:val="99"/>
    <w:semiHidden/>
    <w:rsid w:val="0039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0">
    <w:name w:val="Сетка таблицы24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394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4144</Words>
  <Characters>23626</Characters>
  <Application>Microsoft Office Word</Application>
  <DocSecurity>0</DocSecurity>
  <Lines>196</Lines>
  <Paragraphs>55</Paragraphs>
  <ScaleCrop>false</ScaleCrop>
  <Company/>
  <LinksUpToDate>false</LinksUpToDate>
  <CharactersWithSpaces>27715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kostyasavchuk123@gmail.com</dc:creator>
  <cp:keywords/>
  <dc:description/>
  <cp:lastModifiedBy>kostyasavchuk123@gmail.com</cp:lastModifiedBy>
  <cp:revision>5</cp:revision>
  <dcterms:created xsi:type="dcterms:W3CDTF">2023-10-15T18:39:00Z</dcterms:created>
  <dcterms:modified xsi:type="dcterms:W3CDTF">2023-10-15T18:51:00Z</dcterms:modified>
</cp:coreProperties>
</file>