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BD7" w:rsidRDefault="007D3BD7" w:rsidP="007D3BD7">
      <w:pPr>
        <w:spacing w:after="0"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Муниципальное бюджетное общеобразовательное учреждение</w:t>
      </w:r>
    </w:p>
    <w:p w:rsidR="007D3BD7" w:rsidRDefault="007D3BD7" w:rsidP="007D3BD7">
      <w:pPr>
        <w:spacing w:after="0"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proofErr w:type="spellStart"/>
      <w:r>
        <w:rPr>
          <w:rFonts w:ascii="Times New Roman" w:hAnsi="Times New Roman"/>
          <w:b/>
        </w:rPr>
        <w:t>Новоандреевская</w:t>
      </w:r>
      <w:proofErr w:type="spellEnd"/>
      <w:r>
        <w:rPr>
          <w:rFonts w:ascii="Times New Roman" w:hAnsi="Times New Roman"/>
          <w:b/>
        </w:rPr>
        <w:t xml:space="preserve"> школа имени полного кавалера ордена Славы</w:t>
      </w:r>
    </w:p>
    <w:p w:rsidR="007D3BD7" w:rsidRDefault="007D3BD7" w:rsidP="007D3BD7">
      <w:pPr>
        <w:spacing w:after="0"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Осипова Василия Алексеевича» Симферопольского района Республики Крым</w:t>
      </w:r>
    </w:p>
    <w:p w:rsidR="007D3BD7" w:rsidRDefault="007D3BD7" w:rsidP="007D3BD7">
      <w:pPr>
        <w:spacing w:after="0" w:line="360" w:lineRule="auto"/>
        <w:jc w:val="center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</w:rPr>
        <w:t>ул. Школьная, 6А, с. Новоандреевка, Симферопольский район, РК, 297511</w:t>
      </w:r>
      <w:proofErr w:type="gramEnd"/>
    </w:p>
    <w:p w:rsidR="007D3BD7" w:rsidRDefault="007D3BD7" w:rsidP="007D3BD7">
      <w:pPr>
        <w:pBdr>
          <w:bottom w:val="single" w:sz="6" w:space="1" w:color="auto"/>
        </w:pBdr>
        <w:spacing w:after="0" w:line="360" w:lineRule="auto"/>
        <w:jc w:val="center"/>
        <w:rPr>
          <w:rFonts w:ascii="Times New Roman" w:hAnsi="Times New Roman"/>
          <w:b/>
          <w:lang w:val="en-US"/>
        </w:rPr>
      </w:pPr>
      <w:proofErr w:type="gramStart"/>
      <w:r>
        <w:rPr>
          <w:rFonts w:ascii="Times New Roman" w:hAnsi="Times New Roman"/>
          <w:b/>
          <w:lang w:val="en-US"/>
        </w:rPr>
        <w:t>e-mail</w:t>
      </w:r>
      <w:proofErr w:type="gramEnd"/>
      <w:r>
        <w:rPr>
          <w:rFonts w:ascii="Times New Roman" w:hAnsi="Times New Roman"/>
          <w:b/>
          <w:lang w:val="en-US"/>
        </w:rPr>
        <w:t xml:space="preserve">: </w:t>
      </w:r>
      <w:r>
        <w:rPr>
          <w:rFonts w:ascii="Times New Roman" w:hAnsi="Times New Roman"/>
          <w:b/>
          <w:color w:val="0070C0"/>
          <w:u w:val="single"/>
          <w:shd w:val="clear" w:color="auto" w:fill="FFFFFF"/>
          <w:lang w:val="en-US"/>
        </w:rPr>
        <w:t>school_simferopolsiy-rayon21@crimeaedu</w:t>
      </w:r>
    </w:p>
    <w:p w:rsidR="007D3BD7" w:rsidRDefault="007D3BD7" w:rsidP="007D3BD7">
      <w:pPr>
        <w:pBdr>
          <w:bottom w:val="single" w:sz="6" w:space="1" w:color="auto"/>
        </w:pBdr>
        <w:spacing w:after="0"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ОКПО 00797278,  ОГРН 1159102007822, ИНН/КПП 9109008321/910901001</w:t>
      </w:r>
    </w:p>
    <w:p w:rsidR="007D3BD7" w:rsidRDefault="007D3BD7" w:rsidP="007D3BD7">
      <w:pPr>
        <w:spacing w:after="0"/>
        <w:ind w:right="1067"/>
        <w:jc w:val="center"/>
        <w:rPr>
          <w:rFonts w:ascii="Times New Roman" w:eastAsia="Calibri" w:hAnsi="Times New Roman" w:cs="Times New Roman"/>
          <w:b/>
          <w:color w:val="C00000"/>
          <w:sz w:val="32"/>
        </w:rPr>
      </w:pPr>
      <w:r>
        <w:rPr>
          <w:rFonts w:ascii="Times New Roman" w:eastAsia="Calibri" w:hAnsi="Times New Roman" w:cs="Times New Roman"/>
          <w:b/>
          <w:color w:val="C00000"/>
          <w:sz w:val="32"/>
        </w:rPr>
        <w:t xml:space="preserve"> </w:t>
      </w:r>
    </w:p>
    <w:p w:rsidR="007D3BD7" w:rsidRDefault="007D3BD7" w:rsidP="007D3BD7">
      <w:pPr>
        <w:spacing w:after="0"/>
        <w:ind w:right="1067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Утверждаю </w:t>
      </w:r>
    </w:p>
    <w:p w:rsidR="007D3BD7" w:rsidRDefault="007D3BD7" w:rsidP="007D3BD7">
      <w:pPr>
        <w:spacing w:after="0"/>
        <w:ind w:right="1067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Директор </w:t>
      </w:r>
    </w:p>
    <w:p w:rsidR="007D3BD7" w:rsidRDefault="007D3BD7" w:rsidP="007D3BD7">
      <w:pPr>
        <w:spacing w:after="0"/>
        <w:ind w:right="1067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Новоандреевская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школа </w:t>
      </w:r>
    </w:p>
    <w:p w:rsidR="007D3BD7" w:rsidRDefault="007D3BD7" w:rsidP="007D3BD7">
      <w:pPr>
        <w:spacing w:after="0"/>
        <w:ind w:right="1067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им.В.А.Осипова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» </w:t>
      </w:r>
    </w:p>
    <w:p w:rsidR="007D3BD7" w:rsidRDefault="007D3BD7" w:rsidP="007D3BD7">
      <w:pPr>
        <w:spacing w:after="0"/>
        <w:ind w:right="1067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__________И.Б. Калугина   </w:t>
      </w:r>
    </w:p>
    <w:p w:rsidR="007D3BD7" w:rsidRDefault="007D3BD7" w:rsidP="007D3BD7">
      <w:pPr>
        <w:spacing w:after="0"/>
        <w:ind w:right="1067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30 августа 2023 год                        </w:t>
      </w:r>
    </w:p>
    <w:p w:rsidR="007D3BD7" w:rsidRPr="00D45CA5" w:rsidRDefault="007D3BD7" w:rsidP="007D3BD7">
      <w:pPr>
        <w:spacing w:after="0"/>
        <w:ind w:right="1067"/>
        <w:jc w:val="center"/>
        <w:rPr>
          <w:rFonts w:ascii="Times New Roman" w:eastAsia="Calibri" w:hAnsi="Times New Roman" w:cs="Times New Roman"/>
          <w:b/>
          <w:spacing w:val="1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</w:t>
      </w:r>
      <w:r w:rsidRPr="00D45CA5">
        <w:rPr>
          <w:rFonts w:ascii="Times New Roman" w:eastAsia="Calibri" w:hAnsi="Times New Roman" w:cs="Times New Roman"/>
          <w:b/>
          <w:sz w:val="28"/>
          <w:szCs w:val="28"/>
        </w:rPr>
        <w:t>Календарный план воспитательной работы</w:t>
      </w:r>
    </w:p>
    <w:p w:rsidR="007D3BD7" w:rsidRPr="00D45CA5" w:rsidRDefault="007D3BD7" w:rsidP="007D3BD7">
      <w:pPr>
        <w:spacing w:after="0"/>
        <w:ind w:left="2325" w:right="1067" w:hanging="5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45CA5">
        <w:rPr>
          <w:rFonts w:ascii="Times New Roman" w:eastAsia="Calibri" w:hAnsi="Times New Roman" w:cs="Times New Roman"/>
          <w:b/>
          <w:sz w:val="28"/>
          <w:szCs w:val="28"/>
        </w:rPr>
        <w:t>МБОУ</w:t>
      </w:r>
      <w:r w:rsidRPr="00D45CA5">
        <w:rPr>
          <w:rFonts w:ascii="Times New Roman" w:eastAsia="Calibri" w:hAnsi="Times New Roman" w:cs="Times New Roman"/>
          <w:b/>
          <w:spacing w:val="-12"/>
          <w:sz w:val="28"/>
          <w:szCs w:val="28"/>
        </w:rPr>
        <w:t xml:space="preserve"> </w:t>
      </w:r>
      <w:r w:rsidRPr="00D45CA5"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spellStart"/>
      <w:r w:rsidRPr="00D45CA5">
        <w:rPr>
          <w:rFonts w:ascii="Times New Roman" w:eastAsia="Calibri" w:hAnsi="Times New Roman" w:cs="Times New Roman"/>
          <w:b/>
          <w:sz w:val="28"/>
          <w:szCs w:val="28"/>
        </w:rPr>
        <w:t>Новоандреевская</w:t>
      </w:r>
      <w:proofErr w:type="spellEnd"/>
      <w:r w:rsidRPr="00D45CA5">
        <w:rPr>
          <w:rFonts w:ascii="Times New Roman" w:eastAsia="Calibri" w:hAnsi="Times New Roman" w:cs="Times New Roman"/>
          <w:b/>
          <w:sz w:val="28"/>
          <w:szCs w:val="28"/>
        </w:rPr>
        <w:t xml:space="preserve"> школа им. В.А. Осипова »</w:t>
      </w:r>
    </w:p>
    <w:p w:rsidR="007D3BD7" w:rsidRPr="00D45CA5" w:rsidRDefault="007D3BD7" w:rsidP="007D3BD7">
      <w:pPr>
        <w:spacing w:after="0"/>
        <w:ind w:left="2325" w:right="1933" w:firstLine="97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45CA5">
        <w:rPr>
          <w:rFonts w:ascii="Times New Roman" w:eastAsia="Calibri" w:hAnsi="Times New Roman" w:cs="Times New Roman"/>
          <w:b/>
          <w:sz w:val="28"/>
          <w:szCs w:val="28"/>
        </w:rPr>
        <w:t>на</w:t>
      </w:r>
      <w:r w:rsidRPr="00D45CA5">
        <w:rPr>
          <w:rFonts w:ascii="Times New Roman" w:eastAsia="Calibri" w:hAnsi="Times New Roman" w:cs="Times New Roman"/>
          <w:b/>
          <w:spacing w:val="-9"/>
          <w:sz w:val="28"/>
          <w:szCs w:val="28"/>
        </w:rPr>
        <w:t xml:space="preserve"> </w:t>
      </w:r>
      <w:r w:rsidRPr="00D45CA5">
        <w:rPr>
          <w:rFonts w:ascii="Times New Roman" w:eastAsia="Calibri" w:hAnsi="Times New Roman" w:cs="Times New Roman"/>
          <w:b/>
          <w:sz w:val="28"/>
          <w:szCs w:val="28"/>
        </w:rPr>
        <w:t>2023-2024</w:t>
      </w:r>
      <w:r w:rsidRPr="00D45CA5">
        <w:rPr>
          <w:rFonts w:ascii="Times New Roman" w:eastAsia="Calibri" w:hAnsi="Times New Roman" w:cs="Times New Roman"/>
          <w:b/>
          <w:spacing w:val="-10"/>
          <w:sz w:val="28"/>
          <w:szCs w:val="28"/>
        </w:rPr>
        <w:t xml:space="preserve"> </w:t>
      </w:r>
      <w:r w:rsidRPr="00D45CA5">
        <w:rPr>
          <w:rFonts w:ascii="Times New Roman" w:eastAsia="Calibri" w:hAnsi="Times New Roman" w:cs="Times New Roman"/>
          <w:b/>
          <w:sz w:val="28"/>
          <w:szCs w:val="28"/>
        </w:rPr>
        <w:t>учебный</w:t>
      </w:r>
      <w:r w:rsidRPr="00D45CA5">
        <w:rPr>
          <w:rFonts w:ascii="Times New Roman" w:eastAsia="Calibri" w:hAnsi="Times New Roman" w:cs="Times New Roman"/>
          <w:b/>
          <w:spacing w:val="-12"/>
          <w:sz w:val="28"/>
          <w:szCs w:val="28"/>
        </w:rPr>
        <w:t xml:space="preserve"> </w:t>
      </w:r>
      <w:r w:rsidRPr="00D45CA5">
        <w:rPr>
          <w:rFonts w:ascii="Times New Roman" w:eastAsia="Calibri" w:hAnsi="Times New Roman" w:cs="Times New Roman"/>
          <w:b/>
          <w:sz w:val="28"/>
          <w:szCs w:val="28"/>
        </w:rPr>
        <w:t>год</w:t>
      </w:r>
    </w:p>
    <w:p w:rsidR="00403D72" w:rsidRPr="00403D72" w:rsidRDefault="00403D72" w:rsidP="00403D72">
      <w:pPr>
        <w:spacing w:before="1" w:after="1"/>
        <w:rPr>
          <w:rFonts w:ascii="Calibri" w:eastAsia="Calibri" w:hAnsi="Calibri" w:cs="Times New Roman"/>
          <w:b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73"/>
        <w:gridCol w:w="1558"/>
        <w:gridCol w:w="1985"/>
        <w:gridCol w:w="3118"/>
      </w:tblGrid>
      <w:tr w:rsidR="00403D72" w:rsidRPr="00403D72" w:rsidTr="004632F9">
        <w:trPr>
          <w:trHeight w:val="460"/>
        </w:trPr>
        <w:tc>
          <w:tcPr>
            <w:tcW w:w="10634" w:type="dxa"/>
            <w:gridSpan w:val="4"/>
            <w:shd w:val="clear" w:color="auto" w:fill="auto"/>
          </w:tcPr>
          <w:p w:rsidR="00403D72" w:rsidRPr="007D3BD7" w:rsidRDefault="00403D72" w:rsidP="00403D72">
            <w:pPr>
              <w:widowControl w:val="0"/>
              <w:autoSpaceDE w:val="0"/>
              <w:autoSpaceDN w:val="0"/>
              <w:spacing w:after="0" w:line="440" w:lineRule="exact"/>
              <w:ind w:left="165" w:right="5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r w:rsidRPr="007D3BD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Старшая</w:t>
            </w:r>
            <w:r w:rsidRPr="007D3BD7">
              <w:rPr>
                <w:rFonts w:ascii="Times New Roman" w:eastAsia="Times New Roman" w:hAnsi="Times New Roman" w:cs="Times New Roman"/>
                <w:b/>
                <w:spacing w:val="3"/>
                <w:sz w:val="28"/>
                <w:szCs w:val="28"/>
              </w:rPr>
              <w:t xml:space="preserve"> </w:t>
            </w:r>
            <w:r w:rsidRPr="007D3BD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школа</w:t>
            </w:r>
            <w:r w:rsidRPr="007D3BD7">
              <w:rPr>
                <w:rFonts w:ascii="Times New Roman" w:eastAsia="Times New Roman" w:hAnsi="Times New Roman" w:cs="Times New Roman"/>
                <w:b/>
                <w:spacing w:val="96"/>
                <w:sz w:val="28"/>
                <w:szCs w:val="28"/>
              </w:rPr>
              <w:t xml:space="preserve"> </w:t>
            </w:r>
            <w:r w:rsidRPr="007D3BD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 класс</w:t>
            </w:r>
            <w:bookmarkEnd w:id="0"/>
          </w:p>
        </w:tc>
      </w:tr>
      <w:tr w:rsidR="00403D72" w:rsidRPr="00403D72" w:rsidTr="004632F9">
        <w:trPr>
          <w:trHeight w:val="551"/>
        </w:trPr>
        <w:tc>
          <w:tcPr>
            <w:tcW w:w="397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before="133" w:after="0" w:line="240" w:lineRule="auto"/>
              <w:ind w:left="41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Дела,</w:t>
            </w:r>
            <w:r w:rsidRPr="00403D72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события,</w:t>
            </w:r>
            <w:r w:rsidRPr="00403D7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</w:p>
        </w:tc>
        <w:tc>
          <w:tcPr>
            <w:tcW w:w="155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76" w:lineRule="exact"/>
              <w:ind w:left="98" w:right="75" w:firstLine="22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Уровень</w:t>
            </w:r>
            <w:r w:rsidRPr="00403D72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образования</w:t>
            </w:r>
          </w:p>
        </w:tc>
        <w:tc>
          <w:tcPr>
            <w:tcW w:w="1985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76" w:lineRule="exact"/>
              <w:ind w:left="295" w:right="407" w:firstLine="364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Дата</w:t>
            </w:r>
            <w:r w:rsidRPr="00403D72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проведения</w:t>
            </w:r>
          </w:p>
        </w:tc>
        <w:tc>
          <w:tcPr>
            <w:tcW w:w="311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before="133" w:after="0" w:line="240" w:lineRule="auto"/>
              <w:ind w:left="60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403D72" w:rsidRPr="00403D72" w:rsidTr="004632F9">
        <w:trPr>
          <w:trHeight w:val="918"/>
        </w:trPr>
        <w:tc>
          <w:tcPr>
            <w:tcW w:w="10634" w:type="dxa"/>
            <w:gridSpan w:val="4"/>
            <w:shd w:val="clear" w:color="auto" w:fill="EAF0DD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365" w:lineRule="exact"/>
              <w:ind w:left="111" w:right="320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  <w:r w:rsidRPr="00403D72">
              <w:rPr>
                <w:rFonts w:ascii="Times New Roman" w:eastAsia="Times New Roman" w:hAnsi="Times New Roman" w:cs="Times New Roman"/>
                <w:b/>
                <w:color w:val="C00000"/>
                <w:spacing w:val="-1"/>
                <w:sz w:val="32"/>
              </w:rPr>
              <w:t>Модуль</w:t>
            </w:r>
            <w:r w:rsidRPr="00403D72">
              <w:rPr>
                <w:rFonts w:ascii="Times New Roman" w:eastAsia="Times New Roman" w:hAnsi="Times New Roman" w:cs="Times New Roman"/>
                <w:b/>
                <w:color w:val="C00000"/>
                <w:spacing w:val="-17"/>
                <w:sz w:val="32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color w:val="C00000"/>
                <w:spacing w:val="-1"/>
                <w:sz w:val="32"/>
              </w:rPr>
              <w:t>«Урочная</w:t>
            </w:r>
            <w:r w:rsidRPr="00403D72">
              <w:rPr>
                <w:rFonts w:ascii="Times New Roman" w:eastAsia="Times New Roman" w:hAnsi="Times New Roman" w:cs="Times New Roman"/>
                <w:b/>
                <w:color w:val="C00000"/>
                <w:spacing w:val="-18"/>
                <w:sz w:val="32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color w:val="C00000"/>
                <w:sz w:val="32"/>
              </w:rPr>
              <w:t>деятельность»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76" w:lineRule="exact"/>
              <w:ind w:left="165" w:right="32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 xml:space="preserve">(согласно программе по общеобразовательным направлениям и кал </w:t>
            </w:r>
            <w:proofErr w:type="spellStart"/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ендарно</w:t>
            </w:r>
            <w:proofErr w:type="spellEnd"/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-тематическому</w:t>
            </w:r>
            <w:r w:rsidRPr="00403D72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направлению</w:t>
            </w:r>
            <w:r w:rsidRPr="00403D7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по предметам)</w:t>
            </w:r>
          </w:p>
        </w:tc>
      </w:tr>
      <w:tr w:rsidR="00403D72" w:rsidRPr="00403D72" w:rsidTr="004632F9">
        <w:trPr>
          <w:trHeight w:val="3969"/>
        </w:trPr>
        <w:tc>
          <w:tcPr>
            <w:tcW w:w="10634" w:type="dxa"/>
            <w:gridSpan w:val="4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71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Согласно</w:t>
            </w:r>
            <w:r w:rsidRPr="00403D72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индивидуальным</w:t>
            </w:r>
            <w:r w:rsidRPr="00403D72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планам</w:t>
            </w:r>
            <w:r w:rsidRPr="00403D72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учителей</w:t>
            </w:r>
            <w:r w:rsidRPr="00403D72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начальных</w:t>
            </w:r>
            <w:r w:rsidRPr="00403D72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классов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22"/>
              </w:numPr>
              <w:tabs>
                <w:tab w:val="left" w:pos="528"/>
                <w:tab w:val="left" w:pos="529"/>
              </w:tabs>
              <w:autoSpaceDE w:val="0"/>
              <w:autoSpaceDN w:val="0"/>
              <w:spacing w:after="0" w:line="293" w:lineRule="exact"/>
              <w:ind w:hanging="362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Побуждение</w:t>
            </w:r>
            <w:r w:rsidRPr="00403D72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школьников</w:t>
            </w:r>
            <w:r w:rsidRPr="00403D72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соблюдать</w:t>
            </w:r>
            <w:r w:rsidRPr="00403D72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общепринятые</w:t>
            </w:r>
            <w:r w:rsidRPr="00403D72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нормы</w:t>
            </w:r>
            <w:r w:rsidRPr="00403D72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поведения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22"/>
              </w:numPr>
              <w:tabs>
                <w:tab w:val="left" w:pos="528"/>
                <w:tab w:val="left" w:pos="529"/>
              </w:tabs>
              <w:autoSpaceDE w:val="0"/>
              <w:autoSpaceDN w:val="0"/>
              <w:spacing w:before="1" w:after="0" w:line="293" w:lineRule="exact"/>
              <w:ind w:hanging="362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Привлечение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внимания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школьников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ценностному</w:t>
            </w:r>
            <w:r w:rsidRPr="00403D72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аспекту</w:t>
            </w:r>
            <w:r w:rsidRPr="00403D72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изучаемых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явлений,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обсуждение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22"/>
              </w:numPr>
              <w:tabs>
                <w:tab w:val="left" w:pos="528"/>
                <w:tab w:val="left" w:pos="529"/>
              </w:tabs>
              <w:autoSpaceDE w:val="0"/>
              <w:autoSpaceDN w:val="0"/>
              <w:spacing w:after="0" w:line="292" w:lineRule="exact"/>
              <w:ind w:hanging="362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Использование</w:t>
            </w:r>
            <w:r w:rsidRPr="00403D72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воспитательных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возможностей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содержания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предмета:</w:t>
            </w:r>
          </w:p>
          <w:p w:rsidR="00403D72" w:rsidRPr="00403D72" w:rsidRDefault="00403D72" w:rsidP="00403D72">
            <w:pPr>
              <w:widowControl w:val="0"/>
              <w:numPr>
                <w:ilvl w:val="1"/>
                <w:numId w:val="22"/>
              </w:numPr>
              <w:tabs>
                <w:tab w:val="left" w:pos="567"/>
              </w:tabs>
              <w:autoSpaceDE w:val="0"/>
              <w:autoSpaceDN w:val="0"/>
              <w:spacing w:after="0" w:line="240" w:lineRule="auto"/>
              <w:ind w:right="844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включение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урок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воспитывающей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информации,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ней,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побуждение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обсуждению,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высказыванию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мнений,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формулировке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собственного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отношения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ней;</w:t>
            </w:r>
          </w:p>
          <w:p w:rsidR="00403D72" w:rsidRPr="00403D72" w:rsidRDefault="00403D72" w:rsidP="00403D72">
            <w:pPr>
              <w:widowControl w:val="0"/>
              <w:numPr>
                <w:ilvl w:val="2"/>
                <w:numId w:val="22"/>
              </w:numPr>
              <w:tabs>
                <w:tab w:val="left" w:pos="1549"/>
              </w:tabs>
              <w:autoSpaceDE w:val="0"/>
              <w:autoSpaceDN w:val="0"/>
              <w:spacing w:after="0" w:line="240" w:lineRule="auto"/>
              <w:ind w:right="1457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привлечение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внимания</w:t>
            </w:r>
            <w:r w:rsidRPr="00403D72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учеников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нравственным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проблемам,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связанным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материалом</w:t>
            </w:r>
            <w:r w:rsidRPr="00403D72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урока;</w:t>
            </w:r>
          </w:p>
          <w:p w:rsidR="00403D72" w:rsidRPr="00403D72" w:rsidRDefault="00403D72" w:rsidP="00403D72">
            <w:pPr>
              <w:widowControl w:val="0"/>
              <w:numPr>
                <w:ilvl w:val="2"/>
                <w:numId w:val="22"/>
              </w:numPr>
              <w:tabs>
                <w:tab w:val="left" w:pos="1549"/>
              </w:tabs>
              <w:autoSpaceDE w:val="0"/>
              <w:autoSpaceDN w:val="0"/>
              <w:spacing w:after="0" w:line="240" w:lineRule="auto"/>
              <w:ind w:hanging="361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привлечение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внимания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учеников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проблемам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общества;</w:t>
            </w:r>
          </w:p>
          <w:p w:rsidR="00403D72" w:rsidRPr="00403D72" w:rsidRDefault="00403D72" w:rsidP="00403D72">
            <w:pPr>
              <w:widowControl w:val="0"/>
              <w:numPr>
                <w:ilvl w:val="2"/>
                <w:numId w:val="22"/>
              </w:numPr>
              <w:tabs>
                <w:tab w:val="left" w:pos="1549"/>
              </w:tabs>
              <w:autoSpaceDE w:val="0"/>
              <w:autoSpaceDN w:val="0"/>
              <w:spacing w:after="0" w:line="240" w:lineRule="auto"/>
              <w:ind w:right="353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еженедельное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исполнение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Гимна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РФ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(перед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началом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первого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урока)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соответствии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требованиями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законодательства.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22"/>
              </w:numPr>
              <w:tabs>
                <w:tab w:val="left" w:pos="528"/>
                <w:tab w:val="left" w:pos="529"/>
              </w:tabs>
              <w:autoSpaceDE w:val="0"/>
              <w:autoSpaceDN w:val="0"/>
              <w:spacing w:before="1" w:after="0" w:line="293" w:lineRule="exact"/>
              <w:ind w:hanging="362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Применение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интерактивных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форм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(игры,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театр,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дискуссия,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групповая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работа)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22"/>
              </w:numPr>
              <w:tabs>
                <w:tab w:val="left" w:pos="528"/>
                <w:tab w:val="left" w:pos="529"/>
              </w:tabs>
              <w:autoSpaceDE w:val="0"/>
              <w:autoSpaceDN w:val="0"/>
              <w:spacing w:after="0" w:line="293" w:lineRule="exact"/>
              <w:ind w:hanging="362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Включение</w:t>
            </w:r>
            <w:r w:rsidRPr="00403D72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игровых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процедур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22"/>
              </w:numPr>
              <w:tabs>
                <w:tab w:val="left" w:pos="528"/>
                <w:tab w:val="left" w:pos="529"/>
              </w:tabs>
              <w:autoSpaceDE w:val="0"/>
              <w:autoSpaceDN w:val="0"/>
              <w:spacing w:after="0" w:line="280" w:lineRule="exact"/>
              <w:ind w:hanging="362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шефства</w:t>
            </w:r>
            <w:r w:rsidRPr="00403D72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gramStart"/>
            <w:r w:rsidRPr="00403D72">
              <w:rPr>
                <w:rFonts w:ascii="Times New Roman" w:eastAsia="Times New Roman" w:hAnsi="Times New Roman" w:cs="Times New Roman"/>
                <w:sz w:val="24"/>
              </w:rPr>
              <w:t>мотивированных</w:t>
            </w:r>
            <w:proofErr w:type="gramEnd"/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над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низко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мотивированными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учениками</w:t>
            </w:r>
          </w:p>
        </w:tc>
      </w:tr>
    </w:tbl>
    <w:p w:rsidR="00403D72" w:rsidRPr="00403D72" w:rsidRDefault="00403D72" w:rsidP="00403D72">
      <w:pPr>
        <w:spacing w:line="280" w:lineRule="exact"/>
        <w:rPr>
          <w:rFonts w:ascii="Calibri" w:eastAsia="Calibri" w:hAnsi="Calibri" w:cs="Times New Roman"/>
          <w:sz w:val="24"/>
        </w:rPr>
        <w:sectPr w:rsidR="00403D72" w:rsidRPr="00403D72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73"/>
        <w:gridCol w:w="1558"/>
        <w:gridCol w:w="1985"/>
        <w:gridCol w:w="3118"/>
      </w:tblGrid>
      <w:tr w:rsidR="00403D72" w:rsidRPr="00403D72" w:rsidTr="004632F9">
        <w:trPr>
          <w:trHeight w:val="3578"/>
        </w:trPr>
        <w:tc>
          <w:tcPr>
            <w:tcW w:w="10634" w:type="dxa"/>
            <w:gridSpan w:val="4"/>
            <w:shd w:val="clear" w:color="auto" w:fill="auto"/>
          </w:tcPr>
          <w:p w:rsidR="00403D72" w:rsidRPr="00403D72" w:rsidRDefault="00403D72" w:rsidP="00403D72">
            <w:pPr>
              <w:widowControl w:val="0"/>
              <w:numPr>
                <w:ilvl w:val="0"/>
                <w:numId w:val="21"/>
              </w:numPr>
              <w:tabs>
                <w:tab w:val="left" w:pos="361"/>
                <w:tab w:val="left" w:pos="361"/>
              </w:tabs>
              <w:autoSpaceDE w:val="0"/>
              <w:autoSpaceDN w:val="0"/>
              <w:spacing w:after="0" w:line="284" w:lineRule="exact"/>
              <w:ind w:right="3704" w:hanging="52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lastRenderedPageBreak/>
              <w:t>Инициирование</w:t>
            </w:r>
            <w:r w:rsidRPr="00403D72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403D72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поддержка</w:t>
            </w:r>
            <w:r w:rsidRPr="00403D72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исследовательской</w:t>
            </w:r>
            <w:r w:rsidRPr="00403D72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21"/>
              </w:numPr>
              <w:tabs>
                <w:tab w:val="left" w:pos="361"/>
                <w:tab w:val="left" w:pos="361"/>
              </w:tabs>
              <w:autoSpaceDE w:val="0"/>
              <w:autoSpaceDN w:val="0"/>
              <w:spacing w:after="0" w:line="292" w:lineRule="exact"/>
              <w:ind w:right="3657" w:hanging="52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Создание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атмосферы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доверия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учителю,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интереса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предмету:</w:t>
            </w:r>
          </w:p>
          <w:p w:rsidR="00403D72" w:rsidRPr="00403D72" w:rsidRDefault="00403D72" w:rsidP="00403D72">
            <w:pPr>
              <w:widowControl w:val="0"/>
              <w:numPr>
                <w:ilvl w:val="1"/>
                <w:numId w:val="21"/>
              </w:numPr>
              <w:tabs>
                <w:tab w:val="left" w:pos="360"/>
              </w:tabs>
              <w:autoSpaceDE w:val="0"/>
              <w:autoSpaceDN w:val="0"/>
              <w:spacing w:after="0" w:line="275" w:lineRule="exact"/>
              <w:ind w:right="3590" w:hanging="154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неформальное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общение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ученика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вне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урока;</w:t>
            </w:r>
          </w:p>
          <w:p w:rsidR="00403D72" w:rsidRPr="00403D72" w:rsidRDefault="00403D72" w:rsidP="00403D72">
            <w:pPr>
              <w:widowControl w:val="0"/>
              <w:numPr>
                <w:ilvl w:val="1"/>
                <w:numId w:val="21"/>
              </w:numPr>
              <w:tabs>
                <w:tab w:val="left" w:pos="1549"/>
              </w:tabs>
              <w:autoSpaceDE w:val="0"/>
              <w:autoSpaceDN w:val="0"/>
              <w:spacing w:after="0" w:line="240" w:lineRule="auto"/>
              <w:ind w:right="1678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использование</w:t>
            </w:r>
            <w:r w:rsidRPr="00403D72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уроках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знакомых</w:t>
            </w:r>
            <w:r w:rsidRPr="00403D72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детям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актуальных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примеров</w:t>
            </w:r>
            <w:r w:rsidRPr="00403D72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из</w:t>
            </w:r>
            <w:r w:rsidRPr="00403D72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книг,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мультфильмов,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игр;</w:t>
            </w:r>
          </w:p>
          <w:p w:rsidR="00403D72" w:rsidRPr="00403D72" w:rsidRDefault="00403D72" w:rsidP="00403D72">
            <w:pPr>
              <w:widowControl w:val="0"/>
              <w:numPr>
                <w:ilvl w:val="1"/>
                <w:numId w:val="21"/>
              </w:numPr>
              <w:tabs>
                <w:tab w:val="left" w:pos="1549"/>
              </w:tabs>
              <w:autoSpaceDE w:val="0"/>
              <w:autoSpaceDN w:val="0"/>
              <w:spacing w:after="0" w:line="240" w:lineRule="auto"/>
              <w:ind w:hanging="361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использование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потенциала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юмора;</w:t>
            </w:r>
          </w:p>
          <w:p w:rsidR="00403D72" w:rsidRPr="00403D72" w:rsidRDefault="00403D72" w:rsidP="00403D72">
            <w:pPr>
              <w:widowControl w:val="0"/>
              <w:numPr>
                <w:ilvl w:val="1"/>
                <w:numId w:val="21"/>
              </w:numPr>
              <w:tabs>
                <w:tab w:val="left" w:pos="1549"/>
              </w:tabs>
              <w:autoSpaceDE w:val="0"/>
              <w:autoSpaceDN w:val="0"/>
              <w:spacing w:after="0" w:line="240" w:lineRule="auto"/>
              <w:ind w:hanging="361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обращение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личному</w:t>
            </w:r>
            <w:r w:rsidRPr="00403D72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опыту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учеников;</w:t>
            </w:r>
          </w:p>
          <w:p w:rsidR="00403D72" w:rsidRPr="00403D72" w:rsidRDefault="00403D72" w:rsidP="00403D72">
            <w:pPr>
              <w:widowControl w:val="0"/>
              <w:numPr>
                <w:ilvl w:val="1"/>
                <w:numId w:val="21"/>
              </w:numPr>
              <w:tabs>
                <w:tab w:val="left" w:pos="1549"/>
              </w:tabs>
              <w:autoSpaceDE w:val="0"/>
              <w:autoSpaceDN w:val="0"/>
              <w:spacing w:after="0" w:line="240" w:lineRule="auto"/>
              <w:ind w:hanging="361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внимание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интересам,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увлечениям,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позитивным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особенностям,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успехам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учеников;</w:t>
            </w:r>
          </w:p>
          <w:p w:rsidR="00403D72" w:rsidRPr="00403D72" w:rsidRDefault="00403D72" w:rsidP="00403D72">
            <w:pPr>
              <w:widowControl w:val="0"/>
              <w:numPr>
                <w:ilvl w:val="1"/>
                <w:numId w:val="21"/>
              </w:numPr>
              <w:tabs>
                <w:tab w:val="left" w:pos="1549"/>
              </w:tabs>
              <w:autoSpaceDE w:val="0"/>
              <w:autoSpaceDN w:val="0"/>
              <w:spacing w:after="0" w:line="240" w:lineRule="auto"/>
              <w:ind w:hanging="361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проявление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участия,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заботы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ученику;</w:t>
            </w:r>
          </w:p>
          <w:p w:rsidR="00403D72" w:rsidRPr="00403D72" w:rsidRDefault="00403D72" w:rsidP="00403D72">
            <w:pPr>
              <w:widowControl w:val="0"/>
              <w:numPr>
                <w:ilvl w:val="1"/>
                <w:numId w:val="21"/>
              </w:numPr>
              <w:tabs>
                <w:tab w:val="left" w:pos="1549"/>
              </w:tabs>
              <w:autoSpaceDE w:val="0"/>
              <w:autoSpaceDN w:val="0"/>
              <w:spacing w:after="0" w:line="240" w:lineRule="auto"/>
              <w:ind w:hanging="361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создание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фантазийных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миров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воображаемых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ситуаций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уроке;</w:t>
            </w:r>
          </w:p>
          <w:p w:rsidR="00403D72" w:rsidRPr="00403D72" w:rsidRDefault="00403D72" w:rsidP="00403D72">
            <w:pPr>
              <w:widowControl w:val="0"/>
              <w:numPr>
                <w:ilvl w:val="1"/>
                <w:numId w:val="21"/>
              </w:numPr>
              <w:tabs>
                <w:tab w:val="left" w:pos="1549"/>
              </w:tabs>
              <w:autoSpaceDE w:val="0"/>
              <w:autoSpaceDN w:val="0"/>
              <w:spacing w:after="0" w:line="240" w:lineRule="auto"/>
              <w:ind w:hanging="361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создание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привлекательных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традиций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класса/кабинета/урока</w:t>
            </w:r>
          </w:p>
          <w:p w:rsidR="00403D72" w:rsidRPr="00403D72" w:rsidRDefault="00403D72" w:rsidP="00403D72">
            <w:pPr>
              <w:widowControl w:val="0"/>
              <w:numPr>
                <w:ilvl w:val="1"/>
                <w:numId w:val="21"/>
              </w:numPr>
              <w:tabs>
                <w:tab w:val="left" w:pos="1549"/>
              </w:tabs>
              <w:autoSpaceDE w:val="0"/>
              <w:autoSpaceDN w:val="0"/>
              <w:spacing w:after="0" w:line="240" w:lineRule="auto"/>
              <w:ind w:hanging="361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признание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ошибок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учителем;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before="1" w:after="0" w:line="223" w:lineRule="exact"/>
              <w:ind w:left="108" w:right="32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pacing w:val="-1"/>
                <w:sz w:val="20"/>
              </w:rPr>
              <w:t>тщательная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0"/>
              </w:rPr>
              <w:t>подготовка</w:t>
            </w:r>
            <w:r w:rsidRPr="00403D72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к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уроку.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Организация</w:t>
            </w:r>
            <w:r w:rsidRPr="00403D72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исследовательской</w:t>
            </w:r>
            <w:r w:rsidRPr="00403D72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деятельности</w:t>
            </w:r>
            <w:r w:rsidRPr="00403D72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учеников.</w:t>
            </w:r>
          </w:p>
        </w:tc>
      </w:tr>
      <w:tr w:rsidR="00403D72" w:rsidRPr="00403D72" w:rsidTr="004632F9">
        <w:trPr>
          <w:trHeight w:val="457"/>
        </w:trPr>
        <w:tc>
          <w:tcPr>
            <w:tcW w:w="10634" w:type="dxa"/>
            <w:gridSpan w:val="4"/>
            <w:shd w:val="clear" w:color="auto" w:fill="EAF0DD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before="38" w:after="0" w:line="240" w:lineRule="auto"/>
              <w:ind w:left="115" w:right="320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  <w:r w:rsidRPr="00403D72">
              <w:rPr>
                <w:rFonts w:ascii="Times New Roman" w:eastAsia="Times New Roman" w:hAnsi="Times New Roman" w:cs="Times New Roman"/>
                <w:b/>
                <w:color w:val="C00000"/>
                <w:sz w:val="32"/>
              </w:rPr>
              <w:t>Модуль</w:t>
            </w:r>
            <w:r w:rsidRPr="00403D72">
              <w:rPr>
                <w:rFonts w:ascii="Times New Roman" w:eastAsia="Times New Roman" w:hAnsi="Times New Roman" w:cs="Times New Roman"/>
                <w:b/>
                <w:color w:val="C00000"/>
                <w:spacing w:val="-5"/>
                <w:sz w:val="32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color w:val="C00000"/>
                <w:sz w:val="32"/>
              </w:rPr>
              <w:t>«Ключевые</w:t>
            </w:r>
            <w:r w:rsidRPr="00403D72">
              <w:rPr>
                <w:rFonts w:ascii="Times New Roman" w:eastAsia="Times New Roman" w:hAnsi="Times New Roman" w:cs="Times New Roman"/>
                <w:b/>
                <w:color w:val="C00000"/>
                <w:spacing w:val="-6"/>
                <w:sz w:val="32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color w:val="C00000"/>
                <w:sz w:val="32"/>
              </w:rPr>
              <w:t>общешкольные</w:t>
            </w:r>
            <w:r w:rsidRPr="00403D72">
              <w:rPr>
                <w:rFonts w:ascii="Times New Roman" w:eastAsia="Times New Roman" w:hAnsi="Times New Roman" w:cs="Times New Roman"/>
                <w:b/>
                <w:color w:val="C00000"/>
                <w:spacing w:val="-5"/>
                <w:sz w:val="32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color w:val="C00000"/>
                <w:sz w:val="32"/>
              </w:rPr>
              <w:t>дела»</w:t>
            </w:r>
          </w:p>
        </w:tc>
      </w:tr>
      <w:tr w:rsidR="00403D72" w:rsidRPr="00403D72" w:rsidTr="004632F9">
        <w:trPr>
          <w:trHeight w:val="691"/>
        </w:trPr>
        <w:tc>
          <w:tcPr>
            <w:tcW w:w="397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tabs>
                <w:tab w:val="left" w:pos="1694"/>
              </w:tabs>
              <w:autoSpaceDE w:val="0"/>
              <w:autoSpaceDN w:val="0"/>
              <w:spacing w:before="56" w:after="0" w:line="240" w:lineRule="auto"/>
              <w:ind w:right="88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Торжественная линейка,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посвящённая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Дню</w:t>
            </w:r>
            <w:r w:rsidRPr="00403D72">
              <w:rPr>
                <w:rFonts w:ascii="Times New Roman" w:eastAsia="Times New Roman" w:hAnsi="Times New Roman" w:cs="Times New Roman"/>
                <w:b/>
                <w:spacing w:val="-1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знаний.</w:t>
            </w:r>
          </w:p>
        </w:tc>
        <w:tc>
          <w:tcPr>
            <w:tcW w:w="155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</w:rPr>
            </w:pP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206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z w:val="20"/>
              </w:rPr>
              <w:t>1-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before="56" w:after="0" w:line="240" w:lineRule="auto"/>
              <w:ind w:left="16" w:right="1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01.09.2023г.</w:t>
            </w:r>
          </w:p>
        </w:tc>
        <w:tc>
          <w:tcPr>
            <w:tcW w:w="311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108" w:right="1162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z w:val="20"/>
              </w:rPr>
              <w:t>Зам.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директора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по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ВР, педагог-организатор,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23" w:lineRule="exact"/>
              <w:ind w:left="108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pacing w:val="-1"/>
                <w:sz w:val="20"/>
              </w:rPr>
              <w:t>классные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руководители</w:t>
            </w:r>
          </w:p>
        </w:tc>
      </w:tr>
      <w:tr w:rsidR="00403D72" w:rsidRPr="00403D72" w:rsidTr="004632F9">
        <w:trPr>
          <w:trHeight w:val="1149"/>
        </w:trPr>
        <w:tc>
          <w:tcPr>
            <w:tcW w:w="397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before="147" w:after="0" w:line="240" w:lineRule="auto"/>
              <w:ind w:right="887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Месячник</w:t>
            </w:r>
            <w:r w:rsidRPr="00403D72">
              <w:rPr>
                <w:rFonts w:ascii="Times New Roman" w:eastAsia="Times New Roman" w:hAnsi="Times New Roman" w:cs="Times New Roman"/>
                <w:spacing w:val="5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403D72">
              <w:rPr>
                <w:rFonts w:ascii="Times New Roman" w:eastAsia="Times New Roman" w:hAnsi="Times New Roman" w:cs="Times New Roman"/>
                <w:spacing w:val="5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профилактике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gramStart"/>
            <w:r w:rsidRPr="00403D72">
              <w:rPr>
                <w:rFonts w:ascii="Times New Roman" w:eastAsia="Times New Roman" w:hAnsi="Times New Roman" w:cs="Times New Roman"/>
                <w:sz w:val="24"/>
              </w:rPr>
              <w:t>дорожно-транспортного</w:t>
            </w:r>
            <w:proofErr w:type="gramEnd"/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травматизма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«Внимание,</w:t>
            </w:r>
            <w:r w:rsidRPr="00403D72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дети!»</w:t>
            </w:r>
          </w:p>
        </w:tc>
        <w:tc>
          <w:tcPr>
            <w:tcW w:w="155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17" w:lineRule="exact"/>
              <w:ind w:left="201" w:right="28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z w:val="20"/>
              </w:rPr>
              <w:t>Начальное,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201" w:right="28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pacing w:val="-1"/>
                <w:sz w:val="20"/>
              </w:rPr>
              <w:t>среднее,</w:t>
            </w:r>
            <w:r w:rsidRPr="00403D72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общее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30" w:lineRule="exact"/>
              <w:ind w:left="208" w:right="287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pacing w:val="-1"/>
                <w:sz w:val="20"/>
              </w:rPr>
              <w:t>образование</w:t>
            </w:r>
            <w:r w:rsidRPr="00403D72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1-10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16" w:right="1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04.09.2023г.</w:t>
            </w:r>
          </w:p>
        </w:tc>
        <w:tc>
          <w:tcPr>
            <w:tcW w:w="311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before="1" w:after="0" w:line="240" w:lineRule="auto"/>
              <w:ind w:left="108" w:right="432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z w:val="20"/>
              </w:rPr>
              <w:t>Зам.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директора</w:t>
            </w:r>
            <w:r w:rsidRPr="00403D72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по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ВР</w:t>
            </w:r>
            <w:proofErr w:type="gramStart"/>
            <w:r w:rsidRPr="00403D72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,</w:t>
            </w:r>
            <w:proofErr w:type="gramEnd"/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28" w:lineRule="exact"/>
              <w:ind w:left="108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pacing w:val="-1"/>
                <w:sz w:val="20"/>
              </w:rPr>
              <w:t>классные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руководители</w:t>
            </w:r>
          </w:p>
        </w:tc>
      </w:tr>
      <w:tr w:rsidR="00403D72" w:rsidRPr="00403D72" w:rsidTr="004632F9">
        <w:trPr>
          <w:trHeight w:val="1149"/>
        </w:trPr>
        <w:tc>
          <w:tcPr>
            <w:tcW w:w="397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Times New Roman" w:eastAsia="Times New Roman" w:hAnsi="Times New Roman" w:cs="Times New Roman"/>
                <w:b/>
                <w:sz w:val="36"/>
              </w:rPr>
            </w:pP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Сбор</w:t>
            </w:r>
            <w:r w:rsidRPr="00403D72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макулатуры</w:t>
            </w:r>
          </w:p>
        </w:tc>
        <w:tc>
          <w:tcPr>
            <w:tcW w:w="155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17" w:lineRule="exact"/>
              <w:ind w:left="201" w:right="28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z w:val="20"/>
              </w:rPr>
              <w:t>Начальное,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201" w:right="28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pacing w:val="-1"/>
                <w:sz w:val="20"/>
              </w:rPr>
              <w:t>среднее,</w:t>
            </w:r>
            <w:r w:rsidRPr="00403D72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общее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30" w:lineRule="atLeast"/>
              <w:ind w:left="208" w:right="287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pacing w:val="-1"/>
                <w:sz w:val="20"/>
              </w:rPr>
              <w:t>образование</w:t>
            </w:r>
            <w:r w:rsidRPr="00403D72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1-11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16" w:right="1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08.09.2023г.</w:t>
            </w:r>
          </w:p>
        </w:tc>
        <w:tc>
          <w:tcPr>
            <w:tcW w:w="311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before="1" w:after="0" w:line="240" w:lineRule="auto"/>
              <w:ind w:left="108" w:right="537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z w:val="20"/>
              </w:rPr>
              <w:t>Зам.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директора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по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ВР</w:t>
            </w:r>
            <w:proofErr w:type="gramStart"/>
            <w:r w:rsidRPr="00403D72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,</w:t>
            </w:r>
            <w:proofErr w:type="gramEnd"/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z w:val="20"/>
              </w:rPr>
              <w:t>классные</w:t>
            </w:r>
            <w:r w:rsidRPr="00403D72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руководители</w:t>
            </w:r>
          </w:p>
        </w:tc>
      </w:tr>
      <w:tr w:rsidR="00403D72" w:rsidRPr="00403D72" w:rsidTr="004632F9">
        <w:trPr>
          <w:trHeight w:val="1932"/>
        </w:trPr>
        <w:tc>
          <w:tcPr>
            <w:tcW w:w="397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285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Классные часы - беседы с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gramStart"/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обучающимися</w:t>
            </w:r>
            <w:proofErr w:type="gramEnd"/>
            <w:r w:rsidRPr="00403D72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403D72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403D72">
              <w:rPr>
                <w:rFonts w:ascii="Times New Roman" w:eastAsia="Times New Roman" w:hAnsi="Times New Roman" w:cs="Times New Roman"/>
                <w:sz w:val="24"/>
              </w:rPr>
              <w:t>внутришкольном</w:t>
            </w:r>
            <w:proofErr w:type="spellEnd"/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распорядке, правилах поведения в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школе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Уставе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школы.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37" w:lineRule="auto"/>
              <w:ind w:right="481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часы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профилактике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алкоголизма,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наркомании,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токсикомании</w:t>
            </w:r>
            <w:r w:rsidRPr="00403D72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ВИЧ-инфекции»</w:t>
            </w:r>
          </w:p>
        </w:tc>
        <w:tc>
          <w:tcPr>
            <w:tcW w:w="155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19" w:lineRule="exact"/>
              <w:ind w:left="263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z w:val="20"/>
              </w:rPr>
              <w:t>Начальное,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215" w:right="157" w:hanging="120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среднее,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общее</w:t>
            </w:r>
            <w:r w:rsidRPr="00403D72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образование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1-11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5" w:lineRule="exact"/>
              <w:ind w:left="116" w:right="1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04-08.09.2023г.</w:t>
            </w:r>
          </w:p>
        </w:tc>
        <w:tc>
          <w:tcPr>
            <w:tcW w:w="311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37" w:lineRule="auto"/>
              <w:ind w:left="168" w:right="475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pacing w:val="-1"/>
                <w:sz w:val="20"/>
              </w:rPr>
              <w:t>Классные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0"/>
              </w:rPr>
              <w:t>руководители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1-10</w:t>
            </w:r>
            <w:r w:rsidRPr="00403D72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классов</w:t>
            </w:r>
          </w:p>
        </w:tc>
      </w:tr>
      <w:tr w:rsidR="00403D72" w:rsidRPr="00403D72" w:rsidTr="004632F9">
        <w:trPr>
          <w:trHeight w:val="1381"/>
        </w:trPr>
        <w:tc>
          <w:tcPr>
            <w:tcW w:w="397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37" w:lineRule="auto"/>
              <w:ind w:right="567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День пожилого человека.</w:t>
            </w:r>
            <w:r w:rsidRPr="00403D72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Операция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«Забота»,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помощь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престарелым, ветеранам войны.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Праздничный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концерт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gramStart"/>
            <w:r w:rsidRPr="00403D72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proofErr w:type="gramEnd"/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ветеранов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округа</w:t>
            </w:r>
          </w:p>
        </w:tc>
        <w:tc>
          <w:tcPr>
            <w:tcW w:w="155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19" w:lineRule="exact"/>
              <w:ind w:left="263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z w:val="20"/>
              </w:rPr>
              <w:t>Начальное,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215" w:right="157" w:hanging="120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среднее,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общее</w:t>
            </w:r>
            <w:r w:rsidRPr="00403D72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образование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1-10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5" w:lineRule="exact"/>
              <w:ind w:left="119" w:right="1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29.09.2023г.</w:t>
            </w:r>
          </w:p>
        </w:tc>
        <w:tc>
          <w:tcPr>
            <w:tcW w:w="311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108" w:right="1162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z w:val="20"/>
              </w:rPr>
              <w:t>Зам.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директора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по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ВР, педагог-организатор,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112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pacing w:val="-1"/>
                <w:sz w:val="20"/>
              </w:rPr>
              <w:t>классные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руководители</w:t>
            </w:r>
          </w:p>
        </w:tc>
      </w:tr>
      <w:tr w:rsidR="00403D72" w:rsidRPr="00403D72" w:rsidTr="004632F9">
        <w:trPr>
          <w:trHeight w:val="2208"/>
        </w:trPr>
        <w:tc>
          <w:tcPr>
            <w:tcW w:w="397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141" w:right="723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День учителя.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Праздничный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концерт</w:t>
            </w:r>
            <w:r w:rsidRPr="00403D72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«Учителями</w:t>
            </w:r>
            <w:r w:rsidRPr="00403D72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славится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Россия», посвящённый Дню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Изготовление памятных подарков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для учителей – ученики 11 классов.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Конкурс</w:t>
            </w:r>
            <w:r w:rsidRPr="00403D72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рисунков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подел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ок</w:t>
            </w:r>
            <w:r w:rsidRPr="00403D72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«Мой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любимый</w:t>
            </w:r>
            <w:r w:rsidRPr="00403D72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учитель»</w:t>
            </w:r>
          </w:p>
        </w:tc>
        <w:tc>
          <w:tcPr>
            <w:tcW w:w="155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17" w:lineRule="exact"/>
              <w:ind w:left="263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z w:val="20"/>
              </w:rPr>
              <w:t>Начальное,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215" w:right="157" w:hanging="120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среднее,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общее</w:t>
            </w:r>
            <w:r w:rsidRPr="00403D72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образование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1-10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ind w:left="119" w:right="1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05.10.2023г.</w:t>
            </w:r>
          </w:p>
        </w:tc>
        <w:tc>
          <w:tcPr>
            <w:tcW w:w="311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108" w:right="1162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z w:val="20"/>
              </w:rPr>
              <w:t>Зам.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директора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по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ВР, педагог-организатор,</w:t>
            </w:r>
          </w:p>
          <w:p w:rsidR="00403D72" w:rsidRPr="00403D72" w:rsidRDefault="00403D72" w:rsidP="00403D72">
            <w:pPr>
              <w:widowControl w:val="0"/>
              <w:tabs>
                <w:tab w:val="left" w:pos="1060"/>
              </w:tabs>
              <w:autoSpaceDE w:val="0"/>
              <w:autoSpaceDN w:val="0"/>
              <w:spacing w:after="0" w:line="240" w:lineRule="auto"/>
              <w:ind w:left="168" w:right="137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pacing w:val="-1"/>
                <w:sz w:val="20"/>
              </w:rPr>
              <w:t>классные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proofErr w:type="spellStart"/>
            <w:r w:rsidRPr="00403D72">
              <w:rPr>
                <w:rFonts w:ascii="Times New Roman" w:eastAsia="Times New Roman" w:hAnsi="Times New Roman" w:cs="Times New Roman"/>
                <w:sz w:val="20"/>
              </w:rPr>
              <w:t>руководители</w:t>
            </w:r>
            <w:proofErr w:type="gramStart"/>
            <w:r w:rsidRPr="00403D72">
              <w:rPr>
                <w:rFonts w:ascii="Times New Roman" w:eastAsia="Times New Roman" w:hAnsi="Times New Roman" w:cs="Times New Roman"/>
                <w:sz w:val="20"/>
              </w:rPr>
              <w:t>,у</w:t>
            </w:r>
            <w:proofErr w:type="gramEnd"/>
            <w:r w:rsidRPr="00403D72">
              <w:rPr>
                <w:rFonts w:ascii="Times New Roman" w:eastAsia="Times New Roman" w:hAnsi="Times New Roman" w:cs="Times New Roman"/>
                <w:sz w:val="20"/>
              </w:rPr>
              <w:t>читель</w:t>
            </w:r>
            <w:proofErr w:type="spellEnd"/>
            <w:r w:rsidRPr="00403D72">
              <w:rPr>
                <w:rFonts w:ascii="Times New Roman" w:eastAsia="Times New Roman" w:hAnsi="Times New Roman" w:cs="Times New Roman"/>
                <w:sz w:val="20"/>
              </w:rPr>
              <w:t xml:space="preserve"> музыки,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обучающиеся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403D72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 w:rsidRPr="00403D72">
              <w:rPr>
                <w:rFonts w:ascii="Times New Roman" w:eastAsia="Times New Roman" w:hAnsi="Times New Roman" w:cs="Times New Roman"/>
                <w:sz w:val="20"/>
              </w:rPr>
              <w:t>кл</w:t>
            </w:r>
            <w:proofErr w:type="spellEnd"/>
            <w:r w:rsidRPr="00403D72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</w:tr>
      <w:tr w:rsidR="00403D72" w:rsidRPr="00403D72" w:rsidTr="004632F9">
        <w:trPr>
          <w:trHeight w:val="688"/>
        </w:trPr>
        <w:tc>
          <w:tcPr>
            <w:tcW w:w="397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141" w:right="293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День</w:t>
            </w:r>
            <w:r w:rsidRPr="00403D72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дублёра,</w:t>
            </w:r>
            <w:r w:rsidRPr="00403D72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посвящённый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</w:p>
        </w:tc>
        <w:tc>
          <w:tcPr>
            <w:tcW w:w="155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17" w:lineRule="exact"/>
              <w:ind w:left="208" w:right="27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z w:val="20"/>
              </w:rPr>
              <w:t>Общее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28" w:lineRule="exact"/>
              <w:ind w:left="139" w:right="20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z w:val="20"/>
              </w:rPr>
              <w:t>образование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Pr="00403D72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класс</w:t>
            </w:r>
          </w:p>
        </w:tc>
        <w:tc>
          <w:tcPr>
            <w:tcW w:w="1985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ind w:left="119" w:right="1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05.10.2023г.</w:t>
            </w:r>
          </w:p>
        </w:tc>
        <w:tc>
          <w:tcPr>
            <w:tcW w:w="311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17" w:lineRule="exact"/>
              <w:ind w:left="218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z w:val="20"/>
              </w:rPr>
              <w:t>Зам.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директора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по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ВР</w:t>
            </w:r>
            <w:proofErr w:type="gramStart"/>
            <w:r w:rsidRPr="00403D72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,</w:t>
            </w:r>
            <w:proofErr w:type="gramEnd"/>
            <w:r w:rsidRPr="00403D72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обучающиеся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10 класс.</w:t>
            </w:r>
          </w:p>
        </w:tc>
      </w:tr>
      <w:tr w:rsidR="00403D72" w:rsidRPr="00403D72" w:rsidTr="004632F9">
        <w:trPr>
          <w:trHeight w:val="1105"/>
        </w:trPr>
        <w:tc>
          <w:tcPr>
            <w:tcW w:w="397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141" w:right="625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  <w:r w:rsidRPr="00403D72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октября</w:t>
            </w:r>
            <w:r w:rsidRPr="00403D72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гражданской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обороны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часы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70" w:lineRule="atLeast"/>
              <w:ind w:left="141" w:right="547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подготовки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детей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действиям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экстремальных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ситуациях.</w:t>
            </w:r>
          </w:p>
        </w:tc>
        <w:tc>
          <w:tcPr>
            <w:tcW w:w="155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17" w:lineRule="exact"/>
              <w:ind w:left="263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z w:val="20"/>
              </w:rPr>
              <w:t>Начальное,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215" w:right="157" w:hanging="120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среднее,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общее</w:t>
            </w:r>
            <w:r w:rsidRPr="00403D72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образование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1-10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ind w:left="119" w:right="1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04.10.2023г.</w:t>
            </w:r>
          </w:p>
        </w:tc>
        <w:tc>
          <w:tcPr>
            <w:tcW w:w="311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17" w:lineRule="exact"/>
              <w:ind w:left="168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z w:val="20"/>
              </w:rPr>
              <w:t>Классные</w:t>
            </w:r>
            <w:r w:rsidRPr="00403D72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руководители</w:t>
            </w:r>
            <w:r w:rsidRPr="00403D72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1-10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168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z w:val="20"/>
              </w:rPr>
              <w:t>класс.</w:t>
            </w:r>
          </w:p>
        </w:tc>
      </w:tr>
    </w:tbl>
    <w:p w:rsidR="00403D72" w:rsidRPr="00403D72" w:rsidRDefault="00403D72" w:rsidP="00403D72">
      <w:pPr>
        <w:rPr>
          <w:rFonts w:ascii="Calibri" w:eastAsia="Calibri" w:hAnsi="Calibri" w:cs="Times New Roman"/>
          <w:sz w:val="20"/>
        </w:rPr>
        <w:sectPr w:rsidR="00403D72" w:rsidRPr="00403D72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73"/>
        <w:gridCol w:w="1558"/>
        <w:gridCol w:w="1985"/>
        <w:gridCol w:w="3118"/>
      </w:tblGrid>
      <w:tr w:rsidR="00403D72" w:rsidRPr="00403D72" w:rsidTr="004632F9">
        <w:trPr>
          <w:trHeight w:val="830"/>
        </w:trPr>
        <w:tc>
          <w:tcPr>
            <w:tcW w:w="397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5" w:lineRule="exact"/>
              <w:ind w:left="14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lastRenderedPageBreak/>
              <w:t>Всероссийский</w:t>
            </w:r>
            <w:r w:rsidRPr="00403D72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«День</w:t>
            </w:r>
            <w:r w:rsidRPr="00403D72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отца»</w:t>
            </w:r>
          </w:p>
        </w:tc>
        <w:tc>
          <w:tcPr>
            <w:tcW w:w="155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20" w:lineRule="exact"/>
              <w:ind w:left="489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z w:val="20"/>
              </w:rPr>
              <w:t>1-10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403D72">
              <w:rPr>
                <w:rFonts w:ascii="Times New Roman" w:eastAsia="Times New Roman" w:hAnsi="Times New Roman" w:cs="Times New Roman"/>
                <w:sz w:val="20"/>
              </w:rPr>
              <w:t>кл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383" w:right="337" w:firstLine="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Третье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воскресенье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9" w:lineRule="exact"/>
              <w:ind w:left="149" w:right="1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октября</w:t>
            </w:r>
            <w:r w:rsidRPr="00403D72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2023г.</w:t>
            </w:r>
          </w:p>
        </w:tc>
        <w:tc>
          <w:tcPr>
            <w:tcW w:w="311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168" w:right="210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z w:val="20"/>
              </w:rPr>
              <w:t>Зам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директора</w:t>
            </w:r>
            <w:r w:rsidRPr="00403D72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по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ВР, классные руководители 1-</w:t>
            </w:r>
            <w:r w:rsidRPr="00403D72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10 классов</w:t>
            </w:r>
          </w:p>
        </w:tc>
      </w:tr>
      <w:tr w:rsidR="00403D72" w:rsidRPr="00403D72" w:rsidTr="004632F9">
        <w:trPr>
          <w:trHeight w:val="918"/>
        </w:trPr>
        <w:tc>
          <w:tcPr>
            <w:tcW w:w="397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35" w:lineRule="auto"/>
              <w:ind w:left="141" w:right="203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Международный</w:t>
            </w:r>
            <w:r w:rsidRPr="00403D72">
              <w:rPr>
                <w:rFonts w:ascii="Times New Roman" w:eastAsia="Times New Roman" w:hAnsi="Times New Roman" w:cs="Times New Roman"/>
                <w:b/>
                <w:spacing w:val="-1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день</w:t>
            </w:r>
            <w:r w:rsidRPr="00403D72">
              <w:rPr>
                <w:rFonts w:ascii="Times New Roman" w:eastAsia="Times New Roman" w:hAnsi="Times New Roman" w:cs="Times New Roman"/>
                <w:b/>
                <w:spacing w:val="-1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школьных</w:t>
            </w:r>
            <w:r w:rsidRPr="00403D72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библиотек</w:t>
            </w:r>
            <w:r w:rsidRPr="00403D72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часы</w:t>
            </w:r>
          </w:p>
        </w:tc>
        <w:tc>
          <w:tcPr>
            <w:tcW w:w="155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17" w:lineRule="exact"/>
              <w:ind w:left="208" w:right="27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z w:val="20"/>
              </w:rPr>
              <w:t>Начальное,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25" w:right="87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среднее,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общее</w:t>
            </w:r>
            <w:r w:rsidRPr="00403D72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образование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21" w:lineRule="exact"/>
              <w:ind w:left="121" w:right="87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z w:val="20"/>
              </w:rPr>
              <w:t>1-11классы</w:t>
            </w:r>
          </w:p>
        </w:tc>
        <w:tc>
          <w:tcPr>
            <w:tcW w:w="1985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ind w:left="242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09-13.10.2023г.</w:t>
            </w:r>
          </w:p>
        </w:tc>
        <w:tc>
          <w:tcPr>
            <w:tcW w:w="311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17" w:lineRule="exact"/>
              <w:ind w:left="158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z w:val="20"/>
              </w:rPr>
              <w:t>Библиотекарь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z w:val="20"/>
              </w:rPr>
              <w:t>школы</w:t>
            </w:r>
          </w:p>
        </w:tc>
      </w:tr>
      <w:tr w:rsidR="00403D72" w:rsidRPr="00403D72" w:rsidTr="004632F9">
        <w:trPr>
          <w:trHeight w:val="1655"/>
        </w:trPr>
        <w:tc>
          <w:tcPr>
            <w:tcW w:w="397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141" w:right="289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Организация мероприятий в честь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Государственного</w:t>
            </w:r>
            <w:r w:rsidRPr="00403D72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праздника</w:t>
            </w:r>
            <w:r w:rsidRPr="00403D72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РФ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37" w:lineRule="auto"/>
              <w:ind w:left="141" w:right="141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«День народного Единства» -</w:t>
            </w:r>
            <w:r w:rsidRPr="00403D72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часы,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выход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библиотеки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музеи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Северска, просмотры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9" w:lineRule="exact"/>
              <w:ind w:left="141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исторических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фильмов</w:t>
            </w:r>
          </w:p>
        </w:tc>
        <w:tc>
          <w:tcPr>
            <w:tcW w:w="155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17" w:lineRule="exact"/>
              <w:ind w:left="263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z w:val="20"/>
              </w:rPr>
              <w:t>Начальное,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215" w:right="157" w:hanging="120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среднее,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общее</w:t>
            </w:r>
            <w:r w:rsidRPr="00403D72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образование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1-10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477" w:right="311" w:firstLine="211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23.10. –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4"/>
              </w:rPr>
              <w:t>10.11.2023г.</w:t>
            </w:r>
          </w:p>
        </w:tc>
        <w:tc>
          <w:tcPr>
            <w:tcW w:w="311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17" w:lineRule="exact"/>
              <w:ind w:left="141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z w:val="20"/>
              </w:rPr>
              <w:t>Зам.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директора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по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403D72">
              <w:rPr>
                <w:rFonts w:ascii="Times New Roman" w:eastAsia="Times New Roman" w:hAnsi="Times New Roman" w:cs="Times New Roman"/>
                <w:sz w:val="20"/>
              </w:rPr>
              <w:t>ВР</w:t>
            </w:r>
            <w:proofErr w:type="gramStart"/>
            <w:r w:rsidRPr="00403D72">
              <w:rPr>
                <w:rFonts w:ascii="Times New Roman" w:eastAsia="Times New Roman" w:hAnsi="Times New Roman" w:cs="Times New Roman"/>
                <w:spacing w:val="-8"/>
                <w:sz w:val="20"/>
              </w:rPr>
              <w:t>,п</w:t>
            </w:r>
            <w:proofErr w:type="gramEnd"/>
            <w:r w:rsidRPr="00403D72">
              <w:rPr>
                <w:rFonts w:ascii="Times New Roman" w:eastAsia="Times New Roman" w:hAnsi="Times New Roman" w:cs="Times New Roman"/>
                <w:spacing w:val="-8"/>
                <w:sz w:val="20"/>
              </w:rPr>
              <w:t>едагог</w:t>
            </w:r>
            <w:proofErr w:type="spellEnd"/>
            <w:r w:rsidRPr="00403D72">
              <w:rPr>
                <w:rFonts w:ascii="Times New Roman" w:eastAsia="Times New Roman" w:hAnsi="Times New Roman" w:cs="Times New Roman"/>
                <w:spacing w:val="-8"/>
                <w:sz w:val="20"/>
              </w:rPr>
              <w:t>-организатор.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before="1" w:after="0" w:line="240" w:lineRule="auto"/>
              <w:ind w:left="192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z w:val="20"/>
              </w:rPr>
              <w:t>Классные</w:t>
            </w:r>
            <w:r w:rsidRPr="00403D72">
              <w:rPr>
                <w:rFonts w:ascii="Times New Roman" w:eastAsia="Times New Roman" w:hAnsi="Times New Roman" w:cs="Times New Roman"/>
                <w:spacing w:val="32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руководители</w:t>
            </w:r>
          </w:p>
        </w:tc>
      </w:tr>
      <w:tr w:rsidR="00403D72" w:rsidRPr="00403D72" w:rsidTr="004632F9">
        <w:trPr>
          <w:trHeight w:val="921"/>
        </w:trPr>
        <w:tc>
          <w:tcPr>
            <w:tcW w:w="397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141" w:right="853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Классные часы по духовно-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нравственному</w:t>
            </w:r>
            <w:r w:rsidRPr="00403D72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направлению</w:t>
            </w:r>
          </w:p>
        </w:tc>
        <w:tc>
          <w:tcPr>
            <w:tcW w:w="155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17" w:lineRule="exact"/>
              <w:ind w:left="208" w:right="27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z w:val="20"/>
              </w:rPr>
              <w:t>Начальное,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25" w:right="87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среднее,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общее</w:t>
            </w:r>
            <w:r w:rsidRPr="00403D72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образование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before="2" w:after="0" w:line="223" w:lineRule="exact"/>
              <w:ind w:left="208" w:right="27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z w:val="20"/>
              </w:rPr>
              <w:t>1-10</w:t>
            </w:r>
            <w:r w:rsidRPr="00403D72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ind w:left="284" w:right="1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13.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17.11.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15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2023г.</w:t>
            </w:r>
          </w:p>
        </w:tc>
        <w:tc>
          <w:tcPr>
            <w:tcW w:w="311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17" w:lineRule="exact"/>
              <w:ind w:left="141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pacing w:val="-1"/>
                <w:sz w:val="20"/>
              </w:rPr>
              <w:t>Классные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руководители</w:t>
            </w:r>
          </w:p>
        </w:tc>
      </w:tr>
      <w:tr w:rsidR="00403D72" w:rsidRPr="00403D72" w:rsidTr="004632F9">
        <w:trPr>
          <w:trHeight w:val="1103"/>
        </w:trPr>
        <w:tc>
          <w:tcPr>
            <w:tcW w:w="397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141" w:right="384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Классные часы, библиотечные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уроки, уроки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обществознания,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посвященные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«Всемирному</w:t>
            </w:r>
            <w:r w:rsidRPr="00403D72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дню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5" w:lineRule="exact"/>
              <w:ind w:left="14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ребенка»</w:t>
            </w:r>
          </w:p>
        </w:tc>
        <w:tc>
          <w:tcPr>
            <w:tcW w:w="155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17" w:lineRule="exact"/>
              <w:ind w:left="263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z w:val="20"/>
              </w:rPr>
              <w:t>Начальное,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215" w:right="157" w:hanging="120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среднее,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общее</w:t>
            </w:r>
            <w:r w:rsidRPr="00403D72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образование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1-10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ind w:left="286" w:right="1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20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ноября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346" w:right="10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2023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г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17" w:lineRule="exact"/>
              <w:ind w:left="141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z w:val="20"/>
              </w:rPr>
              <w:t>Классные</w:t>
            </w:r>
            <w:r w:rsidRPr="00403D72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руководители,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учителя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141" w:right="613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z w:val="20"/>
              </w:rPr>
              <w:t>истории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обществознания,</w:t>
            </w:r>
            <w:r w:rsidRPr="00403D72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библиотекарь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школы</w:t>
            </w:r>
          </w:p>
        </w:tc>
      </w:tr>
      <w:tr w:rsidR="00403D72" w:rsidRPr="00403D72" w:rsidTr="004632F9">
        <w:trPr>
          <w:trHeight w:val="918"/>
        </w:trPr>
        <w:tc>
          <w:tcPr>
            <w:tcW w:w="397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ind w:left="141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Общешкольная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линейка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подведение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итогов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четверти.</w:t>
            </w:r>
          </w:p>
        </w:tc>
        <w:tc>
          <w:tcPr>
            <w:tcW w:w="155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17" w:lineRule="exact"/>
              <w:ind w:left="208" w:right="27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z w:val="20"/>
              </w:rPr>
              <w:t>Начальное,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26" w:right="87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z w:val="20"/>
              </w:rPr>
              <w:t>среднее,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общее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28" w:lineRule="exact"/>
              <w:ind w:left="215" w:right="28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pacing w:val="-1"/>
                <w:sz w:val="20"/>
              </w:rPr>
              <w:t>образование</w:t>
            </w:r>
            <w:r w:rsidRPr="00403D72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1-10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ind w:left="448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>13.11.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4"/>
              </w:rPr>
              <w:t>2023г.</w:t>
            </w:r>
          </w:p>
        </w:tc>
        <w:tc>
          <w:tcPr>
            <w:tcW w:w="311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17" w:lineRule="exact"/>
              <w:ind w:left="141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pacing w:val="-1"/>
                <w:sz w:val="20"/>
              </w:rPr>
              <w:t>Администрация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школы,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pacing w:val="-1"/>
                <w:sz w:val="20"/>
              </w:rPr>
              <w:t>Классные</w:t>
            </w:r>
            <w:r w:rsidRPr="00403D72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0"/>
              </w:rPr>
              <w:t>руководители</w:t>
            </w:r>
          </w:p>
        </w:tc>
      </w:tr>
      <w:tr w:rsidR="00403D72" w:rsidRPr="00403D72" w:rsidTr="004632F9">
        <w:trPr>
          <w:trHeight w:val="2483"/>
        </w:trPr>
        <w:tc>
          <w:tcPr>
            <w:tcW w:w="397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35" w:lineRule="auto"/>
              <w:ind w:left="283" w:right="495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Мероприятия, посвящённые</w:t>
            </w:r>
            <w:r w:rsidRPr="00403D72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Дню</w:t>
            </w:r>
            <w:r w:rsidRPr="00403D72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матери:</w:t>
            </w:r>
            <w:r w:rsidRPr="00403D72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«Самый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дорогой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283" w:right="92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мой</w:t>
            </w:r>
            <w:r w:rsidRPr="00403D72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человек».</w:t>
            </w:r>
            <w:r w:rsidRPr="00403D72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Конкурсы</w:t>
            </w:r>
            <w:r w:rsidRPr="00403D72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рисунков,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стихов, сочинений о матери,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выставка творческих работ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родителей.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70" w:lineRule="atLeast"/>
              <w:ind w:left="283" w:right="65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Видео:</w:t>
            </w:r>
            <w:r w:rsidRPr="00403D72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рисунок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мамы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аудио</w:t>
            </w:r>
            <w:r w:rsidRPr="00403D7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поздравлением. Оформление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актового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зала.</w:t>
            </w:r>
          </w:p>
        </w:tc>
        <w:tc>
          <w:tcPr>
            <w:tcW w:w="155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17" w:lineRule="exact"/>
              <w:ind w:left="263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z w:val="20"/>
              </w:rPr>
              <w:t>Начальное,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215" w:right="157" w:hanging="120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среднее,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общее</w:t>
            </w:r>
            <w:r w:rsidRPr="00403D72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образование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1-10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ind w:left="15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20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30.11.2023г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17" w:lineRule="exact"/>
              <w:ind w:left="141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pacing w:val="-1"/>
                <w:sz w:val="20"/>
              </w:rPr>
              <w:t>Классные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руководители</w:t>
            </w:r>
          </w:p>
        </w:tc>
      </w:tr>
      <w:tr w:rsidR="00403D72" w:rsidRPr="00403D72" w:rsidTr="004632F9">
        <w:trPr>
          <w:trHeight w:val="2484"/>
        </w:trPr>
        <w:tc>
          <w:tcPr>
            <w:tcW w:w="397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37" w:lineRule="auto"/>
              <w:ind w:left="283" w:right="287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«Новогодний калейдоскоп</w:t>
            </w:r>
            <w:r w:rsidRPr="00403D72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народов мира»</w:t>
            </w:r>
            <w:r w:rsidRPr="00403D72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- украшение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классных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комнат</w:t>
            </w:r>
            <w:r w:rsidRPr="00403D72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403D72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закреплённой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территории,</w:t>
            </w:r>
            <w:r w:rsidRPr="00403D72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конкурс</w:t>
            </w:r>
            <w:r w:rsidRPr="00403D72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плакатов</w:t>
            </w:r>
            <w:r w:rsidRPr="00403D72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лучшее поздравление с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Новым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годом,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беседы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традициях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before="3" w:after="0" w:line="240" w:lineRule="auto"/>
              <w:ind w:left="283" w:right="285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празднования</w:t>
            </w:r>
            <w:r w:rsidRPr="00403D72">
              <w:rPr>
                <w:rFonts w:ascii="Times New Roman" w:eastAsia="Times New Roman" w:hAnsi="Times New Roman" w:cs="Times New Roman"/>
                <w:spacing w:val="4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Нового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мире,</w:t>
            </w:r>
            <w:r w:rsidRPr="00403D72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конкурсы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gramStart"/>
            <w:r w:rsidRPr="00403D72">
              <w:rPr>
                <w:rFonts w:ascii="Times New Roman" w:eastAsia="Times New Roman" w:hAnsi="Times New Roman" w:cs="Times New Roman"/>
                <w:sz w:val="24"/>
              </w:rPr>
              <w:t>Новогодних</w:t>
            </w:r>
            <w:proofErr w:type="gramEnd"/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9" w:lineRule="exact"/>
              <w:ind w:left="283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сказок.</w:t>
            </w:r>
          </w:p>
        </w:tc>
        <w:tc>
          <w:tcPr>
            <w:tcW w:w="155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19" w:lineRule="exact"/>
              <w:ind w:left="263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z w:val="20"/>
              </w:rPr>
              <w:t>Начальное,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215" w:right="157" w:hanging="120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среднее,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общее</w:t>
            </w:r>
            <w:r w:rsidRPr="00403D72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образование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1-10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5" w:lineRule="exact"/>
              <w:ind w:left="182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04.-29.12.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2023г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20" w:lineRule="exact"/>
              <w:ind w:left="141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pacing w:val="-1"/>
                <w:sz w:val="20"/>
              </w:rPr>
              <w:t>Классные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руководители</w:t>
            </w:r>
          </w:p>
        </w:tc>
      </w:tr>
      <w:tr w:rsidR="00403D72" w:rsidRPr="00403D72" w:rsidTr="004632F9">
        <w:trPr>
          <w:trHeight w:val="2207"/>
        </w:trPr>
        <w:tc>
          <w:tcPr>
            <w:tcW w:w="397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288" w:right="97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Театрализованное</w:t>
            </w:r>
            <w:r w:rsidRPr="00403D72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представление</w:t>
            </w:r>
            <w:r w:rsidRPr="00403D72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игровым блоком: «Здравствуй,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Дедушка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Мороз!»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288" w:right="379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Оформление</w:t>
            </w:r>
            <w:r w:rsidRPr="00403D72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классных</w:t>
            </w:r>
            <w:r w:rsidRPr="00403D72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комнат</w:t>
            </w:r>
            <w:r w:rsidRPr="00403D72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окон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школы.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288" w:right="56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Конкурс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самую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красивую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большую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поделку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«Символ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5" w:lineRule="exact"/>
              <w:ind w:left="28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Нового</w:t>
            </w:r>
            <w:r w:rsidRPr="00403D72">
              <w:rPr>
                <w:rFonts w:ascii="Times New Roman" w:eastAsia="Times New Roman" w:hAnsi="Times New Roman" w:cs="Times New Roman"/>
                <w:b/>
                <w:spacing w:val="-1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года».</w:t>
            </w:r>
          </w:p>
        </w:tc>
        <w:tc>
          <w:tcPr>
            <w:tcW w:w="155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17" w:lineRule="exact"/>
              <w:ind w:left="263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z w:val="20"/>
              </w:rPr>
              <w:t>Начальное,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215" w:right="157" w:hanging="120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среднее,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общее</w:t>
            </w:r>
            <w:r w:rsidRPr="00403D72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образование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1-11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ind w:left="242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25-29.12.2023г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108" w:right="1162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z w:val="20"/>
              </w:rPr>
              <w:t>Зам.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директора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по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ВР, педагог-организатор,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141" w:right="518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pacing w:val="-1"/>
                <w:sz w:val="20"/>
              </w:rPr>
              <w:t>классные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руководители</w:t>
            </w:r>
          </w:p>
        </w:tc>
      </w:tr>
    </w:tbl>
    <w:p w:rsidR="00403D72" w:rsidRPr="00403D72" w:rsidRDefault="00403D72" w:rsidP="00403D72">
      <w:pPr>
        <w:rPr>
          <w:rFonts w:ascii="Calibri" w:eastAsia="Calibri" w:hAnsi="Calibri" w:cs="Times New Roman"/>
          <w:sz w:val="20"/>
        </w:rPr>
        <w:sectPr w:rsidR="00403D72" w:rsidRPr="00403D72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73"/>
        <w:gridCol w:w="1558"/>
        <w:gridCol w:w="1985"/>
        <w:gridCol w:w="3118"/>
      </w:tblGrid>
      <w:tr w:rsidR="00403D72" w:rsidRPr="00403D72" w:rsidTr="004632F9">
        <w:trPr>
          <w:trHeight w:val="1382"/>
        </w:trPr>
        <w:tc>
          <w:tcPr>
            <w:tcW w:w="397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288" w:right="257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lastRenderedPageBreak/>
              <w:t>Организация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выставки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поделок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рисунков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Новом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годе.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Конкурс</w:t>
            </w:r>
            <w:r w:rsidRPr="00403D72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костюмов</w:t>
            </w:r>
            <w:r w:rsidRPr="00403D72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 w:rsidRPr="00403D72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ёлок</w:t>
            </w:r>
            <w:r w:rsidRPr="00403D72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proofErr w:type="gramStart"/>
            <w:r w:rsidRPr="00403D72">
              <w:rPr>
                <w:rFonts w:ascii="Times New Roman" w:eastAsia="Times New Roman" w:hAnsi="Times New Roman" w:cs="Times New Roman"/>
                <w:sz w:val="24"/>
              </w:rPr>
              <w:t>из</w:t>
            </w:r>
            <w:proofErr w:type="gramEnd"/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70" w:lineRule="atLeast"/>
              <w:ind w:left="283" w:right="221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бросового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материала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участвуют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все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желающие.</w:t>
            </w:r>
          </w:p>
        </w:tc>
        <w:tc>
          <w:tcPr>
            <w:tcW w:w="155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03D72" w:rsidRPr="00403D72" w:rsidTr="004632F9">
        <w:trPr>
          <w:trHeight w:val="2068"/>
        </w:trPr>
        <w:tc>
          <w:tcPr>
            <w:tcW w:w="397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288" w:right="593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Новогоднее</w:t>
            </w:r>
            <w:r w:rsidRPr="00403D72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театрализованное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представление</w:t>
            </w:r>
            <w:r w:rsidRPr="00403D72">
              <w:rPr>
                <w:rFonts w:ascii="Times New Roman" w:eastAsia="Times New Roman" w:hAnsi="Times New Roman" w:cs="Times New Roman"/>
                <w:spacing w:val="5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gramStart"/>
            <w:r w:rsidRPr="00403D72">
              <w:rPr>
                <w:rFonts w:ascii="Times New Roman" w:eastAsia="Times New Roman" w:hAnsi="Times New Roman" w:cs="Times New Roman"/>
                <w:sz w:val="24"/>
              </w:rPr>
              <w:t>школьная</w:t>
            </w:r>
            <w:proofErr w:type="gramEnd"/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288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дискотека.</w:t>
            </w:r>
          </w:p>
        </w:tc>
        <w:tc>
          <w:tcPr>
            <w:tcW w:w="155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17" w:lineRule="exact"/>
              <w:ind w:left="26" w:right="87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z w:val="20"/>
              </w:rPr>
              <w:t>Среднее,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общее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215" w:right="28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pacing w:val="-1"/>
                <w:sz w:val="20"/>
              </w:rPr>
              <w:t>образование</w:t>
            </w:r>
            <w:r w:rsidRPr="00403D72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5-10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ind w:left="472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28.12.2023г.</w:t>
            </w:r>
          </w:p>
        </w:tc>
        <w:tc>
          <w:tcPr>
            <w:tcW w:w="311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108" w:right="1162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z w:val="20"/>
              </w:rPr>
              <w:t>Зам.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директора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по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ВР, педагог-организатор,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28" w:lineRule="exact"/>
              <w:ind w:left="141" w:right="518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pacing w:val="-1"/>
                <w:sz w:val="20"/>
              </w:rPr>
              <w:t>классные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руководители</w:t>
            </w:r>
          </w:p>
        </w:tc>
      </w:tr>
      <w:tr w:rsidR="00403D72" w:rsidRPr="00403D72" w:rsidTr="004632F9">
        <w:trPr>
          <w:trHeight w:val="921"/>
        </w:trPr>
        <w:tc>
          <w:tcPr>
            <w:tcW w:w="397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ind w:left="288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Общешкольная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линейка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288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подведение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итогов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четверти.</w:t>
            </w:r>
          </w:p>
        </w:tc>
        <w:tc>
          <w:tcPr>
            <w:tcW w:w="155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17" w:lineRule="exact"/>
              <w:ind w:left="208" w:right="27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z w:val="20"/>
              </w:rPr>
              <w:t>Начальное,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26" w:right="87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z w:val="20"/>
              </w:rPr>
              <w:t>среднее,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общее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30" w:lineRule="atLeast"/>
              <w:ind w:left="215" w:right="28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pacing w:val="-1"/>
                <w:sz w:val="20"/>
              </w:rPr>
              <w:t>образование</w:t>
            </w:r>
            <w:r w:rsidRPr="00403D72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1-11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ind w:left="472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15.01.2024г.</w:t>
            </w:r>
          </w:p>
        </w:tc>
        <w:tc>
          <w:tcPr>
            <w:tcW w:w="311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17" w:lineRule="exact"/>
              <w:ind w:left="129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z w:val="20"/>
              </w:rPr>
              <w:t>Администрация</w:t>
            </w:r>
            <w:r w:rsidRPr="00403D72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школы,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144" w:right="499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pacing w:val="-1"/>
                <w:sz w:val="20"/>
              </w:rPr>
              <w:t>Классные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0"/>
              </w:rPr>
              <w:t>руководители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1-10</w:t>
            </w:r>
            <w:r w:rsidRPr="00403D72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классов</w:t>
            </w:r>
          </w:p>
        </w:tc>
      </w:tr>
      <w:tr w:rsidR="00403D72" w:rsidRPr="00403D72" w:rsidTr="004632F9">
        <w:trPr>
          <w:trHeight w:val="827"/>
        </w:trPr>
        <w:tc>
          <w:tcPr>
            <w:tcW w:w="397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288" w:right="132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Реализация муниципального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проекта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Формула</w:t>
            </w:r>
            <w:r w:rsidRPr="00403D72">
              <w:rPr>
                <w:rFonts w:ascii="Times New Roman" w:eastAsia="Times New Roman" w:hAnsi="Times New Roman" w:cs="Times New Roman"/>
                <w:b/>
                <w:spacing w:val="-13"/>
                <w:sz w:val="24"/>
              </w:rPr>
              <w:t xml:space="preserve"> </w:t>
            </w:r>
            <w:proofErr w:type="gramStart"/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гармоничных</w:t>
            </w:r>
            <w:proofErr w:type="gramEnd"/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5" w:lineRule="exact"/>
              <w:ind w:left="28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отношений»</w:t>
            </w:r>
          </w:p>
        </w:tc>
        <w:tc>
          <w:tcPr>
            <w:tcW w:w="155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17" w:lineRule="exact"/>
              <w:ind w:left="208" w:right="27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z w:val="20"/>
              </w:rPr>
              <w:t>Общее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141" w:right="20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образование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403D72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10 класс</w:t>
            </w:r>
          </w:p>
        </w:tc>
        <w:tc>
          <w:tcPr>
            <w:tcW w:w="1985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288" w:right="1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279" w:right="10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z w:val="20"/>
              </w:rPr>
              <w:t>(1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час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в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неделю)</w:t>
            </w:r>
          </w:p>
        </w:tc>
        <w:tc>
          <w:tcPr>
            <w:tcW w:w="311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17" w:lineRule="exact"/>
              <w:ind w:left="129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z w:val="20"/>
              </w:rPr>
              <w:t>Классный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руководитель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10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z w:val="20"/>
              </w:rPr>
              <w:t>..</w:t>
            </w:r>
          </w:p>
        </w:tc>
      </w:tr>
      <w:tr w:rsidR="00403D72" w:rsidRPr="00403D72" w:rsidTr="004632F9">
        <w:trPr>
          <w:trHeight w:val="1103"/>
        </w:trPr>
        <w:tc>
          <w:tcPr>
            <w:tcW w:w="397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5" w:lineRule="exact"/>
              <w:ind w:left="14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Классные</w:t>
            </w:r>
            <w:r w:rsidRPr="00403D72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часы</w:t>
            </w:r>
            <w:r w:rsidRPr="00403D7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на</w:t>
            </w:r>
            <w:r w:rsidRPr="00403D72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тему: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76" w:lineRule="exact"/>
              <w:ind w:left="141" w:right="669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«Годовщина снятия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Блокады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Ленинграда»,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«День</w:t>
            </w:r>
            <w:r w:rsidRPr="00403D72">
              <w:rPr>
                <w:rFonts w:ascii="Times New Roman" w:eastAsia="Times New Roman" w:hAnsi="Times New Roman" w:cs="Times New Roman"/>
                <w:spacing w:val="4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воинской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славы</w:t>
            </w:r>
            <w:r w:rsidRPr="00403D72">
              <w:rPr>
                <w:rFonts w:ascii="Times New Roman" w:eastAsia="Times New Roman" w:hAnsi="Times New Roman" w:cs="Times New Roman"/>
                <w:spacing w:val="5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России».</w:t>
            </w:r>
          </w:p>
        </w:tc>
        <w:tc>
          <w:tcPr>
            <w:tcW w:w="155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17" w:lineRule="exact"/>
              <w:ind w:left="263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z w:val="20"/>
              </w:rPr>
              <w:t>Начальное,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215" w:right="157" w:hanging="120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среднее,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общее</w:t>
            </w:r>
            <w:r w:rsidRPr="00403D72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образование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1-10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ind w:left="472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18.01.2024г.</w:t>
            </w:r>
          </w:p>
        </w:tc>
        <w:tc>
          <w:tcPr>
            <w:tcW w:w="311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17" w:lineRule="exact"/>
              <w:ind w:left="129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z w:val="20"/>
              </w:rPr>
              <w:t>Классные</w:t>
            </w:r>
            <w:r w:rsidRPr="00403D72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руководители</w:t>
            </w:r>
            <w:r w:rsidRPr="00403D72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1-10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z w:val="20"/>
              </w:rPr>
              <w:t>классов</w:t>
            </w:r>
          </w:p>
        </w:tc>
      </w:tr>
      <w:tr w:rsidR="00403D72" w:rsidRPr="00403D72" w:rsidTr="004632F9">
        <w:trPr>
          <w:trHeight w:val="1932"/>
        </w:trPr>
        <w:tc>
          <w:tcPr>
            <w:tcW w:w="397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141" w:right="144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Классные часы, посвящённые Дню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защитника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Отечества.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–</w:t>
            </w:r>
            <w:r w:rsidRPr="00403D7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1-4</w:t>
            </w:r>
            <w:r w:rsidRPr="00403D72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  <w:r w:rsidRPr="00403D72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Час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общения</w:t>
            </w:r>
            <w:r w:rsidRPr="00403D72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«Солдатами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не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141" w:right="131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403D72">
              <w:rPr>
                <w:rFonts w:ascii="Times New Roman" w:eastAsia="Times New Roman" w:hAnsi="Times New Roman" w:cs="Times New Roman"/>
                <w:sz w:val="24"/>
              </w:rPr>
              <w:t>рождаются»</w:t>
            </w:r>
            <w:r w:rsidRPr="00403D72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(встреча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403D72">
              <w:rPr>
                <w:rFonts w:ascii="Times New Roman" w:eastAsia="Times New Roman" w:hAnsi="Times New Roman" w:cs="Times New Roman"/>
                <w:spacing w:val="5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ветеранами,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участниками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событий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горячих</w:t>
            </w:r>
            <w:proofErr w:type="gramEnd"/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70" w:lineRule="atLeast"/>
              <w:ind w:left="141" w:right="722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gramStart"/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точках</w:t>
            </w:r>
            <w:proofErr w:type="gramEnd"/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,</w:t>
            </w:r>
            <w:r w:rsidRPr="00403D72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служащих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Российской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армии).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  <w:r w:rsidRPr="00403D7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-11</w:t>
            </w:r>
            <w:r w:rsidRPr="00403D72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классы.</w:t>
            </w:r>
          </w:p>
        </w:tc>
        <w:tc>
          <w:tcPr>
            <w:tcW w:w="155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17" w:lineRule="exact"/>
              <w:ind w:left="263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z w:val="20"/>
              </w:rPr>
              <w:t>Начальное,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215" w:right="157" w:hanging="120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среднее,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общее</w:t>
            </w:r>
            <w:r w:rsidRPr="00403D72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образование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1-10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ind w:right="19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>12–</w:t>
            </w:r>
            <w:r w:rsidRPr="00403D72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>22.02.2024г.</w:t>
            </w:r>
          </w:p>
        </w:tc>
        <w:tc>
          <w:tcPr>
            <w:tcW w:w="311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17" w:lineRule="exact"/>
              <w:ind w:left="129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z w:val="20"/>
              </w:rPr>
              <w:t>Классные</w:t>
            </w:r>
            <w:r w:rsidRPr="00403D72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руководители</w:t>
            </w:r>
            <w:r w:rsidRPr="00403D72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1-10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z w:val="20"/>
              </w:rPr>
              <w:t>классов</w:t>
            </w:r>
          </w:p>
        </w:tc>
      </w:tr>
      <w:tr w:rsidR="00403D72" w:rsidRPr="00403D72" w:rsidTr="004632F9">
        <w:trPr>
          <w:trHeight w:val="1610"/>
        </w:trPr>
        <w:tc>
          <w:tcPr>
            <w:tcW w:w="397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141" w:right="67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Конкурсно</w:t>
            </w:r>
            <w:proofErr w:type="spellEnd"/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-игровая</w:t>
            </w:r>
            <w:r w:rsidRPr="00403D72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программа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(эстафета)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«А</w:t>
            </w:r>
            <w:r w:rsidRPr="00403D7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ну-ка,</w:t>
            </w:r>
            <w:r w:rsidRPr="00403D7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парни!»</w:t>
            </w:r>
          </w:p>
        </w:tc>
        <w:tc>
          <w:tcPr>
            <w:tcW w:w="155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17" w:lineRule="exact"/>
              <w:ind w:left="263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z w:val="20"/>
              </w:rPr>
              <w:t>Начальное,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215" w:right="157" w:hanging="120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среднее,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общее</w:t>
            </w:r>
            <w:r w:rsidRPr="00403D72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образование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1-10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ind w:right="19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>19–</w:t>
            </w:r>
            <w:r w:rsidRPr="00403D72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>22.02.2024г.</w:t>
            </w:r>
          </w:p>
        </w:tc>
        <w:tc>
          <w:tcPr>
            <w:tcW w:w="311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17" w:lineRule="exact"/>
              <w:ind w:left="180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z w:val="20"/>
              </w:rPr>
              <w:t>Учителя</w:t>
            </w:r>
            <w:r w:rsidRPr="00403D72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физической</w:t>
            </w:r>
            <w:r w:rsidRPr="00403D72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культуры,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98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z w:val="20"/>
              </w:rPr>
              <w:t>учитель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музыки.</w:t>
            </w:r>
            <w:r w:rsidRPr="00403D72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Классные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руководители,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before="1" w:after="0" w:line="240" w:lineRule="auto"/>
              <w:ind w:left="144" w:right="1120" w:firstLine="36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Преподаватель 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0"/>
              </w:rPr>
              <w:t>ОБЖ,</w:t>
            </w:r>
            <w:r w:rsidRPr="00403D72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руководитель</w:t>
            </w:r>
            <w:r w:rsidRPr="00403D72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отряда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21" w:lineRule="exact"/>
              <w:ind w:left="144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z w:val="20"/>
              </w:rPr>
              <w:t>«</w:t>
            </w:r>
            <w:proofErr w:type="spellStart"/>
            <w:r w:rsidRPr="00403D72">
              <w:rPr>
                <w:rFonts w:ascii="Times New Roman" w:eastAsia="Times New Roman" w:hAnsi="Times New Roman" w:cs="Times New Roman"/>
                <w:sz w:val="20"/>
              </w:rPr>
              <w:t>Юнармия</w:t>
            </w:r>
            <w:proofErr w:type="spellEnd"/>
            <w:r w:rsidRPr="00403D72">
              <w:rPr>
                <w:rFonts w:ascii="Times New Roman" w:eastAsia="Times New Roman" w:hAnsi="Times New Roman" w:cs="Times New Roman"/>
                <w:sz w:val="20"/>
              </w:rPr>
              <w:t>».</w:t>
            </w:r>
          </w:p>
        </w:tc>
      </w:tr>
      <w:tr w:rsidR="00403D72" w:rsidRPr="00403D72" w:rsidTr="004632F9">
        <w:trPr>
          <w:trHeight w:val="1380"/>
        </w:trPr>
        <w:tc>
          <w:tcPr>
            <w:tcW w:w="397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5" w:lineRule="exact"/>
              <w:ind w:left="13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Праздничный</w:t>
            </w:r>
            <w:r w:rsidRPr="00403D72">
              <w:rPr>
                <w:rFonts w:ascii="Times New Roman" w:eastAsia="Times New Roman" w:hAnsi="Times New Roman" w:cs="Times New Roman"/>
                <w:b/>
                <w:spacing w:val="-1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концерт,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403D72">
              <w:rPr>
                <w:rFonts w:ascii="Times New Roman" w:eastAsia="Times New Roman" w:hAnsi="Times New Roman" w:cs="Times New Roman"/>
                <w:sz w:val="24"/>
              </w:rPr>
              <w:t>посвящённый</w:t>
            </w:r>
            <w:proofErr w:type="gramEnd"/>
            <w:r w:rsidRPr="00403D72">
              <w:rPr>
                <w:rFonts w:ascii="Times New Roman" w:eastAsia="Times New Roman" w:hAnsi="Times New Roman" w:cs="Times New Roman"/>
                <w:sz w:val="24"/>
              </w:rPr>
              <w:t xml:space="preserve"> Международному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женскому</w:t>
            </w:r>
            <w:r w:rsidRPr="00403D72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дню.</w:t>
            </w:r>
          </w:p>
        </w:tc>
        <w:tc>
          <w:tcPr>
            <w:tcW w:w="155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17" w:lineRule="exact"/>
              <w:ind w:left="263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z w:val="20"/>
              </w:rPr>
              <w:t>Начальное,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215" w:right="157" w:hanging="120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среднее,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общее</w:t>
            </w:r>
            <w:r w:rsidRPr="00403D72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образование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1-11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ind w:left="458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27.02.2024г.</w:t>
            </w:r>
          </w:p>
        </w:tc>
        <w:tc>
          <w:tcPr>
            <w:tcW w:w="311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108" w:right="1162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z w:val="20"/>
              </w:rPr>
              <w:t>Зам.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директора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по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ВР, педагог-организатор,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32" w:lineRule="exact"/>
              <w:ind w:left="108" w:right="491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pacing w:val="-1"/>
                <w:sz w:val="20"/>
              </w:rPr>
              <w:t>классные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руководители. Ученическое самоуправление.</w:t>
            </w:r>
          </w:p>
        </w:tc>
      </w:tr>
      <w:tr w:rsidR="00403D72" w:rsidRPr="00403D72" w:rsidTr="004632F9">
        <w:trPr>
          <w:trHeight w:val="1103"/>
        </w:trPr>
        <w:tc>
          <w:tcPr>
            <w:tcW w:w="397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122" w:firstLine="33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Конкурс праздничных газет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Изготовление праздничных сладких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букетов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поздравления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мам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бабушек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уроках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технологии</w:t>
            </w:r>
          </w:p>
        </w:tc>
        <w:tc>
          <w:tcPr>
            <w:tcW w:w="155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17" w:lineRule="exact"/>
              <w:ind w:left="263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z w:val="20"/>
              </w:rPr>
              <w:t>Начальное,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215" w:right="280" w:firstLine="196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z w:val="20"/>
              </w:rPr>
              <w:t>среднее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0"/>
              </w:rPr>
              <w:t>образование</w:t>
            </w:r>
            <w:r w:rsidRPr="00403D72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1-11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ind w:right="16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01-07.03.2024г.</w:t>
            </w:r>
          </w:p>
        </w:tc>
        <w:tc>
          <w:tcPr>
            <w:tcW w:w="311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108" w:right="1162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z w:val="20"/>
              </w:rPr>
              <w:t>Зам.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директора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по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ВР, педагог-организатор,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108" w:right="202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pacing w:val="-1"/>
                <w:sz w:val="20"/>
              </w:rPr>
              <w:t>классные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руководители</w:t>
            </w:r>
          </w:p>
        </w:tc>
      </w:tr>
      <w:tr w:rsidR="00403D72" w:rsidRPr="00403D72" w:rsidTr="004632F9">
        <w:trPr>
          <w:trHeight w:val="1103"/>
        </w:trPr>
        <w:tc>
          <w:tcPr>
            <w:tcW w:w="397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Классные часы: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«Мамины руки не</w:t>
            </w:r>
            <w:r w:rsidRPr="00403D7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знают скуки», «Профессии наших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мам»,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«Самый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дорогой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человек»,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9" w:lineRule="exact"/>
              <w:ind w:left="206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«Легко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ли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быть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женщиной»</w:t>
            </w:r>
          </w:p>
        </w:tc>
        <w:tc>
          <w:tcPr>
            <w:tcW w:w="155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17" w:lineRule="exact"/>
              <w:ind w:left="263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z w:val="20"/>
              </w:rPr>
              <w:t>Начальное,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215" w:right="157" w:hanging="120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среднее,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общее</w:t>
            </w:r>
            <w:r w:rsidRPr="00403D72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образование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1-11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ind w:right="16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01-04.03.2023г.</w:t>
            </w:r>
          </w:p>
        </w:tc>
        <w:tc>
          <w:tcPr>
            <w:tcW w:w="311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108" w:right="1162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z w:val="20"/>
              </w:rPr>
              <w:t>Зам.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директора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по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ВР, педагог-организатор,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108" w:right="202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pacing w:val="-1"/>
                <w:sz w:val="20"/>
              </w:rPr>
              <w:t>классные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руководители</w:t>
            </w:r>
          </w:p>
        </w:tc>
      </w:tr>
      <w:tr w:rsidR="00403D72" w:rsidRPr="00403D72" w:rsidTr="004632F9">
        <w:trPr>
          <w:trHeight w:val="921"/>
        </w:trPr>
        <w:tc>
          <w:tcPr>
            <w:tcW w:w="397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4" w:lineRule="auto"/>
              <w:ind w:left="141" w:right="68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Конкурсная</w:t>
            </w:r>
            <w:r w:rsidRPr="00403D72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программа</w:t>
            </w:r>
            <w:r w:rsidRPr="00403D72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«Мисс</w:t>
            </w:r>
            <w:r w:rsidRPr="00403D72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весна»</w:t>
            </w:r>
          </w:p>
        </w:tc>
        <w:tc>
          <w:tcPr>
            <w:tcW w:w="155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215" w:right="135" w:hanging="142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Среднее,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общее</w:t>
            </w:r>
            <w:r w:rsidRPr="00403D72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образование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5-11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4" w:lineRule="exact"/>
              <w:ind w:left="458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05.03.2024г.</w:t>
            </w:r>
          </w:p>
        </w:tc>
        <w:tc>
          <w:tcPr>
            <w:tcW w:w="311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108" w:right="1162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z w:val="20"/>
              </w:rPr>
              <w:t>Зам.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директора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по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ВР, педагог-организатор,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21" w:lineRule="exact"/>
              <w:ind w:left="108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pacing w:val="-1"/>
                <w:sz w:val="20"/>
              </w:rPr>
              <w:t>классные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руководители</w:t>
            </w:r>
          </w:p>
        </w:tc>
      </w:tr>
    </w:tbl>
    <w:p w:rsidR="00403D72" w:rsidRPr="00403D72" w:rsidRDefault="00403D72" w:rsidP="00403D72">
      <w:pPr>
        <w:spacing w:line="221" w:lineRule="exact"/>
        <w:rPr>
          <w:rFonts w:ascii="Calibri" w:eastAsia="Calibri" w:hAnsi="Calibri" w:cs="Times New Roman"/>
          <w:sz w:val="20"/>
        </w:rPr>
        <w:sectPr w:rsidR="00403D72" w:rsidRPr="00403D72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73"/>
        <w:gridCol w:w="1558"/>
        <w:gridCol w:w="1985"/>
        <w:gridCol w:w="3118"/>
      </w:tblGrid>
      <w:tr w:rsidR="00403D72" w:rsidRPr="00403D72" w:rsidTr="004632F9">
        <w:trPr>
          <w:trHeight w:val="145"/>
        </w:trPr>
        <w:tc>
          <w:tcPr>
            <w:tcW w:w="397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22" w:lineRule="exact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03D72" w:rsidRPr="00403D72" w:rsidTr="004632F9">
        <w:trPr>
          <w:trHeight w:val="1932"/>
        </w:trPr>
        <w:tc>
          <w:tcPr>
            <w:tcW w:w="397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3" w:lineRule="exact"/>
              <w:ind w:left="141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Праздничный</w:t>
            </w:r>
            <w:r w:rsidRPr="00403D72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концерт,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141" w:right="492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посвящённый</w:t>
            </w:r>
            <w:proofErr w:type="gramEnd"/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Международному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женскому дню для педагогов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школы. Организаторы -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обучающиеся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10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класса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–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70" w:lineRule="atLeast"/>
              <w:ind w:left="141" w:right="106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классный</w:t>
            </w:r>
            <w:r w:rsidRPr="00403D72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403D72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Белоус И.В.</w:t>
            </w:r>
          </w:p>
        </w:tc>
        <w:tc>
          <w:tcPr>
            <w:tcW w:w="155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215" w:right="135" w:hanging="142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Среднее,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общее</w:t>
            </w:r>
            <w:r w:rsidRPr="00403D72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образование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5-10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3" w:lineRule="exact"/>
              <w:ind w:left="458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07.03.2024г.</w:t>
            </w:r>
          </w:p>
        </w:tc>
        <w:tc>
          <w:tcPr>
            <w:tcW w:w="311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108" w:right="1162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z w:val="20"/>
              </w:rPr>
              <w:t>Зам.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директора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по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ВР, педагог-организатор,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108" w:right="502" w:firstLine="33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pacing w:val="-1"/>
                <w:sz w:val="20"/>
              </w:rPr>
              <w:t>классные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руководители</w:t>
            </w:r>
          </w:p>
        </w:tc>
      </w:tr>
      <w:tr w:rsidR="00403D72" w:rsidRPr="00403D72" w:rsidTr="004632F9">
        <w:trPr>
          <w:trHeight w:val="1381"/>
        </w:trPr>
        <w:tc>
          <w:tcPr>
            <w:tcW w:w="397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363" w:firstLine="28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Широкая</w:t>
            </w:r>
            <w:r w:rsidRPr="00403D72">
              <w:rPr>
                <w:rFonts w:ascii="Times New Roman" w:eastAsia="Times New Roman" w:hAnsi="Times New Roman" w:cs="Times New Roman"/>
                <w:b/>
                <w:spacing w:val="-1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Масленица</w:t>
            </w:r>
            <w:proofErr w:type="gramStart"/>
            <w:r w:rsidRPr="00403D72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.</w:t>
            </w:r>
            <w:proofErr w:type="gramEnd"/>
          </w:p>
        </w:tc>
        <w:tc>
          <w:tcPr>
            <w:tcW w:w="155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19" w:lineRule="exact"/>
              <w:ind w:left="263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z w:val="20"/>
              </w:rPr>
              <w:t>Начальное,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215" w:right="157" w:hanging="120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среднее,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общее</w:t>
            </w:r>
            <w:r w:rsidRPr="00403D72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образование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1-10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5" w:lineRule="exact"/>
              <w:ind w:left="458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15.03.2024г.</w:t>
            </w:r>
          </w:p>
        </w:tc>
        <w:tc>
          <w:tcPr>
            <w:tcW w:w="311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108" w:right="1162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z w:val="20"/>
              </w:rPr>
              <w:t>Зам.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директора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по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ВР, педагог-организатор,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30" w:lineRule="exact"/>
              <w:ind w:left="108" w:right="491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pacing w:val="-1"/>
                <w:sz w:val="20"/>
              </w:rPr>
              <w:t>классные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руководители</w:t>
            </w:r>
          </w:p>
        </w:tc>
      </w:tr>
      <w:tr w:rsidR="00403D72" w:rsidRPr="00403D72" w:rsidTr="004632F9">
        <w:trPr>
          <w:trHeight w:val="918"/>
        </w:trPr>
        <w:tc>
          <w:tcPr>
            <w:tcW w:w="397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589" w:firstLine="28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Всемирный день авиации и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космонавтики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403D72">
              <w:rPr>
                <w:rFonts w:ascii="Times New Roman" w:eastAsia="Times New Roman" w:hAnsi="Times New Roman" w:cs="Times New Roman"/>
                <w:spacing w:val="4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часы.</w:t>
            </w:r>
          </w:p>
        </w:tc>
        <w:tc>
          <w:tcPr>
            <w:tcW w:w="155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17" w:lineRule="exact"/>
              <w:ind w:left="263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z w:val="20"/>
              </w:rPr>
              <w:t>Начальное,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30" w:lineRule="atLeast"/>
              <w:ind w:left="215" w:right="157" w:hanging="120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среднее,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общее</w:t>
            </w:r>
            <w:r w:rsidRPr="00403D72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образование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1-10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ind w:right="15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08–12.04.2024г.</w:t>
            </w:r>
          </w:p>
        </w:tc>
        <w:tc>
          <w:tcPr>
            <w:tcW w:w="311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17" w:lineRule="exact"/>
              <w:ind w:left="141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z w:val="20"/>
              </w:rPr>
              <w:t>Зам.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директора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по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ВР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403D72">
              <w:rPr>
                <w:rFonts w:ascii="Times New Roman" w:eastAsia="Times New Roman" w:hAnsi="Times New Roman" w:cs="Times New Roman"/>
                <w:spacing w:val="34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Классные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руководители</w:t>
            </w:r>
          </w:p>
        </w:tc>
      </w:tr>
      <w:tr w:rsidR="00403D72" w:rsidRPr="00403D72" w:rsidTr="004632F9">
        <w:trPr>
          <w:trHeight w:val="921"/>
        </w:trPr>
        <w:tc>
          <w:tcPr>
            <w:tcW w:w="397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5" w:lineRule="exact"/>
              <w:ind w:left="136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Общешкольная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линейка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подведение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итогов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четверти.</w:t>
            </w:r>
          </w:p>
        </w:tc>
        <w:tc>
          <w:tcPr>
            <w:tcW w:w="155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19" w:lineRule="exact"/>
              <w:ind w:left="263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z w:val="20"/>
              </w:rPr>
              <w:t>Начальное,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30" w:lineRule="exact"/>
              <w:ind w:left="215" w:right="157" w:hanging="120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среднее,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общее</w:t>
            </w:r>
            <w:r w:rsidRPr="00403D72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образование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1-10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5" w:lineRule="exact"/>
              <w:ind w:left="472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08.04.2024г.</w:t>
            </w:r>
          </w:p>
        </w:tc>
        <w:tc>
          <w:tcPr>
            <w:tcW w:w="311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37" w:lineRule="auto"/>
              <w:ind w:left="141" w:right="910" w:firstLine="50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Администрация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школы</w:t>
            </w:r>
            <w:r w:rsidRPr="00403D72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0"/>
              </w:rPr>
              <w:t>Классные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0"/>
              </w:rPr>
              <w:t>руководители</w:t>
            </w:r>
          </w:p>
        </w:tc>
      </w:tr>
      <w:tr w:rsidR="00403D72" w:rsidRPr="00403D72" w:rsidTr="004632F9">
        <w:trPr>
          <w:trHeight w:val="918"/>
        </w:trPr>
        <w:tc>
          <w:tcPr>
            <w:tcW w:w="397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ind w:left="141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Региональный</w:t>
            </w:r>
            <w:r w:rsidRPr="00403D72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конкурс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«Портфолио»</w:t>
            </w:r>
            <w:r w:rsidRPr="00403D72">
              <w:rPr>
                <w:rFonts w:ascii="Times New Roman" w:eastAsia="Times New Roman" w:hAnsi="Times New Roman" w:cs="Times New Roman"/>
                <w:b/>
                <w:spacing w:val="-1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403D72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Школьный</w:t>
            </w:r>
            <w:r w:rsidRPr="00403D72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конкурс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before="5" w:after="0" w:line="240" w:lineRule="auto"/>
              <w:ind w:left="14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«Ученик</w:t>
            </w:r>
            <w:r w:rsidRPr="00403D72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года»</w:t>
            </w:r>
          </w:p>
        </w:tc>
        <w:tc>
          <w:tcPr>
            <w:tcW w:w="155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17" w:lineRule="exact"/>
              <w:ind w:left="263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z w:val="20"/>
              </w:rPr>
              <w:t>Начальное,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30" w:lineRule="atLeast"/>
              <w:ind w:left="215" w:right="157" w:hanging="120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среднее,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общее</w:t>
            </w:r>
            <w:r w:rsidRPr="00403D72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образование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1-10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ind w:left="225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18-21.04.2024г.</w:t>
            </w:r>
          </w:p>
        </w:tc>
        <w:tc>
          <w:tcPr>
            <w:tcW w:w="311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17" w:lineRule="exact"/>
              <w:ind w:left="141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z w:val="20"/>
              </w:rPr>
              <w:t>Администрация</w:t>
            </w:r>
            <w:r w:rsidRPr="00403D72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школы</w:t>
            </w:r>
          </w:p>
        </w:tc>
      </w:tr>
      <w:tr w:rsidR="00403D72" w:rsidRPr="00403D72" w:rsidTr="004632F9">
        <w:trPr>
          <w:trHeight w:val="1106"/>
        </w:trPr>
        <w:tc>
          <w:tcPr>
            <w:tcW w:w="397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141" w:right="189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 xml:space="preserve">Классные часы, посвящённые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Дню</w:t>
            </w:r>
            <w:r w:rsidRPr="00403D72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Победы.</w:t>
            </w:r>
            <w:r w:rsidRPr="00403D72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Уроки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мужества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«Фронтовыми</w:t>
            </w:r>
            <w:r w:rsidRPr="00403D72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дорогами».</w:t>
            </w:r>
          </w:p>
        </w:tc>
        <w:tc>
          <w:tcPr>
            <w:tcW w:w="155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19" w:lineRule="exact"/>
              <w:ind w:left="263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z w:val="20"/>
              </w:rPr>
              <w:t>Начальное,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215" w:right="157" w:hanging="120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среднее,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общее</w:t>
            </w:r>
            <w:r w:rsidRPr="00403D72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образование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1-10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5" w:lineRule="exact"/>
              <w:ind w:left="109" w:right="1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22.04 -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08.05.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87" w:right="1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311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37" w:lineRule="auto"/>
              <w:ind w:left="141" w:right="190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z w:val="20"/>
              </w:rPr>
              <w:t>Зам.</w:t>
            </w:r>
            <w:r w:rsidRPr="00403D72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директора</w:t>
            </w:r>
            <w:r w:rsidRPr="00403D72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по</w:t>
            </w:r>
            <w:r w:rsidRPr="00403D72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ВР</w:t>
            </w:r>
            <w:proofErr w:type="gramStart"/>
            <w:r w:rsidRPr="00403D72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.</w:t>
            </w:r>
            <w:proofErr w:type="gramEnd"/>
            <w:r w:rsidRPr="00403D72">
              <w:rPr>
                <w:rFonts w:ascii="Times New Roman" w:eastAsia="Times New Roman" w:hAnsi="Times New Roman" w:cs="Times New Roman"/>
                <w:spacing w:val="43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Классные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руководители</w:t>
            </w:r>
          </w:p>
        </w:tc>
      </w:tr>
      <w:tr w:rsidR="00403D72" w:rsidRPr="00403D72" w:rsidTr="004632F9">
        <w:trPr>
          <w:trHeight w:val="688"/>
        </w:trPr>
        <w:tc>
          <w:tcPr>
            <w:tcW w:w="397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141" w:right="46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Смотр строя и песни,</w:t>
            </w:r>
            <w:r w:rsidRPr="00403D72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посвященный</w:t>
            </w:r>
            <w:r w:rsidRPr="00403D72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Великой</w:t>
            </w:r>
            <w:r w:rsidRPr="00403D72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Победе</w:t>
            </w:r>
          </w:p>
        </w:tc>
        <w:tc>
          <w:tcPr>
            <w:tcW w:w="155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17" w:lineRule="exact"/>
              <w:ind w:left="285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z w:val="20"/>
              </w:rPr>
              <w:t>1-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4классы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234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z w:val="20"/>
              </w:rPr>
              <w:t>5-10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ind w:left="386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06.05.2024г.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386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07.05.2024г.</w:t>
            </w:r>
          </w:p>
        </w:tc>
        <w:tc>
          <w:tcPr>
            <w:tcW w:w="311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108" w:right="1162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z w:val="20"/>
              </w:rPr>
              <w:t>Зам.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директора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по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ВР, педагог-организатор,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pacing w:val="-1"/>
                <w:sz w:val="20"/>
              </w:rPr>
              <w:t>классные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руководители</w:t>
            </w:r>
          </w:p>
        </w:tc>
      </w:tr>
      <w:tr w:rsidR="00403D72" w:rsidRPr="00403D72" w:rsidTr="004632F9">
        <w:trPr>
          <w:trHeight w:val="921"/>
        </w:trPr>
        <w:tc>
          <w:tcPr>
            <w:tcW w:w="397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141" w:right="153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 xml:space="preserve">Концерт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«Спасибо деду за</w:t>
            </w:r>
            <w:r w:rsidRPr="00403D72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победу!»</w:t>
            </w:r>
            <w:r w:rsidRPr="00403D72">
              <w:rPr>
                <w:rFonts w:ascii="Times New Roman" w:eastAsia="Times New Roman" w:hAnsi="Times New Roman" w:cs="Times New Roman"/>
                <w:b/>
                <w:spacing w:val="49"/>
                <w:sz w:val="24"/>
              </w:rPr>
              <w:t xml:space="preserve"> </w:t>
            </w:r>
          </w:p>
        </w:tc>
        <w:tc>
          <w:tcPr>
            <w:tcW w:w="155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17" w:lineRule="exact"/>
              <w:ind w:left="263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z w:val="20"/>
              </w:rPr>
              <w:t>Начальное,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30" w:lineRule="atLeast"/>
              <w:ind w:left="215" w:right="157" w:hanging="120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среднее,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общее</w:t>
            </w:r>
            <w:r w:rsidRPr="00403D72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образование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1-11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ind w:left="386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08.05.2024г.</w:t>
            </w:r>
          </w:p>
        </w:tc>
        <w:tc>
          <w:tcPr>
            <w:tcW w:w="311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17" w:lineRule="exact"/>
              <w:ind w:left="192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z w:val="20"/>
              </w:rPr>
              <w:t>Зам.</w:t>
            </w:r>
            <w:r w:rsidRPr="00403D72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директора</w:t>
            </w:r>
            <w:r w:rsidRPr="00403D72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по</w:t>
            </w:r>
            <w:r w:rsidRPr="00403D72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ВР, педагог-организатор</w:t>
            </w:r>
            <w:proofErr w:type="gramStart"/>
            <w:r w:rsidRPr="00403D72">
              <w:rPr>
                <w:rFonts w:ascii="Times New Roman" w:eastAsia="Times New Roman" w:hAnsi="Times New Roman" w:cs="Times New Roman"/>
                <w:sz w:val="20"/>
              </w:rPr>
              <w:t xml:space="preserve"> .</w:t>
            </w:r>
            <w:proofErr w:type="gramEnd"/>
            <w:r w:rsidRPr="00403D72">
              <w:rPr>
                <w:rFonts w:ascii="Times New Roman" w:eastAsia="Times New Roman" w:hAnsi="Times New Roman" w:cs="Times New Roman"/>
                <w:sz w:val="20"/>
              </w:rPr>
              <w:t>Классные</w:t>
            </w:r>
            <w:r w:rsidRPr="00403D72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руководители</w:t>
            </w:r>
          </w:p>
        </w:tc>
      </w:tr>
      <w:tr w:rsidR="00403D72" w:rsidRPr="00403D72" w:rsidTr="004632F9">
        <w:trPr>
          <w:trHeight w:val="919"/>
        </w:trPr>
        <w:tc>
          <w:tcPr>
            <w:tcW w:w="397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141" w:right="173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Акция</w:t>
            </w:r>
            <w:r w:rsidRPr="00403D72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«Напиши</w:t>
            </w:r>
            <w:r w:rsidRPr="00403D72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письмо</w:t>
            </w:r>
            <w:r w:rsidRPr="00403D72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герою»</w:t>
            </w:r>
            <w:r w:rsidRPr="00403D72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пишут все желающие и передают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ветеранам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войны.</w:t>
            </w:r>
          </w:p>
        </w:tc>
        <w:tc>
          <w:tcPr>
            <w:tcW w:w="155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17" w:lineRule="exact"/>
              <w:ind w:left="208" w:right="27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z w:val="20"/>
              </w:rPr>
              <w:t>Начальное,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25" w:right="87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среднее,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общее</w:t>
            </w:r>
            <w:r w:rsidRPr="00403D72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образование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22" w:lineRule="exact"/>
              <w:ind w:left="208" w:right="27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z w:val="20"/>
              </w:rPr>
              <w:t>1-10</w:t>
            </w:r>
            <w:r w:rsidRPr="00403D72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438" w:right="338" w:firstLine="266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29.04 -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>08.05.2024г.</w:t>
            </w:r>
          </w:p>
        </w:tc>
        <w:tc>
          <w:tcPr>
            <w:tcW w:w="311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17" w:lineRule="exact"/>
              <w:ind w:left="141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z w:val="20"/>
              </w:rPr>
              <w:t>Зам.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директора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по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ВР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141" w:right="396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z w:val="20"/>
              </w:rPr>
              <w:t>Классные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руководители</w:t>
            </w:r>
            <w:r w:rsidRPr="00403D72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1-10 классов</w:t>
            </w:r>
          </w:p>
        </w:tc>
      </w:tr>
      <w:tr w:rsidR="00403D72" w:rsidRPr="00403D72" w:rsidTr="004632F9">
        <w:trPr>
          <w:trHeight w:val="827"/>
        </w:trPr>
        <w:tc>
          <w:tcPr>
            <w:tcW w:w="397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141" w:right="305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Подготовка</w:t>
            </w:r>
            <w:r w:rsidRPr="00403D72">
              <w:rPr>
                <w:rFonts w:ascii="Times New Roman" w:eastAsia="Times New Roman" w:hAnsi="Times New Roman" w:cs="Times New Roman"/>
                <w:b/>
                <w:spacing w:val="-1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парадного</w:t>
            </w:r>
            <w:r w:rsidRPr="00403D72">
              <w:rPr>
                <w:rFonts w:ascii="Times New Roman" w:eastAsia="Times New Roman" w:hAnsi="Times New Roman" w:cs="Times New Roman"/>
                <w:b/>
                <w:spacing w:val="-1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расчёта</w:t>
            </w:r>
            <w:r w:rsidRPr="00403D72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параду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Победы.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Участие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Параде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9" w:lineRule="exact"/>
              <w:ind w:left="141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Победы</w:t>
            </w:r>
          </w:p>
        </w:tc>
        <w:tc>
          <w:tcPr>
            <w:tcW w:w="155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17" w:lineRule="exact"/>
              <w:ind w:left="26" w:right="87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z w:val="20"/>
              </w:rPr>
              <w:t>Среднее,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общее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215" w:right="28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pacing w:val="-1"/>
                <w:sz w:val="20"/>
              </w:rPr>
              <w:t>образование</w:t>
            </w:r>
            <w:r w:rsidRPr="00403D72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7-10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381" w:right="70" w:hanging="298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Сентябрь</w:t>
            </w:r>
            <w:r w:rsidRPr="00403D72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2023г.</w:t>
            </w:r>
            <w:r w:rsidRPr="00403D72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9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мая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311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17" w:lineRule="exact"/>
              <w:ind w:left="192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z w:val="20"/>
              </w:rPr>
              <w:t>Преподаватель</w:t>
            </w:r>
            <w:r w:rsidRPr="00403D72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ОБЖ,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pacing w:val="-1"/>
                <w:sz w:val="20"/>
              </w:rPr>
              <w:t>руководитель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отряда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before="1" w:after="0" w:line="240" w:lineRule="auto"/>
              <w:ind w:left="141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z w:val="20"/>
              </w:rPr>
              <w:t>«</w:t>
            </w:r>
            <w:proofErr w:type="spellStart"/>
            <w:r w:rsidRPr="00403D72">
              <w:rPr>
                <w:rFonts w:ascii="Times New Roman" w:eastAsia="Times New Roman" w:hAnsi="Times New Roman" w:cs="Times New Roman"/>
                <w:sz w:val="20"/>
              </w:rPr>
              <w:t>Юнармия</w:t>
            </w:r>
            <w:proofErr w:type="spellEnd"/>
            <w:r w:rsidRPr="00403D72">
              <w:rPr>
                <w:rFonts w:ascii="Times New Roman" w:eastAsia="Times New Roman" w:hAnsi="Times New Roman" w:cs="Times New Roman"/>
                <w:sz w:val="20"/>
              </w:rPr>
              <w:t>».</w:t>
            </w:r>
          </w:p>
        </w:tc>
      </w:tr>
      <w:tr w:rsidR="00403D72" w:rsidRPr="00403D72" w:rsidTr="004632F9">
        <w:trPr>
          <w:trHeight w:val="921"/>
        </w:trPr>
        <w:tc>
          <w:tcPr>
            <w:tcW w:w="397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4" w:lineRule="auto"/>
              <w:ind w:left="141" w:right="723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 xml:space="preserve">Классные часы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- 15 мая</w:t>
            </w:r>
            <w:r w:rsidRPr="00403D72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  <w:r w:rsidRPr="00403D72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Международный</w:t>
            </w:r>
            <w:r w:rsidRPr="00403D72">
              <w:rPr>
                <w:rFonts w:ascii="Times New Roman" w:eastAsia="Times New Roman" w:hAnsi="Times New Roman" w:cs="Times New Roman"/>
                <w:b/>
                <w:spacing w:val="-1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день</w:t>
            </w:r>
            <w:r w:rsidRPr="00403D72">
              <w:rPr>
                <w:rFonts w:ascii="Times New Roman" w:eastAsia="Times New Roman" w:hAnsi="Times New Roman" w:cs="Times New Roman"/>
                <w:b/>
                <w:spacing w:val="-1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семьи</w:t>
            </w:r>
          </w:p>
        </w:tc>
        <w:tc>
          <w:tcPr>
            <w:tcW w:w="155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17" w:lineRule="exact"/>
              <w:ind w:left="263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z w:val="20"/>
              </w:rPr>
              <w:t>Начальное,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30" w:lineRule="atLeast"/>
              <w:ind w:left="215" w:right="157" w:hanging="120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среднее,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общее</w:t>
            </w:r>
            <w:r w:rsidRPr="00403D72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образование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1-10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ind w:left="472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15.05.2024г.</w:t>
            </w:r>
          </w:p>
        </w:tc>
        <w:tc>
          <w:tcPr>
            <w:tcW w:w="311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17" w:lineRule="exact"/>
              <w:ind w:left="141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z w:val="20"/>
              </w:rPr>
              <w:t>Зам.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директора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по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ВР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403D72">
              <w:rPr>
                <w:rFonts w:ascii="Times New Roman" w:eastAsia="Times New Roman" w:hAnsi="Times New Roman" w:cs="Times New Roman"/>
                <w:sz w:val="20"/>
              </w:rPr>
              <w:t>Купрякова</w:t>
            </w:r>
            <w:proofErr w:type="spellEnd"/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z w:val="20"/>
              </w:rPr>
              <w:t>И.В.</w:t>
            </w:r>
            <w:r w:rsidRPr="00403D72">
              <w:rPr>
                <w:rFonts w:ascii="Times New Roman" w:eastAsia="Times New Roman" w:hAnsi="Times New Roman" w:cs="Times New Roman"/>
                <w:spacing w:val="36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Классные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руководители</w:t>
            </w:r>
          </w:p>
        </w:tc>
      </w:tr>
      <w:tr w:rsidR="00403D72" w:rsidRPr="00403D72" w:rsidTr="004632F9">
        <w:trPr>
          <w:trHeight w:val="1103"/>
        </w:trPr>
        <w:tc>
          <w:tcPr>
            <w:tcW w:w="397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141" w:right="957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Итоговые классные часы и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мероприятия, посвящённые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окончанию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155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215" w:right="135" w:hanging="142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Среднее,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общее</w:t>
            </w:r>
            <w:r w:rsidRPr="00403D72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образование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5-11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3" w:lineRule="exact"/>
              <w:ind w:left="472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24.05.2024г.</w:t>
            </w:r>
          </w:p>
        </w:tc>
        <w:tc>
          <w:tcPr>
            <w:tcW w:w="311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108" w:right="141" w:firstLine="33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z w:val="20"/>
              </w:rPr>
              <w:t>Зам.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директора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по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ВР</w:t>
            </w:r>
            <w:proofErr w:type="gramStart"/>
            <w:r w:rsidRPr="00403D72">
              <w:rPr>
                <w:rFonts w:ascii="Times New Roman" w:eastAsia="Times New Roman" w:hAnsi="Times New Roman" w:cs="Times New Roman"/>
                <w:spacing w:val="31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,</w:t>
            </w:r>
            <w:proofErr w:type="gramEnd"/>
            <w:r w:rsidRPr="00403D72">
              <w:rPr>
                <w:rFonts w:ascii="Times New Roman" w:eastAsia="Times New Roman" w:hAnsi="Times New Roman" w:cs="Times New Roman"/>
                <w:spacing w:val="42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Классные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руководители</w:t>
            </w:r>
          </w:p>
        </w:tc>
      </w:tr>
      <w:tr w:rsidR="00403D72" w:rsidRPr="00403D72" w:rsidTr="004632F9">
        <w:trPr>
          <w:trHeight w:val="457"/>
        </w:trPr>
        <w:tc>
          <w:tcPr>
            <w:tcW w:w="10634" w:type="dxa"/>
            <w:gridSpan w:val="4"/>
            <w:shd w:val="clear" w:color="auto" w:fill="EAF0DD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361" w:lineRule="exact"/>
              <w:ind w:left="165" w:right="127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  <w:r w:rsidRPr="00403D72">
              <w:rPr>
                <w:rFonts w:ascii="Times New Roman" w:eastAsia="Times New Roman" w:hAnsi="Times New Roman" w:cs="Times New Roman"/>
                <w:b/>
                <w:color w:val="C00000"/>
                <w:spacing w:val="-1"/>
                <w:sz w:val="32"/>
              </w:rPr>
              <w:t>Модуль</w:t>
            </w:r>
            <w:r w:rsidRPr="00403D72">
              <w:rPr>
                <w:rFonts w:ascii="Times New Roman" w:eastAsia="Times New Roman" w:hAnsi="Times New Roman" w:cs="Times New Roman"/>
                <w:b/>
                <w:color w:val="C00000"/>
                <w:spacing w:val="-17"/>
                <w:sz w:val="32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color w:val="C00000"/>
                <w:sz w:val="32"/>
              </w:rPr>
              <w:t>«Классное</w:t>
            </w:r>
            <w:r w:rsidRPr="00403D72">
              <w:rPr>
                <w:rFonts w:ascii="Times New Roman" w:eastAsia="Times New Roman" w:hAnsi="Times New Roman" w:cs="Times New Roman"/>
                <w:b/>
                <w:color w:val="C00000"/>
                <w:spacing w:val="-19"/>
                <w:sz w:val="32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color w:val="C00000"/>
                <w:sz w:val="32"/>
              </w:rPr>
              <w:t>руководство»</w:t>
            </w:r>
          </w:p>
        </w:tc>
      </w:tr>
      <w:tr w:rsidR="00403D72" w:rsidRPr="00403D72" w:rsidTr="004632F9">
        <w:trPr>
          <w:trHeight w:val="551"/>
        </w:trPr>
        <w:tc>
          <w:tcPr>
            <w:tcW w:w="397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Знакомство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gramStart"/>
            <w:r w:rsidRPr="00403D72">
              <w:rPr>
                <w:rFonts w:ascii="Times New Roman" w:eastAsia="Times New Roman" w:hAnsi="Times New Roman" w:cs="Times New Roman"/>
                <w:sz w:val="24"/>
              </w:rPr>
              <w:t>с</w:t>
            </w:r>
            <w:proofErr w:type="gramEnd"/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классам</w:t>
            </w:r>
          </w:p>
        </w:tc>
        <w:tc>
          <w:tcPr>
            <w:tcW w:w="155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10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класс</w:t>
            </w:r>
          </w:p>
        </w:tc>
        <w:tc>
          <w:tcPr>
            <w:tcW w:w="1985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Август-сентябрь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2023г.</w:t>
            </w:r>
          </w:p>
        </w:tc>
        <w:tc>
          <w:tcPr>
            <w:tcW w:w="311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ind w:left="348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403D72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403D72" w:rsidRPr="00403D72" w:rsidTr="004632F9">
        <w:trPr>
          <w:trHeight w:val="1104"/>
        </w:trPr>
        <w:tc>
          <w:tcPr>
            <w:tcW w:w="397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684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Заседание МО классных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руководителей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«Планирование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76" w:lineRule="exact"/>
              <w:ind w:right="460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воспитательной работы на 2023–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2024»</w:t>
            </w:r>
          </w:p>
        </w:tc>
        <w:tc>
          <w:tcPr>
            <w:tcW w:w="155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10-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класс</w:t>
            </w:r>
          </w:p>
        </w:tc>
        <w:tc>
          <w:tcPr>
            <w:tcW w:w="1985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r w:rsidRPr="00403D72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2023г.</w:t>
            </w:r>
          </w:p>
        </w:tc>
        <w:tc>
          <w:tcPr>
            <w:tcW w:w="311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17" w:lineRule="exact"/>
              <w:ind w:left="165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z w:val="20"/>
              </w:rPr>
              <w:t>Зам.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директора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по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proofErr w:type="spellStart"/>
            <w:r w:rsidRPr="00403D72">
              <w:rPr>
                <w:rFonts w:ascii="Times New Roman" w:eastAsia="Times New Roman" w:hAnsi="Times New Roman" w:cs="Times New Roman"/>
                <w:sz w:val="20"/>
              </w:rPr>
              <w:t>ВР</w:t>
            </w:r>
            <w:proofErr w:type="gramStart"/>
            <w:r w:rsidRPr="00403D72">
              <w:rPr>
                <w:rFonts w:ascii="Times New Roman" w:eastAsia="Times New Roman" w:hAnsi="Times New Roman" w:cs="Times New Roman"/>
                <w:sz w:val="20"/>
              </w:rPr>
              <w:t>,К</w:t>
            </w:r>
            <w:proofErr w:type="gramEnd"/>
            <w:r w:rsidRPr="00403D72">
              <w:rPr>
                <w:rFonts w:ascii="Times New Roman" w:eastAsia="Times New Roman" w:hAnsi="Times New Roman" w:cs="Times New Roman"/>
                <w:sz w:val="20"/>
              </w:rPr>
              <w:t>лассные</w:t>
            </w:r>
            <w:proofErr w:type="spellEnd"/>
            <w:r w:rsidRPr="00403D72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руководители</w:t>
            </w:r>
          </w:p>
        </w:tc>
      </w:tr>
      <w:tr w:rsidR="00403D72" w:rsidRPr="00403D72" w:rsidTr="004632F9">
        <w:trPr>
          <w:trHeight w:val="9890"/>
        </w:trPr>
        <w:tc>
          <w:tcPr>
            <w:tcW w:w="397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Работа</w:t>
            </w:r>
            <w:r w:rsidRPr="00403D72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с</w:t>
            </w:r>
            <w:r w:rsidRPr="00403D72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классным</w:t>
            </w:r>
            <w:r w:rsidRPr="00403D72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коллективом: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20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209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участие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класса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общешкольных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ключевых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делах;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20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797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организация интересных и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полезных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дел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классе;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20"/>
              </w:numPr>
              <w:tabs>
                <w:tab w:val="left" w:pos="426"/>
              </w:tabs>
              <w:autoSpaceDE w:val="0"/>
              <w:autoSpaceDN w:val="0"/>
              <w:spacing w:after="0" w:line="274" w:lineRule="exact"/>
              <w:ind w:hanging="285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проведение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классных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часов;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20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304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проведение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урока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«Разговоры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главном»;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20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hanging="285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сплочение</w:t>
            </w:r>
            <w:r w:rsidRPr="00403D72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коллектива;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20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hanging="285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выработка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законов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класса.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102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Индивидуальная</w:t>
            </w:r>
            <w:r w:rsidRPr="00403D72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работа</w:t>
            </w:r>
            <w:r w:rsidRPr="00403D72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с</w:t>
            </w:r>
            <w:r w:rsidRPr="00403D72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учащимися: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20"/>
              </w:numPr>
              <w:tabs>
                <w:tab w:val="left" w:pos="458"/>
                <w:tab w:val="left" w:pos="459"/>
              </w:tabs>
              <w:autoSpaceDE w:val="0"/>
              <w:autoSpaceDN w:val="0"/>
              <w:spacing w:after="0" w:line="240" w:lineRule="auto"/>
              <w:ind w:left="458" w:right="739" w:hanging="361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изучение личностных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особенностей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школьников;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20"/>
              </w:numPr>
              <w:tabs>
                <w:tab w:val="left" w:pos="458"/>
                <w:tab w:val="left" w:pos="459"/>
              </w:tabs>
              <w:autoSpaceDE w:val="0"/>
              <w:autoSpaceDN w:val="0"/>
              <w:spacing w:after="0" w:line="240" w:lineRule="auto"/>
              <w:ind w:left="458" w:right="407" w:hanging="361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поддержка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ребенка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решении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проблем;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20"/>
              </w:numPr>
              <w:tabs>
                <w:tab w:val="left" w:pos="458"/>
                <w:tab w:val="left" w:pos="459"/>
              </w:tabs>
              <w:autoSpaceDE w:val="0"/>
              <w:autoSpaceDN w:val="0"/>
              <w:spacing w:after="0" w:line="240" w:lineRule="auto"/>
              <w:ind w:left="458" w:right="783" w:hanging="361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индивидуальная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заполнению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Портфолио;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20"/>
              </w:numPr>
              <w:tabs>
                <w:tab w:val="left" w:pos="458"/>
                <w:tab w:val="left" w:pos="459"/>
              </w:tabs>
              <w:autoSpaceDE w:val="0"/>
              <w:autoSpaceDN w:val="0"/>
              <w:spacing w:after="0" w:line="240" w:lineRule="auto"/>
              <w:ind w:left="458" w:hanging="361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коррекция</w:t>
            </w:r>
            <w:r w:rsidRPr="00403D72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поведения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ребенка.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before="230" w:after="0" w:line="240" w:lineRule="auto"/>
              <w:ind w:left="98" w:right="1115" w:firstLine="6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Работа с учителями,</w:t>
            </w:r>
            <w:r w:rsidRPr="00403D72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преподающими</w:t>
            </w:r>
            <w:r w:rsidRPr="00403D72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в</w:t>
            </w:r>
            <w:r w:rsidRPr="00403D72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классе: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20"/>
              </w:numPr>
              <w:tabs>
                <w:tab w:val="left" w:pos="458"/>
                <w:tab w:val="left" w:pos="459"/>
              </w:tabs>
              <w:autoSpaceDE w:val="0"/>
              <w:autoSpaceDN w:val="0"/>
              <w:spacing w:after="0" w:line="240" w:lineRule="auto"/>
              <w:ind w:left="458" w:right="726" w:hanging="361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консультации классного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руководителя</w:t>
            </w:r>
            <w:r w:rsidRPr="00403D72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учителям</w:t>
            </w:r>
            <w:proofErr w:type="gramStart"/>
            <w:r w:rsidRPr="00403D72">
              <w:rPr>
                <w:rFonts w:ascii="Times New Roman" w:eastAsia="Times New Roman" w:hAnsi="Times New Roman" w:cs="Times New Roman"/>
                <w:sz w:val="24"/>
              </w:rPr>
              <w:t>и-</w:t>
            </w:r>
            <w:proofErr w:type="gramEnd"/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предметниками;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20"/>
              </w:numPr>
              <w:tabs>
                <w:tab w:val="left" w:pos="458"/>
                <w:tab w:val="left" w:pos="459"/>
              </w:tabs>
              <w:autoSpaceDE w:val="0"/>
              <w:autoSpaceDN w:val="0"/>
              <w:spacing w:after="0" w:line="240" w:lineRule="auto"/>
              <w:ind w:left="458" w:hanging="361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проведение</w:t>
            </w:r>
            <w:r w:rsidRPr="00403D72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мини-педсоветов;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20"/>
              </w:numPr>
              <w:tabs>
                <w:tab w:val="left" w:pos="458"/>
                <w:tab w:val="left" w:pos="459"/>
              </w:tabs>
              <w:autoSpaceDE w:val="0"/>
              <w:autoSpaceDN w:val="0"/>
              <w:spacing w:after="0" w:line="240" w:lineRule="auto"/>
              <w:ind w:left="458" w:right="104" w:hanging="361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привлечение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учителей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участию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во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403D72">
              <w:rPr>
                <w:rFonts w:ascii="Times New Roman" w:eastAsia="Times New Roman" w:hAnsi="Times New Roman" w:cs="Times New Roman"/>
                <w:sz w:val="24"/>
              </w:rPr>
              <w:t>внутриклассных</w:t>
            </w:r>
            <w:proofErr w:type="spellEnd"/>
            <w:r w:rsidRPr="00403D72">
              <w:rPr>
                <w:rFonts w:ascii="Times New Roman" w:eastAsia="Times New Roman" w:hAnsi="Times New Roman" w:cs="Times New Roman"/>
                <w:sz w:val="24"/>
              </w:rPr>
              <w:t xml:space="preserve"> делах;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20"/>
              </w:numPr>
              <w:tabs>
                <w:tab w:val="left" w:pos="458"/>
                <w:tab w:val="left" w:pos="459"/>
              </w:tabs>
              <w:autoSpaceDE w:val="0"/>
              <w:autoSpaceDN w:val="0"/>
              <w:spacing w:after="0" w:line="240" w:lineRule="auto"/>
              <w:ind w:left="458" w:right="107" w:hanging="361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привлечение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учителей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участию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родительских собраниях.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before="3" w:after="0" w:line="237" w:lineRule="auto"/>
              <w:ind w:right="395" w:firstLine="60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Работа</w:t>
            </w:r>
            <w:r w:rsidRPr="00403D72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с</w:t>
            </w:r>
            <w:r w:rsidRPr="00403D72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родителями</w:t>
            </w:r>
            <w:r w:rsidRPr="00403D72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учащихся</w:t>
            </w:r>
            <w:r w:rsidRPr="00403D72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или их законными</w:t>
            </w:r>
            <w:r w:rsidRPr="00403D72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представителями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: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20"/>
              </w:numPr>
              <w:tabs>
                <w:tab w:val="left" w:pos="458"/>
                <w:tab w:val="left" w:pos="459"/>
              </w:tabs>
              <w:autoSpaceDE w:val="0"/>
              <w:autoSpaceDN w:val="0"/>
              <w:spacing w:after="0" w:line="270" w:lineRule="atLeast"/>
              <w:ind w:left="458" w:right="551" w:hanging="318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регулярное информирование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родителей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об успехах и</w:t>
            </w:r>
          </w:p>
        </w:tc>
        <w:tc>
          <w:tcPr>
            <w:tcW w:w="155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5" w:lineRule="exact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10 класс</w:t>
            </w:r>
          </w:p>
        </w:tc>
        <w:tc>
          <w:tcPr>
            <w:tcW w:w="1985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98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Сентябрь2023г. 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–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311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5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Классный руководитель</w:t>
            </w:r>
          </w:p>
        </w:tc>
      </w:tr>
    </w:tbl>
    <w:p w:rsidR="00403D72" w:rsidRPr="00403D72" w:rsidRDefault="00403D72" w:rsidP="00403D72">
      <w:pPr>
        <w:spacing w:line="265" w:lineRule="exact"/>
        <w:rPr>
          <w:rFonts w:ascii="Calibri" w:eastAsia="Calibri" w:hAnsi="Calibri" w:cs="Times New Roman"/>
          <w:sz w:val="24"/>
        </w:rPr>
        <w:sectPr w:rsidR="00403D72" w:rsidRPr="00403D72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73"/>
        <w:gridCol w:w="1558"/>
        <w:gridCol w:w="1985"/>
        <w:gridCol w:w="3118"/>
      </w:tblGrid>
      <w:tr w:rsidR="00403D72" w:rsidRPr="00403D72" w:rsidTr="004632F9">
        <w:trPr>
          <w:trHeight w:val="2762"/>
        </w:trPr>
        <w:tc>
          <w:tcPr>
            <w:tcW w:w="397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5" w:lineRule="exact"/>
              <w:ind w:left="458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403D72">
              <w:rPr>
                <w:rFonts w:ascii="Times New Roman" w:eastAsia="Times New Roman" w:hAnsi="Times New Roman" w:cs="Times New Roman"/>
                <w:sz w:val="24"/>
              </w:rPr>
              <w:lastRenderedPageBreak/>
              <w:t>проблемах</w:t>
            </w:r>
            <w:proofErr w:type="gramEnd"/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детей;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19"/>
              </w:numPr>
              <w:tabs>
                <w:tab w:val="left" w:pos="458"/>
                <w:tab w:val="left" w:pos="459"/>
              </w:tabs>
              <w:autoSpaceDE w:val="0"/>
              <w:autoSpaceDN w:val="0"/>
              <w:spacing w:after="0" w:line="240" w:lineRule="auto"/>
              <w:ind w:right="293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помощь родителям в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регулировании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их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отношений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администрацией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и учителями;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19"/>
              </w:numPr>
              <w:tabs>
                <w:tab w:val="left" w:pos="458"/>
                <w:tab w:val="left" w:pos="459"/>
              </w:tabs>
              <w:autoSpaceDE w:val="0"/>
              <w:autoSpaceDN w:val="0"/>
              <w:spacing w:after="0" w:line="240" w:lineRule="auto"/>
              <w:ind w:right="777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r w:rsidRPr="00403D72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родительских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собраний;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19"/>
              </w:numPr>
              <w:tabs>
                <w:tab w:val="left" w:pos="458"/>
                <w:tab w:val="left" w:pos="459"/>
              </w:tabs>
              <w:autoSpaceDE w:val="0"/>
              <w:autoSpaceDN w:val="0"/>
              <w:spacing w:after="0" w:line="240" w:lineRule="auto"/>
              <w:ind w:right="919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привлечение</w:t>
            </w:r>
            <w:r w:rsidRPr="00403D72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родителей</w:t>
            </w:r>
            <w:r w:rsidRPr="00403D72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участию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делах класса;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19"/>
              </w:numPr>
              <w:tabs>
                <w:tab w:val="left" w:pos="458"/>
                <w:tab w:val="left" w:pos="459"/>
              </w:tabs>
              <w:autoSpaceDE w:val="0"/>
              <w:autoSpaceDN w:val="0"/>
              <w:spacing w:after="0" w:line="270" w:lineRule="atLeast"/>
              <w:ind w:right="134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организация классных семейных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праздников.</w:t>
            </w:r>
          </w:p>
        </w:tc>
        <w:tc>
          <w:tcPr>
            <w:tcW w:w="155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03D72" w:rsidRPr="00403D72" w:rsidTr="004632F9">
        <w:trPr>
          <w:trHeight w:val="827"/>
        </w:trPr>
        <w:tc>
          <w:tcPr>
            <w:tcW w:w="397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529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Классный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час</w:t>
            </w:r>
            <w:r w:rsidRPr="00403D72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«Внешний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вид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учащегося»</w:t>
            </w:r>
            <w:r w:rsidRPr="00403D72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«Правила</w:t>
            </w:r>
            <w:r w:rsidRPr="00403D72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proofErr w:type="gramStart"/>
            <w:r w:rsidRPr="00403D72">
              <w:rPr>
                <w:rFonts w:ascii="Times New Roman" w:eastAsia="Times New Roman" w:hAnsi="Times New Roman" w:cs="Times New Roman"/>
                <w:sz w:val="24"/>
              </w:rPr>
              <w:t>школьной</w:t>
            </w:r>
            <w:proofErr w:type="gramEnd"/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жизни»</w:t>
            </w:r>
          </w:p>
        </w:tc>
        <w:tc>
          <w:tcPr>
            <w:tcW w:w="155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ind w:left="54" w:right="5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10 класс</w:t>
            </w:r>
          </w:p>
        </w:tc>
        <w:tc>
          <w:tcPr>
            <w:tcW w:w="1985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Сентябрь2023г.</w:t>
            </w:r>
          </w:p>
        </w:tc>
        <w:tc>
          <w:tcPr>
            <w:tcW w:w="311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403D72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403D72" w:rsidRPr="00403D72" w:rsidTr="004632F9">
        <w:trPr>
          <w:trHeight w:val="10765"/>
        </w:trPr>
        <w:tc>
          <w:tcPr>
            <w:tcW w:w="397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189" w:right="164" w:hanging="2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Тематические</w:t>
            </w:r>
            <w:r w:rsidRPr="00403D72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классные</w:t>
            </w:r>
            <w:r w:rsidRPr="00403D72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часы</w:t>
            </w:r>
            <w:r w:rsidRPr="00403D72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(по</w:t>
            </w:r>
            <w:r w:rsidRPr="00403D72">
              <w:rPr>
                <w:rFonts w:ascii="Times New Roman" w:eastAsia="Times New Roman" w:hAnsi="Times New Roman" w:cs="Times New Roman"/>
                <w:b/>
                <w:spacing w:val="-5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плану</w:t>
            </w:r>
            <w:r w:rsidRPr="00403D72">
              <w:rPr>
                <w:rFonts w:ascii="Times New Roman" w:eastAsia="Times New Roman" w:hAnsi="Times New Roman" w:cs="Times New Roman"/>
                <w:b/>
                <w:spacing w:val="-1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классных</w:t>
            </w:r>
            <w:r w:rsidRPr="00403D72">
              <w:rPr>
                <w:rFonts w:ascii="Times New Roman" w:eastAsia="Times New Roman" w:hAnsi="Times New Roman" w:cs="Times New Roman"/>
                <w:b/>
                <w:spacing w:val="-1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руководителей):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18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53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  <w:r w:rsidRPr="00403D72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октября</w:t>
            </w:r>
            <w:r w:rsidRPr="00403D72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r w:rsidRPr="00403D7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пожилых людей;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18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hanging="28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сухопутных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войск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18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16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 xml:space="preserve">4 октября -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Всероссийский урок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безопасности школьников в сети</w:t>
            </w:r>
            <w:r w:rsidRPr="00403D7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Интернет;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18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379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тематический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урок</w:t>
            </w:r>
            <w:r w:rsidRPr="00403D72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подготовки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детей к действиям в условиях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экстремальных и опасных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ситуаций, посвящённый Дню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гражданской о бороны МЧС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России;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18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hanging="285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Всемирный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животных;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18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hanging="285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врача;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18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623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октября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403D72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учителя;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18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503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16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октября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403D72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хлеба;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18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689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22 октября - День «Белых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журавлей» в честь солдат,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павших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полях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сражений;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18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516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24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октября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Всемирный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информации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18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569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28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октября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бабушек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дедушек;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18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475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31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октября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Всемирный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городов;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18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786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ноября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народного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единства;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18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907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ноября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военного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разведчика;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18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486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10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ноября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сотрудников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внутренних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органов;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18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hanging="285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Всемирный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науки;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425" w:right="318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ноября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слепых;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18"/>
              </w:numPr>
              <w:tabs>
                <w:tab w:val="left" w:pos="484"/>
                <w:tab w:val="left" w:pos="486"/>
              </w:tabs>
              <w:autoSpaceDE w:val="0"/>
              <w:autoSpaceDN w:val="0"/>
              <w:spacing w:after="0" w:line="269" w:lineRule="exact"/>
              <w:ind w:left="485" w:hanging="345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Всемирный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доброты;</w:t>
            </w:r>
          </w:p>
        </w:tc>
        <w:tc>
          <w:tcPr>
            <w:tcW w:w="155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ind w:left="54" w:right="5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10 класс</w:t>
            </w:r>
          </w:p>
        </w:tc>
        <w:tc>
          <w:tcPr>
            <w:tcW w:w="1985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98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Сентябрь2023г. 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–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311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403D72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</w:tbl>
    <w:p w:rsidR="00403D72" w:rsidRPr="00403D72" w:rsidRDefault="00403D72" w:rsidP="00403D72">
      <w:pPr>
        <w:spacing w:line="262" w:lineRule="exact"/>
        <w:rPr>
          <w:rFonts w:ascii="Calibri" w:eastAsia="Calibri" w:hAnsi="Calibri" w:cs="Times New Roman"/>
          <w:sz w:val="24"/>
        </w:rPr>
        <w:sectPr w:rsidR="00403D72" w:rsidRPr="00403D72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73"/>
        <w:gridCol w:w="1558"/>
        <w:gridCol w:w="1985"/>
        <w:gridCol w:w="3118"/>
      </w:tblGrid>
      <w:tr w:rsidR="00403D72" w:rsidRPr="00403D72" w:rsidTr="004632F9">
        <w:trPr>
          <w:trHeight w:val="14353"/>
        </w:trPr>
        <w:tc>
          <w:tcPr>
            <w:tcW w:w="397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numPr>
                <w:ilvl w:val="0"/>
                <w:numId w:val="17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594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lastRenderedPageBreak/>
              <w:t>16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ноября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толерантности;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17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794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19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ноября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отказа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от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курения;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17"/>
              </w:numPr>
              <w:tabs>
                <w:tab w:val="left" w:pos="484"/>
                <w:tab w:val="left" w:pos="486"/>
              </w:tabs>
              <w:autoSpaceDE w:val="0"/>
              <w:autoSpaceDN w:val="0"/>
              <w:spacing w:after="0" w:line="240" w:lineRule="auto"/>
              <w:ind w:right="1113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</w:rPr>
              <w:tab/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ракетных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войск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артиллерии;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17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124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18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ноября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России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официально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празднуют день рождения Деда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Мороза. В 1999 году Великий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Устюг бы официально назван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родиной российского Деда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Мороза;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17"/>
              </w:numPr>
              <w:tabs>
                <w:tab w:val="left" w:pos="484"/>
                <w:tab w:val="left" w:pos="486"/>
              </w:tabs>
              <w:autoSpaceDE w:val="0"/>
              <w:autoSpaceDN w:val="0"/>
              <w:spacing w:after="0" w:line="240" w:lineRule="auto"/>
              <w:ind w:right="507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</w:rPr>
              <w:tab/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20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ноября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Всемирный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ребенка;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17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607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21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ноября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Всемирный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телевидения;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17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359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Всемирный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памяти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жертв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ДТП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17"/>
              </w:numPr>
              <w:tabs>
                <w:tab w:val="left" w:pos="426"/>
              </w:tabs>
              <w:autoSpaceDE w:val="0"/>
              <w:autoSpaceDN w:val="0"/>
              <w:spacing w:after="0" w:line="274" w:lineRule="exact"/>
              <w:ind w:hanging="285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22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ноября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словаря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17"/>
              </w:numPr>
              <w:tabs>
                <w:tab w:val="left" w:pos="484"/>
                <w:tab w:val="left" w:pos="486"/>
              </w:tabs>
              <w:autoSpaceDE w:val="0"/>
              <w:autoSpaceDN w:val="0"/>
              <w:spacing w:after="0" w:line="240" w:lineRule="auto"/>
              <w:ind w:left="485" w:hanging="345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28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ноября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матери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России;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17"/>
              </w:numPr>
              <w:tabs>
                <w:tab w:val="left" w:pos="484"/>
                <w:tab w:val="left" w:pos="486"/>
              </w:tabs>
              <w:autoSpaceDE w:val="0"/>
              <w:autoSpaceDN w:val="0"/>
              <w:spacing w:after="0" w:line="240" w:lineRule="auto"/>
              <w:ind w:right="325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</w:rPr>
              <w:tab/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декабря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Неизвестного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Солдата;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17"/>
              </w:numPr>
              <w:tabs>
                <w:tab w:val="left" w:pos="484"/>
                <w:tab w:val="left" w:pos="486"/>
              </w:tabs>
              <w:autoSpaceDE w:val="0"/>
              <w:autoSpaceDN w:val="0"/>
              <w:spacing w:after="0" w:line="240" w:lineRule="auto"/>
              <w:ind w:right="1216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</w:rPr>
              <w:tab/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r w:rsidRPr="00403D72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инвалидов;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17"/>
              </w:numPr>
              <w:tabs>
                <w:tab w:val="left" w:pos="484"/>
                <w:tab w:val="left" w:pos="486"/>
              </w:tabs>
              <w:autoSpaceDE w:val="0"/>
              <w:autoSpaceDN w:val="0"/>
              <w:spacing w:after="0" w:line="240" w:lineRule="auto"/>
              <w:ind w:right="520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</w:rPr>
              <w:tab/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декабря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добровольца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России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17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588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5 декабря День начала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контрнаступления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советских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войск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против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немецко-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425" w:right="327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фашистских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войск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битве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Москвой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(1941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год)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17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208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5-10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декабр</w:t>
            </w:r>
            <w:proofErr w:type="gramStart"/>
            <w:r w:rsidRPr="00403D72">
              <w:rPr>
                <w:rFonts w:ascii="Times New Roman" w:eastAsia="Times New Roman" w:hAnsi="Times New Roman" w:cs="Times New Roman"/>
                <w:sz w:val="24"/>
              </w:rPr>
              <w:t>я-</w:t>
            </w:r>
            <w:proofErr w:type="gramEnd"/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Всероссийская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акция</w:t>
            </w:r>
            <w:r w:rsidRPr="00403D72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«Час</w:t>
            </w:r>
            <w:r w:rsidRPr="00403D72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кода».</w:t>
            </w:r>
            <w:r w:rsidRPr="00403D72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Тематический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урок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информатики;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17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1098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9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декабря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Героев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Отечества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17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381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10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декабря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«Международный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прав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человека</w:t>
            </w:r>
            <w:r w:rsidRPr="00403D72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17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318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12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декабря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Конституции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Российской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Федерации;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17"/>
              </w:numPr>
              <w:tabs>
                <w:tab w:val="left" w:pos="484"/>
                <w:tab w:val="left" w:pos="486"/>
              </w:tabs>
              <w:autoSpaceDE w:val="0"/>
              <w:autoSpaceDN w:val="0"/>
              <w:spacing w:after="0" w:line="240" w:lineRule="auto"/>
              <w:ind w:right="706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</w:rPr>
              <w:tab/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17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декабря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gramStart"/>
            <w:r w:rsidRPr="00403D72">
              <w:rPr>
                <w:rFonts w:ascii="Times New Roman" w:eastAsia="Times New Roman" w:hAnsi="Times New Roman" w:cs="Times New Roman"/>
                <w:sz w:val="24"/>
              </w:rPr>
              <w:t>-Д</w:t>
            </w:r>
            <w:proofErr w:type="gramEnd"/>
            <w:r w:rsidRPr="00403D72">
              <w:rPr>
                <w:rFonts w:ascii="Times New Roman" w:eastAsia="Times New Roman" w:hAnsi="Times New Roman" w:cs="Times New Roman"/>
                <w:sz w:val="24"/>
              </w:rPr>
              <w:t>ень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ракетных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войск стратегического на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значения;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17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190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24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декабря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воинской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славы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России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взятия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Измаила;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17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460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28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декабря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кино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17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hanging="285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7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января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Православный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425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праздник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«Рождество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Христово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17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585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11</w:t>
            </w:r>
            <w:r w:rsidRPr="00403D72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января</w:t>
            </w:r>
            <w:r w:rsidRPr="00403D72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403D72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«Спасибо</w:t>
            </w:r>
            <w:r w:rsidRPr="00403D72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17"/>
              </w:numPr>
              <w:tabs>
                <w:tab w:val="left" w:pos="426"/>
              </w:tabs>
              <w:autoSpaceDE w:val="0"/>
              <w:autoSpaceDN w:val="0"/>
              <w:spacing w:after="0" w:line="269" w:lineRule="exact"/>
              <w:ind w:hanging="285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21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января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gramStart"/>
            <w:r w:rsidRPr="00403D72"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proofErr w:type="gramEnd"/>
          </w:p>
        </w:tc>
        <w:tc>
          <w:tcPr>
            <w:tcW w:w="155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403D72" w:rsidRPr="00403D72" w:rsidRDefault="00403D72" w:rsidP="00403D72">
      <w:pPr>
        <w:rPr>
          <w:rFonts w:ascii="Calibri" w:eastAsia="Calibri" w:hAnsi="Calibri" w:cs="Times New Roman"/>
          <w:sz w:val="24"/>
        </w:rPr>
        <w:sectPr w:rsidR="00403D72" w:rsidRPr="00403D72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73"/>
        <w:gridCol w:w="1558"/>
        <w:gridCol w:w="1985"/>
        <w:gridCol w:w="3118"/>
      </w:tblGrid>
      <w:tr w:rsidR="00403D72" w:rsidRPr="00403D72" w:rsidTr="004632F9">
        <w:trPr>
          <w:trHeight w:val="14353"/>
        </w:trPr>
        <w:tc>
          <w:tcPr>
            <w:tcW w:w="397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5" w:lineRule="exact"/>
              <w:ind w:left="425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lastRenderedPageBreak/>
              <w:t>день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объятий;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16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528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27 января - День полного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освобождения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Ленинграда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от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фашистской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блокады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(1944)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16"/>
              </w:numPr>
              <w:tabs>
                <w:tab w:val="left" w:pos="484"/>
                <w:tab w:val="left" w:pos="486"/>
              </w:tabs>
              <w:autoSpaceDE w:val="0"/>
              <w:autoSpaceDN w:val="0"/>
              <w:spacing w:after="0" w:line="240" w:lineRule="auto"/>
              <w:ind w:right="168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</w:rPr>
              <w:tab/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27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января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памяти жертв Холокоста;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писателя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(1879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-1950)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16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575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28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января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день защиты персональных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данных;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16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847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1 марта - Всемирный день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гражданской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обороны;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16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806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3 марта – Всемирный день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писателя;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16"/>
              </w:numPr>
              <w:tabs>
                <w:tab w:val="left" w:pos="484"/>
                <w:tab w:val="left" w:pos="486"/>
              </w:tabs>
              <w:autoSpaceDE w:val="0"/>
              <w:autoSpaceDN w:val="0"/>
              <w:spacing w:after="0" w:line="240" w:lineRule="auto"/>
              <w:ind w:right="715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</w:rPr>
              <w:tab/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8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марта</w:t>
            </w:r>
            <w:r w:rsidRPr="00403D72">
              <w:rPr>
                <w:rFonts w:ascii="Times New Roman" w:eastAsia="Times New Roman" w:hAnsi="Times New Roman" w:cs="Times New Roman"/>
                <w:spacing w:val="50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женский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день,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16"/>
              </w:numPr>
              <w:tabs>
                <w:tab w:val="left" w:pos="484"/>
                <w:tab w:val="left" w:pos="486"/>
              </w:tabs>
              <w:autoSpaceDE w:val="0"/>
              <w:autoSpaceDN w:val="0"/>
              <w:spacing w:before="1" w:after="0" w:line="240" w:lineRule="auto"/>
              <w:ind w:right="402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</w:rPr>
              <w:tab/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14 марта - День православной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книги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16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487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18 марта День воссоединения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Крыма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Россией;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16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187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20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марта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счастья;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16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686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21 марта – Всемирный день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поэзии;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16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50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23 -29 марта – Всероссийская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неделя детской и юношеской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книги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16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500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23 -29 марта – Всероссийская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 xml:space="preserve">неделя музыки для </w:t>
            </w:r>
            <w:proofErr w:type="gramStart"/>
            <w:r w:rsidRPr="00403D72">
              <w:rPr>
                <w:rFonts w:ascii="Times New Roman" w:eastAsia="Times New Roman" w:hAnsi="Times New Roman" w:cs="Times New Roman"/>
                <w:sz w:val="24"/>
              </w:rPr>
              <w:t>дет</w:t>
            </w:r>
            <w:proofErr w:type="gramEnd"/>
            <w:r w:rsidRPr="00403D72">
              <w:rPr>
                <w:rFonts w:ascii="Times New Roman" w:eastAsia="Times New Roman" w:hAnsi="Times New Roman" w:cs="Times New Roman"/>
                <w:sz w:val="24"/>
              </w:rPr>
              <w:t xml:space="preserve"> ей и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юношества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16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147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27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марта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театра;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16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hanging="285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апреля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смеха;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16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166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апреля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детской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книги;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16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706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7 апреля – Всемирный день</w:t>
            </w:r>
            <w:r w:rsidRPr="00403D7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здоровья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16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582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11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апреля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день освобождения узников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фашистских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концлагерей;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16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366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войск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противовоздушной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обороны;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16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627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12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апреля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Всемирный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авиации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космонавтики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16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hanging="285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18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апреля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gramStart"/>
            <w:r w:rsidRPr="00403D72"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proofErr w:type="gramEnd"/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425" w:right="147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памятников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исторических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мест;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16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573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26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апреля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день памяти жертв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радиационных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катастроф;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16"/>
              </w:numPr>
              <w:tabs>
                <w:tab w:val="left" w:pos="484"/>
                <w:tab w:val="left" w:pos="486"/>
              </w:tabs>
              <w:autoSpaceDE w:val="0"/>
              <w:autoSpaceDN w:val="0"/>
              <w:spacing w:after="0" w:line="270" w:lineRule="atLeast"/>
              <w:ind w:right="845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</w:rPr>
              <w:tab/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30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апреля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пожарной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охраны.</w:t>
            </w:r>
          </w:p>
        </w:tc>
        <w:tc>
          <w:tcPr>
            <w:tcW w:w="155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403D72" w:rsidRPr="00403D72" w:rsidRDefault="00403D72" w:rsidP="00403D72">
      <w:pPr>
        <w:rPr>
          <w:rFonts w:ascii="Calibri" w:eastAsia="Calibri" w:hAnsi="Calibri" w:cs="Times New Roman"/>
          <w:sz w:val="24"/>
        </w:rPr>
        <w:sectPr w:rsidR="00403D72" w:rsidRPr="00403D72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73"/>
        <w:gridCol w:w="1558"/>
        <w:gridCol w:w="1985"/>
        <w:gridCol w:w="3118"/>
      </w:tblGrid>
      <w:tr w:rsidR="00403D72" w:rsidRPr="00403D72" w:rsidTr="004632F9">
        <w:trPr>
          <w:trHeight w:val="8004"/>
        </w:trPr>
        <w:tc>
          <w:tcPr>
            <w:tcW w:w="397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numPr>
                <w:ilvl w:val="0"/>
                <w:numId w:val="15"/>
              </w:numPr>
              <w:tabs>
                <w:tab w:val="left" w:pos="426"/>
              </w:tabs>
              <w:autoSpaceDE w:val="0"/>
              <w:autoSpaceDN w:val="0"/>
              <w:spacing w:after="0" w:line="265" w:lineRule="exact"/>
              <w:ind w:hanging="285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lastRenderedPageBreak/>
              <w:t>1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мая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Праздник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весны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труда;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15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hanging="285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мая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Солнца;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15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487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мая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пожарных;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15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876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7 мая – День создания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вооруженных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сил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России;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15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9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мая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Победы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gramStart"/>
            <w:r w:rsidRPr="00403D72">
              <w:rPr>
                <w:rFonts w:ascii="Times New Roman" w:eastAsia="Times New Roman" w:hAnsi="Times New Roman" w:cs="Times New Roman"/>
                <w:sz w:val="24"/>
              </w:rPr>
              <w:t>в</w:t>
            </w:r>
            <w:proofErr w:type="gramEnd"/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Великой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Отечественной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войн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е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(1945)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15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496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13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мая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Черноморского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флота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15"/>
              </w:numPr>
              <w:tabs>
                <w:tab w:val="left" w:pos="484"/>
                <w:tab w:val="left" w:pos="486"/>
              </w:tabs>
              <w:autoSpaceDE w:val="0"/>
              <w:autoSpaceDN w:val="0"/>
              <w:spacing w:after="0" w:line="240" w:lineRule="auto"/>
              <w:ind w:right="310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</w:rPr>
              <w:tab/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15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мая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семей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15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369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17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мая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детского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телефона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доверия;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15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hanging="285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Балтийского</w:t>
            </w:r>
            <w:r w:rsidRPr="00403D72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флота;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15"/>
              </w:numPr>
              <w:tabs>
                <w:tab w:val="left" w:pos="484"/>
                <w:tab w:val="left" w:pos="486"/>
              </w:tabs>
              <w:autoSpaceDE w:val="0"/>
              <w:autoSpaceDN w:val="0"/>
              <w:spacing w:before="1" w:after="0" w:line="240" w:lineRule="auto"/>
              <w:ind w:right="310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</w:rPr>
              <w:tab/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18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мая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музеев,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15"/>
              </w:numPr>
              <w:tabs>
                <w:tab w:val="left" w:pos="426"/>
              </w:tabs>
              <w:autoSpaceDE w:val="0"/>
              <w:autoSpaceDN w:val="0"/>
              <w:spacing w:before="2" w:after="0" w:line="237" w:lineRule="auto"/>
              <w:ind w:right="438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21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мая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403D72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Тихоокеанского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флота;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15"/>
              </w:numPr>
              <w:tabs>
                <w:tab w:val="left" w:pos="426"/>
              </w:tabs>
              <w:autoSpaceDE w:val="0"/>
              <w:autoSpaceDN w:val="0"/>
              <w:spacing w:before="1" w:after="0" w:line="240" w:lineRule="auto"/>
              <w:ind w:right="823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24 мая – День славянской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письменности</w:t>
            </w:r>
            <w:r w:rsidRPr="00403D72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культуры;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15"/>
              </w:numPr>
              <w:tabs>
                <w:tab w:val="left" w:pos="484"/>
                <w:tab w:val="left" w:pos="486"/>
              </w:tabs>
              <w:autoSpaceDE w:val="0"/>
              <w:autoSpaceDN w:val="0"/>
              <w:spacing w:after="0" w:line="240" w:lineRule="auto"/>
              <w:ind w:right="260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</w:rPr>
              <w:tab/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27 мая – Общероссийский день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библиотек;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15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hanging="285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28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мая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пограничника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15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468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Классные часы, посвящённые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ПДД, поведению учащихся в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общественных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местах,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gramStart"/>
            <w:r w:rsidRPr="00403D72">
              <w:rPr>
                <w:rFonts w:ascii="Times New Roman" w:eastAsia="Times New Roman" w:hAnsi="Times New Roman" w:cs="Times New Roman"/>
                <w:sz w:val="24"/>
              </w:rPr>
              <w:t>антитеррористической</w:t>
            </w:r>
            <w:proofErr w:type="gramEnd"/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before="1" w:after="0" w:line="269" w:lineRule="exact"/>
              <w:ind w:left="425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защищенности</w:t>
            </w:r>
          </w:p>
        </w:tc>
        <w:tc>
          <w:tcPr>
            <w:tcW w:w="155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03D72" w:rsidRPr="00403D72" w:rsidTr="004632F9">
        <w:trPr>
          <w:trHeight w:val="2483"/>
        </w:trPr>
        <w:tc>
          <w:tcPr>
            <w:tcW w:w="397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411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Наблюдение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за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детьми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семьями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группы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риска.</w:t>
            </w:r>
          </w:p>
        </w:tc>
        <w:tc>
          <w:tcPr>
            <w:tcW w:w="155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5" w:lineRule="exact"/>
              <w:ind w:left="54" w:right="6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10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класс</w:t>
            </w:r>
          </w:p>
        </w:tc>
        <w:tc>
          <w:tcPr>
            <w:tcW w:w="1985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462" w:right="91" w:hanging="348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Сентябрь2023г. 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–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311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108" w:right="300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Заместитель директора по</w:t>
            </w:r>
            <w:r w:rsidRPr="00403D7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ВР,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педагог-психолог.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Классный</w:t>
            </w:r>
            <w:r w:rsidRPr="00403D72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76" w:lineRule="exact"/>
              <w:ind w:left="108" w:right="30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03D72" w:rsidRPr="00403D72" w:rsidTr="004632F9">
        <w:trPr>
          <w:trHeight w:val="1382"/>
        </w:trPr>
        <w:tc>
          <w:tcPr>
            <w:tcW w:w="397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Оформление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gramStart"/>
            <w:r w:rsidRPr="00403D72">
              <w:rPr>
                <w:rFonts w:ascii="Times New Roman" w:eastAsia="Times New Roman" w:hAnsi="Times New Roman" w:cs="Times New Roman"/>
                <w:sz w:val="24"/>
              </w:rPr>
              <w:t>классной</w:t>
            </w:r>
            <w:proofErr w:type="gramEnd"/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415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документации. Подготовка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gramStart"/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общешкольного</w:t>
            </w:r>
            <w:proofErr w:type="gramEnd"/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информационно-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70" w:lineRule="atLeast"/>
              <w:ind w:right="1209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аналитического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отчёта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воспитательной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работе.</w:t>
            </w:r>
          </w:p>
        </w:tc>
        <w:tc>
          <w:tcPr>
            <w:tcW w:w="155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4" w:lineRule="exact"/>
              <w:ind w:left="54" w:right="6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 xml:space="preserve">10 класс </w:t>
            </w:r>
          </w:p>
        </w:tc>
        <w:tc>
          <w:tcPr>
            <w:tcW w:w="1985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654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Май - июнь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311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4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Классный</w:t>
            </w:r>
            <w:r w:rsidRPr="00403D72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</w:p>
        </w:tc>
      </w:tr>
      <w:tr w:rsidR="00403D72" w:rsidRPr="00403D72" w:rsidTr="004632F9">
        <w:trPr>
          <w:trHeight w:val="1103"/>
        </w:trPr>
        <w:tc>
          <w:tcPr>
            <w:tcW w:w="397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198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Посещение открытых мероприятий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учебным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предметам,</w:t>
            </w:r>
            <w:r w:rsidRPr="00403D72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анализ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воспитательных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задач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целей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gramStart"/>
            <w:r w:rsidRPr="00403D72">
              <w:rPr>
                <w:rFonts w:ascii="Times New Roman" w:eastAsia="Times New Roman" w:hAnsi="Times New Roman" w:cs="Times New Roman"/>
                <w:sz w:val="24"/>
              </w:rPr>
              <w:t>с</w:t>
            </w:r>
            <w:proofErr w:type="gramEnd"/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последующим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обсуждением</w:t>
            </w:r>
          </w:p>
        </w:tc>
        <w:tc>
          <w:tcPr>
            <w:tcW w:w="155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10 класс</w:t>
            </w:r>
          </w:p>
        </w:tc>
        <w:tc>
          <w:tcPr>
            <w:tcW w:w="1985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98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Сентябрь2023г. 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–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108" w:right="300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Заместитель директора по</w:t>
            </w:r>
            <w:r w:rsidRPr="00403D7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ВР.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403D72" w:rsidRPr="00403D72" w:rsidTr="004632F9">
        <w:trPr>
          <w:trHeight w:val="458"/>
        </w:trPr>
        <w:tc>
          <w:tcPr>
            <w:tcW w:w="397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открытых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дверей</w:t>
            </w:r>
          </w:p>
        </w:tc>
        <w:tc>
          <w:tcPr>
            <w:tcW w:w="155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ind w:left="54" w:right="6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10 класс</w:t>
            </w:r>
          </w:p>
        </w:tc>
        <w:tc>
          <w:tcPr>
            <w:tcW w:w="1985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раз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четверть</w:t>
            </w:r>
          </w:p>
        </w:tc>
        <w:tc>
          <w:tcPr>
            <w:tcW w:w="3118" w:type="dxa"/>
            <w:vMerge/>
            <w:tcBorders>
              <w:top w:val="nil"/>
            </w:tcBorders>
            <w:shd w:val="clear" w:color="auto" w:fill="auto"/>
          </w:tcPr>
          <w:p w:rsidR="00403D72" w:rsidRPr="00403D72" w:rsidRDefault="00403D72" w:rsidP="00403D72">
            <w:pPr>
              <w:widowControl w:val="0"/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</w:tr>
      <w:tr w:rsidR="00403D72" w:rsidRPr="00403D72" w:rsidTr="004632F9">
        <w:trPr>
          <w:trHeight w:val="551"/>
        </w:trPr>
        <w:tc>
          <w:tcPr>
            <w:tcW w:w="397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Наблюдение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за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внешним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видом,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посещаемостью</w:t>
            </w:r>
          </w:p>
        </w:tc>
        <w:tc>
          <w:tcPr>
            <w:tcW w:w="155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10  класс</w:t>
            </w:r>
          </w:p>
        </w:tc>
        <w:tc>
          <w:tcPr>
            <w:tcW w:w="1985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Ежедневно</w:t>
            </w:r>
          </w:p>
        </w:tc>
        <w:tc>
          <w:tcPr>
            <w:tcW w:w="3118" w:type="dxa"/>
            <w:vMerge/>
            <w:tcBorders>
              <w:top w:val="nil"/>
            </w:tcBorders>
            <w:shd w:val="clear" w:color="auto" w:fill="auto"/>
          </w:tcPr>
          <w:p w:rsidR="00403D72" w:rsidRPr="00403D72" w:rsidRDefault="00403D72" w:rsidP="00403D72">
            <w:pPr>
              <w:widowControl w:val="0"/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</w:tr>
      <w:tr w:rsidR="00403D72" w:rsidRPr="00403D72" w:rsidTr="004632F9">
        <w:trPr>
          <w:trHeight w:val="460"/>
        </w:trPr>
        <w:tc>
          <w:tcPr>
            <w:tcW w:w="397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Родительские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собрания</w:t>
            </w:r>
          </w:p>
        </w:tc>
        <w:tc>
          <w:tcPr>
            <w:tcW w:w="155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ind w:left="54" w:right="6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10 класс</w:t>
            </w:r>
          </w:p>
        </w:tc>
        <w:tc>
          <w:tcPr>
            <w:tcW w:w="1985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1 раз в месяц</w:t>
            </w:r>
          </w:p>
        </w:tc>
        <w:tc>
          <w:tcPr>
            <w:tcW w:w="3118" w:type="dxa"/>
            <w:vMerge/>
            <w:tcBorders>
              <w:top w:val="nil"/>
            </w:tcBorders>
            <w:shd w:val="clear" w:color="auto" w:fill="auto"/>
          </w:tcPr>
          <w:p w:rsidR="00403D72" w:rsidRPr="00403D72" w:rsidRDefault="00403D72" w:rsidP="00403D72">
            <w:pPr>
              <w:widowControl w:val="0"/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</w:tr>
    </w:tbl>
    <w:p w:rsidR="00403D72" w:rsidRPr="00403D72" w:rsidRDefault="00403D72" w:rsidP="00403D72">
      <w:pPr>
        <w:rPr>
          <w:rFonts w:ascii="Calibri" w:eastAsia="Calibri" w:hAnsi="Calibri" w:cs="Times New Roman"/>
          <w:sz w:val="2"/>
          <w:szCs w:val="2"/>
        </w:rPr>
        <w:sectPr w:rsidR="00403D72" w:rsidRPr="00403D72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73"/>
        <w:gridCol w:w="425"/>
        <w:gridCol w:w="1133"/>
        <w:gridCol w:w="566"/>
        <w:gridCol w:w="1419"/>
        <w:gridCol w:w="142"/>
        <w:gridCol w:w="284"/>
        <w:gridCol w:w="1844"/>
        <w:gridCol w:w="850"/>
      </w:tblGrid>
      <w:tr w:rsidR="00403D72" w:rsidRPr="00403D72" w:rsidTr="004632F9">
        <w:trPr>
          <w:trHeight w:val="553"/>
        </w:trPr>
        <w:tc>
          <w:tcPr>
            <w:tcW w:w="397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lastRenderedPageBreak/>
              <w:t>Классные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часы</w:t>
            </w:r>
          </w:p>
        </w:tc>
        <w:tc>
          <w:tcPr>
            <w:tcW w:w="1558" w:type="dxa"/>
            <w:gridSpan w:val="2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5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10 класс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1раз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неделю</w:t>
            </w:r>
          </w:p>
        </w:tc>
        <w:tc>
          <w:tcPr>
            <w:tcW w:w="3120" w:type="dxa"/>
            <w:gridSpan w:val="4"/>
            <w:vMerge w:val="restart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03D72" w:rsidRPr="00403D72" w:rsidTr="004632F9">
        <w:trPr>
          <w:trHeight w:val="827"/>
        </w:trPr>
        <w:tc>
          <w:tcPr>
            <w:tcW w:w="397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именинника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один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день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70" w:lineRule="atLeast"/>
              <w:ind w:right="524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поздравление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всех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именинников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четверти.</w:t>
            </w:r>
          </w:p>
        </w:tc>
        <w:tc>
          <w:tcPr>
            <w:tcW w:w="1558" w:type="dxa"/>
            <w:gridSpan w:val="2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3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10 класс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403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Конец 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каждой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четверти</w:t>
            </w:r>
          </w:p>
        </w:tc>
        <w:tc>
          <w:tcPr>
            <w:tcW w:w="3120" w:type="dxa"/>
            <w:gridSpan w:val="4"/>
            <w:vMerge/>
            <w:tcBorders>
              <w:top w:val="nil"/>
            </w:tcBorders>
            <w:shd w:val="clear" w:color="auto" w:fill="auto"/>
          </w:tcPr>
          <w:p w:rsidR="00403D72" w:rsidRPr="00403D72" w:rsidRDefault="00403D72" w:rsidP="00403D72">
            <w:pPr>
              <w:widowControl w:val="0"/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</w:tr>
      <w:tr w:rsidR="00403D72" w:rsidRPr="00403D72" w:rsidTr="004632F9">
        <w:trPr>
          <w:trHeight w:val="457"/>
        </w:trPr>
        <w:tc>
          <w:tcPr>
            <w:tcW w:w="10636" w:type="dxa"/>
            <w:gridSpan w:val="9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7" w:lineRule="exact"/>
              <w:ind w:left="358" w:right="31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b/>
                <w:color w:val="C00000"/>
                <w:sz w:val="24"/>
              </w:rPr>
              <w:t>Рекомендуемые</w:t>
            </w:r>
            <w:r w:rsidRPr="00403D72">
              <w:rPr>
                <w:rFonts w:ascii="Times New Roman" w:eastAsia="Times New Roman" w:hAnsi="Times New Roman" w:cs="Times New Roman"/>
                <w:b/>
                <w:color w:val="C00000"/>
                <w:spacing w:val="-1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color w:val="C00000"/>
                <w:sz w:val="24"/>
              </w:rPr>
              <w:t>мероприятия</w:t>
            </w:r>
          </w:p>
        </w:tc>
      </w:tr>
      <w:tr w:rsidR="00403D72" w:rsidRPr="00403D72" w:rsidTr="004632F9">
        <w:trPr>
          <w:trHeight w:val="1379"/>
        </w:trPr>
        <w:tc>
          <w:tcPr>
            <w:tcW w:w="6097" w:type="dxa"/>
            <w:gridSpan w:val="4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223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друга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Выставка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фотографий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домашних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питомцев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школьников; викторины, фотоколлажи, стенгазеты,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посвященные домашним питомцам; благотворительная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ярмарка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семейных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поделок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пользу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приюта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gramStart"/>
            <w:r w:rsidRPr="00403D72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proofErr w:type="gramEnd"/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бездомных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животных</w:t>
            </w:r>
          </w:p>
        </w:tc>
        <w:tc>
          <w:tcPr>
            <w:tcW w:w="1561" w:type="dxa"/>
            <w:gridSpan w:val="2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108" w:right="115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Общее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образование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10 класс</w:t>
            </w:r>
          </w:p>
        </w:tc>
        <w:tc>
          <w:tcPr>
            <w:tcW w:w="2128" w:type="dxa"/>
            <w:gridSpan w:val="2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  <w:tc>
          <w:tcPr>
            <w:tcW w:w="850" w:type="dxa"/>
            <w:vMerge w:val="restart"/>
            <w:shd w:val="clear" w:color="auto" w:fill="auto"/>
            <w:textDirection w:val="tbRl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before="101" w:after="0" w:line="240" w:lineRule="auto"/>
              <w:ind w:left="2757" w:right="285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gramStart"/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Классный</w:t>
            </w:r>
            <w:proofErr w:type="gramEnd"/>
            <w:r w:rsidRPr="00403D72">
              <w:rPr>
                <w:rFonts w:ascii="Times New Roman" w:eastAsia="Times New Roman" w:hAnsi="Times New Roman" w:cs="Times New Roman"/>
                <w:b/>
                <w:spacing w:val="-1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руководитель10</w:t>
            </w:r>
            <w:r w:rsidRPr="00403D72">
              <w:rPr>
                <w:rFonts w:ascii="Times New Roman" w:eastAsia="Times New Roman" w:hAnsi="Times New Roman" w:cs="Times New Roman"/>
                <w:b/>
                <w:spacing w:val="-1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класса</w:t>
            </w:r>
          </w:p>
        </w:tc>
      </w:tr>
      <w:tr w:rsidR="00403D72" w:rsidRPr="00403D72" w:rsidTr="004632F9">
        <w:trPr>
          <w:trHeight w:val="1932"/>
        </w:trPr>
        <w:tc>
          <w:tcPr>
            <w:tcW w:w="6097" w:type="dxa"/>
            <w:gridSpan w:val="4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423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Акция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«Секретный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друг»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Педагог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вместе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ребятами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определяет,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кому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именно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из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класса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будет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оказана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329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«секретная»</w:t>
            </w:r>
            <w:r w:rsidRPr="00403D72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поддержка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следит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за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тем,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чтобы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ребенок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не узнал о планируемой акции. В назначенную дату в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всего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дня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одноклассники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стараются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оказывать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70" w:lineRule="atLeast"/>
              <w:ind w:right="576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всяческую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помощь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этому</w:t>
            </w:r>
            <w:r w:rsidRPr="00403D72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ребенку,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подбадривать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его,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проявлять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внимание,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но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не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переигрывать.</w:t>
            </w:r>
          </w:p>
        </w:tc>
        <w:tc>
          <w:tcPr>
            <w:tcW w:w="1561" w:type="dxa"/>
            <w:gridSpan w:val="2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108" w:right="115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Общее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образование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10 класс</w:t>
            </w:r>
          </w:p>
        </w:tc>
        <w:tc>
          <w:tcPr>
            <w:tcW w:w="2128" w:type="dxa"/>
            <w:gridSpan w:val="2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1 раз в месяц</w:t>
            </w: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auto"/>
            <w:textDirection w:val="tbRl"/>
          </w:tcPr>
          <w:p w:rsidR="00403D72" w:rsidRPr="00403D72" w:rsidRDefault="00403D72" w:rsidP="00403D72">
            <w:pPr>
              <w:widowControl w:val="0"/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</w:tr>
      <w:tr w:rsidR="00403D72" w:rsidRPr="00403D72" w:rsidTr="004632F9">
        <w:trPr>
          <w:trHeight w:val="830"/>
        </w:trPr>
        <w:tc>
          <w:tcPr>
            <w:tcW w:w="6097" w:type="dxa"/>
            <w:gridSpan w:val="4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721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психического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здоровья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Обучение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социально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приемлемым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способам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выплеска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агрессии,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расслабления,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снятия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напряжения.</w:t>
            </w:r>
          </w:p>
        </w:tc>
        <w:tc>
          <w:tcPr>
            <w:tcW w:w="1561" w:type="dxa"/>
            <w:gridSpan w:val="2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108" w:right="167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Общее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образование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9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10 класс</w:t>
            </w:r>
          </w:p>
        </w:tc>
        <w:tc>
          <w:tcPr>
            <w:tcW w:w="2128" w:type="dxa"/>
            <w:gridSpan w:val="2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auto"/>
            <w:textDirection w:val="tbRl"/>
          </w:tcPr>
          <w:p w:rsidR="00403D72" w:rsidRPr="00403D72" w:rsidRDefault="00403D72" w:rsidP="00403D72">
            <w:pPr>
              <w:widowControl w:val="0"/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</w:tr>
      <w:tr w:rsidR="00403D72" w:rsidRPr="00403D72" w:rsidTr="004632F9">
        <w:trPr>
          <w:trHeight w:val="1732"/>
        </w:trPr>
        <w:tc>
          <w:tcPr>
            <w:tcW w:w="6097" w:type="dxa"/>
            <w:gridSpan w:val="4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492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День доброты - В течение дня ученики внимательно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наблюдают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за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окружающими,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чаще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предлагают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свою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помощь,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совершают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2-3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gramStart"/>
            <w:r w:rsidRPr="00403D72">
              <w:rPr>
                <w:rFonts w:ascii="Times New Roman" w:eastAsia="Times New Roman" w:hAnsi="Times New Roman" w:cs="Times New Roman"/>
                <w:sz w:val="24"/>
              </w:rPr>
              <w:t>добрых</w:t>
            </w:r>
            <w:proofErr w:type="gramEnd"/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поступка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кого-то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так,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чтобы он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об этом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не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догадался.</w:t>
            </w:r>
          </w:p>
        </w:tc>
        <w:tc>
          <w:tcPr>
            <w:tcW w:w="1561" w:type="dxa"/>
            <w:gridSpan w:val="2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108" w:right="115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Общее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образование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10 класс</w:t>
            </w:r>
          </w:p>
        </w:tc>
        <w:tc>
          <w:tcPr>
            <w:tcW w:w="2128" w:type="dxa"/>
            <w:gridSpan w:val="2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auto"/>
            <w:textDirection w:val="tbRl"/>
          </w:tcPr>
          <w:p w:rsidR="00403D72" w:rsidRPr="00403D72" w:rsidRDefault="00403D72" w:rsidP="00403D72">
            <w:pPr>
              <w:widowControl w:val="0"/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</w:tr>
      <w:tr w:rsidR="00403D72" w:rsidRPr="00403D72" w:rsidTr="004632F9">
        <w:trPr>
          <w:trHeight w:val="827"/>
        </w:trPr>
        <w:tc>
          <w:tcPr>
            <w:tcW w:w="6097" w:type="dxa"/>
            <w:gridSpan w:val="4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183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403D72">
              <w:rPr>
                <w:rFonts w:ascii="Times New Roman" w:eastAsia="Times New Roman" w:hAnsi="Times New Roman" w:cs="Times New Roman"/>
                <w:sz w:val="24"/>
              </w:rPr>
              <w:t>Персональная выставка - Организация выставок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творческих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работ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детей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(фотографии,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рисунки,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картины,</w:t>
            </w:r>
            <w:proofErr w:type="gramEnd"/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костюмы,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поделки).</w:t>
            </w:r>
          </w:p>
        </w:tc>
        <w:tc>
          <w:tcPr>
            <w:tcW w:w="1561" w:type="dxa"/>
            <w:gridSpan w:val="2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108" w:right="167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Общее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образование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9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10 класс</w:t>
            </w:r>
          </w:p>
        </w:tc>
        <w:tc>
          <w:tcPr>
            <w:tcW w:w="2128" w:type="dxa"/>
            <w:gridSpan w:val="2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auto"/>
            <w:textDirection w:val="tbRl"/>
          </w:tcPr>
          <w:p w:rsidR="00403D72" w:rsidRPr="00403D72" w:rsidRDefault="00403D72" w:rsidP="00403D72">
            <w:pPr>
              <w:widowControl w:val="0"/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</w:tr>
      <w:tr w:rsidR="00403D72" w:rsidRPr="00403D72" w:rsidTr="004632F9">
        <w:trPr>
          <w:trHeight w:val="1655"/>
        </w:trPr>
        <w:tc>
          <w:tcPr>
            <w:tcW w:w="6097" w:type="dxa"/>
            <w:gridSpan w:val="4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Конкурс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создателей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социальной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рекламы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антирекламы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126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- Изготовить рекламный плакат, аудио- или видеоролик,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адресованный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сверстникам.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Реклама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должна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обратить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их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внимание на ту острую социальную проблему, которая,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мнению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авторов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рекламы,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нуждается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gramStart"/>
            <w:r w:rsidRPr="00403D72">
              <w:rPr>
                <w:rFonts w:ascii="Times New Roman" w:eastAsia="Times New Roman" w:hAnsi="Times New Roman" w:cs="Times New Roman"/>
                <w:sz w:val="24"/>
              </w:rPr>
              <w:t>скорейшем</w:t>
            </w:r>
            <w:proofErr w:type="gramEnd"/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403D72">
              <w:rPr>
                <w:rFonts w:ascii="Times New Roman" w:eastAsia="Times New Roman" w:hAnsi="Times New Roman" w:cs="Times New Roman"/>
                <w:sz w:val="24"/>
              </w:rPr>
              <w:t>разрешении</w:t>
            </w:r>
            <w:proofErr w:type="gramEnd"/>
            <w:r w:rsidRPr="00403D72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561" w:type="dxa"/>
            <w:gridSpan w:val="2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108" w:right="115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Общее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образование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10 класс</w:t>
            </w:r>
          </w:p>
        </w:tc>
        <w:tc>
          <w:tcPr>
            <w:tcW w:w="2128" w:type="dxa"/>
            <w:gridSpan w:val="2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auto"/>
            <w:textDirection w:val="tbRl"/>
          </w:tcPr>
          <w:p w:rsidR="00403D72" w:rsidRPr="00403D72" w:rsidRDefault="00403D72" w:rsidP="00403D72">
            <w:pPr>
              <w:widowControl w:val="0"/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</w:tr>
      <w:tr w:rsidR="00403D72" w:rsidRPr="00403D72" w:rsidTr="004632F9">
        <w:trPr>
          <w:trHeight w:val="1382"/>
        </w:trPr>
        <w:tc>
          <w:tcPr>
            <w:tcW w:w="6097" w:type="dxa"/>
            <w:gridSpan w:val="4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264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Репортаж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места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событий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Найти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школе,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городе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что-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либо интересное или узнать о каком-нибудь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замечательном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предстоящем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событии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описать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его.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70" w:lineRule="atLeast"/>
              <w:ind w:right="873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Репортаж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публикуется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классную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стенгазету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или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создается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видеоролик.</w:t>
            </w:r>
          </w:p>
        </w:tc>
        <w:tc>
          <w:tcPr>
            <w:tcW w:w="1561" w:type="dxa"/>
            <w:gridSpan w:val="2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108" w:right="115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Общее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образование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10класс </w:t>
            </w:r>
          </w:p>
        </w:tc>
        <w:tc>
          <w:tcPr>
            <w:tcW w:w="2128" w:type="dxa"/>
            <w:gridSpan w:val="2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auto"/>
            <w:textDirection w:val="tbRl"/>
          </w:tcPr>
          <w:p w:rsidR="00403D72" w:rsidRPr="00403D72" w:rsidRDefault="00403D72" w:rsidP="00403D72">
            <w:pPr>
              <w:widowControl w:val="0"/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</w:tr>
      <w:tr w:rsidR="00403D72" w:rsidRPr="00403D72" w:rsidTr="004632F9">
        <w:trPr>
          <w:trHeight w:val="733"/>
        </w:trPr>
        <w:tc>
          <w:tcPr>
            <w:tcW w:w="10636" w:type="dxa"/>
            <w:gridSpan w:val="9"/>
            <w:shd w:val="clear" w:color="auto" w:fill="EAF0DD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361" w:lineRule="exact"/>
              <w:ind w:left="358" w:right="356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  <w:r w:rsidRPr="00403D72">
              <w:rPr>
                <w:rFonts w:ascii="Times New Roman" w:eastAsia="Times New Roman" w:hAnsi="Times New Roman" w:cs="Times New Roman"/>
                <w:b/>
                <w:color w:val="C00000"/>
                <w:sz w:val="32"/>
              </w:rPr>
              <w:t>Модуль</w:t>
            </w:r>
            <w:r w:rsidRPr="00403D72">
              <w:rPr>
                <w:rFonts w:ascii="Times New Roman" w:eastAsia="Times New Roman" w:hAnsi="Times New Roman" w:cs="Times New Roman"/>
                <w:b/>
                <w:color w:val="C00000"/>
                <w:spacing w:val="59"/>
                <w:sz w:val="32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color w:val="C00000"/>
                <w:sz w:val="32"/>
              </w:rPr>
              <w:t>«Профилактика</w:t>
            </w:r>
            <w:r w:rsidRPr="00403D72">
              <w:rPr>
                <w:rFonts w:ascii="Times New Roman" w:eastAsia="Times New Roman" w:hAnsi="Times New Roman" w:cs="Times New Roman"/>
                <w:b/>
                <w:color w:val="C00000"/>
                <w:spacing w:val="-11"/>
                <w:sz w:val="32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color w:val="C00000"/>
                <w:sz w:val="32"/>
              </w:rPr>
              <w:t>правонарушений</w:t>
            </w:r>
            <w:r w:rsidRPr="00403D72">
              <w:rPr>
                <w:rFonts w:ascii="Times New Roman" w:eastAsia="Times New Roman" w:hAnsi="Times New Roman" w:cs="Times New Roman"/>
                <w:b/>
                <w:color w:val="C00000"/>
                <w:spacing w:val="-11"/>
                <w:sz w:val="32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color w:val="C00000"/>
                <w:sz w:val="32"/>
              </w:rPr>
              <w:t>и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353" w:lineRule="exact"/>
              <w:ind w:left="358" w:right="358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  <w:r w:rsidRPr="00403D72">
              <w:rPr>
                <w:rFonts w:ascii="Times New Roman" w:eastAsia="Times New Roman" w:hAnsi="Times New Roman" w:cs="Times New Roman"/>
                <w:b/>
                <w:color w:val="C00000"/>
                <w:spacing w:val="-1"/>
                <w:sz w:val="32"/>
              </w:rPr>
              <w:t>формирование</w:t>
            </w:r>
            <w:r w:rsidRPr="00403D72">
              <w:rPr>
                <w:rFonts w:ascii="Times New Roman" w:eastAsia="Times New Roman" w:hAnsi="Times New Roman" w:cs="Times New Roman"/>
                <w:b/>
                <w:color w:val="C00000"/>
                <w:spacing w:val="-16"/>
                <w:sz w:val="32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color w:val="C00000"/>
                <w:spacing w:val="-1"/>
                <w:sz w:val="32"/>
              </w:rPr>
              <w:t>законопослушного</w:t>
            </w:r>
            <w:r w:rsidRPr="00403D72">
              <w:rPr>
                <w:rFonts w:ascii="Times New Roman" w:eastAsia="Times New Roman" w:hAnsi="Times New Roman" w:cs="Times New Roman"/>
                <w:b/>
                <w:color w:val="C00000"/>
                <w:spacing w:val="-15"/>
                <w:sz w:val="32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color w:val="C00000"/>
                <w:sz w:val="32"/>
              </w:rPr>
              <w:t>поведения</w:t>
            </w:r>
            <w:r w:rsidRPr="00403D72">
              <w:rPr>
                <w:rFonts w:ascii="Times New Roman" w:eastAsia="Times New Roman" w:hAnsi="Times New Roman" w:cs="Times New Roman"/>
                <w:b/>
                <w:color w:val="C00000"/>
                <w:spacing w:val="-16"/>
                <w:sz w:val="32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color w:val="C00000"/>
                <w:sz w:val="32"/>
              </w:rPr>
              <w:t>несовершеннолетнего»</w:t>
            </w:r>
          </w:p>
        </w:tc>
      </w:tr>
      <w:tr w:rsidR="00403D72" w:rsidRPr="00403D72" w:rsidTr="004632F9">
        <w:trPr>
          <w:trHeight w:val="1106"/>
        </w:trPr>
        <w:tc>
          <w:tcPr>
            <w:tcW w:w="4398" w:type="dxa"/>
            <w:gridSpan w:val="2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464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Проведение классных часов, бесед,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лекций на тему «Безопасность в сети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Интернет»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105" w:right="256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Общее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образование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10класс </w:t>
            </w:r>
          </w:p>
        </w:tc>
        <w:tc>
          <w:tcPr>
            <w:tcW w:w="1845" w:type="dxa"/>
            <w:gridSpan w:val="3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108" w:right="117" w:firstLine="60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2023-2024</w:t>
            </w:r>
            <w:r w:rsidRPr="00403D72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403D72">
              <w:rPr>
                <w:rFonts w:ascii="Times New Roman" w:eastAsia="Times New Roman" w:hAnsi="Times New Roman" w:cs="Times New Roman"/>
                <w:sz w:val="24"/>
              </w:rPr>
              <w:t>г.</w:t>
            </w:r>
            <w:proofErr w:type="gramStart"/>
            <w:r w:rsidRPr="00403D72">
              <w:rPr>
                <w:rFonts w:ascii="Times New Roman" w:eastAsia="Times New Roman" w:hAnsi="Times New Roman" w:cs="Times New Roman"/>
                <w:sz w:val="24"/>
              </w:rPr>
              <w:t>г</w:t>
            </w:r>
            <w:proofErr w:type="spellEnd"/>
            <w:proofErr w:type="gramEnd"/>
            <w:r w:rsidRPr="00403D72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694" w:type="dxa"/>
            <w:gridSpan w:val="2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Педагог-психолог;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186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Заместитель директора</w:t>
            </w:r>
            <w:r w:rsidRPr="00403D7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ВР;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классный</w:t>
            </w:r>
            <w:r w:rsidRPr="00403D72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</w:p>
        </w:tc>
      </w:tr>
    </w:tbl>
    <w:p w:rsidR="00403D72" w:rsidRPr="00403D72" w:rsidRDefault="00403D72" w:rsidP="00403D72">
      <w:pPr>
        <w:spacing w:line="269" w:lineRule="exact"/>
        <w:rPr>
          <w:rFonts w:ascii="Calibri" w:eastAsia="Calibri" w:hAnsi="Calibri" w:cs="Times New Roman"/>
          <w:sz w:val="24"/>
        </w:rPr>
        <w:sectPr w:rsidR="00403D72" w:rsidRPr="00403D72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98"/>
        <w:gridCol w:w="1700"/>
        <w:gridCol w:w="1844"/>
        <w:gridCol w:w="2693"/>
      </w:tblGrid>
      <w:tr w:rsidR="00403D72" w:rsidRPr="00403D72" w:rsidTr="004632F9">
        <w:trPr>
          <w:trHeight w:val="830"/>
        </w:trPr>
        <w:tc>
          <w:tcPr>
            <w:tcW w:w="439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158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lastRenderedPageBreak/>
              <w:t>Индивидуальная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проблемными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учениками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gramStart"/>
            <w:r w:rsidRPr="00403D72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gramEnd"/>
            <w:r w:rsidRPr="00403D72">
              <w:rPr>
                <w:rFonts w:ascii="Times New Roman" w:eastAsia="Times New Roman" w:hAnsi="Times New Roman" w:cs="Times New Roman"/>
                <w:sz w:val="24"/>
              </w:rPr>
              <w:t xml:space="preserve"> социально-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психологическим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вопросам</w:t>
            </w:r>
          </w:p>
        </w:tc>
        <w:tc>
          <w:tcPr>
            <w:tcW w:w="1700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105" w:right="309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Общее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образование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9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10класс</w:t>
            </w:r>
          </w:p>
        </w:tc>
        <w:tc>
          <w:tcPr>
            <w:tcW w:w="1844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110" w:firstLine="67"/>
              <w:rPr>
                <w:rFonts w:ascii="Arial MT" w:eastAsia="Times New Roman" w:hAnsi="Arial MT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2023-2024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403D72">
              <w:rPr>
                <w:rFonts w:ascii="Times New Roman" w:eastAsia="Times New Roman" w:hAnsi="Times New Roman" w:cs="Times New Roman"/>
                <w:sz w:val="24"/>
              </w:rPr>
              <w:t>г.</w:t>
            </w:r>
            <w:proofErr w:type="gramStart"/>
            <w:r w:rsidRPr="00403D72">
              <w:rPr>
                <w:rFonts w:ascii="Times New Roman" w:eastAsia="Times New Roman" w:hAnsi="Times New Roman" w:cs="Times New Roman"/>
                <w:sz w:val="24"/>
              </w:rPr>
              <w:t>г</w:t>
            </w:r>
            <w:proofErr w:type="spellEnd"/>
            <w:proofErr w:type="gramEnd"/>
            <w:r w:rsidRPr="00403D72">
              <w:rPr>
                <w:rFonts w:ascii="Arial MT" w:eastAsia="Times New Roman" w:hAnsi="Arial MT" w:cs="Times New Roman"/>
                <w:sz w:val="24"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Педагог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психолог</w:t>
            </w:r>
          </w:p>
        </w:tc>
      </w:tr>
      <w:tr w:rsidR="00403D72" w:rsidRPr="00403D72" w:rsidTr="004632F9">
        <w:trPr>
          <w:trHeight w:val="1103"/>
        </w:trPr>
        <w:tc>
          <w:tcPr>
            <w:tcW w:w="439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95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Психологическое занятие с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gramStart"/>
            <w:r w:rsidRPr="00403D72">
              <w:rPr>
                <w:rFonts w:ascii="Times New Roman" w:eastAsia="Times New Roman" w:hAnsi="Times New Roman" w:cs="Times New Roman"/>
                <w:sz w:val="24"/>
              </w:rPr>
              <w:t>обучающимися</w:t>
            </w:r>
            <w:proofErr w:type="gramEnd"/>
            <w:r w:rsidRPr="00403D72">
              <w:rPr>
                <w:rFonts w:ascii="Times New Roman" w:eastAsia="Times New Roman" w:hAnsi="Times New Roman" w:cs="Times New Roman"/>
                <w:sz w:val="24"/>
              </w:rPr>
              <w:t xml:space="preserve"> старших классов на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тему: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«Способы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преодоления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gramStart"/>
            <w:r w:rsidRPr="00403D72">
              <w:rPr>
                <w:rFonts w:ascii="Times New Roman" w:eastAsia="Times New Roman" w:hAnsi="Times New Roman" w:cs="Times New Roman"/>
                <w:sz w:val="24"/>
              </w:rPr>
              <w:t>кризисных</w:t>
            </w:r>
            <w:proofErr w:type="gramEnd"/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ситуаций»</w:t>
            </w:r>
          </w:p>
        </w:tc>
        <w:tc>
          <w:tcPr>
            <w:tcW w:w="1700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105" w:right="257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Общее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образование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10 класс</w:t>
            </w:r>
          </w:p>
        </w:tc>
        <w:tc>
          <w:tcPr>
            <w:tcW w:w="1844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  <w:r w:rsidRPr="00403D72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269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Педагог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психолог</w:t>
            </w:r>
          </w:p>
        </w:tc>
      </w:tr>
      <w:tr w:rsidR="00403D72" w:rsidRPr="00403D72" w:rsidTr="004632F9">
        <w:trPr>
          <w:trHeight w:val="827"/>
        </w:trPr>
        <w:tc>
          <w:tcPr>
            <w:tcW w:w="439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940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 xml:space="preserve">Индивидуальная работа </w:t>
            </w:r>
            <w:proofErr w:type="gramStart"/>
            <w:r w:rsidRPr="00403D72">
              <w:rPr>
                <w:rFonts w:ascii="Times New Roman" w:eastAsia="Times New Roman" w:hAnsi="Times New Roman" w:cs="Times New Roman"/>
                <w:sz w:val="24"/>
              </w:rPr>
              <w:t>с</w:t>
            </w:r>
            <w:proofErr w:type="gramEnd"/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обучающимися,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оказавшимися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трудной</w:t>
            </w:r>
            <w:r w:rsidRPr="00403D72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жизненной</w:t>
            </w:r>
            <w:r w:rsidRPr="00403D72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ситуации</w:t>
            </w:r>
          </w:p>
        </w:tc>
        <w:tc>
          <w:tcPr>
            <w:tcW w:w="1700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105" w:right="309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Общее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образование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9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10 класс</w:t>
            </w:r>
          </w:p>
        </w:tc>
        <w:tc>
          <w:tcPr>
            <w:tcW w:w="1844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117" w:firstLine="60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2023-2024г.г.</w:t>
            </w:r>
          </w:p>
        </w:tc>
        <w:tc>
          <w:tcPr>
            <w:tcW w:w="269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Педагог-психолог;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70" w:lineRule="atLeast"/>
              <w:ind w:right="185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Заместитель директора</w:t>
            </w:r>
            <w:r w:rsidRPr="00403D7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ВР</w:t>
            </w:r>
          </w:p>
        </w:tc>
      </w:tr>
      <w:tr w:rsidR="00403D72" w:rsidRPr="00403D72" w:rsidTr="004632F9">
        <w:trPr>
          <w:trHeight w:val="827"/>
        </w:trPr>
        <w:tc>
          <w:tcPr>
            <w:tcW w:w="439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Беседы:</w:t>
            </w:r>
            <w:r w:rsidRPr="00403D72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«Правила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доверия»</w:t>
            </w:r>
          </w:p>
        </w:tc>
        <w:tc>
          <w:tcPr>
            <w:tcW w:w="1700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105" w:right="309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Общее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образование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9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10 класс</w:t>
            </w:r>
          </w:p>
        </w:tc>
        <w:tc>
          <w:tcPr>
            <w:tcW w:w="1844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685" w:firstLine="60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2023г.</w:t>
            </w:r>
          </w:p>
        </w:tc>
        <w:tc>
          <w:tcPr>
            <w:tcW w:w="269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90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Инспектор ПДН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Классный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</w:p>
        </w:tc>
      </w:tr>
      <w:tr w:rsidR="00403D72" w:rsidRPr="00403D72" w:rsidTr="004632F9">
        <w:trPr>
          <w:trHeight w:val="828"/>
        </w:trPr>
        <w:tc>
          <w:tcPr>
            <w:tcW w:w="439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Классные</w:t>
            </w:r>
            <w:r w:rsidRPr="00403D72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часы</w:t>
            </w:r>
            <w:r w:rsidRPr="00403D72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на</w:t>
            </w:r>
            <w:r w:rsidRPr="00403D72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темы: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«Как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ты знаешь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закон дороги?»</w:t>
            </w:r>
          </w:p>
        </w:tc>
        <w:tc>
          <w:tcPr>
            <w:tcW w:w="1700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Общее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70" w:lineRule="atLeast"/>
              <w:ind w:left="105" w:right="257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образование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10 класс</w:t>
            </w:r>
          </w:p>
        </w:tc>
        <w:tc>
          <w:tcPr>
            <w:tcW w:w="1844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685" w:firstLine="60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2023г.</w:t>
            </w:r>
          </w:p>
        </w:tc>
        <w:tc>
          <w:tcPr>
            <w:tcW w:w="269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Инспектор ГИБДД,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403D72" w:rsidRPr="00403D72" w:rsidTr="004632F9">
        <w:trPr>
          <w:trHeight w:val="827"/>
        </w:trPr>
        <w:tc>
          <w:tcPr>
            <w:tcW w:w="439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225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Индивидуальные беседы с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gramStart"/>
            <w:r w:rsidRPr="00403D72">
              <w:rPr>
                <w:rFonts w:ascii="Times New Roman" w:eastAsia="Times New Roman" w:hAnsi="Times New Roman" w:cs="Times New Roman"/>
                <w:sz w:val="24"/>
              </w:rPr>
              <w:t>обучающимися</w:t>
            </w:r>
            <w:proofErr w:type="gramEnd"/>
            <w:r w:rsidRPr="00403D72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состоящими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разных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403D72">
              <w:rPr>
                <w:rFonts w:ascii="Times New Roman" w:eastAsia="Times New Roman" w:hAnsi="Times New Roman" w:cs="Times New Roman"/>
                <w:sz w:val="24"/>
              </w:rPr>
              <w:t>видах</w:t>
            </w:r>
            <w:proofErr w:type="gramEnd"/>
            <w:r w:rsidRPr="00403D72">
              <w:rPr>
                <w:rFonts w:ascii="Times New Roman" w:eastAsia="Times New Roman" w:hAnsi="Times New Roman" w:cs="Times New Roman"/>
                <w:spacing w:val="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учета</w:t>
            </w:r>
          </w:p>
        </w:tc>
        <w:tc>
          <w:tcPr>
            <w:tcW w:w="1700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105" w:right="309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Общее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образование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9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10 класс</w:t>
            </w:r>
          </w:p>
        </w:tc>
        <w:tc>
          <w:tcPr>
            <w:tcW w:w="1844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685" w:firstLine="60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2023г.</w:t>
            </w:r>
          </w:p>
        </w:tc>
        <w:tc>
          <w:tcPr>
            <w:tcW w:w="269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185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Заместитель директора</w:t>
            </w:r>
            <w:r w:rsidRPr="00403D7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ВР</w:t>
            </w:r>
          </w:p>
        </w:tc>
      </w:tr>
      <w:tr w:rsidR="00403D72" w:rsidRPr="00403D72" w:rsidTr="004632F9">
        <w:trPr>
          <w:trHeight w:val="827"/>
        </w:trPr>
        <w:tc>
          <w:tcPr>
            <w:tcW w:w="439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171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Беседа: «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Виды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наказаний,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назначаемые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несовершеннолетним»</w:t>
            </w:r>
          </w:p>
        </w:tc>
        <w:tc>
          <w:tcPr>
            <w:tcW w:w="1700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105" w:right="309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Общее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образование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9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10 класс</w:t>
            </w:r>
          </w:p>
        </w:tc>
        <w:tc>
          <w:tcPr>
            <w:tcW w:w="1844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  <w:r w:rsidRPr="00403D72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2023г.</w:t>
            </w:r>
          </w:p>
        </w:tc>
        <w:tc>
          <w:tcPr>
            <w:tcW w:w="269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880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обществознания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участковый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инспектор</w:t>
            </w:r>
          </w:p>
        </w:tc>
      </w:tr>
      <w:tr w:rsidR="00403D72" w:rsidRPr="00403D72" w:rsidTr="004632F9">
        <w:trPr>
          <w:trHeight w:val="1382"/>
        </w:trPr>
        <w:tc>
          <w:tcPr>
            <w:tcW w:w="439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217" w:firstLine="60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Вопрос на классных родительских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собраниях</w:t>
            </w:r>
            <w:r w:rsidRPr="00403D72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«Правовая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грамотность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родителей по профилактике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преступлений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правонарушений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gramStart"/>
            <w:r w:rsidRPr="00403D72">
              <w:rPr>
                <w:rFonts w:ascii="Times New Roman" w:eastAsia="Times New Roman" w:hAnsi="Times New Roman" w:cs="Times New Roman"/>
                <w:sz w:val="24"/>
              </w:rPr>
              <w:t>среди</w:t>
            </w:r>
            <w:proofErr w:type="gramEnd"/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несовершеннолетних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подростков»</w:t>
            </w:r>
          </w:p>
        </w:tc>
        <w:tc>
          <w:tcPr>
            <w:tcW w:w="1700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105" w:right="257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Общее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образование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10 класс</w:t>
            </w:r>
          </w:p>
        </w:tc>
        <w:tc>
          <w:tcPr>
            <w:tcW w:w="1844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  <w:r w:rsidRPr="00403D72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2023г.</w:t>
            </w:r>
          </w:p>
        </w:tc>
        <w:tc>
          <w:tcPr>
            <w:tcW w:w="269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938" w:firstLine="120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Классный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руководитель,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инспектор</w:t>
            </w:r>
            <w:r w:rsidRPr="00403D72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ПДН</w:t>
            </w:r>
          </w:p>
        </w:tc>
      </w:tr>
      <w:tr w:rsidR="00403D72" w:rsidRPr="00403D72" w:rsidTr="004632F9">
        <w:trPr>
          <w:trHeight w:val="827"/>
        </w:trPr>
        <w:tc>
          <w:tcPr>
            <w:tcW w:w="439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Беседы: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«Я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имею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право!»</w:t>
            </w:r>
          </w:p>
        </w:tc>
        <w:tc>
          <w:tcPr>
            <w:tcW w:w="1700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105" w:right="309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Общее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образование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9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10 класс</w:t>
            </w:r>
          </w:p>
        </w:tc>
        <w:tc>
          <w:tcPr>
            <w:tcW w:w="1844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  <w:r w:rsidRPr="00403D72">
              <w:rPr>
                <w:rFonts w:ascii="Times New Roman" w:eastAsia="Times New Roman" w:hAnsi="Times New Roman" w:cs="Times New Roman"/>
                <w:spacing w:val="3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2023г.</w:t>
            </w:r>
          </w:p>
        </w:tc>
        <w:tc>
          <w:tcPr>
            <w:tcW w:w="269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1075" w:firstLine="120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Классный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руководитель,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инспектор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ПДН</w:t>
            </w:r>
          </w:p>
        </w:tc>
      </w:tr>
      <w:tr w:rsidR="00403D72" w:rsidRPr="00403D72" w:rsidTr="004632F9">
        <w:trPr>
          <w:trHeight w:val="827"/>
        </w:trPr>
        <w:tc>
          <w:tcPr>
            <w:tcW w:w="439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153" w:firstLine="60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Индивидуальные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беседы «Твои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права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обязанности»</w:t>
            </w:r>
          </w:p>
        </w:tc>
        <w:tc>
          <w:tcPr>
            <w:tcW w:w="1700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105" w:right="309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Общее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образование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9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10 класс</w:t>
            </w:r>
          </w:p>
        </w:tc>
        <w:tc>
          <w:tcPr>
            <w:tcW w:w="1844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  <w:r w:rsidRPr="00403D72">
              <w:rPr>
                <w:rFonts w:ascii="Times New Roman" w:eastAsia="Times New Roman" w:hAnsi="Times New Roman" w:cs="Times New Roman"/>
                <w:spacing w:val="3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2023г.</w:t>
            </w:r>
          </w:p>
        </w:tc>
        <w:tc>
          <w:tcPr>
            <w:tcW w:w="269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1075" w:firstLine="120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Классный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руководитель,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инспектор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ПДН</w:t>
            </w:r>
          </w:p>
        </w:tc>
      </w:tr>
      <w:tr w:rsidR="00403D72" w:rsidRPr="00403D72" w:rsidTr="004632F9">
        <w:trPr>
          <w:trHeight w:val="827"/>
        </w:trPr>
        <w:tc>
          <w:tcPr>
            <w:tcW w:w="439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122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Классные часы «Я – гражданин России»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(12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декабря)</w:t>
            </w:r>
          </w:p>
        </w:tc>
        <w:tc>
          <w:tcPr>
            <w:tcW w:w="1700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105" w:right="309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Общее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образование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9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10 класс</w:t>
            </w:r>
          </w:p>
        </w:tc>
        <w:tc>
          <w:tcPr>
            <w:tcW w:w="1844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869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Декабрь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2023г.</w:t>
            </w:r>
          </w:p>
        </w:tc>
        <w:tc>
          <w:tcPr>
            <w:tcW w:w="269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1075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Классный руководитель,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инспектор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ПДН</w:t>
            </w:r>
          </w:p>
        </w:tc>
      </w:tr>
      <w:tr w:rsidR="00403D72" w:rsidRPr="00403D72" w:rsidTr="004632F9">
        <w:trPr>
          <w:trHeight w:val="1104"/>
        </w:trPr>
        <w:tc>
          <w:tcPr>
            <w:tcW w:w="439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ind w:left="141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часы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999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«Правовая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оценка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gramStart"/>
            <w:r w:rsidRPr="00403D72">
              <w:rPr>
                <w:rFonts w:ascii="Times New Roman" w:eastAsia="Times New Roman" w:hAnsi="Times New Roman" w:cs="Times New Roman"/>
                <w:sz w:val="24"/>
              </w:rPr>
              <w:t>современных</w:t>
            </w:r>
            <w:proofErr w:type="gramEnd"/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неформальных молодежных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движений»</w:t>
            </w:r>
          </w:p>
        </w:tc>
        <w:tc>
          <w:tcPr>
            <w:tcW w:w="1700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105" w:right="257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Общее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образование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10 класс</w:t>
            </w:r>
          </w:p>
        </w:tc>
        <w:tc>
          <w:tcPr>
            <w:tcW w:w="1844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ind w:left="167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  <w:r w:rsidRPr="00403D72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269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938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Классный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руководитель,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инспектор</w:t>
            </w:r>
            <w:r w:rsidRPr="00403D72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ПДН</w:t>
            </w:r>
          </w:p>
        </w:tc>
      </w:tr>
      <w:tr w:rsidR="00403D72" w:rsidRPr="00403D72" w:rsidTr="004632F9">
        <w:trPr>
          <w:trHeight w:val="827"/>
        </w:trPr>
        <w:tc>
          <w:tcPr>
            <w:tcW w:w="439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464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Беседа на тему: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«Преступления и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правонарушения»</w:t>
            </w:r>
          </w:p>
        </w:tc>
        <w:tc>
          <w:tcPr>
            <w:tcW w:w="1700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105" w:right="309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Общее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образование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9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10 класс</w:t>
            </w:r>
          </w:p>
        </w:tc>
        <w:tc>
          <w:tcPr>
            <w:tcW w:w="1844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  <w:r w:rsidRPr="00403D72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269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1075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Классный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руководитель,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участковый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инспектор</w:t>
            </w:r>
          </w:p>
        </w:tc>
      </w:tr>
      <w:tr w:rsidR="00403D72" w:rsidRPr="00403D72" w:rsidTr="004632F9">
        <w:trPr>
          <w:trHeight w:val="827"/>
        </w:trPr>
        <w:tc>
          <w:tcPr>
            <w:tcW w:w="439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109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Индивидуальные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беседы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«Научись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жить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без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конфликтов»</w:t>
            </w:r>
          </w:p>
        </w:tc>
        <w:tc>
          <w:tcPr>
            <w:tcW w:w="1700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105" w:right="309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Общее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образование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9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10 класс</w:t>
            </w:r>
          </w:p>
        </w:tc>
        <w:tc>
          <w:tcPr>
            <w:tcW w:w="1844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Март</w:t>
            </w:r>
            <w:r w:rsidRPr="00403D72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269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1075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Классный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руководитель,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инспектор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ПДН</w:t>
            </w:r>
          </w:p>
        </w:tc>
      </w:tr>
      <w:tr w:rsidR="00403D72" w:rsidRPr="00403D72" w:rsidTr="004632F9">
        <w:trPr>
          <w:trHeight w:val="830"/>
        </w:trPr>
        <w:tc>
          <w:tcPr>
            <w:tcW w:w="439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Беседы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ПДД.</w:t>
            </w:r>
          </w:p>
        </w:tc>
        <w:tc>
          <w:tcPr>
            <w:tcW w:w="1700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105" w:right="309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Общее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образование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9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10 класс</w:t>
            </w:r>
          </w:p>
        </w:tc>
        <w:tc>
          <w:tcPr>
            <w:tcW w:w="1844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  <w:r w:rsidRPr="00403D72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269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Инспектор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ГИБДД</w:t>
            </w:r>
          </w:p>
        </w:tc>
      </w:tr>
      <w:tr w:rsidR="00403D72" w:rsidRPr="00403D72" w:rsidTr="004632F9">
        <w:trPr>
          <w:trHeight w:val="827"/>
        </w:trPr>
        <w:tc>
          <w:tcPr>
            <w:tcW w:w="439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144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 xml:space="preserve">Анализ динамики </w:t>
            </w:r>
            <w:proofErr w:type="gramStart"/>
            <w:r w:rsidRPr="00403D72"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proofErr w:type="gramEnd"/>
            <w:r w:rsidRPr="00403D72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состоящих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учете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ПДН,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КДН,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ВШУ.</w:t>
            </w:r>
          </w:p>
        </w:tc>
        <w:tc>
          <w:tcPr>
            <w:tcW w:w="1700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105" w:right="309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Общее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образование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9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10класс</w:t>
            </w:r>
          </w:p>
        </w:tc>
        <w:tc>
          <w:tcPr>
            <w:tcW w:w="1844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r w:rsidRPr="00403D72">
              <w:rPr>
                <w:rFonts w:ascii="Times New Roman" w:eastAsia="Times New Roman" w:hAnsi="Times New Roman" w:cs="Times New Roman"/>
                <w:spacing w:val="4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269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Заместитель</w:t>
            </w:r>
            <w:r w:rsidRPr="00403D72">
              <w:rPr>
                <w:rFonts w:ascii="Times New Roman" w:eastAsia="Times New Roman" w:hAnsi="Times New Roman" w:cs="Times New Roman"/>
                <w:spacing w:val="30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ВР</w:t>
            </w:r>
          </w:p>
        </w:tc>
      </w:tr>
    </w:tbl>
    <w:p w:rsidR="00403D72" w:rsidRPr="00403D72" w:rsidRDefault="00403D72" w:rsidP="00403D72">
      <w:pPr>
        <w:rPr>
          <w:rFonts w:ascii="Calibri" w:eastAsia="Calibri" w:hAnsi="Calibri" w:cs="Times New Roman"/>
          <w:sz w:val="2"/>
          <w:szCs w:val="2"/>
        </w:rPr>
      </w:pP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2164715</wp:posOffset>
                </wp:positionH>
                <wp:positionV relativeFrom="page">
                  <wp:posOffset>4263390</wp:posOffset>
                </wp:positionV>
                <wp:extent cx="38100" cy="179705"/>
                <wp:effectExtent l="2540" t="0" r="0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179705"/>
                        </a:xfrm>
                        <a:prstGeom prst="rect">
                          <a:avLst/>
                        </a:prstGeom>
                        <a:solidFill>
                          <a:srgbClr val="F5F5F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170.45pt;margin-top:335.7pt;width:3pt;height:14.1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" fillcolor="#f5f5f5" stroked="f">
                <w10:wrap anchorx="page" anchory="page"/>
              </v:rect>
            </w:pict>
          </mc:Fallback>
        </mc:AlternateContent>
      </w:r>
    </w:p>
    <w:p w:rsidR="00403D72" w:rsidRPr="00403D72" w:rsidRDefault="00403D72" w:rsidP="00403D72">
      <w:pPr>
        <w:rPr>
          <w:rFonts w:ascii="Calibri" w:eastAsia="Calibri" w:hAnsi="Calibri" w:cs="Times New Roman"/>
          <w:sz w:val="2"/>
          <w:szCs w:val="2"/>
        </w:rPr>
        <w:sectPr w:rsidR="00403D72" w:rsidRPr="00403D72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98"/>
        <w:gridCol w:w="1700"/>
        <w:gridCol w:w="1844"/>
        <w:gridCol w:w="2693"/>
      </w:tblGrid>
      <w:tr w:rsidR="00403D72" w:rsidRPr="00403D72" w:rsidTr="004632F9">
        <w:trPr>
          <w:trHeight w:val="460"/>
        </w:trPr>
        <w:tc>
          <w:tcPr>
            <w:tcW w:w="10635" w:type="dxa"/>
            <w:gridSpan w:val="4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9" w:lineRule="exact"/>
              <w:ind w:left="1289" w:right="128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b/>
                <w:color w:val="C00000"/>
                <w:sz w:val="24"/>
              </w:rPr>
              <w:lastRenderedPageBreak/>
              <w:t>План</w:t>
            </w:r>
            <w:r w:rsidRPr="00403D72">
              <w:rPr>
                <w:rFonts w:ascii="Times New Roman" w:eastAsia="Times New Roman" w:hAnsi="Times New Roman" w:cs="Times New Roman"/>
                <w:b/>
                <w:color w:val="C00000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color w:val="C00000"/>
                <w:sz w:val="24"/>
              </w:rPr>
              <w:t>мероприятий</w:t>
            </w:r>
            <w:r w:rsidRPr="00403D72">
              <w:rPr>
                <w:rFonts w:ascii="Times New Roman" w:eastAsia="Times New Roman" w:hAnsi="Times New Roman" w:cs="Times New Roman"/>
                <w:b/>
                <w:color w:val="C00000"/>
                <w:spacing w:val="-6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color w:val="C00000"/>
                <w:sz w:val="24"/>
              </w:rPr>
              <w:t>по</w:t>
            </w:r>
            <w:r w:rsidRPr="00403D72">
              <w:rPr>
                <w:rFonts w:ascii="Times New Roman" w:eastAsia="Times New Roman" w:hAnsi="Times New Roman" w:cs="Times New Roman"/>
                <w:b/>
                <w:color w:val="C00000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color w:val="C00000"/>
                <w:sz w:val="24"/>
              </w:rPr>
              <w:t>профилактике</w:t>
            </w:r>
            <w:r w:rsidRPr="00403D72">
              <w:rPr>
                <w:rFonts w:ascii="Times New Roman" w:eastAsia="Times New Roman" w:hAnsi="Times New Roman" w:cs="Times New Roman"/>
                <w:b/>
                <w:color w:val="C00000"/>
                <w:spacing w:val="-7"/>
                <w:sz w:val="24"/>
              </w:rPr>
              <w:t xml:space="preserve"> </w:t>
            </w:r>
            <w:proofErr w:type="spellStart"/>
            <w:r w:rsidRPr="00403D72">
              <w:rPr>
                <w:rFonts w:ascii="Times New Roman" w:eastAsia="Times New Roman" w:hAnsi="Times New Roman" w:cs="Times New Roman"/>
                <w:b/>
                <w:color w:val="C00000"/>
                <w:sz w:val="24"/>
              </w:rPr>
              <w:t>буллинга</w:t>
            </w:r>
            <w:proofErr w:type="spellEnd"/>
          </w:p>
        </w:tc>
      </w:tr>
      <w:tr w:rsidR="00403D72" w:rsidRPr="00403D72" w:rsidTr="004632F9">
        <w:trPr>
          <w:trHeight w:val="4661"/>
        </w:trPr>
        <w:tc>
          <w:tcPr>
            <w:tcW w:w="439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1020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Информационные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часы,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беседы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(примерная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тематика).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before="137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Навыки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403D72">
              <w:rPr>
                <w:rFonts w:ascii="Times New Roman" w:eastAsia="Times New Roman" w:hAnsi="Times New Roman" w:cs="Times New Roman"/>
                <w:sz w:val="24"/>
              </w:rPr>
              <w:t>саморегуляции</w:t>
            </w:r>
            <w:proofErr w:type="spellEnd"/>
            <w:r w:rsidRPr="00403D72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14"/>
              </w:numPr>
              <w:tabs>
                <w:tab w:val="left" w:pos="252"/>
              </w:tabs>
              <w:autoSpaceDE w:val="0"/>
              <w:autoSpaceDN w:val="0"/>
              <w:spacing w:before="149" w:after="0" w:line="240" w:lineRule="auto"/>
              <w:ind w:left="251" w:hanging="145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Воспитание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характера.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14"/>
              </w:numPr>
              <w:tabs>
                <w:tab w:val="left" w:pos="193"/>
              </w:tabs>
              <w:autoSpaceDE w:val="0"/>
              <w:autoSpaceDN w:val="0"/>
              <w:spacing w:before="152" w:after="0" w:line="240" w:lineRule="auto"/>
              <w:ind w:right="101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Предупреждение</w:t>
            </w:r>
            <w:r w:rsidRPr="00403D72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насилия</w:t>
            </w:r>
            <w:r w:rsidRPr="00403D72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403D72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жестокости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жизни.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14"/>
              </w:numPr>
              <w:tabs>
                <w:tab w:val="left" w:pos="252"/>
              </w:tabs>
              <w:autoSpaceDE w:val="0"/>
              <w:autoSpaceDN w:val="0"/>
              <w:spacing w:before="148" w:after="0" w:line="240" w:lineRule="auto"/>
              <w:ind w:left="251" w:hanging="145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Как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бороться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конфликтами.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14"/>
              </w:numPr>
              <w:tabs>
                <w:tab w:val="left" w:pos="252"/>
              </w:tabs>
              <w:autoSpaceDE w:val="0"/>
              <w:autoSpaceDN w:val="0"/>
              <w:spacing w:before="152" w:after="0" w:line="240" w:lineRule="auto"/>
              <w:ind w:left="251" w:hanging="145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Нравственный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закон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внутри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каждого.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14"/>
              </w:numPr>
              <w:tabs>
                <w:tab w:val="left" w:pos="252"/>
              </w:tabs>
              <w:autoSpaceDE w:val="0"/>
              <w:autoSpaceDN w:val="0"/>
              <w:spacing w:before="148" w:after="0" w:line="240" w:lineRule="auto"/>
              <w:ind w:left="251" w:hanging="145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Моя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жизненная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позиция.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14"/>
              </w:numPr>
              <w:tabs>
                <w:tab w:val="left" w:pos="331"/>
              </w:tabs>
              <w:autoSpaceDE w:val="0"/>
              <w:autoSpaceDN w:val="0"/>
              <w:spacing w:before="150" w:after="0" w:line="240" w:lineRule="auto"/>
              <w:ind w:right="102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Что</w:t>
            </w:r>
            <w:r w:rsidRPr="00403D72">
              <w:rPr>
                <w:rFonts w:ascii="Times New Roman" w:eastAsia="Times New Roman" w:hAnsi="Times New Roman" w:cs="Times New Roman"/>
                <w:spacing w:val="10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противопоставить</w:t>
            </w:r>
            <w:r w:rsidRPr="00403D72"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жестокости</w:t>
            </w:r>
            <w:r w:rsidRPr="00403D72">
              <w:rPr>
                <w:rFonts w:ascii="Times New Roman" w:eastAsia="Times New Roman" w:hAnsi="Times New Roman" w:cs="Times New Roman"/>
                <w:spacing w:val="1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агрессии?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14"/>
              </w:numPr>
              <w:tabs>
                <w:tab w:val="left" w:pos="252"/>
              </w:tabs>
              <w:autoSpaceDE w:val="0"/>
              <w:autoSpaceDN w:val="0"/>
              <w:spacing w:before="151" w:after="0" w:line="240" w:lineRule="auto"/>
              <w:ind w:left="251" w:hanging="145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Как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не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стать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жертвой?</w:t>
            </w:r>
          </w:p>
        </w:tc>
        <w:tc>
          <w:tcPr>
            <w:tcW w:w="1700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105" w:right="257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Общее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образование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10 класс</w:t>
            </w:r>
          </w:p>
        </w:tc>
        <w:tc>
          <w:tcPr>
            <w:tcW w:w="1844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256" w:right="138" w:hanging="11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Сентябрь - май</w:t>
            </w:r>
            <w:r w:rsidRPr="00403D7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2023-2024г.г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1 раз в месяц</w:t>
            </w:r>
          </w:p>
        </w:tc>
        <w:tc>
          <w:tcPr>
            <w:tcW w:w="269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97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Классный руководитель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</w:p>
        </w:tc>
      </w:tr>
      <w:tr w:rsidR="00403D72" w:rsidRPr="00403D72" w:rsidTr="004632F9">
        <w:trPr>
          <w:trHeight w:val="978"/>
        </w:trPr>
        <w:tc>
          <w:tcPr>
            <w:tcW w:w="439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402" w:firstLine="60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Просмотр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обсуждение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классных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часах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художественного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фильма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«Розыгрыш»</w:t>
            </w:r>
            <w:r w:rsidRPr="00403D72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(2008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г.).</w:t>
            </w:r>
          </w:p>
        </w:tc>
        <w:tc>
          <w:tcPr>
            <w:tcW w:w="1700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105" w:right="257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Общее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образование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10 класс</w:t>
            </w:r>
          </w:p>
        </w:tc>
        <w:tc>
          <w:tcPr>
            <w:tcW w:w="1844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268" w:right="138" w:hanging="123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Сентябрь - май</w:t>
            </w:r>
            <w:r w:rsidRPr="00403D7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2023-2024г.г.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169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(на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каникулах)</w:t>
            </w:r>
          </w:p>
        </w:tc>
        <w:tc>
          <w:tcPr>
            <w:tcW w:w="269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97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Классный руководитель</w:t>
            </w:r>
          </w:p>
        </w:tc>
      </w:tr>
      <w:tr w:rsidR="00403D72" w:rsidRPr="00403D72" w:rsidTr="004632F9">
        <w:trPr>
          <w:trHeight w:val="3535"/>
        </w:trPr>
        <w:tc>
          <w:tcPr>
            <w:tcW w:w="439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141" w:right="9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Читательские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конференции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книгам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(эпизодам),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раскрывающим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проблему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403D72">
              <w:rPr>
                <w:rFonts w:ascii="Times New Roman" w:eastAsia="Times New Roman" w:hAnsi="Times New Roman" w:cs="Times New Roman"/>
                <w:sz w:val="24"/>
              </w:rPr>
              <w:t>буллинга</w:t>
            </w:r>
            <w:proofErr w:type="spellEnd"/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(примерная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литература):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13"/>
              </w:numPr>
              <w:tabs>
                <w:tab w:val="left" w:pos="252"/>
              </w:tabs>
              <w:autoSpaceDE w:val="0"/>
              <w:autoSpaceDN w:val="0"/>
              <w:spacing w:before="137" w:after="0" w:line="240" w:lineRule="auto"/>
              <w:ind w:hanging="145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Хосе</w:t>
            </w:r>
            <w:r w:rsidRPr="00403D72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403D72">
              <w:rPr>
                <w:rFonts w:ascii="Times New Roman" w:eastAsia="Times New Roman" w:hAnsi="Times New Roman" w:cs="Times New Roman"/>
                <w:sz w:val="24"/>
              </w:rPr>
              <w:t>Тассиес</w:t>
            </w:r>
            <w:proofErr w:type="spellEnd"/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«Украденные</w:t>
            </w:r>
            <w:r w:rsidRPr="00403D72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имена».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13"/>
              </w:numPr>
              <w:tabs>
                <w:tab w:val="left" w:pos="252"/>
              </w:tabs>
              <w:autoSpaceDE w:val="0"/>
              <w:autoSpaceDN w:val="0"/>
              <w:spacing w:before="149" w:after="0" w:line="240" w:lineRule="auto"/>
              <w:ind w:hanging="145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В.Н.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403D72">
              <w:rPr>
                <w:rFonts w:ascii="Times New Roman" w:eastAsia="Times New Roman" w:hAnsi="Times New Roman" w:cs="Times New Roman"/>
                <w:sz w:val="24"/>
              </w:rPr>
              <w:t>Ватан</w:t>
            </w:r>
            <w:proofErr w:type="spellEnd"/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«Заморыш».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13"/>
              </w:numPr>
              <w:tabs>
                <w:tab w:val="left" w:pos="252"/>
              </w:tabs>
              <w:autoSpaceDE w:val="0"/>
              <w:autoSpaceDN w:val="0"/>
              <w:spacing w:before="152" w:after="0" w:line="240" w:lineRule="auto"/>
              <w:ind w:hanging="145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Е.В.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Мурашов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«Класс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коррекции».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13"/>
              </w:numPr>
              <w:tabs>
                <w:tab w:val="left" w:pos="252"/>
              </w:tabs>
              <w:autoSpaceDE w:val="0"/>
              <w:autoSpaceDN w:val="0"/>
              <w:spacing w:before="148" w:after="0" w:line="240" w:lineRule="auto"/>
              <w:ind w:hanging="145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Алексей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Сережкин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«Ученик».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13"/>
              </w:numPr>
              <w:tabs>
                <w:tab w:val="left" w:pos="252"/>
              </w:tabs>
              <w:autoSpaceDE w:val="0"/>
              <w:autoSpaceDN w:val="0"/>
              <w:spacing w:before="152" w:after="0" w:line="240" w:lineRule="auto"/>
              <w:ind w:hanging="145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Андрей</w:t>
            </w:r>
            <w:r w:rsidRPr="00403D72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Богословский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«Верочка».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13"/>
              </w:numPr>
              <w:tabs>
                <w:tab w:val="left" w:pos="252"/>
              </w:tabs>
              <w:autoSpaceDE w:val="0"/>
              <w:autoSpaceDN w:val="0"/>
              <w:spacing w:before="148" w:after="0" w:line="240" w:lineRule="auto"/>
              <w:ind w:hanging="14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03D72">
              <w:rPr>
                <w:rFonts w:ascii="Times New Roman" w:eastAsia="Times New Roman" w:hAnsi="Times New Roman" w:cs="Times New Roman"/>
                <w:sz w:val="24"/>
              </w:rPr>
              <w:t>Джоди</w:t>
            </w:r>
            <w:proofErr w:type="spellEnd"/>
            <w:r w:rsidRPr="00403D72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proofErr w:type="spellStart"/>
            <w:r w:rsidRPr="00403D72">
              <w:rPr>
                <w:rFonts w:ascii="Times New Roman" w:eastAsia="Times New Roman" w:hAnsi="Times New Roman" w:cs="Times New Roman"/>
                <w:sz w:val="24"/>
              </w:rPr>
              <w:t>Пиколт</w:t>
            </w:r>
            <w:proofErr w:type="spellEnd"/>
            <w:r w:rsidRPr="00403D72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«Девятнадцать</w:t>
            </w:r>
            <w:r w:rsidRPr="00403D72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минут</w:t>
            </w:r>
          </w:p>
        </w:tc>
        <w:tc>
          <w:tcPr>
            <w:tcW w:w="1700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105" w:right="257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Общее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образование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10 класс</w:t>
            </w:r>
          </w:p>
        </w:tc>
        <w:tc>
          <w:tcPr>
            <w:tcW w:w="1844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268" w:right="138" w:hanging="123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Сентябрь - май</w:t>
            </w:r>
            <w:r w:rsidRPr="00403D7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2023-2024г.г.</w:t>
            </w:r>
          </w:p>
        </w:tc>
        <w:tc>
          <w:tcPr>
            <w:tcW w:w="269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810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>Зав. библиотекой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</w:p>
        </w:tc>
      </w:tr>
      <w:tr w:rsidR="00403D72" w:rsidRPr="00403D72" w:rsidTr="004632F9">
        <w:trPr>
          <w:trHeight w:val="3912"/>
        </w:trPr>
        <w:tc>
          <w:tcPr>
            <w:tcW w:w="439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141" w:right="469" w:hanging="34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Психологическая диагностика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(наблюдение, анкетирование,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тестирование)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403D72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контексте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проблемы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403D72">
              <w:rPr>
                <w:rFonts w:ascii="Times New Roman" w:eastAsia="Times New Roman" w:hAnsi="Times New Roman" w:cs="Times New Roman"/>
                <w:sz w:val="24"/>
              </w:rPr>
              <w:t>буллинга</w:t>
            </w:r>
            <w:proofErr w:type="spellEnd"/>
            <w:r w:rsidRPr="00403D72">
              <w:rPr>
                <w:rFonts w:ascii="Times New Roman" w:eastAsia="Times New Roman" w:hAnsi="Times New Roman" w:cs="Times New Roman"/>
                <w:sz w:val="24"/>
              </w:rPr>
              <w:t>: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12"/>
              </w:numPr>
              <w:tabs>
                <w:tab w:val="left" w:pos="252"/>
              </w:tabs>
              <w:autoSpaceDE w:val="0"/>
              <w:autoSpaceDN w:val="0"/>
              <w:spacing w:before="135" w:after="0" w:line="240" w:lineRule="auto"/>
              <w:ind w:right="826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выявление детей, склонных к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проявлению</w:t>
            </w:r>
            <w:r w:rsidRPr="00403D72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жестокости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другим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обучающимся;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12"/>
              </w:numPr>
              <w:tabs>
                <w:tab w:val="left" w:pos="252"/>
              </w:tabs>
              <w:autoSpaceDE w:val="0"/>
              <w:autoSpaceDN w:val="0"/>
              <w:spacing w:before="152" w:after="0" w:line="240" w:lineRule="auto"/>
              <w:ind w:left="251" w:hanging="145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взаимоотношения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группе;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12"/>
              </w:numPr>
              <w:tabs>
                <w:tab w:val="left" w:pos="252"/>
              </w:tabs>
              <w:autoSpaceDE w:val="0"/>
              <w:autoSpaceDN w:val="0"/>
              <w:spacing w:before="148" w:after="0" w:line="240" w:lineRule="auto"/>
              <w:ind w:right="301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изучение личностного развития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обучающихся с целью профилактики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нарушений в развитии личности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(самооценка,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тревожность,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мотивация)</w:t>
            </w:r>
          </w:p>
        </w:tc>
        <w:tc>
          <w:tcPr>
            <w:tcW w:w="1700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105" w:right="257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Общее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образование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10класс</w:t>
            </w:r>
          </w:p>
        </w:tc>
        <w:tc>
          <w:tcPr>
            <w:tcW w:w="1844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268" w:right="138" w:hanging="123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Сентябрь - май</w:t>
            </w:r>
            <w:r w:rsidRPr="00403D7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2023-2024г.г.</w:t>
            </w:r>
          </w:p>
        </w:tc>
        <w:tc>
          <w:tcPr>
            <w:tcW w:w="269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606" w:right="441" w:hanging="154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педагог-психолог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</w:p>
        </w:tc>
      </w:tr>
      <w:tr w:rsidR="00403D72" w:rsidRPr="00403D72" w:rsidTr="004632F9">
        <w:trPr>
          <w:trHeight w:val="827"/>
        </w:trPr>
        <w:tc>
          <w:tcPr>
            <w:tcW w:w="439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141" w:right="792" w:hanging="34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Цикл лекций по межличностному</w:t>
            </w:r>
            <w:r w:rsidRPr="00403D7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общению: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11"/>
              </w:numPr>
              <w:tabs>
                <w:tab w:val="left" w:pos="252"/>
              </w:tabs>
              <w:autoSpaceDE w:val="0"/>
              <w:autoSpaceDN w:val="0"/>
              <w:spacing w:after="0" w:line="269" w:lineRule="exact"/>
              <w:ind w:hanging="145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Стиль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поведения.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Умеем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ли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мы</w:t>
            </w:r>
          </w:p>
        </w:tc>
        <w:tc>
          <w:tcPr>
            <w:tcW w:w="1700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105" w:right="309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Общее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образование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9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10 классы</w:t>
            </w:r>
          </w:p>
        </w:tc>
        <w:tc>
          <w:tcPr>
            <w:tcW w:w="1844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268" w:right="138" w:hanging="123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Сентябрь - май</w:t>
            </w:r>
            <w:r w:rsidRPr="00403D7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2023-2024г.г.</w:t>
            </w:r>
          </w:p>
        </w:tc>
        <w:tc>
          <w:tcPr>
            <w:tcW w:w="269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606" w:right="441" w:hanging="154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</w:t>
            </w:r>
            <w:proofErr w:type="gramStart"/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>г-</w:t>
            </w:r>
            <w:proofErr w:type="gramEnd"/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психолог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</w:tbl>
    <w:p w:rsidR="00403D72" w:rsidRPr="00403D72" w:rsidRDefault="00403D72" w:rsidP="00403D72">
      <w:pPr>
        <w:rPr>
          <w:rFonts w:ascii="Calibri" w:eastAsia="Calibri" w:hAnsi="Calibri" w:cs="Times New Roman"/>
          <w:sz w:val="24"/>
        </w:rPr>
        <w:sectPr w:rsidR="00403D72" w:rsidRPr="00403D72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98"/>
        <w:gridCol w:w="1700"/>
        <w:gridCol w:w="1844"/>
        <w:gridCol w:w="2693"/>
      </w:tblGrid>
      <w:tr w:rsidR="00403D72" w:rsidRPr="00403D72" w:rsidTr="004632F9">
        <w:trPr>
          <w:trHeight w:val="1658"/>
        </w:trPr>
        <w:tc>
          <w:tcPr>
            <w:tcW w:w="439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lastRenderedPageBreak/>
              <w:t>общаться?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10"/>
              </w:numPr>
              <w:tabs>
                <w:tab w:val="left" w:pos="252"/>
              </w:tabs>
              <w:autoSpaceDE w:val="0"/>
              <w:autoSpaceDN w:val="0"/>
              <w:spacing w:after="0" w:line="240" w:lineRule="auto"/>
              <w:ind w:right="1583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Профилактика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насилия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подростковом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сообществе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10"/>
              </w:numPr>
              <w:tabs>
                <w:tab w:val="left" w:pos="252"/>
              </w:tabs>
              <w:autoSpaceDE w:val="0"/>
              <w:autoSpaceDN w:val="0"/>
              <w:spacing w:after="0" w:line="240" w:lineRule="auto"/>
              <w:ind w:left="251" w:hanging="145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Стратегии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безопасного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поведения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10"/>
              </w:numPr>
              <w:tabs>
                <w:tab w:val="left" w:pos="252"/>
              </w:tabs>
              <w:autoSpaceDE w:val="0"/>
              <w:autoSpaceDN w:val="0"/>
              <w:spacing w:after="0" w:line="270" w:lineRule="atLeast"/>
              <w:ind w:right="118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Недопустимость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насилия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жестокости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обращении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со сверстниками</w:t>
            </w:r>
          </w:p>
        </w:tc>
        <w:tc>
          <w:tcPr>
            <w:tcW w:w="1700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03D72" w:rsidRPr="00403D72" w:rsidTr="004632F9">
        <w:trPr>
          <w:trHeight w:val="1528"/>
        </w:trPr>
        <w:tc>
          <w:tcPr>
            <w:tcW w:w="439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141" w:right="1023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Индивидуальные 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консультации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r w:rsidRPr="00403D72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(по</w:t>
            </w:r>
            <w:r w:rsidRPr="00403D72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результатам</w:t>
            </w:r>
            <w:proofErr w:type="gramEnd"/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141" w:right="117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диагностики,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общение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со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сверстниками,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детско-родительские отношения,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конфликты)</w:t>
            </w:r>
          </w:p>
        </w:tc>
        <w:tc>
          <w:tcPr>
            <w:tcW w:w="1700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105" w:right="257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Общее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образование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10 класс</w:t>
            </w:r>
          </w:p>
        </w:tc>
        <w:tc>
          <w:tcPr>
            <w:tcW w:w="1844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268" w:right="138" w:hanging="123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Сентябрь - май</w:t>
            </w:r>
            <w:r w:rsidRPr="00403D7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2023-2024г.г.</w:t>
            </w:r>
          </w:p>
        </w:tc>
        <w:tc>
          <w:tcPr>
            <w:tcW w:w="269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606" w:right="441" w:hanging="154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педагог-психолог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</w:p>
        </w:tc>
      </w:tr>
      <w:tr w:rsidR="00403D72" w:rsidRPr="00403D72" w:rsidTr="004632F9">
        <w:trPr>
          <w:trHeight w:val="736"/>
        </w:trPr>
        <w:tc>
          <w:tcPr>
            <w:tcW w:w="10635" w:type="dxa"/>
            <w:gridSpan w:val="4"/>
            <w:shd w:val="clear" w:color="auto" w:fill="EAF0DD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361" w:lineRule="exact"/>
              <w:ind w:left="1288" w:right="1288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  <w:r w:rsidRPr="00403D72">
              <w:rPr>
                <w:rFonts w:ascii="Times New Roman" w:eastAsia="Times New Roman" w:hAnsi="Times New Roman" w:cs="Times New Roman"/>
                <w:b/>
                <w:color w:val="C00000"/>
                <w:sz w:val="32"/>
              </w:rPr>
              <w:t>Модуль</w:t>
            </w:r>
            <w:r w:rsidRPr="00403D72">
              <w:rPr>
                <w:rFonts w:ascii="Times New Roman" w:eastAsia="Times New Roman" w:hAnsi="Times New Roman" w:cs="Times New Roman"/>
                <w:b/>
                <w:color w:val="C00000"/>
                <w:spacing w:val="-12"/>
                <w:sz w:val="32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color w:val="C00000"/>
                <w:sz w:val="32"/>
              </w:rPr>
              <w:t>«Курсы</w:t>
            </w:r>
            <w:r w:rsidRPr="00403D72">
              <w:rPr>
                <w:rFonts w:ascii="Times New Roman" w:eastAsia="Times New Roman" w:hAnsi="Times New Roman" w:cs="Times New Roman"/>
                <w:b/>
                <w:color w:val="C00000"/>
                <w:spacing w:val="-14"/>
                <w:sz w:val="32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color w:val="C00000"/>
                <w:sz w:val="32"/>
              </w:rPr>
              <w:t>внеурочной</w:t>
            </w:r>
            <w:r w:rsidRPr="00403D72">
              <w:rPr>
                <w:rFonts w:ascii="Times New Roman" w:eastAsia="Times New Roman" w:hAnsi="Times New Roman" w:cs="Times New Roman"/>
                <w:b/>
                <w:color w:val="C00000"/>
                <w:spacing w:val="-14"/>
                <w:sz w:val="32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color w:val="C00000"/>
                <w:sz w:val="32"/>
              </w:rPr>
              <w:t>деятельности</w:t>
            </w:r>
            <w:r w:rsidRPr="00403D72">
              <w:rPr>
                <w:rFonts w:ascii="Times New Roman" w:eastAsia="Times New Roman" w:hAnsi="Times New Roman" w:cs="Times New Roman"/>
                <w:b/>
                <w:color w:val="C00000"/>
                <w:spacing w:val="-13"/>
                <w:sz w:val="32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color w:val="C00000"/>
                <w:sz w:val="32"/>
              </w:rPr>
              <w:t>и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before="1" w:after="0" w:line="354" w:lineRule="exact"/>
              <w:ind w:left="1289" w:right="1208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  <w:r w:rsidRPr="00403D72">
              <w:rPr>
                <w:rFonts w:ascii="Times New Roman" w:eastAsia="Times New Roman" w:hAnsi="Times New Roman" w:cs="Times New Roman"/>
                <w:b/>
                <w:color w:val="C00000"/>
                <w:sz w:val="32"/>
              </w:rPr>
              <w:t>дополнительное</w:t>
            </w:r>
            <w:r w:rsidRPr="00403D72">
              <w:rPr>
                <w:rFonts w:ascii="Times New Roman" w:eastAsia="Times New Roman" w:hAnsi="Times New Roman" w:cs="Times New Roman"/>
                <w:b/>
                <w:color w:val="C00000"/>
                <w:spacing w:val="-13"/>
                <w:sz w:val="32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color w:val="C00000"/>
                <w:sz w:val="32"/>
              </w:rPr>
              <w:t>образование»</w:t>
            </w:r>
          </w:p>
        </w:tc>
      </w:tr>
      <w:tr w:rsidR="00403D72" w:rsidRPr="00403D72" w:rsidTr="004632F9">
        <w:trPr>
          <w:trHeight w:val="6958"/>
        </w:trPr>
        <w:tc>
          <w:tcPr>
            <w:tcW w:w="439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numPr>
                <w:ilvl w:val="0"/>
                <w:numId w:val="23"/>
              </w:numPr>
              <w:tabs>
                <w:tab w:val="left" w:pos="424"/>
                <w:tab w:val="left" w:pos="426"/>
              </w:tabs>
              <w:autoSpaceDE w:val="0"/>
              <w:autoSpaceDN w:val="0"/>
              <w:spacing w:after="0" w:line="237" w:lineRule="auto"/>
              <w:ind w:right="188"/>
              <w:rPr>
                <w:rFonts w:ascii="Symbol" w:eastAsia="Calibri" w:hAnsi="Symbol" w:cs="Times New Roman"/>
                <w:sz w:val="24"/>
              </w:rPr>
            </w:pPr>
            <w:r w:rsidRPr="00403D72">
              <w:rPr>
                <w:rFonts w:ascii="Calibri" w:eastAsia="Calibri" w:hAnsi="Calibri" w:cs="Times New Roman"/>
                <w:sz w:val="24"/>
              </w:rPr>
              <w:t>«ОВП»,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23"/>
              </w:numPr>
              <w:tabs>
                <w:tab w:val="left" w:pos="424"/>
                <w:tab w:val="left" w:pos="426"/>
              </w:tabs>
              <w:autoSpaceDE w:val="0"/>
              <w:autoSpaceDN w:val="0"/>
              <w:spacing w:after="0" w:line="293" w:lineRule="exact"/>
              <w:ind w:hanging="319"/>
              <w:rPr>
                <w:rFonts w:ascii="Symbol" w:eastAsia="Calibri" w:hAnsi="Symbol" w:cs="Times New Roman"/>
                <w:sz w:val="24"/>
              </w:rPr>
            </w:pPr>
            <w:r w:rsidRPr="00403D72">
              <w:rPr>
                <w:rFonts w:ascii="Calibri" w:eastAsia="Calibri" w:hAnsi="Calibri" w:cs="Times New Roman"/>
                <w:sz w:val="24"/>
              </w:rPr>
              <w:t>«Шахматы»,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23"/>
              </w:numPr>
              <w:tabs>
                <w:tab w:val="left" w:pos="424"/>
                <w:tab w:val="left" w:pos="426"/>
              </w:tabs>
              <w:autoSpaceDE w:val="0"/>
              <w:autoSpaceDN w:val="0"/>
              <w:spacing w:after="0" w:line="294" w:lineRule="exact"/>
              <w:ind w:hanging="319"/>
              <w:rPr>
                <w:rFonts w:ascii="Symbol" w:eastAsia="Calibri" w:hAnsi="Symbol" w:cs="Times New Roman"/>
                <w:sz w:val="24"/>
              </w:rPr>
            </w:pPr>
            <w:r w:rsidRPr="00403D72">
              <w:rPr>
                <w:rFonts w:ascii="Calibri" w:eastAsia="Calibri" w:hAnsi="Calibri" w:cs="Times New Roman"/>
                <w:sz w:val="24"/>
              </w:rPr>
              <w:t>«Робототехника»,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23"/>
              </w:numPr>
              <w:tabs>
                <w:tab w:val="left" w:pos="424"/>
                <w:tab w:val="left" w:pos="426"/>
              </w:tabs>
              <w:autoSpaceDE w:val="0"/>
              <w:autoSpaceDN w:val="0"/>
              <w:spacing w:before="1" w:after="0" w:line="293" w:lineRule="exact"/>
              <w:ind w:hanging="319"/>
              <w:rPr>
                <w:rFonts w:ascii="Symbol" w:eastAsia="Calibri" w:hAnsi="Symbol" w:cs="Times New Roman"/>
                <w:sz w:val="24"/>
              </w:rPr>
            </w:pPr>
            <w:r w:rsidRPr="00403D72">
              <w:rPr>
                <w:rFonts w:ascii="Calibri" w:eastAsia="Calibri" w:hAnsi="Calibri" w:cs="Times New Roman"/>
                <w:sz w:val="24"/>
              </w:rPr>
              <w:t>«Театр»,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23"/>
              </w:numPr>
              <w:tabs>
                <w:tab w:val="left" w:pos="424"/>
                <w:tab w:val="left" w:pos="426"/>
              </w:tabs>
              <w:autoSpaceDE w:val="0"/>
              <w:autoSpaceDN w:val="0"/>
              <w:spacing w:after="0" w:line="293" w:lineRule="exact"/>
              <w:ind w:hanging="319"/>
              <w:rPr>
                <w:rFonts w:ascii="Symbol" w:eastAsia="Calibri" w:hAnsi="Symbol" w:cs="Times New Roman"/>
                <w:sz w:val="24"/>
              </w:rPr>
            </w:pPr>
            <w:r w:rsidRPr="00403D72">
              <w:rPr>
                <w:rFonts w:ascii="Calibri" w:eastAsia="Calibri" w:hAnsi="Calibri" w:cs="Times New Roman"/>
                <w:sz w:val="24"/>
              </w:rPr>
              <w:t>«Музей»,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23"/>
              </w:numPr>
              <w:tabs>
                <w:tab w:val="left" w:pos="424"/>
                <w:tab w:val="left" w:pos="426"/>
              </w:tabs>
              <w:autoSpaceDE w:val="0"/>
              <w:autoSpaceDN w:val="0"/>
              <w:spacing w:before="2" w:after="0" w:line="293" w:lineRule="exact"/>
              <w:ind w:hanging="319"/>
              <w:rPr>
                <w:rFonts w:ascii="Symbol" w:eastAsia="Calibri" w:hAnsi="Symbol" w:cs="Times New Roman"/>
                <w:sz w:val="24"/>
              </w:rPr>
            </w:pPr>
            <w:r w:rsidRPr="00403D72">
              <w:rPr>
                <w:rFonts w:ascii="Calibri" w:eastAsia="Calibri" w:hAnsi="Calibri" w:cs="Times New Roman"/>
                <w:sz w:val="24"/>
              </w:rPr>
              <w:t xml:space="preserve"> «Функциональная грамотность»,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23"/>
              </w:numPr>
              <w:tabs>
                <w:tab w:val="left" w:pos="424"/>
                <w:tab w:val="left" w:pos="426"/>
              </w:tabs>
              <w:autoSpaceDE w:val="0"/>
              <w:autoSpaceDN w:val="0"/>
              <w:spacing w:after="0" w:line="293" w:lineRule="exact"/>
              <w:ind w:hanging="319"/>
              <w:rPr>
                <w:rFonts w:ascii="Symbol" w:eastAsia="Calibri" w:hAnsi="Symbol" w:cs="Times New Roman"/>
                <w:sz w:val="24"/>
              </w:rPr>
            </w:pPr>
            <w:r w:rsidRPr="00403D72">
              <w:rPr>
                <w:rFonts w:ascii="Calibri" w:eastAsia="Calibri" w:hAnsi="Calibri" w:cs="Times New Roman"/>
                <w:sz w:val="24"/>
              </w:rPr>
              <w:t>Спортивный клуб « Росток»,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23"/>
              </w:numPr>
              <w:tabs>
                <w:tab w:val="left" w:pos="424"/>
                <w:tab w:val="left" w:pos="426"/>
              </w:tabs>
              <w:autoSpaceDE w:val="0"/>
              <w:autoSpaceDN w:val="0"/>
              <w:spacing w:after="0" w:line="293" w:lineRule="exact"/>
              <w:ind w:hanging="319"/>
              <w:rPr>
                <w:rFonts w:ascii="Symbol" w:eastAsia="Calibri" w:hAnsi="Symbol" w:cs="Times New Roman"/>
                <w:sz w:val="24"/>
              </w:rPr>
            </w:pPr>
            <w:r w:rsidRPr="00403D72">
              <w:rPr>
                <w:rFonts w:ascii="Calibri" w:eastAsia="Calibri" w:hAnsi="Calibri" w:cs="Times New Roman"/>
                <w:sz w:val="24"/>
              </w:rPr>
              <w:t>«История государства России»,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23"/>
              </w:numPr>
              <w:tabs>
                <w:tab w:val="left" w:pos="426"/>
              </w:tabs>
              <w:autoSpaceDE w:val="0"/>
              <w:autoSpaceDN w:val="0"/>
              <w:spacing w:before="9" w:after="0" w:line="232" w:lineRule="auto"/>
              <w:ind w:right="1388"/>
              <w:rPr>
                <w:rFonts w:ascii="Symbol" w:eastAsia="Calibri" w:hAnsi="Symbol" w:cs="Times New Roman"/>
                <w:sz w:val="28"/>
              </w:rPr>
            </w:pPr>
            <w:r w:rsidRPr="00403D72">
              <w:rPr>
                <w:rFonts w:ascii="Calibri" w:eastAsia="Calibri" w:hAnsi="Calibri" w:cs="Times New Roman"/>
                <w:spacing w:val="-2"/>
                <w:sz w:val="24"/>
              </w:rPr>
              <w:t>«Профориентация</w:t>
            </w:r>
            <w:r w:rsidRPr="00403D72">
              <w:rPr>
                <w:rFonts w:ascii="Calibri" w:eastAsia="Calibri" w:hAnsi="Calibri" w:cs="Times New Roman"/>
                <w:sz w:val="24"/>
              </w:rPr>
              <w:t>»,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23"/>
              </w:numPr>
              <w:tabs>
                <w:tab w:val="left" w:pos="489"/>
                <w:tab w:val="left" w:pos="490"/>
              </w:tabs>
              <w:autoSpaceDE w:val="0"/>
              <w:autoSpaceDN w:val="0"/>
              <w:spacing w:before="1" w:after="0" w:line="325" w:lineRule="exact"/>
              <w:ind w:left="489" w:hanging="383"/>
              <w:rPr>
                <w:rFonts w:ascii="Symbol" w:eastAsia="Calibri" w:hAnsi="Symbol" w:cs="Times New Roman"/>
                <w:color w:val="C00000"/>
                <w:sz w:val="28"/>
              </w:rPr>
            </w:pPr>
            <w:r w:rsidRPr="00403D72">
              <w:rPr>
                <w:rFonts w:ascii="Calibri" w:eastAsia="Calibri" w:hAnsi="Calibri" w:cs="Times New Roman"/>
                <w:sz w:val="24"/>
              </w:rPr>
              <w:t>«Кадетский бал»,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5" w:lineRule="exact"/>
              <w:ind w:left="425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00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3" w:lineRule="exact"/>
              <w:ind w:left="138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10-11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844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268" w:right="138" w:hanging="123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Сентябрь - май</w:t>
            </w:r>
            <w:r w:rsidRPr="00403D7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2023-2024г.г.</w:t>
            </w:r>
          </w:p>
        </w:tc>
        <w:tc>
          <w:tcPr>
            <w:tcW w:w="269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3" w:lineRule="exact"/>
              <w:ind w:left="167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403D72" w:rsidRPr="00403D72" w:rsidTr="004632F9">
        <w:trPr>
          <w:trHeight w:val="643"/>
        </w:trPr>
        <w:tc>
          <w:tcPr>
            <w:tcW w:w="439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315" w:lineRule="exact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403D72">
              <w:rPr>
                <w:rFonts w:ascii="Times New Roman" w:eastAsia="Times New Roman" w:hAnsi="Times New Roman" w:cs="Times New Roman"/>
                <w:b/>
                <w:sz w:val="28"/>
              </w:rPr>
              <w:t>Разговоры</w:t>
            </w:r>
            <w:r w:rsidRPr="00403D72">
              <w:rPr>
                <w:rFonts w:ascii="Times New Roman" w:eastAsia="Times New Roman" w:hAnsi="Times New Roman" w:cs="Times New Roman"/>
                <w:b/>
                <w:spacing w:val="-3"/>
                <w:sz w:val="28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8"/>
              </w:rPr>
              <w:t>о</w:t>
            </w:r>
            <w:r w:rsidRPr="00403D72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 xml:space="preserve"> </w:t>
            </w:r>
            <w:proofErr w:type="gramStart"/>
            <w:r w:rsidRPr="00403D72">
              <w:rPr>
                <w:rFonts w:ascii="Times New Roman" w:eastAsia="Times New Roman" w:hAnsi="Times New Roman" w:cs="Times New Roman"/>
                <w:b/>
                <w:sz w:val="28"/>
              </w:rPr>
              <w:t>важном</w:t>
            </w:r>
            <w:proofErr w:type="gramEnd"/>
          </w:p>
        </w:tc>
        <w:tc>
          <w:tcPr>
            <w:tcW w:w="1700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3" w:lineRule="exact"/>
              <w:ind w:left="138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10 класс</w:t>
            </w:r>
          </w:p>
        </w:tc>
        <w:tc>
          <w:tcPr>
            <w:tcW w:w="1844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268" w:right="138" w:hanging="123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Сентябрь - май</w:t>
            </w:r>
            <w:r w:rsidRPr="00403D7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2023-2024г.г.</w:t>
            </w:r>
          </w:p>
        </w:tc>
        <w:tc>
          <w:tcPr>
            <w:tcW w:w="269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97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10-11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класса</w:t>
            </w:r>
          </w:p>
        </w:tc>
      </w:tr>
      <w:tr w:rsidR="00403D72" w:rsidRPr="00403D72" w:rsidTr="004632F9">
        <w:trPr>
          <w:trHeight w:val="551"/>
        </w:trPr>
        <w:tc>
          <w:tcPr>
            <w:tcW w:w="439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ind w:left="172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«Осознанный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выбор»</w:t>
            </w:r>
          </w:p>
        </w:tc>
        <w:tc>
          <w:tcPr>
            <w:tcW w:w="1700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ind w:left="138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10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класс</w:t>
            </w:r>
          </w:p>
        </w:tc>
        <w:tc>
          <w:tcPr>
            <w:tcW w:w="1844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ind w:left="145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Сентябрь -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9" w:lineRule="exact"/>
              <w:ind w:left="268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2023-2024г.г.</w:t>
            </w:r>
          </w:p>
        </w:tc>
        <w:tc>
          <w:tcPr>
            <w:tcW w:w="269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10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классов</w:t>
            </w:r>
          </w:p>
        </w:tc>
      </w:tr>
      <w:tr w:rsidR="00403D72" w:rsidRPr="00403D72" w:rsidTr="004632F9">
        <w:trPr>
          <w:trHeight w:val="458"/>
        </w:trPr>
        <w:tc>
          <w:tcPr>
            <w:tcW w:w="10635" w:type="dxa"/>
            <w:gridSpan w:val="4"/>
            <w:shd w:val="clear" w:color="auto" w:fill="EAF0DD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361" w:lineRule="exact"/>
              <w:ind w:left="1289" w:right="1287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  <w:r w:rsidRPr="00403D72">
              <w:rPr>
                <w:rFonts w:ascii="Times New Roman" w:eastAsia="Times New Roman" w:hAnsi="Times New Roman" w:cs="Times New Roman"/>
                <w:b/>
                <w:color w:val="C00000"/>
                <w:sz w:val="32"/>
              </w:rPr>
              <w:t>Модуль</w:t>
            </w:r>
            <w:r w:rsidRPr="00403D72">
              <w:rPr>
                <w:rFonts w:ascii="Times New Roman" w:eastAsia="Times New Roman" w:hAnsi="Times New Roman" w:cs="Times New Roman"/>
                <w:b/>
                <w:color w:val="C00000"/>
                <w:spacing w:val="-9"/>
                <w:sz w:val="32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color w:val="C00000"/>
                <w:sz w:val="32"/>
              </w:rPr>
              <w:t>«Детские</w:t>
            </w:r>
            <w:r w:rsidRPr="00403D72">
              <w:rPr>
                <w:rFonts w:ascii="Times New Roman" w:eastAsia="Times New Roman" w:hAnsi="Times New Roman" w:cs="Times New Roman"/>
                <w:b/>
                <w:color w:val="C00000"/>
                <w:spacing w:val="-11"/>
                <w:sz w:val="32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color w:val="C00000"/>
                <w:sz w:val="32"/>
              </w:rPr>
              <w:t>общественные</w:t>
            </w:r>
            <w:r w:rsidRPr="00403D72">
              <w:rPr>
                <w:rFonts w:ascii="Times New Roman" w:eastAsia="Times New Roman" w:hAnsi="Times New Roman" w:cs="Times New Roman"/>
                <w:b/>
                <w:color w:val="C00000"/>
                <w:spacing w:val="-9"/>
                <w:sz w:val="32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color w:val="C00000"/>
                <w:sz w:val="32"/>
              </w:rPr>
              <w:t>объединения»</w:t>
            </w:r>
          </w:p>
        </w:tc>
      </w:tr>
      <w:tr w:rsidR="00403D72" w:rsidRPr="00403D72" w:rsidTr="004632F9">
        <w:trPr>
          <w:trHeight w:val="1012"/>
        </w:trPr>
        <w:tc>
          <w:tcPr>
            <w:tcW w:w="439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самоуправления</w:t>
            </w:r>
          </w:p>
        </w:tc>
        <w:tc>
          <w:tcPr>
            <w:tcW w:w="1700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ind w:left="184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10 класс</w:t>
            </w:r>
          </w:p>
        </w:tc>
        <w:tc>
          <w:tcPr>
            <w:tcW w:w="1844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ind w:left="188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  <w:r w:rsidRPr="00403D72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2023г.</w:t>
            </w:r>
          </w:p>
        </w:tc>
        <w:tc>
          <w:tcPr>
            <w:tcW w:w="269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327" w:firstLine="55"/>
              <w:rPr>
                <w:rFonts w:ascii="Times New Roman" w:eastAsia="Times New Roman" w:hAnsi="Times New Roman" w:cs="Times New Roman"/>
              </w:rPr>
            </w:pPr>
            <w:r w:rsidRPr="00403D72">
              <w:rPr>
                <w:rFonts w:ascii="Times New Roman" w:eastAsia="Times New Roman" w:hAnsi="Times New Roman" w:cs="Times New Roman"/>
              </w:rPr>
              <w:t>Заместитель директора</w:t>
            </w:r>
            <w:r w:rsidRPr="00403D72">
              <w:rPr>
                <w:rFonts w:ascii="Times New Roman" w:eastAsia="Times New Roman" w:hAnsi="Times New Roman" w:cs="Times New Roman"/>
                <w:spacing w:val="-53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</w:rPr>
              <w:t>по ВР, педагог-организатор.  Классный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5" w:lineRule="exact"/>
              <w:rPr>
                <w:rFonts w:ascii="Times New Roman" w:eastAsia="Times New Roman" w:hAnsi="Times New Roman" w:cs="Times New Roman"/>
              </w:rPr>
            </w:pPr>
            <w:r w:rsidRPr="00403D72">
              <w:rPr>
                <w:rFonts w:ascii="Times New Roman" w:eastAsia="Times New Roman" w:hAnsi="Times New Roman" w:cs="Times New Roman"/>
              </w:rPr>
              <w:t>Руководитель.</w:t>
            </w:r>
          </w:p>
        </w:tc>
      </w:tr>
    </w:tbl>
    <w:p w:rsidR="00403D72" w:rsidRPr="00403D72" w:rsidRDefault="00403D72" w:rsidP="00403D72">
      <w:pPr>
        <w:spacing w:line="245" w:lineRule="exact"/>
        <w:rPr>
          <w:rFonts w:ascii="Calibri" w:eastAsia="Calibri" w:hAnsi="Calibri" w:cs="Times New Roman"/>
        </w:rPr>
        <w:sectPr w:rsidR="00403D72" w:rsidRPr="00403D72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98"/>
        <w:gridCol w:w="1700"/>
        <w:gridCol w:w="1844"/>
        <w:gridCol w:w="2693"/>
      </w:tblGrid>
      <w:tr w:rsidR="00403D72" w:rsidRPr="00403D72" w:rsidTr="004632F9">
        <w:trPr>
          <w:trHeight w:val="1106"/>
        </w:trPr>
        <w:tc>
          <w:tcPr>
            <w:tcW w:w="439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289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lastRenderedPageBreak/>
              <w:t>Акция «Осенняя неделя добра» -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оказание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помощи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поддержки,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уборка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огородов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домов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пожилых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людей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ветеранов.</w:t>
            </w:r>
          </w:p>
        </w:tc>
        <w:tc>
          <w:tcPr>
            <w:tcW w:w="1700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rPr>
                <w:rFonts w:ascii="Calibri" w:eastAsia="Calibri" w:hAnsi="Calibri" w:cs="Times New Roman"/>
              </w:rPr>
            </w:pPr>
            <w:r w:rsidRPr="00403D72">
              <w:rPr>
                <w:rFonts w:ascii="Calibri" w:eastAsia="Calibri" w:hAnsi="Calibri" w:cs="Times New Roman"/>
                <w:sz w:val="24"/>
              </w:rPr>
              <w:t>10 класс</w:t>
            </w:r>
          </w:p>
        </w:tc>
        <w:tc>
          <w:tcPr>
            <w:tcW w:w="1844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5" w:lineRule="exact"/>
              <w:ind w:left="99" w:right="3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  <w:r w:rsidRPr="00403D72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2023г.</w:t>
            </w:r>
          </w:p>
        </w:tc>
        <w:tc>
          <w:tcPr>
            <w:tcW w:w="269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586"/>
              <w:rPr>
                <w:rFonts w:ascii="Times New Roman" w:eastAsia="Times New Roman" w:hAnsi="Times New Roman" w:cs="Times New Roman"/>
              </w:rPr>
            </w:pPr>
            <w:r w:rsidRPr="00403D72">
              <w:rPr>
                <w:rFonts w:ascii="Times New Roman" w:eastAsia="Times New Roman" w:hAnsi="Times New Roman" w:cs="Times New Roman"/>
                <w:spacing w:val="-2"/>
              </w:rPr>
              <w:t xml:space="preserve">Преподаватель </w:t>
            </w:r>
            <w:r w:rsidRPr="00403D72">
              <w:rPr>
                <w:rFonts w:ascii="Times New Roman" w:eastAsia="Times New Roman" w:hAnsi="Times New Roman" w:cs="Times New Roman"/>
                <w:spacing w:val="-1"/>
              </w:rPr>
              <w:t>ОБЖ,</w:t>
            </w:r>
            <w:r w:rsidRPr="00403D72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pacing w:val="-1"/>
              </w:rPr>
              <w:t>руководитель</w:t>
            </w:r>
            <w:r w:rsidRPr="00403D72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</w:rPr>
              <w:t>отряда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51" w:lineRule="exact"/>
              <w:rPr>
                <w:rFonts w:ascii="Times New Roman" w:eastAsia="Times New Roman" w:hAnsi="Times New Roman" w:cs="Times New Roman"/>
              </w:rPr>
            </w:pPr>
            <w:r w:rsidRPr="00403D72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403D72">
              <w:rPr>
                <w:rFonts w:ascii="Times New Roman" w:eastAsia="Times New Roman" w:hAnsi="Times New Roman" w:cs="Times New Roman"/>
              </w:rPr>
              <w:t>Юнармия</w:t>
            </w:r>
            <w:proofErr w:type="spellEnd"/>
            <w:r w:rsidRPr="00403D72">
              <w:rPr>
                <w:rFonts w:ascii="Times New Roman" w:eastAsia="Times New Roman" w:hAnsi="Times New Roman" w:cs="Times New Roman"/>
              </w:rPr>
              <w:t>»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162"/>
              <w:rPr>
                <w:rFonts w:ascii="Times New Roman" w:eastAsia="Times New Roman" w:hAnsi="Times New Roman" w:cs="Times New Roman"/>
              </w:rPr>
            </w:pPr>
            <w:r w:rsidRPr="00403D72">
              <w:rPr>
                <w:rFonts w:ascii="Times New Roman" w:eastAsia="Times New Roman" w:hAnsi="Times New Roman" w:cs="Times New Roman"/>
              </w:rPr>
              <w:t>Классные</w:t>
            </w:r>
            <w:r w:rsidRPr="00403D72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</w:rPr>
              <w:t>руководители</w:t>
            </w:r>
          </w:p>
        </w:tc>
      </w:tr>
      <w:tr w:rsidR="00403D72" w:rsidRPr="00403D72" w:rsidTr="004632F9">
        <w:trPr>
          <w:trHeight w:val="1010"/>
        </w:trPr>
        <w:tc>
          <w:tcPr>
            <w:tcW w:w="439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752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Игра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403D72">
              <w:rPr>
                <w:rFonts w:ascii="Times New Roman" w:eastAsia="Times New Roman" w:hAnsi="Times New Roman" w:cs="Times New Roman"/>
                <w:sz w:val="24"/>
              </w:rPr>
              <w:t>Пентболл</w:t>
            </w:r>
            <w:proofErr w:type="spellEnd"/>
            <w:r w:rsidRPr="00403D72">
              <w:rPr>
                <w:rFonts w:ascii="Times New Roman" w:eastAsia="Times New Roman" w:hAnsi="Times New Roman" w:cs="Times New Roman"/>
                <w:sz w:val="24"/>
              </w:rPr>
              <w:t>»</w:t>
            </w:r>
            <w:r w:rsidRPr="00403D72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Ученики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против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учителей</w:t>
            </w:r>
          </w:p>
        </w:tc>
        <w:tc>
          <w:tcPr>
            <w:tcW w:w="1700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rPr>
                <w:rFonts w:ascii="Calibri" w:eastAsia="Calibri" w:hAnsi="Calibri" w:cs="Times New Roman"/>
              </w:rPr>
            </w:pPr>
            <w:r w:rsidRPr="00403D72">
              <w:rPr>
                <w:rFonts w:ascii="Calibri" w:eastAsia="Calibri" w:hAnsi="Calibri" w:cs="Times New Roman"/>
                <w:sz w:val="24"/>
              </w:rPr>
              <w:t>10 класс</w:t>
            </w:r>
          </w:p>
        </w:tc>
        <w:tc>
          <w:tcPr>
            <w:tcW w:w="1844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ind w:left="97" w:right="9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  <w:r w:rsidRPr="00403D72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2023г.</w:t>
            </w:r>
          </w:p>
        </w:tc>
        <w:tc>
          <w:tcPr>
            <w:tcW w:w="269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531" w:firstLine="55"/>
              <w:rPr>
                <w:rFonts w:ascii="Times New Roman" w:eastAsia="Times New Roman" w:hAnsi="Times New Roman" w:cs="Times New Roman"/>
              </w:rPr>
            </w:pPr>
            <w:r w:rsidRPr="00403D72">
              <w:rPr>
                <w:rFonts w:ascii="Times New Roman" w:eastAsia="Times New Roman" w:hAnsi="Times New Roman" w:cs="Times New Roman"/>
                <w:spacing w:val="-2"/>
              </w:rPr>
              <w:t xml:space="preserve">Преподаватель </w:t>
            </w:r>
            <w:r w:rsidRPr="00403D72">
              <w:rPr>
                <w:rFonts w:ascii="Times New Roman" w:eastAsia="Times New Roman" w:hAnsi="Times New Roman" w:cs="Times New Roman"/>
                <w:spacing w:val="-1"/>
              </w:rPr>
              <w:t>ОБЖ,</w:t>
            </w:r>
            <w:r w:rsidRPr="00403D72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</w:rPr>
              <w:t>руководитель</w:t>
            </w:r>
            <w:r w:rsidRPr="00403D72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</w:rPr>
              <w:t>отряда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52" w:lineRule="exact"/>
              <w:rPr>
                <w:rFonts w:ascii="Times New Roman" w:eastAsia="Times New Roman" w:hAnsi="Times New Roman" w:cs="Times New Roman"/>
              </w:rPr>
            </w:pPr>
            <w:r w:rsidRPr="00403D72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403D72">
              <w:rPr>
                <w:rFonts w:ascii="Times New Roman" w:eastAsia="Times New Roman" w:hAnsi="Times New Roman" w:cs="Times New Roman"/>
              </w:rPr>
              <w:t>Юнармия</w:t>
            </w:r>
            <w:proofErr w:type="spellEnd"/>
            <w:r w:rsidRPr="00403D72">
              <w:rPr>
                <w:rFonts w:ascii="Times New Roman" w:eastAsia="Times New Roman" w:hAnsi="Times New Roman" w:cs="Times New Roman"/>
              </w:rPr>
              <w:t>»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3" w:lineRule="exact"/>
              <w:rPr>
                <w:rFonts w:ascii="Times New Roman" w:eastAsia="Times New Roman" w:hAnsi="Times New Roman" w:cs="Times New Roman"/>
              </w:rPr>
            </w:pPr>
            <w:r w:rsidRPr="00403D72">
              <w:rPr>
                <w:rFonts w:ascii="Times New Roman" w:eastAsia="Times New Roman" w:hAnsi="Times New Roman" w:cs="Times New Roman"/>
              </w:rPr>
              <w:t>Классные</w:t>
            </w:r>
            <w:r w:rsidRPr="00403D72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</w:rPr>
              <w:t>руководители</w:t>
            </w:r>
          </w:p>
        </w:tc>
      </w:tr>
      <w:tr w:rsidR="00403D72" w:rsidRPr="00403D72" w:rsidTr="004632F9">
        <w:trPr>
          <w:trHeight w:val="1012"/>
        </w:trPr>
        <w:tc>
          <w:tcPr>
            <w:tcW w:w="439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463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Встречи с участниками локальных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конфликтов</w:t>
            </w:r>
            <w:r w:rsidRPr="00403D72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(в</w:t>
            </w:r>
            <w:r w:rsidRPr="00403D72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рамках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Дня</w:t>
            </w:r>
            <w:r w:rsidRPr="00403D72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народного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единства).</w:t>
            </w:r>
          </w:p>
        </w:tc>
        <w:tc>
          <w:tcPr>
            <w:tcW w:w="1700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rPr>
                <w:rFonts w:ascii="Calibri" w:eastAsia="Calibri" w:hAnsi="Calibri" w:cs="Times New Roman"/>
              </w:rPr>
            </w:pPr>
            <w:r w:rsidRPr="00403D72">
              <w:rPr>
                <w:rFonts w:ascii="Calibri" w:eastAsia="Calibri" w:hAnsi="Calibri" w:cs="Times New Roman"/>
                <w:sz w:val="24"/>
              </w:rPr>
              <w:t>10 класс</w:t>
            </w:r>
          </w:p>
        </w:tc>
        <w:tc>
          <w:tcPr>
            <w:tcW w:w="1844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5" w:lineRule="exact"/>
              <w:ind w:left="97" w:right="9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  <w:r w:rsidRPr="00403D72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2023г.</w:t>
            </w:r>
          </w:p>
        </w:tc>
        <w:tc>
          <w:tcPr>
            <w:tcW w:w="269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531" w:firstLine="55"/>
              <w:rPr>
                <w:rFonts w:ascii="Times New Roman" w:eastAsia="Times New Roman" w:hAnsi="Times New Roman" w:cs="Times New Roman"/>
              </w:rPr>
            </w:pPr>
            <w:r w:rsidRPr="00403D72">
              <w:rPr>
                <w:rFonts w:ascii="Times New Roman" w:eastAsia="Times New Roman" w:hAnsi="Times New Roman" w:cs="Times New Roman"/>
                <w:spacing w:val="-2"/>
              </w:rPr>
              <w:t xml:space="preserve">Преподаватель </w:t>
            </w:r>
            <w:r w:rsidRPr="00403D72">
              <w:rPr>
                <w:rFonts w:ascii="Times New Roman" w:eastAsia="Times New Roman" w:hAnsi="Times New Roman" w:cs="Times New Roman"/>
                <w:spacing w:val="-1"/>
              </w:rPr>
              <w:t>ОБЖ,</w:t>
            </w:r>
            <w:r w:rsidRPr="00403D72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</w:rPr>
              <w:t>руководитель</w:t>
            </w:r>
            <w:r w:rsidRPr="00403D72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</w:rPr>
              <w:t>отряда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51" w:lineRule="exact"/>
              <w:rPr>
                <w:rFonts w:ascii="Times New Roman" w:eastAsia="Times New Roman" w:hAnsi="Times New Roman" w:cs="Times New Roman"/>
              </w:rPr>
            </w:pPr>
            <w:r w:rsidRPr="00403D72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403D72">
              <w:rPr>
                <w:rFonts w:ascii="Times New Roman" w:eastAsia="Times New Roman" w:hAnsi="Times New Roman" w:cs="Times New Roman"/>
              </w:rPr>
              <w:t>Юнармия</w:t>
            </w:r>
            <w:proofErr w:type="spellEnd"/>
            <w:r w:rsidRPr="00403D72">
              <w:rPr>
                <w:rFonts w:ascii="Times New Roman" w:eastAsia="Times New Roman" w:hAnsi="Times New Roman" w:cs="Times New Roman"/>
              </w:rPr>
              <w:t>»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4" w:lineRule="exact"/>
              <w:ind w:left="162"/>
              <w:rPr>
                <w:rFonts w:ascii="Times New Roman" w:eastAsia="Times New Roman" w:hAnsi="Times New Roman" w:cs="Times New Roman"/>
              </w:rPr>
            </w:pPr>
            <w:r w:rsidRPr="00403D72">
              <w:rPr>
                <w:rFonts w:ascii="Times New Roman" w:eastAsia="Times New Roman" w:hAnsi="Times New Roman" w:cs="Times New Roman"/>
              </w:rPr>
              <w:t>Классные</w:t>
            </w:r>
            <w:r w:rsidRPr="00403D72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</w:rPr>
              <w:t>руководители</w:t>
            </w:r>
          </w:p>
        </w:tc>
      </w:tr>
      <w:tr w:rsidR="00403D72" w:rsidRPr="00403D72" w:rsidTr="004632F9">
        <w:trPr>
          <w:trHeight w:val="1012"/>
        </w:trPr>
        <w:tc>
          <w:tcPr>
            <w:tcW w:w="439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629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Акция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«Собери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подарок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ребенку</w:t>
            </w:r>
            <w:r w:rsidRPr="00403D72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новый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год»</w:t>
            </w:r>
          </w:p>
        </w:tc>
        <w:tc>
          <w:tcPr>
            <w:tcW w:w="1700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rPr>
                <w:rFonts w:ascii="Calibri" w:eastAsia="Calibri" w:hAnsi="Calibri" w:cs="Times New Roman"/>
              </w:rPr>
            </w:pPr>
            <w:r w:rsidRPr="00403D72">
              <w:rPr>
                <w:rFonts w:ascii="Calibri" w:eastAsia="Calibri" w:hAnsi="Calibri" w:cs="Times New Roman"/>
                <w:sz w:val="24"/>
              </w:rPr>
              <w:t>10 класс</w:t>
            </w:r>
          </w:p>
        </w:tc>
        <w:tc>
          <w:tcPr>
            <w:tcW w:w="1844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ind w:left="97" w:right="9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  <w:r w:rsidRPr="00403D72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2023г.</w:t>
            </w:r>
          </w:p>
        </w:tc>
        <w:tc>
          <w:tcPr>
            <w:tcW w:w="269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2" w:lineRule="auto"/>
              <w:ind w:right="531" w:firstLine="55"/>
              <w:rPr>
                <w:rFonts w:ascii="Times New Roman" w:eastAsia="Times New Roman" w:hAnsi="Times New Roman" w:cs="Times New Roman"/>
              </w:rPr>
            </w:pPr>
            <w:r w:rsidRPr="00403D72">
              <w:rPr>
                <w:rFonts w:ascii="Times New Roman" w:eastAsia="Times New Roman" w:hAnsi="Times New Roman" w:cs="Times New Roman"/>
                <w:spacing w:val="-2"/>
              </w:rPr>
              <w:t xml:space="preserve">Преподаватель </w:t>
            </w:r>
            <w:r w:rsidRPr="00403D72">
              <w:rPr>
                <w:rFonts w:ascii="Times New Roman" w:eastAsia="Times New Roman" w:hAnsi="Times New Roman" w:cs="Times New Roman"/>
                <w:spacing w:val="-1"/>
              </w:rPr>
              <w:t>ОБЖ,</w:t>
            </w:r>
            <w:r w:rsidRPr="00403D72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</w:rPr>
              <w:t>руководитель</w:t>
            </w:r>
            <w:r w:rsidRPr="00403D72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</w:rPr>
              <w:t>отряда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8" w:lineRule="exact"/>
              <w:rPr>
                <w:rFonts w:ascii="Times New Roman" w:eastAsia="Times New Roman" w:hAnsi="Times New Roman" w:cs="Times New Roman"/>
              </w:rPr>
            </w:pPr>
            <w:r w:rsidRPr="00403D72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403D72">
              <w:rPr>
                <w:rFonts w:ascii="Times New Roman" w:eastAsia="Times New Roman" w:hAnsi="Times New Roman" w:cs="Times New Roman"/>
              </w:rPr>
              <w:t>Юнармия</w:t>
            </w:r>
            <w:proofErr w:type="spellEnd"/>
            <w:r w:rsidRPr="00403D72">
              <w:rPr>
                <w:rFonts w:ascii="Times New Roman" w:eastAsia="Times New Roman" w:hAnsi="Times New Roman" w:cs="Times New Roman"/>
              </w:rPr>
              <w:t>»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4" w:lineRule="exact"/>
              <w:ind w:left="162"/>
              <w:rPr>
                <w:rFonts w:ascii="Times New Roman" w:eastAsia="Times New Roman" w:hAnsi="Times New Roman" w:cs="Times New Roman"/>
              </w:rPr>
            </w:pPr>
            <w:r w:rsidRPr="00403D72">
              <w:rPr>
                <w:rFonts w:ascii="Times New Roman" w:eastAsia="Times New Roman" w:hAnsi="Times New Roman" w:cs="Times New Roman"/>
              </w:rPr>
              <w:t>Классные</w:t>
            </w:r>
            <w:r w:rsidRPr="00403D72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</w:rPr>
              <w:t>руководители</w:t>
            </w:r>
          </w:p>
        </w:tc>
      </w:tr>
      <w:tr w:rsidR="00403D72" w:rsidRPr="00403D72" w:rsidTr="004632F9">
        <w:trPr>
          <w:trHeight w:val="1012"/>
        </w:trPr>
        <w:tc>
          <w:tcPr>
            <w:tcW w:w="439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Акция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«Свет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окне»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оказание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помощи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ветеранам войны, одиноким и пожилым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людям.</w:t>
            </w:r>
          </w:p>
        </w:tc>
        <w:tc>
          <w:tcPr>
            <w:tcW w:w="1700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rPr>
                <w:rFonts w:ascii="Calibri" w:eastAsia="Calibri" w:hAnsi="Calibri" w:cs="Times New Roman"/>
              </w:rPr>
            </w:pPr>
            <w:r w:rsidRPr="00403D72">
              <w:rPr>
                <w:rFonts w:ascii="Calibri" w:eastAsia="Calibri" w:hAnsi="Calibri" w:cs="Times New Roman"/>
                <w:sz w:val="24"/>
              </w:rPr>
              <w:t>10 класс</w:t>
            </w:r>
          </w:p>
        </w:tc>
        <w:tc>
          <w:tcPr>
            <w:tcW w:w="1844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ind w:left="97" w:right="9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  <w:r w:rsidRPr="00403D72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269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2" w:lineRule="auto"/>
              <w:ind w:right="531" w:firstLine="55"/>
              <w:rPr>
                <w:rFonts w:ascii="Times New Roman" w:eastAsia="Times New Roman" w:hAnsi="Times New Roman" w:cs="Times New Roman"/>
              </w:rPr>
            </w:pPr>
            <w:r w:rsidRPr="00403D72">
              <w:rPr>
                <w:rFonts w:ascii="Times New Roman" w:eastAsia="Times New Roman" w:hAnsi="Times New Roman" w:cs="Times New Roman"/>
                <w:spacing w:val="-2"/>
              </w:rPr>
              <w:t xml:space="preserve">Преподаватель </w:t>
            </w:r>
            <w:r w:rsidRPr="00403D72">
              <w:rPr>
                <w:rFonts w:ascii="Times New Roman" w:eastAsia="Times New Roman" w:hAnsi="Times New Roman" w:cs="Times New Roman"/>
                <w:spacing w:val="-1"/>
              </w:rPr>
              <w:t>ОБЖ,</w:t>
            </w:r>
            <w:r w:rsidRPr="00403D72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</w:rPr>
              <w:t>руководитель</w:t>
            </w:r>
            <w:r w:rsidRPr="00403D72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</w:rPr>
              <w:t>отряда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8" w:lineRule="exact"/>
              <w:rPr>
                <w:rFonts w:ascii="Times New Roman" w:eastAsia="Times New Roman" w:hAnsi="Times New Roman" w:cs="Times New Roman"/>
              </w:rPr>
            </w:pPr>
            <w:r w:rsidRPr="00403D72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403D72">
              <w:rPr>
                <w:rFonts w:ascii="Times New Roman" w:eastAsia="Times New Roman" w:hAnsi="Times New Roman" w:cs="Times New Roman"/>
              </w:rPr>
              <w:t>Юнармия</w:t>
            </w:r>
            <w:proofErr w:type="spellEnd"/>
            <w:r w:rsidRPr="00403D72">
              <w:rPr>
                <w:rFonts w:ascii="Times New Roman" w:eastAsia="Times New Roman" w:hAnsi="Times New Roman" w:cs="Times New Roman"/>
              </w:rPr>
              <w:t>»</w:t>
            </w:r>
            <w:r w:rsidRPr="00403D72"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</w:rPr>
              <w:t>Классные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6" w:lineRule="exact"/>
              <w:rPr>
                <w:rFonts w:ascii="Times New Roman" w:eastAsia="Times New Roman" w:hAnsi="Times New Roman" w:cs="Times New Roman"/>
              </w:rPr>
            </w:pPr>
            <w:r w:rsidRPr="00403D72">
              <w:rPr>
                <w:rFonts w:ascii="Times New Roman" w:eastAsia="Times New Roman" w:hAnsi="Times New Roman" w:cs="Times New Roman"/>
              </w:rPr>
              <w:t>руководители</w:t>
            </w:r>
          </w:p>
        </w:tc>
      </w:tr>
      <w:tr w:rsidR="00403D72" w:rsidRPr="00403D72" w:rsidTr="004632F9">
        <w:trPr>
          <w:trHeight w:val="1012"/>
        </w:trPr>
        <w:tc>
          <w:tcPr>
            <w:tcW w:w="439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Встреча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ветеранами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ВОВ.</w:t>
            </w:r>
          </w:p>
        </w:tc>
        <w:tc>
          <w:tcPr>
            <w:tcW w:w="1700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rPr>
                <w:rFonts w:ascii="Calibri" w:eastAsia="Calibri" w:hAnsi="Calibri" w:cs="Times New Roman"/>
              </w:rPr>
            </w:pPr>
            <w:r w:rsidRPr="00403D72">
              <w:rPr>
                <w:rFonts w:ascii="Calibri" w:eastAsia="Calibri" w:hAnsi="Calibri" w:cs="Times New Roman"/>
                <w:sz w:val="24"/>
              </w:rPr>
              <w:t>10 класс</w:t>
            </w:r>
          </w:p>
        </w:tc>
        <w:tc>
          <w:tcPr>
            <w:tcW w:w="1844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613" w:right="216" w:hanging="320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Март-апрель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269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531" w:firstLine="55"/>
              <w:rPr>
                <w:rFonts w:ascii="Times New Roman" w:eastAsia="Times New Roman" w:hAnsi="Times New Roman" w:cs="Times New Roman"/>
              </w:rPr>
            </w:pPr>
            <w:r w:rsidRPr="00403D72">
              <w:rPr>
                <w:rFonts w:ascii="Times New Roman" w:eastAsia="Times New Roman" w:hAnsi="Times New Roman" w:cs="Times New Roman"/>
                <w:spacing w:val="-2"/>
              </w:rPr>
              <w:t xml:space="preserve">Преподаватель </w:t>
            </w:r>
            <w:r w:rsidRPr="00403D72">
              <w:rPr>
                <w:rFonts w:ascii="Times New Roman" w:eastAsia="Times New Roman" w:hAnsi="Times New Roman" w:cs="Times New Roman"/>
                <w:spacing w:val="-1"/>
              </w:rPr>
              <w:t>ОБЖ,</w:t>
            </w:r>
            <w:r w:rsidRPr="00403D72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</w:rPr>
              <w:t>руководитель</w:t>
            </w:r>
            <w:r w:rsidRPr="00403D72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</w:rPr>
              <w:t>отряда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52" w:lineRule="exact"/>
              <w:rPr>
                <w:rFonts w:ascii="Times New Roman" w:eastAsia="Times New Roman" w:hAnsi="Times New Roman" w:cs="Times New Roman"/>
              </w:rPr>
            </w:pPr>
            <w:r w:rsidRPr="00403D72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403D72">
              <w:rPr>
                <w:rFonts w:ascii="Times New Roman" w:eastAsia="Times New Roman" w:hAnsi="Times New Roman" w:cs="Times New Roman"/>
              </w:rPr>
              <w:t>Юнармия</w:t>
            </w:r>
            <w:proofErr w:type="spellEnd"/>
            <w:r w:rsidRPr="00403D72">
              <w:rPr>
                <w:rFonts w:ascii="Times New Roman" w:eastAsia="Times New Roman" w:hAnsi="Times New Roman" w:cs="Times New Roman"/>
              </w:rPr>
              <w:t>»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6" w:lineRule="exact"/>
              <w:ind w:left="162"/>
              <w:rPr>
                <w:rFonts w:ascii="Times New Roman" w:eastAsia="Times New Roman" w:hAnsi="Times New Roman" w:cs="Times New Roman"/>
              </w:rPr>
            </w:pPr>
            <w:r w:rsidRPr="00403D72">
              <w:rPr>
                <w:rFonts w:ascii="Times New Roman" w:eastAsia="Times New Roman" w:hAnsi="Times New Roman" w:cs="Times New Roman"/>
              </w:rPr>
              <w:t>Классные</w:t>
            </w:r>
            <w:r w:rsidRPr="00403D72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</w:rPr>
              <w:t>руководители</w:t>
            </w:r>
          </w:p>
        </w:tc>
      </w:tr>
      <w:tr w:rsidR="00403D72" w:rsidRPr="00403D72" w:rsidTr="004632F9">
        <w:trPr>
          <w:trHeight w:val="827"/>
        </w:trPr>
        <w:tc>
          <w:tcPr>
            <w:tcW w:w="439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219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Подготовка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парадного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расчёта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параду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Победы.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Участие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Параде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Победы</w:t>
            </w:r>
          </w:p>
        </w:tc>
        <w:tc>
          <w:tcPr>
            <w:tcW w:w="1700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rPr>
                <w:rFonts w:ascii="Calibri" w:eastAsia="Calibri" w:hAnsi="Calibri" w:cs="Times New Roman"/>
              </w:rPr>
            </w:pPr>
            <w:r w:rsidRPr="00403D72">
              <w:rPr>
                <w:rFonts w:ascii="Calibri" w:eastAsia="Calibri" w:hAnsi="Calibri" w:cs="Times New Roman"/>
                <w:sz w:val="24"/>
              </w:rPr>
              <w:t>10 класс</w:t>
            </w:r>
          </w:p>
        </w:tc>
        <w:tc>
          <w:tcPr>
            <w:tcW w:w="1844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268" w:right="149" w:hanging="113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r w:rsidRPr="00403D72">
              <w:rPr>
                <w:rFonts w:ascii="Times New Roman" w:eastAsia="Times New Roman" w:hAnsi="Times New Roman" w:cs="Times New Roman"/>
                <w:spacing w:val="4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2023-2024г.г.</w:t>
            </w:r>
          </w:p>
        </w:tc>
        <w:tc>
          <w:tcPr>
            <w:tcW w:w="269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586"/>
              <w:rPr>
                <w:rFonts w:ascii="Times New Roman" w:eastAsia="Times New Roman" w:hAnsi="Times New Roman" w:cs="Times New Roman"/>
              </w:rPr>
            </w:pPr>
            <w:r w:rsidRPr="00403D72">
              <w:rPr>
                <w:rFonts w:ascii="Times New Roman" w:eastAsia="Times New Roman" w:hAnsi="Times New Roman" w:cs="Times New Roman"/>
                <w:spacing w:val="-2"/>
              </w:rPr>
              <w:t xml:space="preserve">Преподаватель </w:t>
            </w:r>
            <w:r w:rsidRPr="00403D72">
              <w:rPr>
                <w:rFonts w:ascii="Times New Roman" w:eastAsia="Times New Roman" w:hAnsi="Times New Roman" w:cs="Times New Roman"/>
                <w:spacing w:val="-1"/>
              </w:rPr>
              <w:t>ОБЖ,</w:t>
            </w:r>
            <w:r w:rsidRPr="00403D72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pacing w:val="-1"/>
              </w:rPr>
              <w:t>руководитель</w:t>
            </w:r>
            <w:r w:rsidRPr="00403D72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</w:rPr>
              <w:t>отряда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03D72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403D72">
              <w:rPr>
                <w:rFonts w:ascii="Times New Roman" w:eastAsia="Times New Roman" w:hAnsi="Times New Roman" w:cs="Times New Roman"/>
              </w:rPr>
              <w:t>Юнармия</w:t>
            </w:r>
            <w:proofErr w:type="spellEnd"/>
            <w:r w:rsidRPr="00403D72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403D72" w:rsidRPr="00403D72" w:rsidTr="004632F9">
        <w:trPr>
          <w:trHeight w:val="828"/>
        </w:trPr>
        <w:tc>
          <w:tcPr>
            <w:tcW w:w="439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614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Участие в торжественном шествии,</w:t>
            </w:r>
            <w:r w:rsidRPr="00403D7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посвящённому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празднику</w:t>
            </w:r>
            <w:r w:rsidRPr="00403D72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Победы.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Участие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акции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«Бессмертный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полк».</w:t>
            </w:r>
          </w:p>
        </w:tc>
        <w:tc>
          <w:tcPr>
            <w:tcW w:w="1700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rPr>
                <w:rFonts w:ascii="Calibri" w:eastAsia="Calibri" w:hAnsi="Calibri" w:cs="Times New Roman"/>
              </w:rPr>
            </w:pPr>
            <w:r w:rsidRPr="00403D72">
              <w:rPr>
                <w:rFonts w:ascii="Calibri" w:eastAsia="Calibri" w:hAnsi="Calibri" w:cs="Times New Roman"/>
                <w:sz w:val="24"/>
              </w:rPr>
              <w:t>10 класс</w:t>
            </w:r>
          </w:p>
        </w:tc>
        <w:tc>
          <w:tcPr>
            <w:tcW w:w="1844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ind w:left="99" w:right="3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r w:rsidRPr="00403D72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269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531" w:firstLine="55"/>
              <w:rPr>
                <w:rFonts w:ascii="Times New Roman" w:eastAsia="Times New Roman" w:hAnsi="Times New Roman" w:cs="Times New Roman"/>
              </w:rPr>
            </w:pPr>
            <w:r w:rsidRPr="00403D72">
              <w:rPr>
                <w:rFonts w:ascii="Times New Roman" w:eastAsia="Times New Roman" w:hAnsi="Times New Roman" w:cs="Times New Roman"/>
                <w:spacing w:val="-2"/>
              </w:rPr>
              <w:t xml:space="preserve">Преподаватель </w:t>
            </w:r>
            <w:r w:rsidRPr="00403D72">
              <w:rPr>
                <w:rFonts w:ascii="Times New Roman" w:eastAsia="Times New Roman" w:hAnsi="Times New Roman" w:cs="Times New Roman"/>
                <w:spacing w:val="-1"/>
              </w:rPr>
              <w:t>ОБЖ,</w:t>
            </w:r>
            <w:r w:rsidRPr="00403D72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</w:rPr>
              <w:t>руководитель</w:t>
            </w:r>
            <w:r w:rsidRPr="00403D72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</w:rPr>
              <w:t>отряда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03D72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403D72">
              <w:rPr>
                <w:rFonts w:ascii="Times New Roman" w:eastAsia="Times New Roman" w:hAnsi="Times New Roman" w:cs="Times New Roman"/>
              </w:rPr>
              <w:t>Юнармия</w:t>
            </w:r>
            <w:proofErr w:type="spellEnd"/>
            <w:r w:rsidRPr="00403D72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403D72" w:rsidRPr="00403D72" w:rsidTr="004632F9">
        <w:trPr>
          <w:trHeight w:val="596"/>
        </w:trPr>
        <w:tc>
          <w:tcPr>
            <w:tcW w:w="10635" w:type="dxa"/>
            <w:gridSpan w:val="4"/>
            <w:shd w:val="clear" w:color="auto" w:fill="EAF0DD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361" w:lineRule="exact"/>
              <w:ind w:left="1289" w:right="1284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  <w:r w:rsidRPr="00403D72">
              <w:rPr>
                <w:rFonts w:ascii="Times New Roman" w:eastAsia="Times New Roman" w:hAnsi="Times New Roman" w:cs="Times New Roman"/>
                <w:b/>
                <w:color w:val="C00000"/>
                <w:sz w:val="32"/>
              </w:rPr>
              <w:t>Модуль</w:t>
            </w:r>
            <w:r w:rsidRPr="00403D72">
              <w:rPr>
                <w:rFonts w:ascii="Times New Roman" w:eastAsia="Times New Roman" w:hAnsi="Times New Roman" w:cs="Times New Roman"/>
                <w:b/>
                <w:color w:val="C00000"/>
                <w:spacing w:val="-11"/>
                <w:sz w:val="32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color w:val="C00000"/>
                <w:sz w:val="32"/>
              </w:rPr>
              <w:t>«Профориентация»</w:t>
            </w:r>
          </w:p>
        </w:tc>
      </w:tr>
      <w:tr w:rsidR="00403D72" w:rsidRPr="00403D72" w:rsidTr="004632F9">
        <w:trPr>
          <w:trHeight w:val="1379"/>
        </w:trPr>
        <w:tc>
          <w:tcPr>
            <w:tcW w:w="439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361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Проведение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обзорных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тематических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403D72">
              <w:rPr>
                <w:rFonts w:ascii="Times New Roman" w:eastAsia="Times New Roman" w:hAnsi="Times New Roman" w:cs="Times New Roman"/>
                <w:sz w:val="24"/>
              </w:rPr>
              <w:t>профориентационных</w:t>
            </w:r>
            <w:proofErr w:type="spellEnd"/>
            <w:r w:rsidRPr="00403D72">
              <w:rPr>
                <w:rFonts w:ascii="Times New Roman" w:eastAsia="Times New Roman" w:hAnsi="Times New Roman" w:cs="Times New Roman"/>
                <w:sz w:val="24"/>
              </w:rPr>
              <w:t xml:space="preserve"> экскурсий с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целью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ознакомления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работой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70" w:lineRule="atLeast"/>
              <w:ind w:right="865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предприятий,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условиями</w:t>
            </w:r>
            <w:r w:rsidRPr="00403D72">
              <w:rPr>
                <w:rFonts w:ascii="Times New Roman" w:eastAsia="Times New Roman" w:hAnsi="Times New Roman" w:cs="Times New Roman"/>
                <w:spacing w:val="4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труда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технологическим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процессом</w:t>
            </w:r>
          </w:p>
        </w:tc>
        <w:tc>
          <w:tcPr>
            <w:tcW w:w="1700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rPr>
                <w:rFonts w:ascii="Calibri" w:eastAsia="Calibri" w:hAnsi="Calibri" w:cs="Times New Roman"/>
              </w:rPr>
            </w:pPr>
            <w:r w:rsidRPr="00403D72">
              <w:rPr>
                <w:rFonts w:ascii="Calibri" w:eastAsia="Calibri" w:hAnsi="Calibri" w:cs="Times New Roman"/>
                <w:sz w:val="24"/>
              </w:rPr>
              <w:t>10 класс</w:t>
            </w:r>
          </w:p>
        </w:tc>
        <w:tc>
          <w:tcPr>
            <w:tcW w:w="1844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361" w:right="104" w:hanging="233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Сентябрь 2023-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2024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</w:tc>
        <w:tc>
          <w:tcPr>
            <w:tcW w:w="269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Классный</w:t>
            </w:r>
            <w:r w:rsidRPr="00403D72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</w:p>
        </w:tc>
      </w:tr>
      <w:tr w:rsidR="00403D72" w:rsidRPr="00403D72" w:rsidTr="004632F9">
        <w:trPr>
          <w:trHeight w:val="1984"/>
        </w:trPr>
        <w:tc>
          <w:tcPr>
            <w:tcW w:w="439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267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 xml:space="preserve">Вовлечение </w:t>
            </w:r>
            <w:proofErr w:type="gramStart"/>
            <w:r w:rsidRPr="00403D72"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proofErr w:type="gramEnd"/>
            <w:r w:rsidRPr="00403D72">
              <w:rPr>
                <w:rFonts w:ascii="Times New Roman" w:eastAsia="Times New Roman" w:hAnsi="Times New Roman" w:cs="Times New Roman"/>
                <w:sz w:val="24"/>
              </w:rPr>
              <w:t xml:space="preserve"> в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общественно-полезную деятельность в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соответствии с познавательными и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профессиональными интересами: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9"/>
              </w:numPr>
              <w:tabs>
                <w:tab w:val="left" w:pos="828"/>
                <w:tab w:val="left" w:pos="829"/>
              </w:tabs>
              <w:autoSpaceDE w:val="0"/>
              <w:autoSpaceDN w:val="0"/>
              <w:spacing w:after="0" w:line="294" w:lineRule="exact"/>
              <w:ind w:hanging="361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Конкурсы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9"/>
              </w:numPr>
              <w:tabs>
                <w:tab w:val="left" w:pos="828"/>
                <w:tab w:val="left" w:pos="829"/>
              </w:tabs>
              <w:autoSpaceDE w:val="0"/>
              <w:autoSpaceDN w:val="0"/>
              <w:spacing w:after="0" w:line="293" w:lineRule="exact"/>
              <w:ind w:hanging="361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Выставки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9"/>
              </w:numPr>
              <w:tabs>
                <w:tab w:val="left" w:pos="828"/>
                <w:tab w:val="left" w:pos="829"/>
              </w:tabs>
              <w:autoSpaceDE w:val="0"/>
              <w:autoSpaceDN w:val="0"/>
              <w:spacing w:after="0" w:line="284" w:lineRule="exact"/>
              <w:ind w:hanging="361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Фестивали</w:t>
            </w:r>
          </w:p>
        </w:tc>
        <w:tc>
          <w:tcPr>
            <w:tcW w:w="1700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rPr>
                <w:rFonts w:ascii="Calibri" w:eastAsia="Calibri" w:hAnsi="Calibri" w:cs="Times New Roman"/>
              </w:rPr>
            </w:pPr>
            <w:r w:rsidRPr="00403D72">
              <w:rPr>
                <w:rFonts w:ascii="Calibri" w:eastAsia="Calibri" w:hAnsi="Calibri" w:cs="Times New Roman"/>
                <w:sz w:val="24"/>
              </w:rPr>
              <w:t>10 класс</w:t>
            </w:r>
          </w:p>
        </w:tc>
        <w:tc>
          <w:tcPr>
            <w:tcW w:w="1844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361" w:right="104" w:hanging="233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Сентябрь 2023-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2024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</w:tc>
        <w:tc>
          <w:tcPr>
            <w:tcW w:w="269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Классный</w:t>
            </w:r>
            <w:r w:rsidRPr="00403D72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</w:p>
        </w:tc>
      </w:tr>
      <w:tr w:rsidR="00403D72" w:rsidRPr="00403D72" w:rsidTr="004632F9">
        <w:trPr>
          <w:trHeight w:val="2483"/>
        </w:trPr>
        <w:tc>
          <w:tcPr>
            <w:tcW w:w="439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Реализация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социального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проекта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before="5" w:after="0" w:line="240" w:lineRule="auto"/>
              <w:ind w:right="109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«Формирование культуры и</w:t>
            </w:r>
            <w:r w:rsidRPr="00403D72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безопасного образа жизни,</w:t>
            </w:r>
            <w:r w:rsidRPr="00403D72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личностного развития и</w:t>
            </w:r>
            <w:r w:rsidRPr="00403D72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самоопределения» -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«Мой осознанный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 xml:space="preserve">выбор» - выбор экзаменов </w:t>
            </w:r>
            <w:proofErr w:type="gramStart"/>
            <w:r w:rsidRPr="00403D72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proofErr w:type="gramEnd"/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gramStart"/>
            <w:r w:rsidRPr="00403D72">
              <w:rPr>
                <w:rFonts w:ascii="Times New Roman" w:eastAsia="Times New Roman" w:hAnsi="Times New Roman" w:cs="Times New Roman"/>
                <w:sz w:val="24"/>
              </w:rPr>
              <w:t>поступление</w:t>
            </w:r>
            <w:proofErr w:type="gramEnd"/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ВУЗы,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профессиональное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определение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учётом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403D72">
              <w:rPr>
                <w:rFonts w:ascii="Times New Roman" w:eastAsia="Times New Roman" w:hAnsi="Times New Roman" w:cs="Times New Roman"/>
                <w:sz w:val="24"/>
              </w:rPr>
              <w:t>психотипа</w:t>
            </w:r>
            <w:proofErr w:type="spellEnd"/>
            <w:r w:rsidRPr="00403D72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здоровья, способностей</w:t>
            </w:r>
          </w:p>
        </w:tc>
        <w:tc>
          <w:tcPr>
            <w:tcW w:w="1700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rPr>
                <w:rFonts w:ascii="Calibri" w:eastAsia="Calibri" w:hAnsi="Calibri" w:cs="Times New Roman"/>
              </w:rPr>
            </w:pPr>
            <w:r w:rsidRPr="00403D72">
              <w:rPr>
                <w:rFonts w:ascii="Calibri" w:eastAsia="Calibri" w:hAnsi="Calibri" w:cs="Times New Roman"/>
                <w:sz w:val="24"/>
              </w:rPr>
              <w:t>10 класс</w:t>
            </w:r>
          </w:p>
        </w:tc>
        <w:tc>
          <w:tcPr>
            <w:tcW w:w="1844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392" w:right="104" w:hanging="264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Сентябрь 2023-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269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327" w:firstLine="55"/>
              <w:rPr>
                <w:rFonts w:ascii="Times New Roman" w:eastAsia="Times New Roman" w:hAnsi="Times New Roman" w:cs="Times New Roman"/>
              </w:rPr>
            </w:pPr>
            <w:r w:rsidRPr="00403D72">
              <w:rPr>
                <w:rFonts w:ascii="Times New Roman" w:eastAsia="Times New Roman" w:hAnsi="Times New Roman" w:cs="Times New Roman"/>
              </w:rPr>
              <w:t>Заместитель директора</w:t>
            </w:r>
            <w:r w:rsidRPr="00403D72">
              <w:rPr>
                <w:rFonts w:ascii="Times New Roman" w:eastAsia="Times New Roman" w:hAnsi="Times New Roman" w:cs="Times New Roman"/>
                <w:spacing w:val="-53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</w:rPr>
              <w:t>по ВР, педагог-организатор.  Классный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372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</w:rPr>
              <w:t>Руководитель.</w:t>
            </w:r>
          </w:p>
        </w:tc>
      </w:tr>
    </w:tbl>
    <w:p w:rsidR="00403D72" w:rsidRPr="00403D72" w:rsidRDefault="00403D72" w:rsidP="00403D72">
      <w:pPr>
        <w:rPr>
          <w:rFonts w:ascii="Calibri" w:eastAsia="Calibri" w:hAnsi="Calibri" w:cs="Times New Roman"/>
          <w:sz w:val="24"/>
        </w:rPr>
        <w:sectPr w:rsidR="00403D72" w:rsidRPr="00403D72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98"/>
        <w:gridCol w:w="1700"/>
        <w:gridCol w:w="1844"/>
        <w:gridCol w:w="2693"/>
      </w:tblGrid>
      <w:tr w:rsidR="00403D72" w:rsidRPr="00403D72" w:rsidTr="004632F9">
        <w:trPr>
          <w:trHeight w:val="1852"/>
        </w:trPr>
        <w:tc>
          <w:tcPr>
            <w:tcW w:w="439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57" w:lineRule="exact"/>
              <w:rPr>
                <w:rFonts w:ascii="Times New Roman" w:eastAsia="Times New Roman" w:hAnsi="Times New Roman" w:cs="Times New Roman"/>
                <w:b/>
                <w:sz w:val="23"/>
              </w:rPr>
            </w:pPr>
            <w:r w:rsidRPr="00403D72">
              <w:rPr>
                <w:rFonts w:ascii="Times New Roman" w:eastAsia="Times New Roman" w:hAnsi="Times New Roman" w:cs="Times New Roman"/>
                <w:b/>
                <w:sz w:val="23"/>
              </w:rPr>
              <w:lastRenderedPageBreak/>
              <w:t>Классные</w:t>
            </w:r>
            <w:r w:rsidRPr="00403D72">
              <w:rPr>
                <w:rFonts w:ascii="Times New Roman" w:eastAsia="Times New Roman" w:hAnsi="Times New Roman" w:cs="Times New Roman"/>
                <w:b/>
                <w:spacing w:val="-3"/>
                <w:sz w:val="23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3"/>
              </w:rPr>
              <w:t>часы</w:t>
            </w:r>
            <w:r w:rsidRPr="00403D72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3"/>
              </w:rPr>
              <w:t>по</w:t>
            </w:r>
            <w:r w:rsidRPr="00403D72">
              <w:rPr>
                <w:rFonts w:ascii="Times New Roman" w:eastAsia="Times New Roman" w:hAnsi="Times New Roman" w:cs="Times New Roman"/>
                <w:b/>
                <w:spacing w:val="-3"/>
                <w:sz w:val="23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3"/>
              </w:rPr>
              <w:t>темам: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8"/>
              </w:numPr>
              <w:tabs>
                <w:tab w:val="left" w:pos="341"/>
              </w:tabs>
              <w:autoSpaceDE w:val="0"/>
              <w:autoSpaceDN w:val="0"/>
              <w:spacing w:after="0" w:line="262" w:lineRule="exact"/>
              <w:ind w:hanging="234"/>
              <w:rPr>
                <w:rFonts w:ascii="Times New Roman" w:eastAsia="Times New Roman" w:hAnsi="Times New Roman" w:cs="Times New Roman"/>
                <w:sz w:val="23"/>
              </w:rPr>
            </w:pPr>
            <w:r w:rsidRPr="00403D72">
              <w:rPr>
                <w:rFonts w:ascii="Times New Roman" w:eastAsia="Times New Roman" w:hAnsi="Times New Roman" w:cs="Times New Roman"/>
                <w:sz w:val="23"/>
              </w:rPr>
              <w:t>«Будущая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3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3"/>
              </w:rPr>
              <w:t>профессия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3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3"/>
              </w:rPr>
              <w:t>моими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3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3"/>
              </w:rPr>
              <w:t>глазами»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8"/>
              </w:numPr>
              <w:tabs>
                <w:tab w:val="left" w:pos="342"/>
              </w:tabs>
              <w:autoSpaceDE w:val="0"/>
              <w:autoSpaceDN w:val="0"/>
              <w:spacing w:after="0" w:line="264" w:lineRule="exact"/>
              <w:ind w:left="341" w:hanging="235"/>
              <w:rPr>
                <w:rFonts w:ascii="Times New Roman" w:eastAsia="Times New Roman" w:hAnsi="Times New Roman" w:cs="Times New Roman"/>
                <w:sz w:val="23"/>
              </w:rPr>
            </w:pPr>
            <w:r w:rsidRPr="00403D72">
              <w:rPr>
                <w:rFonts w:ascii="Times New Roman" w:eastAsia="Times New Roman" w:hAnsi="Times New Roman" w:cs="Times New Roman"/>
                <w:sz w:val="23"/>
              </w:rPr>
              <w:t>«Профессиональная ориентация»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8"/>
              </w:numPr>
              <w:tabs>
                <w:tab w:val="left" w:pos="341"/>
              </w:tabs>
              <w:autoSpaceDE w:val="0"/>
              <w:autoSpaceDN w:val="0"/>
              <w:spacing w:after="0" w:line="240" w:lineRule="auto"/>
              <w:ind w:left="107" w:right="681"/>
              <w:rPr>
                <w:rFonts w:ascii="Times New Roman" w:eastAsia="Times New Roman" w:hAnsi="Times New Roman" w:cs="Times New Roman"/>
                <w:sz w:val="23"/>
              </w:rPr>
            </w:pPr>
            <w:r w:rsidRPr="00403D72">
              <w:rPr>
                <w:rFonts w:ascii="Times New Roman" w:eastAsia="Times New Roman" w:hAnsi="Times New Roman" w:cs="Times New Roman"/>
                <w:sz w:val="23"/>
              </w:rPr>
              <w:t>«Труд – право или обязанность»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3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3"/>
              </w:rPr>
              <w:t>4.«Биржа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3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3"/>
              </w:rPr>
              <w:t>труда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3"/>
              </w:rPr>
              <w:t>–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3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3"/>
              </w:rPr>
              <w:t>рынок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3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3"/>
              </w:rPr>
              <w:t>профессий»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4" w:lineRule="exact"/>
              <w:ind w:right="644"/>
              <w:rPr>
                <w:rFonts w:ascii="Times New Roman" w:eastAsia="Times New Roman" w:hAnsi="Times New Roman" w:cs="Times New Roman"/>
                <w:sz w:val="23"/>
              </w:rPr>
            </w:pPr>
            <w:r w:rsidRPr="00403D72">
              <w:rPr>
                <w:rFonts w:ascii="Times New Roman" w:eastAsia="Times New Roman" w:hAnsi="Times New Roman" w:cs="Times New Roman"/>
                <w:spacing w:val="-1"/>
                <w:sz w:val="23"/>
              </w:rPr>
              <w:t>5.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3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3"/>
              </w:rPr>
              <w:t>«Будущее</w:t>
            </w:r>
            <w:r w:rsidRPr="00403D72">
              <w:rPr>
                <w:rFonts w:ascii="Times New Roman" w:eastAsia="Times New Roman" w:hAnsi="Times New Roman" w:cs="Times New Roman"/>
                <w:spacing w:val="-11"/>
                <w:sz w:val="23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3"/>
              </w:rPr>
              <w:t>начинается</w:t>
            </w:r>
            <w:r w:rsidRPr="00403D72">
              <w:rPr>
                <w:rFonts w:ascii="Times New Roman" w:eastAsia="Times New Roman" w:hAnsi="Times New Roman" w:cs="Times New Roman"/>
                <w:spacing w:val="-13"/>
                <w:sz w:val="23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3"/>
              </w:rPr>
              <w:t>уже</w:t>
            </w:r>
            <w:r w:rsidRPr="00403D72">
              <w:rPr>
                <w:rFonts w:ascii="Times New Roman" w:eastAsia="Times New Roman" w:hAnsi="Times New Roman" w:cs="Times New Roman"/>
                <w:spacing w:val="-11"/>
                <w:sz w:val="23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3"/>
              </w:rPr>
              <w:t>сегодня.</w:t>
            </w:r>
            <w:r w:rsidRPr="00403D72">
              <w:rPr>
                <w:rFonts w:ascii="Times New Roman" w:eastAsia="Times New Roman" w:hAnsi="Times New Roman" w:cs="Times New Roman"/>
                <w:spacing w:val="-54"/>
                <w:sz w:val="23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3"/>
              </w:rPr>
              <w:t>Проблемы выбора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3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3"/>
              </w:rPr>
              <w:t>профессии»</w:t>
            </w:r>
          </w:p>
        </w:tc>
        <w:tc>
          <w:tcPr>
            <w:tcW w:w="1700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rPr>
                <w:rFonts w:ascii="Calibri" w:eastAsia="Calibri" w:hAnsi="Calibri" w:cs="Times New Roman"/>
              </w:rPr>
            </w:pPr>
            <w:r w:rsidRPr="00403D72">
              <w:rPr>
                <w:rFonts w:ascii="Calibri" w:eastAsia="Calibri" w:hAnsi="Calibri" w:cs="Times New Roman"/>
                <w:sz w:val="24"/>
              </w:rPr>
              <w:t>10 класс</w:t>
            </w:r>
          </w:p>
        </w:tc>
        <w:tc>
          <w:tcPr>
            <w:tcW w:w="1844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186" w:right="198" w:firstLine="182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>октябрь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>2023г.</w:t>
            </w:r>
          </w:p>
        </w:tc>
        <w:tc>
          <w:tcPr>
            <w:tcW w:w="269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121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Классный 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руководитель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372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Зам.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ВР.</w:t>
            </w:r>
          </w:p>
        </w:tc>
      </w:tr>
      <w:tr w:rsidR="00403D72" w:rsidRPr="00403D72" w:rsidTr="004632F9">
        <w:trPr>
          <w:trHeight w:val="1610"/>
        </w:trPr>
        <w:tc>
          <w:tcPr>
            <w:tcW w:w="439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20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b/>
                <w:sz w:val="20"/>
              </w:rPr>
              <w:t>Родительские</w:t>
            </w:r>
            <w:r w:rsidRPr="00403D72">
              <w:rPr>
                <w:rFonts w:ascii="Times New Roman" w:eastAsia="Times New Roman" w:hAnsi="Times New Roman" w:cs="Times New Roman"/>
                <w:b/>
                <w:spacing w:val="-8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0"/>
              </w:rPr>
              <w:t>собрания</w:t>
            </w:r>
            <w:r w:rsidRPr="00403D72">
              <w:rPr>
                <w:rFonts w:ascii="Times New Roman" w:eastAsia="Times New Roman" w:hAnsi="Times New Roman" w:cs="Times New Roman"/>
                <w:b/>
                <w:spacing w:val="-7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0"/>
              </w:rPr>
              <w:t>онлайн: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7"/>
              </w:numPr>
              <w:tabs>
                <w:tab w:val="left" w:pos="345"/>
              </w:tabs>
              <w:autoSpaceDE w:val="0"/>
              <w:autoSpaceDN w:val="0"/>
              <w:spacing w:after="0" w:line="228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z w:val="20"/>
              </w:rPr>
              <w:t>«Профориентация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дома»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7"/>
              </w:numPr>
              <w:tabs>
                <w:tab w:val="left" w:pos="345"/>
              </w:tabs>
              <w:autoSpaceDE w:val="0"/>
              <w:autoSpaceDN w:val="0"/>
              <w:spacing w:after="0" w:line="240" w:lineRule="auto"/>
              <w:ind w:left="141" w:right="775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z w:val="20"/>
              </w:rPr>
              <w:t>«Как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помочь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своему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ребенку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в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выборе</w:t>
            </w:r>
            <w:r w:rsidRPr="00403D72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профессий»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7"/>
              </w:numPr>
              <w:tabs>
                <w:tab w:val="left" w:pos="345"/>
              </w:tabs>
              <w:autoSpaceDE w:val="0"/>
              <w:autoSpaceDN w:val="0"/>
              <w:spacing w:before="1" w:after="0" w:line="240" w:lineRule="auto"/>
              <w:ind w:left="141" w:right="414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z w:val="20"/>
              </w:rPr>
              <w:t>«Выбор профессии – важное дело в жизни</w:t>
            </w:r>
            <w:r w:rsidRPr="00403D72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человека»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7"/>
              </w:numPr>
              <w:tabs>
                <w:tab w:val="left" w:pos="312"/>
              </w:tabs>
              <w:autoSpaceDE w:val="0"/>
              <w:autoSpaceDN w:val="0"/>
              <w:spacing w:after="0" w:line="221" w:lineRule="exact"/>
              <w:ind w:left="311" w:hanging="205"/>
              <w:rPr>
                <w:rFonts w:ascii="Times New Roman" w:eastAsia="Times New Roman" w:hAnsi="Times New Roman" w:cs="Times New Roman"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z w:val="20"/>
              </w:rPr>
              <w:t>«Поможем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детям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выбрать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0"/>
              </w:rPr>
              <w:t>профессию»</w:t>
            </w:r>
          </w:p>
        </w:tc>
        <w:tc>
          <w:tcPr>
            <w:tcW w:w="1700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rPr>
                <w:rFonts w:ascii="Calibri" w:eastAsia="Calibri" w:hAnsi="Calibri" w:cs="Times New Roman"/>
              </w:rPr>
            </w:pPr>
            <w:r w:rsidRPr="00403D72">
              <w:rPr>
                <w:rFonts w:ascii="Calibri" w:eastAsia="Calibri" w:hAnsi="Calibri" w:cs="Times New Roman"/>
                <w:sz w:val="24"/>
              </w:rPr>
              <w:t>10 класс</w:t>
            </w:r>
          </w:p>
        </w:tc>
        <w:tc>
          <w:tcPr>
            <w:tcW w:w="1844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186" w:right="198" w:firstLine="182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>октябрь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>2023г.</w:t>
            </w:r>
          </w:p>
        </w:tc>
        <w:tc>
          <w:tcPr>
            <w:tcW w:w="269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107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Классный 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руководитель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372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Зам.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ВР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</w:p>
        </w:tc>
      </w:tr>
      <w:tr w:rsidR="00403D72" w:rsidRPr="00403D72" w:rsidTr="004632F9">
        <w:trPr>
          <w:trHeight w:val="1104"/>
        </w:trPr>
        <w:tc>
          <w:tcPr>
            <w:tcW w:w="439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Всероссийский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проект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502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«ПРОЕКТОРИЯ»</w:t>
            </w:r>
            <w:r w:rsidRPr="00403D72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  <w:r w:rsidRPr="00403D72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просмотр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видео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уроков</w:t>
            </w:r>
          </w:p>
        </w:tc>
        <w:tc>
          <w:tcPr>
            <w:tcW w:w="1700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rPr>
                <w:rFonts w:ascii="Calibri" w:eastAsia="Calibri" w:hAnsi="Calibri" w:cs="Times New Roman"/>
              </w:rPr>
            </w:pPr>
            <w:r w:rsidRPr="00403D72">
              <w:rPr>
                <w:rFonts w:ascii="Calibri" w:eastAsia="Calibri" w:hAnsi="Calibri" w:cs="Times New Roman"/>
                <w:sz w:val="24"/>
              </w:rPr>
              <w:t>10 класс</w:t>
            </w:r>
          </w:p>
        </w:tc>
        <w:tc>
          <w:tcPr>
            <w:tcW w:w="1844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186" w:right="198" w:firstLine="182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>октябрь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>2023г.</w:t>
            </w:r>
          </w:p>
        </w:tc>
        <w:tc>
          <w:tcPr>
            <w:tcW w:w="269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121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Классный 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руководитель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70" w:lineRule="atLeast"/>
              <w:ind w:right="372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Зам.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ВР.</w:t>
            </w:r>
          </w:p>
        </w:tc>
      </w:tr>
      <w:tr w:rsidR="00403D72" w:rsidRPr="00403D72" w:rsidTr="004632F9">
        <w:trPr>
          <w:trHeight w:val="1103"/>
        </w:trPr>
        <w:tc>
          <w:tcPr>
            <w:tcW w:w="439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413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Всероссийский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проект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«Билет в</w:t>
            </w:r>
            <w:r w:rsidRPr="00403D72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будущее»</w:t>
            </w:r>
            <w:r w:rsidRPr="00403D72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403D72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регистрация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участников</w:t>
            </w:r>
            <w:r w:rsidRPr="00403D72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участие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проекте</w:t>
            </w:r>
          </w:p>
        </w:tc>
        <w:tc>
          <w:tcPr>
            <w:tcW w:w="1700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rPr>
                <w:rFonts w:ascii="Calibri" w:eastAsia="Calibri" w:hAnsi="Calibri" w:cs="Times New Roman"/>
              </w:rPr>
            </w:pPr>
            <w:r w:rsidRPr="00403D72">
              <w:rPr>
                <w:rFonts w:ascii="Calibri" w:eastAsia="Calibri" w:hAnsi="Calibri" w:cs="Times New Roman"/>
                <w:sz w:val="24"/>
              </w:rPr>
              <w:t>10 класс</w:t>
            </w:r>
          </w:p>
        </w:tc>
        <w:tc>
          <w:tcPr>
            <w:tcW w:w="1844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613" w:right="415" w:hanging="176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2023г.</w:t>
            </w:r>
          </w:p>
        </w:tc>
        <w:tc>
          <w:tcPr>
            <w:tcW w:w="269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107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Классный 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руководитель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70" w:lineRule="atLeast"/>
              <w:ind w:right="372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Зам.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ВР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</w:p>
        </w:tc>
      </w:tr>
      <w:tr w:rsidR="00403D72" w:rsidRPr="00403D72" w:rsidTr="004632F9">
        <w:trPr>
          <w:trHeight w:val="1103"/>
        </w:trPr>
        <w:tc>
          <w:tcPr>
            <w:tcW w:w="439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Осенняя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сессия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онлайн-уроков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gramStart"/>
            <w:r w:rsidRPr="00403D72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gramEnd"/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финансовой</w:t>
            </w:r>
            <w:r w:rsidRPr="00403D72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грамотности</w:t>
            </w:r>
          </w:p>
        </w:tc>
        <w:tc>
          <w:tcPr>
            <w:tcW w:w="1700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rPr>
                <w:rFonts w:ascii="Calibri" w:eastAsia="Calibri" w:hAnsi="Calibri" w:cs="Times New Roman"/>
              </w:rPr>
            </w:pPr>
            <w:r w:rsidRPr="00403D72">
              <w:rPr>
                <w:rFonts w:ascii="Calibri" w:eastAsia="Calibri" w:hAnsi="Calibri" w:cs="Times New Roman"/>
                <w:sz w:val="24"/>
              </w:rPr>
              <w:t>10 класс</w:t>
            </w:r>
          </w:p>
        </w:tc>
        <w:tc>
          <w:tcPr>
            <w:tcW w:w="1844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203" w:right="187" w:firstLine="165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октябрь</w:t>
            </w:r>
            <w:r w:rsidRPr="00403D72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2023г</w:t>
            </w:r>
          </w:p>
        </w:tc>
        <w:tc>
          <w:tcPr>
            <w:tcW w:w="269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121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Классный 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руководитель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70" w:lineRule="atLeast"/>
              <w:ind w:right="372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Зам.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ВР.</w:t>
            </w:r>
          </w:p>
        </w:tc>
      </w:tr>
      <w:tr w:rsidR="00403D72" w:rsidRPr="00403D72" w:rsidTr="004632F9">
        <w:trPr>
          <w:trHeight w:val="1105"/>
        </w:trPr>
        <w:tc>
          <w:tcPr>
            <w:tcW w:w="439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572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Проведение осенней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403D72">
              <w:rPr>
                <w:rFonts w:ascii="Times New Roman" w:eastAsia="Times New Roman" w:hAnsi="Times New Roman" w:cs="Times New Roman"/>
                <w:sz w:val="24"/>
              </w:rPr>
              <w:t>профориентационной</w:t>
            </w:r>
            <w:proofErr w:type="spellEnd"/>
            <w:r w:rsidRPr="00403D72">
              <w:rPr>
                <w:rFonts w:ascii="Times New Roman" w:eastAsia="Times New Roman" w:hAnsi="Times New Roman" w:cs="Times New Roman"/>
                <w:sz w:val="24"/>
              </w:rPr>
              <w:t xml:space="preserve"> кампании для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gramStart"/>
            <w:r w:rsidRPr="00403D72"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700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rPr>
                <w:rFonts w:ascii="Calibri" w:eastAsia="Calibri" w:hAnsi="Calibri" w:cs="Times New Roman"/>
              </w:rPr>
            </w:pPr>
            <w:r w:rsidRPr="00403D72">
              <w:rPr>
                <w:rFonts w:ascii="Calibri" w:eastAsia="Calibri" w:hAnsi="Calibri" w:cs="Times New Roman"/>
                <w:sz w:val="24"/>
              </w:rPr>
              <w:t>10 класс</w:t>
            </w:r>
          </w:p>
        </w:tc>
        <w:tc>
          <w:tcPr>
            <w:tcW w:w="1844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4" w:lineRule="exact"/>
              <w:ind w:left="232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14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сентября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630" w:right="205" w:hanging="416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13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октября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2023г</w:t>
            </w:r>
          </w:p>
        </w:tc>
        <w:tc>
          <w:tcPr>
            <w:tcW w:w="269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107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Классный 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руководитель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76" w:lineRule="exact"/>
              <w:ind w:right="372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Зам.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ВР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</w:p>
        </w:tc>
      </w:tr>
      <w:tr w:rsidR="00403D72" w:rsidRPr="00403D72" w:rsidTr="004632F9">
        <w:trPr>
          <w:trHeight w:val="1103"/>
        </w:trPr>
        <w:tc>
          <w:tcPr>
            <w:tcW w:w="439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572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Проведение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весенней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403D72">
              <w:rPr>
                <w:rFonts w:ascii="Times New Roman" w:eastAsia="Times New Roman" w:hAnsi="Times New Roman" w:cs="Times New Roman"/>
                <w:sz w:val="24"/>
              </w:rPr>
              <w:t>профориентационной</w:t>
            </w:r>
            <w:proofErr w:type="spellEnd"/>
            <w:r w:rsidRPr="00403D72">
              <w:rPr>
                <w:rFonts w:ascii="Times New Roman" w:eastAsia="Times New Roman" w:hAnsi="Times New Roman" w:cs="Times New Roman"/>
                <w:sz w:val="24"/>
              </w:rPr>
              <w:t xml:space="preserve"> кампании для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gramStart"/>
            <w:r w:rsidRPr="00403D72"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700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rPr>
                <w:rFonts w:ascii="Calibri" w:eastAsia="Calibri" w:hAnsi="Calibri" w:cs="Times New Roman"/>
              </w:rPr>
            </w:pPr>
            <w:r w:rsidRPr="00403D72">
              <w:rPr>
                <w:rFonts w:ascii="Calibri" w:eastAsia="Calibri" w:hAnsi="Calibri" w:cs="Times New Roman"/>
                <w:sz w:val="24"/>
              </w:rPr>
              <w:t>10 класс</w:t>
            </w:r>
          </w:p>
        </w:tc>
        <w:tc>
          <w:tcPr>
            <w:tcW w:w="1844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630" w:right="244" w:hanging="365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Март-апрель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2024г</w:t>
            </w:r>
          </w:p>
        </w:tc>
        <w:tc>
          <w:tcPr>
            <w:tcW w:w="269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107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Классный 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руководитель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70" w:lineRule="atLeast"/>
              <w:ind w:right="372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Зам.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ВР.</w:t>
            </w:r>
          </w:p>
        </w:tc>
      </w:tr>
      <w:tr w:rsidR="00403D72" w:rsidRPr="00403D72" w:rsidTr="004632F9">
        <w:trPr>
          <w:trHeight w:val="1103"/>
        </w:trPr>
        <w:tc>
          <w:tcPr>
            <w:tcW w:w="439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7" w:lineRule="exact"/>
              <w:ind w:left="14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«Ярмарки</w:t>
            </w:r>
            <w:r w:rsidRPr="00403D72">
              <w:rPr>
                <w:rFonts w:ascii="Times New Roman" w:eastAsia="Times New Roman" w:hAnsi="Times New Roman" w:cs="Times New Roman"/>
                <w:b/>
                <w:spacing w:val="5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учебных</w:t>
            </w:r>
            <w:r w:rsidRPr="00403D7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мест»</w:t>
            </w:r>
          </w:p>
        </w:tc>
        <w:tc>
          <w:tcPr>
            <w:tcW w:w="1700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rPr>
                <w:rFonts w:ascii="Calibri" w:eastAsia="Calibri" w:hAnsi="Calibri" w:cs="Times New Roman"/>
              </w:rPr>
            </w:pPr>
            <w:r w:rsidRPr="00403D72">
              <w:rPr>
                <w:rFonts w:ascii="Calibri" w:eastAsia="Calibri" w:hAnsi="Calibri" w:cs="Times New Roman"/>
                <w:sz w:val="24"/>
              </w:rPr>
              <w:t>10 класс</w:t>
            </w:r>
          </w:p>
        </w:tc>
        <w:tc>
          <w:tcPr>
            <w:tcW w:w="1844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ind w:left="76" w:right="9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>Март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>2024г.</w:t>
            </w:r>
          </w:p>
        </w:tc>
        <w:tc>
          <w:tcPr>
            <w:tcW w:w="269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121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Классный 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руководитель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70" w:lineRule="atLeast"/>
              <w:ind w:right="372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Зам.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ВР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</w:p>
        </w:tc>
      </w:tr>
      <w:tr w:rsidR="00403D72" w:rsidRPr="00403D72" w:rsidTr="004632F9">
        <w:trPr>
          <w:trHeight w:val="1103"/>
        </w:trPr>
        <w:tc>
          <w:tcPr>
            <w:tcW w:w="439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141" w:right="795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 xml:space="preserve">«Дни открытых дверей»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учреждениях профессионального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образования</w:t>
            </w:r>
          </w:p>
        </w:tc>
        <w:tc>
          <w:tcPr>
            <w:tcW w:w="1700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rPr>
                <w:rFonts w:ascii="Calibri" w:eastAsia="Calibri" w:hAnsi="Calibri" w:cs="Times New Roman"/>
              </w:rPr>
            </w:pPr>
            <w:r w:rsidRPr="00403D72">
              <w:rPr>
                <w:rFonts w:ascii="Calibri" w:eastAsia="Calibri" w:hAnsi="Calibri" w:cs="Times New Roman"/>
                <w:sz w:val="24"/>
              </w:rPr>
              <w:t>10 класс</w:t>
            </w:r>
          </w:p>
        </w:tc>
        <w:tc>
          <w:tcPr>
            <w:tcW w:w="1844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ind w:left="76" w:right="9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>Март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>2024г.</w:t>
            </w:r>
          </w:p>
        </w:tc>
        <w:tc>
          <w:tcPr>
            <w:tcW w:w="269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121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Классный 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руководитель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76" w:lineRule="exact"/>
              <w:ind w:right="372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Зам.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ВР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</w:p>
        </w:tc>
      </w:tr>
      <w:tr w:rsidR="00403D72" w:rsidRPr="00403D72" w:rsidTr="004632F9">
        <w:trPr>
          <w:trHeight w:val="1103"/>
        </w:trPr>
        <w:tc>
          <w:tcPr>
            <w:tcW w:w="439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141" w:right="688"/>
              <w:rPr>
                <w:rFonts w:ascii="Times New Roman" w:eastAsia="Times New Roman" w:hAnsi="Times New Roman" w:cs="Times New Roman"/>
                <w:b/>
                <w:i/>
                <w:sz w:val="20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Деловая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игра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среди учащихся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9-10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классов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«Кадровый</w:t>
            </w:r>
            <w:r w:rsidRPr="00403D7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вопрос</w:t>
            </w:r>
            <w:r w:rsidRPr="00403D72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»</w:t>
            </w:r>
          </w:p>
        </w:tc>
        <w:tc>
          <w:tcPr>
            <w:tcW w:w="1700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rPr>
                <w:rFonts w:ascii="Calibri" w:eastAsia="Calibri" w:hAnsi="Calibri" w:cs="Times New Roman"/>
              </w:rPr>
            </w:pPr>
            <w:r w:rsidRPr="00403D72">
              <w:rPr>
                <w:rFonts w:ascii="Calibri" w:eastAsia="Calibri" w:hAnsi="Calibri" w:cs="Times New Roman"/>
                <w:sz w:val="24"/>
              </w:rPr>
              <w:t>10 класс</w:t>
            </w:r>
          </w:p>
        </w:tc>
        <w:tc>
          <w:tcPr>
            <w:tcW w:w="1844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ind w:left="99" w:right="9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Март</w:t>
            </w:r>
            <w:r w:rsidRPr="00403D72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269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107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Классный 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руководитель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70" w:lineRule="atLeast"/>
              <w:ind w:right="372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Зам.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ВР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</w:p>
        </w:tc>
      </w:tr>
      <w:tr w:rsidR="00403D72" w:rsidRPr="00403D72" w:rsidTr="004632F9">
        <w:trPr>
          <w:trHeight w:val="1102"/>
        </w:trPr>
        <w:tc>
          <w:tcPr>
            <w:tcW w:w="439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Всероссийский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проект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502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«ПРОЕКТОРИЯ»</w:t>
            </w:r>
            <w:r w:rsidRPr="00403D72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  <w:r w:rsidRPr="00403D72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просмотр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видео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уроков</w:t>
            </w:r>
          </w:p>
        </w:tc>
        <w:tc>
          <w:tcPr>
            <w:tcW w:w="1700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rPr>
                <w:rFonts w:ascii="Calibri" w:eastAsia="Calibri" w:hAnsi="Calibri" w:cs="Times New Roman"/>
              </w:rPr>
            </w:pPr>
            <w:r w:rsidRPr="00403D72">
              <w:rPr>
                <w:rFonts w:ascii="Calibri" w:eastAsia="Calibri" w:hAnsi="Calibri" w:cs="Times New Roman"/>
                <w:sz w:val="24"/>
              </w:rPr>
              <w:t>10 класс</w:t>
            </w:r>
          </w:p>
        </w:tc>
        <w:tc>
          <w:tcPr>
            <w:tcW w:w="1844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613" w:right="299" w:hanging="293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Январь-май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269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119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Классный 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руководитель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70" w:lineRule="atLeast"/>
              <w:ind w:right="372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Зам.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ВР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</w:p>
        </w:tc>
      </w:tr>
      <w:tr w:rsidR="00403D72" w:rsidRPr="00403D72" w:rsidTr="004632F9">
        <w:trPr>
          <w:trHeight w:val="826"/>
        </w:trPr>
        <w:tc>
          <w:tcPr>
            <w:tcW w:w="439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1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Всероссийский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 xml:space="preserve">проект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 xml:space="preserve">«Билет </w:t>
            </w:r>
            <w:proofErr w:type="gramStart"/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в</w:t>
            </w:r>
            <w:proofErr w:type="gramEnd"/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будущее»</w:t>
            </w:r>
            <w:r w:rsidRPr="00403D72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участие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проекте</w:t>
            </w:r>
          </w:p>
        </w:tc>
        <w:tc>
          <w:tcPr>
            <w:tcW w:w="1700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rPr>
                <w:rFonts w:ascii="Calibri" w:eastAsia="Calibri" w:hAnsi="Calibri" w:cs="Times New Roman"/>
              </w:rPr>
            </w:pPr>
            <w:r w:rsidRPr="00403D72">
              <w:rPr>
                <w:rFonts w:ascii="Calibri" w:eastAsia="Calibri" w:hAnsi="Calibri" w:cs="Times New Roman"/>
                <w:sz w:val="24"/>
              </w:rPr>
              <w:t>10 класс</w:t>
            </w:r>
          </w:p>
        </w:tc>
        <w:tc>
          <w:tcPr>
            <w:tcW w:w="1844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1" w:lineRule="exact"/>
              <w:ind w:left="96" w:right="9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Апрель-май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74" w:right="9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269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Классный</w:t>
            </w:r>
            <w:r w:rsidRPr="00403D72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Зам.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ВР</w:t>
            </w:r>
          </w:p>
        </w:tc>
      </w:tr>
    </w:tbl>
    <w:p w:rsidR="00403D72" w:rsidRPr="00403D72" w:rsidRDefault="00403D72" w:rsidP="00403D72">
      <w:pPr>
        <w:spacing w:line="269" w:lineRule="exact"/>
        <w:rPr>
          <w:rFonts w:ascii="Calibri" w:eastAsia="Calibri" w:hAnsi="Calibri" w:cs="Times New Roman"/>
          <w:sz w:val="24"/>
        </w:rPr>
        <w:sectPr w:rsidR="00403D72" w:rsidRPr="00403D72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98"/>
        <w:gridCol w:w="1700"/>
        <w:gridCol w:w="1844"/>
        <w:gridCol w:w="2693"/>
      </w:tblGrid>
      <w:tr w:rsidR="00403D72" w:rsidRPr="00403D72" w:rsidTr="004632F9">
        <w:trPr>
          <w:trHeight w:val="460"/>
        </w:trPr>
        <w:tc>
          <w:tcPr>
            <w:tcW w:w="439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00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03D72" w:rsidRPr="00403D72" w:rsidTr="004632F9">
        <w:trPr>
          <w:trHeight w:val="1103"/>
        </w:trPr>
        <w:tc>
          <w:tcPr>
            <w:tcW w:w="439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3" w:lineRule="exact"/>
              <w:ind w:left="167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Весенняя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сессия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онлайн-уроков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gramStart"/>
            <w:r w:rsidRPr="00403D72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gramEnd"/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финансовой</w:t>
            </w:r>
            <w:r w:rsidRPr="00403D72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грамотности</w:t>
            </w:r>
          </w:p>
        </w:tc>
        <w:tc>
          <w:tcPr>
            <w:tcW w:w="1700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rPr>
                <w:rFonts w:ascii="Calibri" w:eastAsia="Calibri" w:hAnsi="Calibri" w:cs="Times New Roman"/>
              </w:rPr>
            </w:pPr>
            <w:r w:rsidRPr="00403D72">
              <w:rPr>
                <w:rFonts w:ascii="Calibri" w:eastAsia="Calibri" w:hAnsi="Calibri" w:cs="Times New Roman"/>
                <w:sz w:val="24"/>
              </w:rPr>
              <w:t>10 класс</w:t>
            </w:r>
          </w:p>
        </w:tc>
        <w:tc>
          <w:tcPr>
            <w:tcW w:w="1844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613" w:right="291" w:hanging="305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Апрель-май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269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121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Классный 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руководитель</w:t>
            </w:r>
            <w:proofErr w:type="gramStart"/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З</w:t>
            </w:r>
            <w:proofErr w:type="gramEnd"/>
            <w:r w:rsidRPr="00403D72">
              <w:rPr>
                <w:rFonts w:ascii="Times New Roman" w:eastAsia="Times New Roman" w:hAnsi="Times New Roman" w:cs="Times New Roman"/>
                <w:sz w:val="24"/>
              </w:rPr>
              <w:t>ам.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ВР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</w:p>
        </w:tc>
      </w:tr>
      <w:tr w:rsidR="00403D72" w:rsidRPr="00403D72" w:rsidTr="004632F9">
        <w:trPr>
          <w:trHeight w:val="1103"/>
        </w:trPr>
        <w:tc>
          <w:tcPr>
            <w:tcW w:w="439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141" w:right="694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 xml:space="preserve">Содействие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временному</w:t>
            </w:r>
            <w:r w:rsidRPr="00403D72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трудоустройству</w:t>
            </w:r>
            <w:r w:rsidRPr="00403D72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обучающихся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во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время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каникул</w:t>
            </w:r>
          </w:p>
        </w:tc>
        <w:tc>
          <w:tcPr>
            <w:tcW w:w="1700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rPr>
                <w:rFonts w:ascii="Calibri" w:eastAsia="Calibri" w:hAnsi="Calibri" w:cs="Times New Roman"/>
              </w:rPr>
            </w:pPr>
            <w:r w:rsidRPr="00403D72">
              <w:rPr>
                <w:rFonts w:ascii="Calibri" w:eastAsia="Calibri" w:hAnsi="Calibri" w:cs="Times New Roman"/>
                <w:sz w:val="24"/>
              </w:rPr>
              <w:t>10 класс</w:t>
            </w:r>
          </w:p>
        </w:tc>
        <w:tc>
          <w:tcPr>
            <w:tcW w:w="1844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613" w:right="291" w:hanging="305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Апрель-май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269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107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Классный 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руководитель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70" w:lineRule="atLeast"/>
              <w:ind w:right="372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Зам.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ВР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</w:p>
        </w:tc>
      </w:tr>
      <w:tr w:rsidR="00403D72" w:rsidRPr="00403D72" w:rsidTr="004632F9">
        <w:trPr>
          <w:trHeight w:val="460"/>
        </w:trPr>
        <w:tc>
          <w:tcPr>
            <w:tcW w:w="10635" w:type="dxa"/>
            <w:gridSpan w:val="4"/>
            <w:shd w:val="clear" w:color="auto" w:fill="EAF0DD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361" w:lineRule="exact"/>
              <w:ind w:left="1289" w:right="1288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  <w:r w:rsidRPr="00403D72">
              <w:rPr>
                <w:rFonts w:ascii="Times New Roman" w:eastAsia="Times New Roman" w:hAnsi="Times New Roman" w:cs="Times New Roman"/>
                <w:b/>
                <w:color w:val="C00000"/>
                <w:sz w:val="32"/>
              </w:rPr>
              <w:t>Модуль</w:t>
            </w:r>
            <w:r w:rsidRPr="00403D72">
              <w:rPr>
                <w:rFonts w:ascii="Times New Roman" w:eastAsia="Times New Roman" w:hAnsi="Times New Roman" w:cs="Times New Roman"/>
                <w:b/>
                <w:color w:val="C00000"/>
                <w:spacing w:val="-13"/>
                <w:sz w:val="32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color w:val="C00000"/>
                <w:sz w:val="32"/>
              </w:rPr>
              <w:t>«Организация</w:t>
            </w:r>
            <w:r w:rsidRPr="00403D72">
              <w:rPr>
                <w:rFonts w:ascii="Times New Roman" w:eastAsia="Times New Roman" w:hAnsi="Times New Roman" w:cs="Times New Roman"/>
                <w:b/>
                <w:color w:val="C00000"/>
                <w:spacing w:val="-14"/>
                <w:sz w:val="32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color w:val="C00000"/>
                <w:sz w:val="32"/>
              </w:rPr>
              <w:t>предметно-эстетической</w:t>
            </w:r>
            <w:r w:rsidRPr="00403D72">
              <w:rPr>
                <w:rFonts w:ascii="Times New Roman" w:eastAsia="Times New Roman" w:hAnsi="Times New Roman" w:cs="Times New Roman"/>
                <w:b/>
                <w:color w:val="C00000"/>
                <w:spacing w:val="-13"/>
                <w:sz w:val="32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color w:val="C00000"/>
                <w:sz w:val="32"/>
              </w:rPr>
              <w:t>среды»</w:t>
            </w:r>
          </w:p>
        </w:tc>
      </w:tr>
      <w:tr w:rsidR="00403D72" w:rsidRPr="00403D72" w:rsidTr="004632F9">
        <w:trPr>
          <w:trHeight w:val="1380"/>
        </w:trPr>
        <w:tc>
          <w:tcPr>
            <w:tcW w:w="439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numPr>
                <w:ilvl w:val="0"/>
                <w:numId w:val="6"/>
              </w:numPr>
              <w:tabs>
                <w:tab w:val="left" w:pos="426"/>
              </w:tabs>
              <w:autoSpaceDE w:val="0"/>
              <w:autoSpaceDN w:val="0"/>
              <w:spacing w:after="0" w:line="262" w:lineRule="exact"/>
              <w:ind w:hanging="285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>Герб,</w:t>
            </w:r>
            <w:r w:rsidRPr="00403D72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>Флаг,</w:t>
            </w:r>
            <w:r w:rsidRPr="00403D72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>Гимн.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6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hanging="285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Создание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403D72">
              <w:rPr>
                <w:rFonts w:ascii="Times New Roman" w:eastAsia="Times New Roman" w:hAnsi="Times New Roman" w:cs="Times New Roman"/>
                <w:sz w:val="24"/>
              </w:rPr>
              <w:t>фоточелленджа</w:t>
            </w:r>
            <w:proofErr w:type="spellEnd"/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тему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425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gramStart"/>
            <w:r w:rsidRPr="00403D72">
              <w:rPr>
                <w:rFonts w:ascii="Times New Roman" w:eastAsia="Times New Roman" w:hAnsi="Times New Roman" w:cs="Times New Roman"/>
                <w:sz w:val="24"/>
              </w:rPr>
              <w:t>Школьная</w:t>
            </w:r>
            <w:proofErr w:type="gramEnd"/>
            <w:r w:rsidRPr="00403D72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403D72">
              <w:rPr>
                <w:rFonts w:ascii="Times New Roman" w:eastAsia="Times New Roman" w:hAnsi="Times New Roman" w:cs="Times New Roman"/>
                <w:sz w:val="24"/>
              </w:rPr>
              <w:t>форматека</w:t>
            </w:r>
            <w:proofErr w:type="spellEnd"/>
            <w:r w:rsidRPr="00403D72">
              <w:rPr>
                <w:rFonts w:ascii="Times New Roman" w:eastAsia="Times New Roman" w:hAnsi="Times New Roman" w:cs="Times New Roman"/>
                <w:sz w:val="24"/>
              </w:rPr>
              <w:t>»,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целью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70" w:lineRule="atLeast"/>
              <w:ind w:left="425" w:right="188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прививания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любви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детей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ношению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школьной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формы.</w:t>
            </w:r>
          </w:p>
        </w:tc>
        <w:tc>
          <w:tcPr>
            <w:tcW w:w="1700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ind w:left="131" w:right="7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10 класс</w:t>
            </w:r>
          </w:p>
        </w:tc>
        <w:tc>
          <w:tcPr>
            <w:tcW w:w="1844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301" w:right="294" w:firstLine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>2023г.</w:t>
            </w:r>
            <w:r w:rsidRPr="00403D72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–</w:t>
            </w:r>
            <w:r w:rsidRPr="00403D72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май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269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tabs>
                <w:tab w:val="left" w:pos="2335"/>
              </w:tabs>
              <w:autoSpaceDE w:val="0"/>
              <w:autoSpaceDN w:val="0"/>
              <w:spacing w:after="0" w:line="240" w:lineRule="auto"/>
              <w:ind w:right="97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Классный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Советник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gramStart"/>
            <w:r w:rsidRPr="00403D72">
              <w:rPr>
                <w:rFonts w:ascii="Times New Roman" w:eastAsia="Times New Roman" w:hAnsi="Times New Roman" w:cs="Times New Roman"/>
                <w:spacing w:val="-3"/>
                <w:sz w:val="24"/>
              </w:rPr>
              <w:t>по</w:t>
            </w:r>
            <w:proofErr w:type="gramEnd"/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воспитанию</w:t>
            </w:r>
          </w:p>
        </w:tc>
      </w:tr>
      <w:tr w:rsidR="00403D72" w:rsidRPr="00403D72" w:rsidTr="004632F9">
        <w:trPr>
          <w:trHeight w:val="6347"/>
        </w:trPr>
        <w:tc>
          <w:tcPr>
            <w:tcW w:w="439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numPr>
                <w:ilvl w:val="0"/>
                <w:numId w:val="5"/>
              </w:numPr>
              <w:tabs>
                <w:tab w:val="left" w:pos="566"/>
                <w:tab w:val="left" w:pos="567"/>
              </w:tabs>
              <w:autoSpaceDE w:val="0"/>
              <w:autoSpaceDN w:val="0"/>
              <w:spacing w:after="0" w:line="265" w:lineRule="exact"/>
              <w:ind w:hanging="46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Оформление</w:t>
            </w:r>
            <w:r w:rsidRPr="00403D72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классных</w:t>
            </w:r>
            <w:r w:rsidRPr="00403D72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уголков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5"/>
              </w:numPr>
              <w:tabs>
                <w:tab w:val="left" w:pos="566"/>
                <w:tab w:val="left" w:pos="567"/>
              </w:tabs>
              <w:autoSpaceDE w:val="0"/>
              <w:autoSpaceDN w:val="0"/>
              <w:spacing w:after="0" w:line="274" w:lineRule="exact"/>
              <w:ind w:hanging="460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Знаний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5"/>
              </w:numPr>
              <w:tabs>
                <w:tab w:val="left" w:pos="566"/>
                <w:tab w:val="left" w:pos="567"/>
              </w:tabs>
              <w:autoSpaceDE w:val="0"/>
              <w:autoSpaceDN w:val="0"/>
              <w:spacing w:after="0" w:line="240" w:lineRule="auto"/>
              <w:ind w:hanging="460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5"/>
              </w:numPr>
              <w:tabs>
                <w:tab w:val="left" w:pos="566"/>
                <w:tab w:val="left" w:pos="567"/>
              </w:tabs>
              <w:autoSpaceDE w:val="0"/>
              <w:autoSpaceDN w:val="0"/>
              <w:spacing w:after="0" w:line="240" w:lineRule="auto"/>
              <w:ind w:hanging="460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Конкурс</w:t>
            </w:r>
            <w:r w:rsidRPr="00403D72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поделок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«Символ</w:t>
            </w:r>
            <w:r w:rsidRPr="00403D72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года»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5"/>
              </w:numPr>
              <w:tabs>
                <w:tab w:val="left" w:pos="566"/>
                <w:tab w:val="left" w:pos="567"/>
              </w:tabs>
              <w:autoSpaceDE w:val="0"/>
              <w:autoSpaceDN w:val="0"/>
              <w:spacing w:after="0" w:line="240" w:lineRule="auto"/>
              <w:ind w:hanging="460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Новый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год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5"/>
              </w:numPr>
              <w:tabs>
                <w:tab w:val="left" w:pos="566"/>
                <w:tab w:val="left" w:pos="567"/>
              </w:tabs>
              <w:autoSpaceDE w:val="0"/>
              <w:autoSpaceDN w:val="0"/>
              <w:spacing w:after="0" w:line="240" w:lineRule="auto"/>
              <w:ind w:hanging="460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23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февраля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5"/>
              </w:numPr>
              <w:tabs>
                <w:tab w:val="left" w:pos="566"/>
                <w:tab w:val="left" w:pos="567"/>
              </w:tabs>
              <w:autoSpaceDE w:val="0"/>
              <w:autoSpaceDN w:val="0"/>
              <w:spacing w:after="0" w:line="240" w:lineRule="auto"/>
              <w:ind w:hanging="460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8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марта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5"/>
              </w:numPr>
              <w:tabs>
                <w:tab w:val="left" w:pos="566"/>
                <w:tab w:val="left" w:pos="567"/>
              </w:tabs>
              <w:autoSpaceDE w:val="0"/>
              <w:autoSpaceDN w:val="0"/>
              <w:spacing w:after="0" w:line="240" w:lineRule="auto"/>
              <w:ind w:hanging="460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12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апреля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5"/>
              </w:numPr>
              <w:tabs>
                <w:tab w:val="left" w:pos="566"/>
                <w:tab w:val="left" w:pos="567"/>
              </w:tabs>
              <w:autoSpaceDE w:val="0"/>
              <w:autoSpaceDN w:val="0"/>
              <w:spacing w:before="7" w:after="0" w:line="237" w:lineRule="auto"/>
              <w:ind w:right="430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Оформление</w:t>
            </w:r>
            <w:r w:rsidRPr="00403D72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окон</w:t>
            </w:r>
            <w:r w:rsidRPr="00403D72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школы,</w:t>
            </w:r>
            <w:r w:rsidRPr="00403D72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стен</w:t>
            </w:r>
            <w:r w:rsidRPr="00403D72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рисунками, фотографиями,</w:t>
            </w:r>
            <w:r w:rsidRPr="00403D72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надписями, посвященными</w:t>
            </w:r>
            <w:r w:rsidRPr="00403D72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Победе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советского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народа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gramStart"/>
            <w:r w:rsidRPr="00403D72">
              <w:rPr>
                <w:rFonts w:ascii="Times New Roman" w:eastAsia="Times New Roman" w:hAnsi="Times New Roman" w:cs="Times New Roman"/>
                <w:sz w:val="24"/>
              </w:rPr>
              <w:t>над</w:t>
            </w:r>
            <w:proofErr w:type="gramEnd"/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before="4" w:after="0" w:line="240" w:lineRule="auto"/>
              <w:ind w:left="566" w:right="748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фашизмом в Великой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Отечественной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Войне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ко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Победы),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5"/>
              </w:numPr>
              <w:tabs>
                <w:tab w:val="left" w:pos="567"/>
              </w:tabs>
              <w:autoSpaceDE w:val="0"/>
              <w:autoSpaceDN w:val="0"/>
              <w:spacing w:after="0" w:line="240" w:lineRule="auto"/>
              <w:ind w:hanging="460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участие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акции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«Письма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Победы»,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5"/>
              </w:numPr>
              <w:tabs>
                <w:tab w:val="left" w:pos="567"/>
              </w:tabs>
              <w:autoSpaceDE w:val="0"/>
              <w:autoSpaceDN w:val="0"/>
              <w:spacing w:after="0" w:line="240" w:lineRule="auto"/>
              <w:ind w:right="430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Акция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Лица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Побед</w:t>
            </w:r>
            <w:proofErr w:type="gramStart"/>
            <w:r w:rsidRPr="00403D72">
              <w:rPr>
                <w:rFonts w:ascii="Times New Roman" w:eastAsia="Times New Roman" w:hAnsi="Times New Roman" w:cs="Times New Roman"/>
                <w:sz w:val="24"/>
              </w:rPr>
              <w:t>ы-</w:t>
            </w:r>
            <w:proofErr w:type="gramEnd"/>
            <w:r w:rsidRPr="00403D7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Расскажи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своем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Герое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before="10" w:after="0" w:line="235" w:lineRule="auto"/>
              <w:ind w:left="425" w:right="122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Оформление окон школы к 21</w:t>
            </w:r>
            <w:r w:rsidRPr="00403D72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сентября</w:t>
            </w:r>
            <w:r w:rsidRPr="00403D72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единому</w:t>
            </w:r>
            <w:r w:rsidRPr="00403D72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часу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духовности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70" w:lineRule="atLeast"/>
              <w:ind w:left="425" w:right="670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«Голубь</w:t>
            </w:r>
            <w:r w:rsidRPr="00403D72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мира»,</w:t>
            </w:r>
            <w:r w:rsidRPr="00403D72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лагерь</w:t>
            </w:r>
            <w:r w:rsidRPr="00403D72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дневного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пребывания, мотивационные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плакаты,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уголок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безопасности.</w:t>
            </w:r>
          </w:p>
        </w:tc>
        <w:tc>
          <w:tcPr>
            <w:tcW w:w="1700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03D72" w:rsidRPr="00403D72" w:rsidTr="004632F9">
        <w:trPr>
          <w:trHeight w:val="3312"/>
        </w:trPr>
        <w:tc>
          <w:tcPr>
            <w:tcW w:w="439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numPr>
                <w:ilvl w:val="0"/>
                <w:numId w:val="4"/>
              </w:numPr>
              <w:tabs>
                <w:tab w:val="left" w:pos="566"/>
                <w:tab w:val="left" w:pos="567"/>
              </w:tabs>
              <w:autoSpaceDE w:val="0"/>
              <w:autoSpaceDN w:val="0"/>
              <w:spacing w:after="0" w:line="235" w:lineRule="auto"/>
              <w:ind w:right="128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Конкурс</w:t>
            </w:r>
            <w:r w:rsidRPr="00403D72">
              <w:rPr>
                <w:rFonts w:ascii="Times New Roman" w:eastAsia="Times New Roman" w:hAnsi="Times New Roman" w:cs="Times New Roman"/>
                <w:b/>
                <w:spacing w:val="-1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работ</w:t>
            </w:r>
            <w:r w:rsidRPr="00403D72">
              <w:rPr>
                <w:rFonts w:ascii="Times New Roman" w:eastAsia="Times New Roman" w:hAnsi="Times New Roman" w:cs="Times New Roman"/>
                <w:b/>
                <w:spacing w:val="-1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к</w:t>
            </w:r>
            <w:r w:rsidRPr="00403D72">
              <w:rPr>
                <w:rFonts w:ascii="Times New Roman" w:eastAsia="Times New Roman" w:hAnsi="Times New Roman" w:cs="Times New Roman"/>
                <w:b/>
                <w:spacing w:val="-1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знаменательным</w:t>
            </w:r>
            <w:r w:rsidRPr="00403D72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датам</w:t>
            </w:r>
            <w:r w:rsidRPr="00403D7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календаря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выставка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566" w:right="145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фоторабот</w:t>
            </w:r>
            <w:r w:rsidRPr="00403D72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обучающихся,</w:t>
            </w:r>
            <w:r w:rsidRPr="00403D72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стендовая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презентация,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4"/>
              </w:numPr>
              <w:tabs>
                <w:tab w:val="left" w:pos="566"/>
                <w:tab w:val="left" w:pos="567"/>
              </w:tabs>
              <w:autoSpaceDE w:val="0"/>
              <w:autoSpaceDN w:val="0"/>
              <w:spacing w:after="0" w:line="240" w:lineRule="auto"/>
              <w:ind w:right="575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Подготовка к ГИА и ЕГЭ,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Обновление</w:t>
            </w:r>
            <w:r w:rsidRPr="00403D72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стенда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«отличники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учебы»,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4"/>
              </w:numPr>
              <w:tabs>
                <w:tab w:val="left" w:pos="566"/>
                <w:tab w:val="left" w:pos="567"/>
              </w:tabs>
              <w:autoSpaceDE w:val="0"/>
              <w:autoSpaceDN w:val="0"/>
              <w:spacing w:after="0" w:line="240" w:lineRule="auto"/>
              <w:ind w:right="111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Правовой</w:t>
            </w:r>
            <w:r w:rsidRPr="00403D72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уголок,</w:t>
            </w:r>
            <w:r w:rsidRPr="00403D72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Информационные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стенды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«Твоя</w:t>
            </w:r>
            <w:r w:rsidRPr="00403D72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будущая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профессия»,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566" w:right="1287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«Отличники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физической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подготовки»,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4"/>
              </w:numPr>
              <w:tabs>
                <w:tab w:val="left" w:pos="566"/>
                <w:tab w:val="left" w:pos="567"/>
              </w:tabs>
              <w:autoSpaceDE w:val="0"/>
              <w:autoSpaceDN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Уголок</w:t>
            </w:r>
            <w:r w:rsidRPr="00403D72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Здоровья.</w:t>
            </w:r>
          </w:p>
        </w:tc>
        <w:tc>
          <w:tcPr>
            <w:tcW w:w="1700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3" w:lineRule="exact"/>
              <w:ind w:left="129" w:right="12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10 класс</w:t>
            </w:r>
          </w:p>
        </w:tc>
        <w:tc>
          <w:tcPr>
            <w:tcW w:w="1844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3" w:lineRule="exact"/>
              <w:ind w:left="98" w:right="9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Сентябрь2023г.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96" w:right="9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269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Классный</w:t>
            </w:r>
            <w:r w:rsidRPr="00403D72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</w:p>
        </w:tc>
      </w:tr>
    </w:tbl>
    <w:p w:rsidR="00403D72" w:rsidRPr="00403D72" w:rsidRDefault="00403D72" w:rsidP="00403D72">
      <w:pPr>
        <w:spacing w:line="263" w:lineRule="exact"/>
        <w:rPr>
          <w:rFonts w:ascii="Calibri" w:eastAsia="Calibri" w:hAnsi="Calibri" w:cs="Times New Roman"/>
          <w:sz w:val="24"/>
        </w:rPr>
        <w:sectPr w:rsidR="00403D72" w:rsidRPr="00403D72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98"/>
        <w:gridCol w:w="1700"/>
        <w:gridCol w:w="1844"/>
        <w:gridCol w:w="2693"/>
      </w:tblGrid>
      <w:tr w:rsidR="00403D72" w:rsidRPr="00403D72" w:rsidTr="004632F9">
        <w:trPr>
          <w:trHeight w:val="1382"/>
        </w:trPr>
        <w:tc>
          <w:tcPr>
            <w:tcW w:w="439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spacing w:after="0" w:line="240" w:lineRule="auto"/>
              <w:ind w:right="117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Акции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«Аллея выпускников»,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проект «Школьный двор»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(проектирование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разбивка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клумб),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spacing w:after="0" w:line="270" w:lineRule="atLeast"/>
              <w:ind w:right="529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Участие</w:t>
            </w:r>
            <w:r w:rsidRPr="00403D72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403D72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конкурсе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«Школьный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дворик».</w:t>
            </w:r>
          </w:p>
        </w:tc>
        <w:tc>
          <w:tcPr>
            <w:tcW w:w="1700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rPr>
                <w:rFonts w:ascii="Calibri" w:eastAsia="Calibri" w:hAnsi="Calibri" w:cs="Times New Roman"/>
              </w:rPr>
            </w:pPr>
            <w:r w:rsidRPr="00403D72">
              <w:rPr>
                <w:rFonts w:ascii="Calibri" w:eastAsia="Calibri" w:hAnsi="Calibri" w:cs="Times New Roman"/>
                <w:sz w:val="24"/>
              </w:rPr>
              <w:t>10 класс</w:t>
            </w:r>
          </w:p>
        </w:tc>
        <w:tc>
          <w:tcPr>
            <w:tcW w:w="1844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5" w:lineRule="exact"/>
              <w:ind w:left="98" w:right="9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Сентябрь2023г.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96" w:right="9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269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tabs>
                <w:tab w:val="left" w:pos="2275"/>
              </w:tabs>
              <w:autoSpaceDE w:val="0"/>
              <w:autoSpaceDN w:val="0"/>
              <w:spacing w:after="0" w:line="24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Классный руководитель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Советник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ab/>
              <w:t>по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воспитанию</w:t>
            </w:r>
          </w:p>
        </w:tc>
      </w:tr>
      <w:tr w:rsidR="00403D72" w:rsidRPr="00403D72" w:rsidTr="004632F9">
        <w:trPr>
          <w:trHeight w:val="1103"/>
        </w:trPr>
        <w:tc>
          <w:tcPr>
            <w:tcW w:w="439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548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403D72">
              <w:rPr>
                <w:rFonts w:ascii="Times New Roman" w:eastAsia="Times New Roman" w:hAnsi="Times New Roman" w:cs="Times New Roman"/>
                <w:sz w:val="24"/>
              </w:rPr>
              <w:t>Дизайн-студии</w:t>
            </w:r>
            <w:proofErr w:type="gramEnd"/>
            <w:r w:rsidRPr="00403D72">
              <w:rPr>
                <w:rFonts w:ascii="Times New Roman" w:eastAsia="Times New Roman" w:hAnsi="Times New Roman" w:cs="Times New Roman"/>
                <w:sz w:val="24"/>
              </w:rPr>
              <w:t>, и проектно-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конструкторские «</w:t>
            </w:r>
            <w:proofErr w:type="spellStart"/>
            <w:r w:rsidRPr="00403D72">
              <w:rPr>
                <w:rFonts w:ascii="Times New Roman" w:eastAsia="Times New Roman" w:hAnsi="Times New Roman" w:cs="Times New Roman"/>
                <w:sz w:val="24"/>
              </w:rPr>
              <w:t>фаблабы</w:t>
            </w:r>
            <w:proofErr w:type="spellEnd"/>
            <w:r w:rsidRPr="00403D72">
              <w:rPr>
                <w:rFonts w:ascii="Times New Roman" w:eastAsia="Times New Roman" w:hAnsi="Times New Roman" w:cs="Times New Roman"/>
                <w:sz w:val="24"/>
              </w:rPr>
              <w:t>», и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школьные</w:t>
            </w:r>
            <w:r w:rsidRPr="00403D72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ателье,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различного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рода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сетевые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разработки.</w:t>
            </w:r>
          </w:p>
        </w:tc>
        <w:tc>
          <w:tcPr>
            <w:tcW w:w="1700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rPr>
                <w:rFonts w:ascii="Calibri" w:eastAsia="Calibri" w:hAnsi="Calibri" w:cs="Times New Roman"/>
              </w:rPr>
            </w:pPr>
            <w:r w:rsidRPr="00403D72">
              <w:rPr>
                <w:rFonts w:ascii="Calibri" w:eastAsia="Calibri" w:hAnsi="Calibri" w:cs="Times New Roman"/>
                <w:sz w:val="24"/>
              </w:rPr>
              <w:t>10 класс</w:t>
            </w:r>
          </w:p>
        </w:tc>
        <w:tc>
          <w:tcPr>
            <w:tcW w:w="1844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ind w:left="98" w:right="9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Сентябрь2023г.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96" w:right="9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269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Классный</w:t>
            </w:r>
            <w:r w:rsidRPr="00403D72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</w:p>
        </w:tc>
      </w:tr>
      <w:tr w:rsidR="00403D72" w:rsidRPr="00403D72" w:rsidTr="004632F9">
        <w:trPr>
          <w:trHeight w:val="4968"/>
        </w:trPr>
        <w:tc>
          <w:tcPr>
            <w:tcW w:w="439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numPr>
                <w:ilvl w:val="0"/>
                <w:numId w:val="2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103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Создание фотозоны к</w:t>
            </w:r>
            <w:r w:rsidRPr="00403D72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традиционным</w:t>
            </w:r>
            <w:r w:rsidRPr="00403D72">
              <w:rPr>
                <w:rFonts w:ascii="Times New Roman" w:eastAsia="Times New Roman" w:hAnsi="Times New Roman" w:cs="Times New Roman"/>
                <w:b/>
                <w:spacing w:val="-1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школьным</w:t>
            </w:r>
            <w:r w:rsidRPr="00403D72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праздникам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2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191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оформление календарных листов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(Вечер встречи выпускников),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оформление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традиционным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мероприятиям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2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369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Оформление здания школы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инсталляцией или изображением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эмблемы</w:t>
            </w:r>
            <w:r w:rsidRPr="00403D72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МАОУ</w:t>
            </w:r>
            <w:r w:rsidRPr="00403D72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СОШ№76,</w:t>
            </w:r>
            <w:r w:rsidRPr="00403D72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Новый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год,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Победы,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День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425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государственного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флага,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2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182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Конкурс</w:t>
            </w:r>
            <w:r w:rsidRPr="00403D72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плакатов,</w:t>
            </w:r>
            <w:r w:rsidRPr="00403D72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создание</w:t>
            </w:r>
            <w:r w:rsidRPr="00403D72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Знамени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Победы,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Юбилей</w:t>
            </w:r>
            <w:r w:rsidRPr="00403D72">
              <w:rPr>
                <w:rFonts w:ascii="Times New Roman" w:eastAsia="Times New Roman" w:hAnsi="Times New Roman" w:cs="Times New Roman"/>
                <w:spacing w:val="4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МАОУ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СОШ№76.</w:t>
            </w:r>
          </w:p>
          <w:p w:rsidR="00403D72" w:rsidRPr="00403D72" w:rsidRDefault="00403D72" w:rsidP="00403D72">
            <w:pPr>
              <w:widowControl w:val="0"/>
              <w:numPr>
                <w:ilvl w:val="0"/>
                <w:numId w:val="2"/>
              </w:numPr>
              <w:tabs>
                <w:tab w:val="left" w:pos="426"/>
              </w:tabs>
              <w:autoSpaceDE w:val="0"/>
              <w:autoSpaceDN w:val="0"/>
              <w:spacing w:after="0" w:line="270" w:lineRule="atLeast"/>
              <w:ind w:right="201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Подготовка</w:t>
            </w:r>
            <w:r w:rsidRPr="00403D72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сувенирной</w:t>
            </w:r>
            <w:r w:rsidRPr="00403D72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продукции</w:t>
            </w:r>
            <w:r w:rsidRPr="00403D72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логотипом</w:t>
            </w:r>
            <w:r w:rsidRPr="00403D72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  <w:r w:rsidRPr="00403D72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403D72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Юбилею</w:t>
            </w:r>
            <w:r w:rsidRPr="00403D72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МАОУ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СОШ№76. (</w:t>
            </w:r>
            <w:proofErr w:type="spellStart"/>
            <w:r w:rsidRPr="00403D72">
              <w:rPr>
                <w:rFonts w:ascii="Times New Roman" w:eastAsia="Times New Roman" w:hAnsi="Times New Roman" w:cs="Times New Roman"/>
                <w:sz w:val="24"/>
              </w:rPr>
              <w:t>Банданы</w:t>
            </w:r>
            <w:proofErr w:type="spellEnd"/>
            <w:r w:rsidRPr="00403D72">
              <w:rPr>
                <w:rFonts w:ascii="Times New Roman" w:eastAsia="Times New Roman" w:hAnsi="Times New Roman" w:cs="Times New Roman"/>
                <w:sz w:val="24"/>
              </w:rPr>
              <w:t>, календари,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кружки,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футболки,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ручки).</w:t>
            </w:r>
          </w:p>
        </w:tc>
        <w:tc>
          <w:tcPr>
            <w:tcW w:w="1700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rPr>
                <w:rFonts w:ascii="Calibri" w:eastAsia="Calibri" w:hAnsi="Calibri" w:cs="Times New Roman"/>
              </w:rPr>
            </w:pPr>
            <w:r w:rsidRPr="00403D72">
              <w:rPr>
                <w:rFonts w:ascii="Calibri" w:eastAsia="Calibri" w:hAnsi="Calibri" w:cs="Times New Roman"/>
                <w:sz w:val="24"/>
              </w:rPr>
              <w:t>10 класс</w:t>
            </w:r>
          </w:p>
        </w:tc>
        <w:tc>
          <w:tcPr>
            <w:tcW w:w="1844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ind w:left="98" w:right="9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Сентябрь2023г.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96" w:right="9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269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tabs>
                <w:tab w:val="left" w:pos="2335"/>
              </w:tabs>
              <w:autoSpaceDE w:val="0"/>
              <w:autoSpaceDN w:val="0"/>
              <w:spacing w:after="0" w:line="240" w:lineRule="auto"/>
              <w:ind w:right="97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Классный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 xml:space="preserve">руководитель 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Советник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gramStart"/>
            <w:r w:rsidRPr="00403D72">
              <w:rPr>
                <w:rFonts w:ascii="Times New Roman" w:eastAsia="Times New Roman" w:hAnsi="Times New Roman" w:cs="Times New Roman"/>
                <w:spacing w:val="-3"/>
                <w:sz w:val="24"/>
              </w:rPr>
              <w:t>по</w:t>
            </w:r>
            <w:proofErr w:type="gramEnd"/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воспитанию</w:t>
            </w:r>
          </w:p>
        </w:tc>
      </w:tr>
      <w:tr w:rsidR="00403D72" w:rsidRPr="00403D72" w:rsidTr="004632F9">
        <w:trPr>
          <w:trHeight w:val="458"/>
        </w:trPr>
        <w:tc>
          <w:tcPr>
            <w:tcW w:w="10635" w:type="dxa"/>
            <w:gridSpan w:val="4"/>
            <w:shd w:val="clear" w:color="auto" w:fill="EAF0DD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361" w:lineRule="exact"/>
              <w:ind w:left="1289" w:right="1286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  <w:r w:rsidRPr="00403D72">
              <w:rPr>
                <w:rFonts w:ascii="Times New Roman" w:eastAsia="Times New Roman" w:hAnsi="Times New Roman" w:cs="Times New Roman"/>
                <w:b/>
                <w:color w:val="C00000"/>
                <w:sz w:val="32"/>
              </w:rPr>
              <w:t>Модуль</w:t>
            </w:r>
            <w:r w:rsidRPr="00403D72">
              <w:rPr>
                <w:rFonts w:ascii="Times New Roman" w:eastAsia="Times New Roman" w:hAnsi="Times New Roman" w:cs="Times New Roman"/>
                <w:b/>
                <w:color w:val="C00000"/>
                <w:spacing w:val="-11"/>
                <w:sz w:val="32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color w:val="C00000"/>
                <w:sz w:val="32"/>
              </w:rPr>
              <w:t>«Работа</w:t>
            </w:r>
            <w:r w:rsidRPr="00403D72">
              <w:rPr>
                <w:rFonts w:ascii="Times New Roman" w:eastAsia="Times New Roman" w:hAnsi="Times New Roman" w:cs="Times New Roman"/>
                <w:b/>
                <w:color w:val="C00000"/>
                <w:spacing w:val="-12"/>
                <w:sz w:val="32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color w:val="C00000"/>
                <w:sz w:val="32"/>
              </w:rPr>
              <w:t>с</w:t>
            </w:r>
            <w:r w:rsidRPr="00403D72">
              <w:rPr>
                <w:rFonts w:ascii="Times New Roman" w:eastAsia="Times New Roman" w:hAnsi="Times New Roman" w:cs="Times New Roman"/>
                <w:b/>
                <w:color w:val="C00000"/>
                <w:spacing w:val="-14"/>
                <w:sz w:val="32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color w:val="C00000"/>
                <w:sz w:val="32"/>
              </w:rPr>
              <w:t>родителями»</w:t>
            </w:r>
          </w:p>
        </w:tc>
      </w:tr>
      <w:tr w:rsidR="00403D72" w:rsidRPr="00403D72" w:rsidTr="004632F9">
        <w:trPr>
          <w:trHeight w:val="551"/>
        </w:trPr>
        <w:tc>
          <w:tcPr>
            <w:tcW w:w="439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Создание</w:t>
            </w:r>
            <w:r w:rsidRPr="00403D72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gramStart"/>
            <w:r w:rsidRPr="00403D72">
              <w:rPr>
                <w:rFonts w:ascii="Times New Roman" w:eastAsia="Times New Roman" w:hAnsi="Times New Roman" w:cs="Times New Roman"/>
                <w:sz w:val="24"/>
              </w:rPr>
              <w:t>родительской</w:t>
            </w:r>
            <w:proofErr w:type="gramEnd"/>
            <w:r w:rsidRPr="00403D72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инициативной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группы,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планирование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её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</w:p>
        </w:tc>
        <w:tc>
          <w:tcPr>
            <w:tcW w:w="1700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rPr>
                <w:rFonts w:ascii="Calibri" w:eastAsia="Calibri" w:hAnsi="Calibri" w:cs="Times New Roman"/>
              </w:rPr>
            </w:pPr>
            <w:r w:rsidRPr="00403D72">
              <w:rPr>
                <w:rFonts w:ascii="Calibri" w:eastAsia="Calibri" w:hAnsi="Calibri" w:cs="Times New Roman"/>
                <w:sz w:val="24"/>
              </w:rPr>
              <w:t>10 класс</w:t>
            </w:r>
          </w:p>
        </w:tc>
        <w:tc>
          <w:tcPr>
            <w:tcW w:w="1844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ind w:left="98" w:right="9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r w:rsidRPr="00403D72">
              <w:rPr>
                <w:rFonts w:ascii="Times New Roman" w:eastAsia="Times New Roman" w:hAnsi="Times New Roman" w:cs="Times New Roman"/>
                <w:spacing w:val="5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2023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9" w:lineRule="exact"/>
              <w:ind w:left="98" w:right="9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403D72">
              <w:rPr>
                <w:rFonts w:ascii="Times New Roman" w:eastAsia="Times New Roman" w:hAnsi="Times New Roman" w:cs="Times New Roman"/>
                <w:sz w:val="24"/>
              </w:rPr>
              <w:t>г</w:t>
            </w:r>
            <w:proofErr w:type="gramEnd"/>
            <w:r w:rsidRPr="00403D72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Классный</w:t>
            </w:r>
            <w:r w:rsidRPr="00403D72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</w:p>
        </w:tc>
      </w:tr>
      <w:tr w:rsidR="00403D72" w:rsidRPr="00403D72" w:rsidTr="004632F9">
        <w:trPr>
          <w:trHeight w:val="827"/>
        </w:trPr>
        <w:tc>
          <w:tcPr>
            <w:tcW w:w="439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рамках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70" w:lineRule="atLeast"/>
              <w:ind w:right="370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Управляющего</w:t>
            </w:r>
            <w:r w:rsidRPr="00403D72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совета</w:t>
            </w:r>
            <w:r w:rsidRPr="00403D72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действующих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комиссий</w:t>
            </w:r>
          </w:p>
        </w:tc>
        <w:tc>
          <w:tcPr>
            <w:tcW w:w="1700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rPr>
                <w:rFonts w:ascii="Calibri" w:eastAsia="Calibri" w:hAnsi="Calibri" w:cs="Times New Roman"/>
              </w:rPr>
            </w:pPr>
            <w:r w:rsidRPr="00403D72">
              <w:rPr>
                <w:rFonts w:ascii="Calibri" w:eastAsia="Calibri" w:hAnsi="Calibri" w:cs="Times New Roman"/>
                <w:sz w:val="24"/>
              </w:rPr>
              <w:t>10 класс</w:t>
            </w:r>
          </w:p>
        </w:tc>
        <w:tc>
          <w:tcPr>
            <w:tcW w:w="1844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ind w:left="96" w:right="9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70" w:lineRule="atLeast"/>
              <w:ind w:left="99" w:right="9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>2023г.</w:t>
            </w:r>
            <w:r w:rsidRPr="00403D72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–</w:t>
            </w:r>
            <w:r w:rsidRPr="00403D72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май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269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Классный</w:t>
            </w:r>
            <w:r w:rsidRPr="00403D72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 xml:space="preserve">руководитель </w:t>
            </w:r>
          </w:p>
        </w:tc>
      </w:tr>
      <w:tr w:rsidR="00403D72" w:rsidRPr="00403D72" w:rsidTr="004632F9">
        <w:trPr>
          <w:trHeight w:val="553"/>
        </w:trPr>
        <w:tc>
          <w:tcPr>
            <w:tcW w:w="439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Общешкольное</w:t>
            </w:r>
            <w:r w:rsidRPr="00403D72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родительское</w:t>
            </w:r>
            <w:r w:rsidRPr="00403D72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собрание</w:t>
            </w:r>
          </w:p>
        </w:tc>
        <w:tc>
          <w:tcPr>
            <w:tcW w:w="1700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rPr>
                <w:rFonts w:ascii="Calibri" w:eastAsia="Calibri" w:hAnsi="Calibri" w:cs="Times New Roman"/>
              </w:rPr>
            </w:pPr>
            <w:r w:rsidRPr="00403D72">
              <w:rPr>
                <w:rFonts w:ascii="Calibri" w:eastAsia="Calibri" w:hAnsi="Calibri" w:cs="Times New Roman"/>
                <w:sz w:val="24"/>
              </w:rPr>
              <w:t>10 класс</w:t>
            </w:r>
          </w:p>
        </w:tc>
        <w:tc>
          <w:tcPr>
            <w:tcW w:w="1844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5" w:lineRule="exact"/>
              <w:ind w:left="96" w:right="9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  <w:r w:rsidRPr="00403D72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2023г.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9" w:lineRule="exact"/>
              <w:ind w:left="96" w:right="9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269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Администрация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</w:p>
        </w:tc>
      </w:tr>
      <w:tr w:rsidR="00403D72" w:rsidRPr="00403D72" w:rsidTr="004632F9">
        <w:trPr>
          <w:trHeight w:val="2760"/>
        </w:trPr>
        <w:tc>
          <w:tcPr>
            <w:tcW w:w="439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129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403D72">
              <w:rPr>
                <w:rFonts w:ascii="Times New Roman" w:eastAsia="Times New Roman" w:hAnsi="Times New Roman" w:cs="Times New Roman"/>
                <w:sz w:val="24"/>
              </w:rPr>
              <w:t>Педагогическое</w:t>
            </w:r>
            <w:r w:rsidRPr="00403D72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просвещение</w:t>
            </w:r>
            <w:r w:rsidRPr="00403D72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родителей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по вопросам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воспитания детей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(рекомендации и инструктажи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безопасности на период каникул,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встречи родителей с приглашенными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специалистами: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социальными</w:t>
            </w:r>
            <w:proofErr w:type="gramEnd"/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70" w:lineRule="atLeast"/>
              <w:ind w:right="428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работниками,</w:t>
            </w:r>
            <w:r w:rsidRPr="00403D72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врачами,</w:t>
            </w:r>
            <w:r w:rsidRPr="00403D72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инспекторами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ПДН ОП, ГИБДД, представителями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прокуратуры по вопросам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профилактики)</w:t>
            </w:r>
          </w:p>
        </w:tc>
        <w:tc>
          <w:tcPr>
            <w:tcW w:w="1700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rPr>
                <w:rFonts w:ascii="Calibri" w:eastAsia="Calibri" w:hAnsi="Calibri" w:cs="Times New Roman"/>
              </w:rPr>
            </w:pPr>
            <w:r w:rsidRPr="00403D72">
              <w:rPr>
                <w:rFonts w:ascii="Calibri" w:eastAsia="Calibri" w:hAnsi="Calibri" w:cs="Times New Roman"/>
                <w:sz w:val="24"/>
              </w:rPr>
              <w:t>10 класс</w:t>
            </w:r>
          </w:p>
        </w:tc>
        <w:tc>
          <w:tcPr>
            <w:tcW w:w="1844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раз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четверть</w:t>
            </w:r>
          </w:p>
        </w:tc>
        <w:tc>
          <w:tcPr>
            <w:tcW w:w="269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Классный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139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руководитель,</w:t>
            </w:r>
            <w:r w:rsidRPr="00403D72">
              <w:rPr>
                <w:rFonts w:ascii="Times New Roman" w:eastAsia="Times New Roman" w:hAnsi="Times New Roman" w:cs="Times New Roman"/>
                <w:spacing w:val="2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педаго</w:t>
            </w:r>
            <w:proofErr w:type="gramStart"/>
            <w:r w:rsidRPr="00403D72">
              <w:rPr>
                <w:rFonts w:ascii="Times New Roman" w:eastAsia="Times New Roman" w:hAnsi="Times New Roman" w:cs="Times New Roman"/>
                <w:sz w:val="24"/>
              </w:rPr>
              <w:t>г-</w:t>
            </w:r>
            <w:proofErr w:type="gramEnd"/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психолог</w:t>
            </w:r>
          </w:p>
        </w:tc>
      </w:tr>
      <w:tr w:rsidR="00403D72" w:rsidRPr="00403D72" w:rsidTr="004632F9">
        <w:trPr>
          <w:trHeight w:val="827"/>
        </w:trPr>
        <w:tc>
          <w:tcPr>
            <w:tcW w:w="439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1067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Работа Совета профилактики с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неблагополучными</w:t>
            </w:r>
            <w:r w:rsidRPr="00403D72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семьями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gramStart"/>
            <w:r w:rsidRPr="00403D72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gramEnd"/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вопросам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воспитания,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обучения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детей</w:t>
            </w:r>
          </w:p>
        </w:tc>
        <w:tc>
          <w:tcPr>
            <w:tcW w:w="1700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rPr>
                <w:rFonts w:ascii="Calibri" w:eastAsia="Calibri" w:hAnsi="Calibri" w:cs="Times New Roman"/>
              </w:rPr>
            </w:pPr>
            <w:r w:rsidRPr="00403D72">
              <w:rPr>
                <w:rFonts w:ascii="Calibri" w:eastAsia="Calibri" w:hAnsi="Calibri" w:cs="Times New Roman"/>
                <w:sz w:val="24"/>
              </w:rPr>
              <w:t>10 класс</w:t>
            </w:r>
          </w:p>
        </w:tc>
        <w:tc>
          <w:tcPr>
            <w:tcW w:w="1844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301" w:right="294" w:firstLine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>2023г.</w:t>
            </w:r>
            <w:r w:rsidRPr="00403D72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–</w:t>
            </w:r>
            <w:r w:rsidRPr="00403D72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май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9" w:lineRule="exact"/>
              <w:ind w:left="97" w:right="9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269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Классный</w:t>
            </w:r>
            <w:r w:rsidRPr="00403D72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</w:p>
        </w:tc>
      </w:tr>
      <w:tr w:rsidR="00403D72" w:rsidRPr="00403D72" w:rsidTr="004632F9">
        <w:trPr>
          <w:trHeight w:val="827"/>
        </w:trPr>
        <w:tc>
          <w:tcPr>
            <w:tcW w:w="439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>Консультации</w:t>
            </w:r>
            <w:r w:rsidRPr="00403D72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психолога</w:t>
            </w:r>
            <w:r w:rsidRPr="00403D72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школы</w:t>
            </w:r>
          </w:p>
        </w:tc>
        <w:tc>
          <w:tcPr>
            <w:tcW w:w="1700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rPr>
                <w:rFonts w:ascii="Calibri" w:eastAsia="Calibri" w:hAnsi="Calibri" w:cs="Times New Roman"/>
              </w:rPr>
            </w:pPr>
            <w:r w:rsidRPr="00403D72">
              <w:rPr>
                <w:rFonts w:ascii="Calibri" w:eastAsia="Calibri" w:hAnsi="Calibri" w:cs="Times New Roman"/>
                <w:sz w:val="24"/>
              </w:rPr>
              <w:t>10 класс</w:t>
            </w:r>
          </w:p>
        </w:tc>
        <w:tc>
          <w:tcPr>
            <w:tcW w:w="1844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301" w:right="294" w:firstLine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>2023г.</w:t>
            </w:r>
            <w:r w:rsidRPr="00403D72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–</w:t>
            </w:r>
            <w:r w:rsidRPr="00403D72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май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9" w:lineRule="exact"/>
              <w:ind w:left="97" w:right="9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269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ind w:left="167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Классный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70" w:lineRule="atLeast"/>
              <w:ind w:right="139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руководитель,</w:t>
            </w:r>
            <w:r w:rsidRPr="00403D72">
              <w:rPr>
                <w:rFonts w:ascii="Times New Roman" w:eastAsia="Times New Roman" w:hAnsi="Times New Roman" w:cs="Times New Roman"/>
                <w:spacing w:val="2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педаго</w:t>
            </w:r>
            <w:proofErr w:type="gramStart"/>
            <w:r w:rsidRPr="00403D72">
              <w:rPr>
                <w:rFonts w:ascii="Times New Roman" w:eastAsia="Times New Roman" w:hAnsi="Times New Roman" w:cs="Times New Roman"/>
                <w:sz w:val="24"/>
              </w:rPr>
              <w:t>г-</w:t>
            </w:r>
            <w:proofErr w:type="gramEnd"/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психолог</w:t>
            </w:r>
          </w:p>
        </w:tc>
      </w:tr>
    </w:tbl>
    <w:p w:rsidR="00403D72" w:rsidRPr="00403D72" w:rsidRDefault="00403D72" w:rsidP="00403D72">
      <w:pPr>
        <w:spacing w:line="270" w:lineRule="atLeast"/>
        <w:rPr>
          <w:rFonts w:ascii="Calibri" w:eastAsia="Calibri" w:hAnsi="Calibri" w:cs="Times New Roman"/>
          <w:sz w:val="24"/>
        </w:rPr>
        <w:sectPr w:rsidR="00403D72" w:rsidRPr="00403D72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98"/>
        <w:gridCol w:w="1700"/>
        <w:gridCol w:w="1844"/>
        <w:gridCol w:w="2693"/>
      </w:tblGrid>
      <w:tr w:rsidR="00403D72" w:rsidRPr="00403D72" w:rsidTr="004632F9">
        <w:trPr>
          <w:trHeight w:val="1382"/>
        </w:trPr>
        <w:tc>
          <w:tcPr>
            <w:tcW w:w="439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754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lastRenderedPageBreak/>
              <w:t>Участие родителей (законных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представителей)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gramStart"/>
            <w:r w:rsidRPr="00403D72">
              <w:rPr>
                <w:rFonts w:ascii="Times New Roman" w:eastAsia="Times New Roman" w:hAnsi="Times New Roman" w:cs="Times New Roman"/>
                <w:sz w:val="24"/>
              </w:rPr>
              <w:t>в</w:t>
            </w:r>
            <w:proofErr w:type="gramEnd"/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педагогических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70" w:lineRule="atLeast"/>
              <w:ind w:right="249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консилиумах,</w:t>
            </w:r>
            <w:r w:rsidRPr="00403D72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связанных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403D72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обучением</w:t>
            </w:r>
            <w:r w:rsidRPr="00403D72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 xml:space="preserve">воспитанием </w:t>
            </w:r>
            <w:proofErr w:type="gramStart"/>
            <w:r w:rsidRPr="00403D72">
              <w:rPr>
                <w:rFonts w:ascii="Times New Roman" w:eastAsia="Times New Roman" w:hAnsi="Times New Roman" w:cs="Times New Roman"/>
                <w:sz w:val="24"/>
              </w:rPr>
              <w:t>конкретного</w:t>
            </w:r>
            <w:proofErr w:type="gramEnd"/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обучающегося</w:t>
            </w:r>
          </w:p>
        </w:tc>
        <w:tc>
          <w:tcPr>
            <w:tcW w:w="1700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rPr>
                <w:rFonts w:ascii="Calibri" w:eastAsia="Calibri" w:hAnsi="Calibri" w:cs="Times New Roman"/>
              </w:rPr>
            </w:pPr>
            <w:r w:rsidRPr="00403D72">
              <w:rPr>
                <w:rFonts w:ascii="Calibri" w:eastAsia="Calibri" w:hAnsi="Calibri" w:cs="Times New Roman"/>
                <w:sz w:val="24"/>
              </w:rPr>
              <w:t>10 класс</w:t>
            </w:r>
          </w:p>
        </w:tc>
        <w:tc>
          <w:tcPr>
            <w:tcW w:w="1844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301" w:right="294" w:firstLine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>2023г.</w:t>
            </w:r>
            <w:r w:rsidRPr="00403D72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–</w:t>
            </w:r>
            <w:r w:rsidRPr="00403D72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май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269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169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Администрация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gramStart"/>
            <w:r w:rsidRPr="00403D72">
              <w:rPr>
                <w:rFonts w:ascii="Times New Roman" w:eastAsia="Times New Roman" w:hAnsi="Times New Roman" w:cs="Times New Roman"/>
                <w:sz w:val="24"/>
              </w:rPr>
              <w:t>Классный</w:t>
            </w:r>
            <w:proofErr w:type="gramEnd"/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139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руководитель,</w:t>
            </w:r>
            <w:r w:rsidRPr="00403D72">
              <w:rPr>
                <w:rFonts w:ascii="Times New Roman" w:eastAsia="Times New Roman" w:hAnsi="Times New Roman" w:cs="Times New Roman"/>
                <w:spacing w:val="2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педаго</w:t>
            </w:r>
            <w:proofErr w:type="gramStart"/>
            <w:r w:rsidRPr="00403D72">
              <w:rPr>
                <w:rFonts w:ascii="Times New Roman" w:eastAsia="Times New Roman" w:hAnsi="Times New Roman" w:cs="Times New Roman"/>
                <w:sz w:val="24"/>
              </w:rPr>
              <w:t>г-</w:t>
            </w:r>
            <w:proofErr w:type="gramEnd"/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психолог</w:t>
            </w:r>
          </w:p>
        </w:tc>
      </w:tr>
      <w:tr w:rsidR="00403D72" w:rsidRPr="00403D72" w:rsidTr="004632F9">
        <w:trPr>
          <w:trHeight w:val="827"/>
        </w:trPr>
        <w:tc>
          <w:tcPr>
            <w:tcW w:w="439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1186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Совместные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детьми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походы,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экскурсии.</w:t>
            </w:r>
          </w:p>
        </w:tc>
        <w:tc>
          <w:tcPr>
            <w:tcW w:w="1700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rPr>
                <w:rFonts w:ascii="Calibri" w:eastAsia="Calibri" w:hAnsi="Calibri" w:cs="Times New Roman"/>
              </w:rPr>
            </w:pPr>
            <w:r w:rsidRPr="00403D72">
              <w:rPr>
                <w:rFonts w:ascii="Calibri" w:eastAsia="Calibri" w:hAnsi="Calibri" w:cs="Times New Roman"/>
                <w:sz w:val="24"/>
              </w:rPr>
              <w:t>10 класс</w:t>
            </w:r>
          </w:p>
        </w:tc>
        <w:tc>
          <w:tcPr>
            <w:tcW w:w="1844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301" w:right="294" w:firstLine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>2023г.</w:t>
            </w:r>
            <w:r w:rsidRPr="00403D72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–</w:t>
            </w:r>
            <w:r w:rsidRPr="00403D72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май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9" w:lineRule="exact"/>
              <w:ind w:left="97" w:right="9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269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Классный</w:t>
            </w:r>
            <w:r w:rsidRPr="00403D72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</w:p>
        </w:tc>
      </w:tr>
      <w:tr w:rsidR="00403D72" w:rsidRPr="00403D72" w:rsidTr="004632F9">
        <w:trPr>
          <w:trHeight w:val="827"/>
        </w:trPr>
        <w:tc>
          <w:tcPr>
            <w:tcW w:w="439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403D72">
              <w:rPr>
                <w:rFonts w:ascii="Times New Roman" w:eastAsia="Times New Roman" w:hAnsi="Times New Roman" w:cs="Times New Roman"/>
                <w:spacing w:val="5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отца</w:t>
            </w:r>
          </w:p>
        </w:tc>
        <w:tc>
          <w:tcPr>
            <w:tcW w:w="1700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rPr>
                <w:rFonts w:ascii="Calibri" w:eastAsia="Calibri" w:hAnsi="Calibri" w:cs="Times New Roman"/>
              </w:rPr>
            </w:pPr>
            <w:r w:rsidRPr="00403D72">
              <w:rPr>
                <w:rFonts w:ascii="Calibri" w:eastAsia="Calibri" w:hAnsi="Calibri" w:cs="Times New Roman"/>
                <w:sz w:val="24"/>
              </w:rPr>
              <w:t>10 класс</w:t>
            </w:r>
          </w:p>
        </w:tc>
        <w:tc>
          <w:tcPr>
            <w:tcW w:w="1844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294" w:right="279" w:firstLine="283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Третье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воскресенье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9" w:lineRule="exact"/>
              <w:ind w:left="520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октября</w:t>
            </w:r>
          </w:p>
        </w:tc>
        <w:tc>
          <w:tcPr>
            <w:tcW w:w="269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1101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 xml:space="preserve">Классный 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руководитель,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родительский</w:t>
            </w:r>
            <w:r w:rsidRPr="00403D72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комитет</w:t>
            </w:r>
          </w:p>
        </w:tc>
      </w:tr>
      <w:tr w:rsidR="00403D72" w:rsidRPr="00403D72" w:rsidTr="004632F9">
        <w:trPr>
          <w:trHeight w:val="1104"/>
        </w:trPr>
        <w:tc>
          <w:tcPr>
            <w:tcW w:w="439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384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Концерты детских творческих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коллективов</w:t>
            </w:r>
            <w:r w:rsidRPr="00403D72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403D72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родителей</w:t>
            </w:r>
            <w:r w:rsidRPr="00403D72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(законных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представителей)</w:t>
            </w:r>
          </w:p>
        </w:tc>
        <w:tc>
          <w:tcPr>
            <w:tcW w:w="1700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rPr>
                <w:rFonts w:ascii="Calibri" w:eastAsia="Calibri" w:hAnsi="Calibri" w:cs="Times New Roman"/>
              </w:rPr>
            </w:pPr>
            <w:r w:rsidRPr="00403D72">
              <w:rPr>
                <w:rFonts w:ascii="Calibri" w:eastAsia="Calibri" w:hAnsi="Calibri" w:cs="Times New Roman"/>
                <w:sz w:val="24"/>
              </w:rPr>
              <w:t>10 класс</w:t>
            </w:r>
          </w:p>
        </w:tc>
        <w:tc>
          <w:tcPr>
            <w:tcW w:w="1844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301" w:right="294" w:firstLine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>2023г.</w:t>
            </w:r>
            <w:r w:rsidRPr="00403D72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–</w:t>
            </w:r>
            <w:r w:rsidRPr="00403D72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май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269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327" w:firstLine="55"/>
              <w:rPr>
                <w:rFonts w:ascii="Times New Roman" w:eastAsia="Times New Roman" w:hAnsi="Times New Roman" w:cs="Times New Roman"/>
              </w:rPr>
            </w:pPr>
            <w:r w:rsidRPr="00403D72">
              <w:rPr>
                <w:rFonts w:ascii="Times New Roman" w:eastAsia="Times New Roman" w:hAnsi="Times New Roman" w:cs="Times New Roman"/>
              </w:rPr>
              <w:t>Заместитель директора</w:t>
            </w:r>
            <w:r w:rsidRPr="00403D72">
              <w:rPr>
                <w:rFonts w:ascii="Times New Roman" w:eastAsia="Times New Roman" w:hAnsi="Times New Roman" w:cs="Times New Roman"/>
                <w:spacing w:val="-53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</w:rPr>
              <w:t>по ВР, педагог-организатор.  Классный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</w:rPr>
              <w:t>руководитель.</w:t>
            </w:r>
          </w:p>
        </w:tc>
      </w:tr>
      <w:tr w:rsidR="00403D72" w:rsidRPr="00403D72" w:rsidTr="004632F9">
        <w:trPr>
          <w:trHeight w:val="1103"/>
        </w:trPr>
        <w:tc>
          <w:tcPr>
            <w:tcW w:w="439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108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Привлечение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родителей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организации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проведению плановых мероприятий в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школе.</w:t>
            </w:r>
          </w:p>
        </w:tc>
        <w:tc>
          <w:tcPr>
            <w:tcW w:w="1700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rPr>
                <w:rFonts w:ascii="Calibri" w:eastAsia="Calibri" w:hAnsi="Calibri" w:cs="Times New Roman"/>
              </w:rPr>
            </w:pPr>
            <w:r w:rsidRPr="00403D72">
              <w:rPr>
                <w:rFonts w:ascii="Calibri" w:eastAsia="Calibri" w:hAnsi="Calibri" w:cs="Times New Roman"/>
                <w:sz w:val="24"/>
              </w:rPr>
              <w:t>10 класс</w:t>
            </w:r>
          </w:p>
        </w:tc>
        <w:tc>
          <w:tcPr>
            <w:tcW w:w="1844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301" w:right="294" w:firstLine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>2023г.</w:t>
            </w:r>
            <w:r w:rsidRPr="00403D72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–</w:t>
            </w:r>
            <w:r w:rsidRPr="00403D72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май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269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327" w:firstLine="55"/>
              <w:rPr>
                <w:rFonts w:ascii="Times New Roman" w:eastAsia="Times New Roman" w:hAnsi="Times New Roman" w:cs="Times New Roman"/>
              </w:rPr>
            </w:pPr>
            <w:r w:rsidRPr="00403D72">
              <w:rPr>
                <w:rFonts w:ascii="Times New Roman" w:eastAsia="Times New Roman" w:hAnsi="Times New Roman" w:cs="Times New Roman"/>
              </w:rPr>
              <w:t>Заместитель директора</w:t>
            </w:r>
            <w:r w:rsidRPr="00403D72">
              <w:rPr>
                <w:rFonts w:ascii="Times New Roman" w:eastAsia="Times New Roman" w:hAnsi="Times New Roman" w:cs="Times New Roman"/>
                <w:spacing w:val="-53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</w:rPr>
              <w:t>по ВР, педагог-организатор.  Классный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</w:rPr>
              <w:t>Руководитель.</w:t>
            </w:r>
          </w:p>
        </w:tc>
      </w:tr>
      <w:tr w:rsidR="00403D72" w:rsidRPr="00403D72" w:rsidTr="004632F9">
        <w:trPr>
          <w:trHeight w:val="827"/>
        </w:trPr>
        <w:tc>
          <w:tcPr>
            <w:tcW w:w="439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Индивидуальные</w:t>
            </w:r>
            <w:r w:rsidRPr="00403D72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консультации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70" w:lineRule="atLeast"/>
              <w:ind w:right="114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403D72">
              <w:rPr>
                <w:rFonts w:ascii="Times New Roman" w:eastAsia="Times New Roman" w:hAnsi="Times New Roman" w:cs="Times New Roman"/>
                <w:sz w:val="24"/>
              </w:rPr>
              <w:t>(индивидуальные</w:t>
            </w:r>
            <w:r w:rsidRPr="00403D72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беседы,</w:t>
            </w:r>
            <w:r w:rsidRPr="00403D72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рекомендации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воспитанию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запросам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родителей</w:t>
            </w:r>
            <w:proofErr w:type="gramEnd"/>
          </w:p>
        </w:tc>
        <w:tc>
          <w:tcPr>
            <w:tcW w:w="1700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rPr>
                <w:rFonts w:ascii="Calibri" w:eastAsia="Calibri" w:hAnsi="Calibri" w:cs="Times New Roman"/>
              </w:rPr>
            </w:pPr>
            <w:r w:rsidRPr="00403D72">
              <w:rPr>
                <w:rFonts w:ascii="Calibri" w:eastAsia="Calibri" w:hAnsi="Calibri" w:cs="Times New Roman"/>
                <w:sz w:val="24"/>
              </w:rPr>
              <w:t>10 класс</w:t>
            </w:r>
          </w:p>
        </w:tc>
        <w:tc>
          <w:tcPr>
            <w:tcW w:w="1844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ind w:left="96" w:right="9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70" w:lineRule="atLeast"/>
              <w:ind w:left="99" w:right="9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>2023г.</w:t>
            </w:r>
            <w:r w:rsidRPr="00403D72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–</w:t>
            </w:r>
            <w:r w:rsidRPr="00403D72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май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269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Классный</w:t>
            </w:r>
            <w:r w:rsidRPr="00403D72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</w:p>
        </w:tc>
      </w:tr>
      <w:tr w:rsidR="00403D72" w:rsidRPr="00403D72" w:rsidTr="004632F9">
        <w:trPr>
          <w:trHeight w:val="551"/>
        </w:trPr>
        <w:tc>
          <w:tcPr>
            <w:tcW w:w="439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Заседание</w:t>
            </w:r>
            <w:r w:rsidRPr="00403D72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gramStart"/>
            <w:r w:rsidRPr="00403D72">
              <w:rPr>
                <w:rFonts w:ascii="Times New Roman" w:eastAsia="Times New Roman" w:hAnsi="Times New Roman" w:cs="Times New Roman"/>
                <w:sz w:val="24"/>
              </w:rPr>
              <w:t>общешкольного</w:t>
            </w:r>
            <w:proofErr w:type="gramEnd"/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родительского</w:t>
            </w:r>
            <w:r w:rsidRPr="00403D72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комитета</w:t>
            </w:r>
          </w:p>
        </w:tc>
        <w:tc>
          <w:tcPr>
            <w:tcW w:w="1700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rPr>
                <w:rFonts w:ascii="Calibri" w:eastAsia="Calibri" w:hAnsi="Calibri" w:cs="Times New Roman"/>
              </w:rPr>
            </w:pPr>
            <w:r w:rsidRPr="00403D72">
              <w:rPr>
                <w:rFonts w:ascii="Calibri" w:eastAsia="Calibri" w:hAnsi="Calibri" w:cs="Times New Roman"/>
                <w:sz w:val="24"/>
              </w:rPr>
              <w:t>10 класс</w:t>
            </w:r>
          </w:p>
        </w:tc>
        <w:tc>
          <w:tcPr>
            <w:tcW w:w="1844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ind w:left="253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21.09.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2023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</w:tc>
        <w:tc>
          <w:tcPr>
            <w:tcW w:w="269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Заместитель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403D72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ВР</w:t>
            </w:r>
            <w:proofErr w:type="gramStart"/>
            <w:r w:rsidRPr="00403D72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.</w:t>
            </w:r>
            <w:proofErr w:type="gramEnd"/>
          </w:p>
        </w:tc>
      </w:tr>
      <w:tr w:rsidR="00403D72" w:rsidRPr="00403D72" w:rsidTr="004632F9">
        <w:trPr>
          <w:trHeight w:val="830"/>
        </w:trPr>
        <w:tc>
          <w:tcPr>
            <w:tcW w:w="439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Заседание</w:t>
            </w:r>
            <w:r w:rsidRPr="00403D72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Управляющего</w:t>
            </w:r>
            <w:r w:rsidRPr="00403D72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совета</w:t>
            </w:r>
          </w:p>
        </w:tc>
        <w:tc>
          <w:tcPr>
            <w:tcW w:w="1700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rPr>
                <w:rFonts w:ascii="Calibri" w:eastAsia="Calibri" w:hAnsi="Calibri" w:cs="Times New Roman"/>
              </w:rPr>
            </w:pPr>
            <w:r w:rsidRPr="00403D72">
              <w:rPr>
                <w:rFonts w:ascii="Calibri" w:eastAsia="Calibri" w:hAnsi="Calibri" w:cs="Times New Roman"/>
                <w:sz w:val="24"/>
              </w:rPr>
              <w:t>10 класс</w:t>
            </w:r>
          </w:p>
        </w:tc>
        <w:tc>
          <w:tcPr>
            <w:tcW w:w="1844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301" w:right="294" w:firstLine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>2023г.</w:t>
            </w:r>
            <w:r w:rsidRPr="00403D72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–</w:t>
            </w:r>
            <w:r w:rsidRPr="00403D72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май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9" w:lineRule="exact"/>
              <w:ind w:left="97" w:right="9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269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Классный</w:t>
            </w:r>
            <w:r w:rsidRPr="00403D72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</w:p>
        </w:tc>
      </w:tr>
      <w:tr w:rsidR="00403D72" w:rsidRPr="00403D72" w:rsidTr="004632F9">
        <w:trPr>
          <w:trHeight w:val="458"/>
        </w:trPr>
        <w:tc>
          <w:tcPr>
            <w:tcW w:w="439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Родительские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собрания</w:t>
            </w:r>
          </w:p>
        </w:tc>
        <w:tc>
          <w:tcPr>
            <w:tcW w:w="1700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rPr>
                <w:rFonts w:ascii="Calibri" w:eastAsia="Calibri" w:hAnsi="Calibri" w:cs="Times New Roman"/>
              </w:rPr>
            </w:pPr>
            <w:r w:rsidRPr="00403D72">
              <w:rPr>
                <w:rFonts w:ascii="Calibri" w:eastAsia="Calibri" w:hAnsi="Calibri" w:cs="Times New Roman"/>
                <w:sz w:val="24"/>
              </w:rPr>
              <w:t>10 класс</w:t>
            </w:r>
          </w:p>
        </w:tc>
        <w:tc>
          <w:tcPr>
            <w:tcW w:w="1844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3" w:lineRule="exact"/>
              <w:ind w:left="253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21.09.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2023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</w:tc>
        <w:tc>
          <w:tcPr>
            <w:tcW w:w="269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Классный</w:t>
            </w:r>
            <w:r w:rsidRPr="00403D72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</w:p>
        </w:tc>
      </w:tr>
      <w:tr w:rsidR="00403D72" w:rsidRPr="00403D72" w:rsidTr="004632F9">
        <w:trPr>
          <w:trHeight w:val="458"/>
        </w:trPr>
        <w:tc>
          <w:tcPr>
            <w:tcW w:w="439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Заседание</w:t>
            </w:r>
            <w:r w:rsidRPr="00403D72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Управляющего</w:t>
            </w:r>
            <w:r w:rsidRPr="00403D72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совета</w:t>
            </w:r>
          </w:p>
        </w:tc>
        <w:tc>
          <w:tcPr>
            <w:tcW w:w="1700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rPr>
                <w:rFonts w:ascii="Calibri" w:eastAsia="Calibri" w:hAnsi="Calibri" w:cs="Times New Roman"/>
              </w:rPr>
            </w:pPr>
            <w:r w:rsidRPr="00403D72">
              <w:rPr>
                <w:rFonts w:ascii="Calibri" w:eastAsia="Calibri" w:hAnsi="Calibri" w:cs="Times New Roman"/>
                <w:sz w:val="24"/>
              </w:rPr>
              <w:t>10 класс</w:t>
            </w:r>
          </w:p>
        </w:tc>
        <w:tc>
          <w:tcPr>
            <w:tcW w:w="1844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ind w:left="253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21.09.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2023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</w:tc>
        <w:tc>
          <w:tcPr>
            <w:tcW w:w="269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Администрация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</w:p>
        </w:tc>
      </w:tr>
      <w:tr w:rsidR="00403D72" w:rsidRPr="00403D72" w:rsidTr="004632F9">
        <w:trPr>
          <w:trHeight w:val="460"/>
        </w:trPr>
        <w:tc>
          <w:tcPr>
            <w:tcW w:w="439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открытых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дверей</w:t>
            </w:r>
          </w:p>
        </w:tc>
        <w:tc>
          <w:tcPr>
            <w:tcW w:w="1700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rPr>
                <w:rFonts w:ascii="Calibri" w:eastAsia="Calibri" w:hAnsi="Calibri" w:cs="Times New Roman"/>
              </w:rPr>
            </w:pPr>
            <w:r w:rsidRPr="00403D72">
              <w:rPr>
                <w:rFonts w:ascii="Calibri" w:eastAsia="Calibri" w:hAnsi="Calibri" w:cs="Times New Roman"/>
                <w:sz w:val="24"/>
              </w:rPr>
              <w:t>10 класс</w:t>
            </w:r>
          </w:p>
        </w:tc>
        <w:tc>
          <w:tcPr>
            <w:tcW w:w="1844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5" w:lineRule="exact"/>
              <w:ind w:left="284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19.10.</w:t>
            </w:r>
            <w:r w:rsidRPr="00403D72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2023г.</w:t>
            </w:r>
          </w:p>
        </w:tc>
        <w:tc>
          <w:tcPr>
            <w:tcW w:w="269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5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403D72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403D72" w:rsidRPr="00403D72" w:rsidTr="004632F9">
        <w:trPr>
          <w:trHeight w:val="458"/>
        </w:trPr>
        <w:tc>
          <w:tcPr>
            <w:tcW w:w="439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ind w:left="167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Родительские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собрания</w:t>
            </w:r>
          </w:p>
        </w:tc>
        <w:tc>
          <w:tcPr>
            <w:tcW w:w="1700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rPr>
                <w:rFonts w:ascii="Calibri" w:eastAsia="Calibri" w:hAnsi="Calibri" w:cs="Times New Roman"/>
              </w:rPr>
            </w:pPr>
            <w:r w:rsidRPr="00403D72">
              <w:rPr>
                <w:rFonts w:ascii="Calibri" w:eastAsia="Calibri" w:hAnsi="Calibri" w:cs="Times New Roman"/>
                <w:sz w:val="24"/>
              </w:rPr>
              <w:t>10 класс</w:t>
            </w:r>
          </w:p>
        </w:tc>
        <w:tc>
          <w:tcPr>
            <w:tcW w:w="1844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ind w:left="76" w:right="9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>16.11.2023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4"/>
              </w:rPr>
              <w:t>г.</w:t>
            </w:r>
          </w:p>
        </w:tc>
        <w:tc>
          <w:tcPr>
            <w:tcW w:w="269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Классный</w:t>
            </w:r>
            <w:r w:rsidRPr="00403D72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</w:p>
        </w:tc>
      </w:tr>
      <w:tr w:rsidR="00403D72" w:rsidRPr="00403D72" w:rsidTr="004632F9">
        <w:trPr>
          <w:trHeight w:val="460"/>
        </w:trPr>
        <w:tc>
          <w:tcPr>
            <w:tcW w:w="439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открытых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дверей</w:t>
            </w:r>
          </w:p>
        </w:tc>
        <w:tc>
          <w:tcPr>
            <w:tcW w:w="1700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rPr>
                <w:rFonts w:ascii="Calibri" w:eastAsia="Calibri" w:hAnsi="Calibri" w:cs="Times New Roman"/>
              </w:rPr>
            </w:pPr>
            <w:r w:rsidRPr="00403D72">
              <w:rPr>
                <w:rFonts w:ascii="Calibri" w:eastAsia="Calibri" w:hAnsi="Calibri" w:cs="Times New Roman"/>
                <w:sz w:val="24"/>
              </w:rPr>
              <w:t>10 класс</w:t>
            </w:r>
          </w:p>
        </w:tc>
        <w:tc>
          <w:tcPr>
            <w:tcW w:w="1844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ind w:left="284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14.12.</w:t>
            </w:r>
            <w:r w:rsidRPr="00403D72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2023г.</w:t>
            </w:r>
          </w:p>
        </w:tc>
        <w:tc>
          <w:tcPr>
            <w:tcW w:w="269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Классный</w:t>
            </w:r>
            <w:r w:rsidRPr="00403D72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</w:p>
        </w:tc>
      </w:tr>
      <w:tr w:rsidR="00403D72" w:rsidRPr="00403D72" w:rsidTr="004632F9">
        <w:trPr>
          <w:trHeight w:val="457"/>
        </w:trPr>
        <w:tc>
          <w:tcPr>
            <w:tcW w:w="439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Родительские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собрания</w:t>
            </w:r>
          </w:p>
        </w:tc>
        <w:tc>
          <w:tcPr>
            <w:tcW w:w="1700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rPr>
                <w:rFonts w:ascii="Calibri" w:eastAsia="Calibri" w:hAnsi="Calibri" w:cs="Times New Roman"/>
              </w:rPr>
            </w:pPr>
            <w:r w:rsidRPr="00403D72">
              <w:rPr>
                <w:rFonts w:ascii="Calibri" w:eastAsia="Calibri" w:hAnsi="Calibri" w:cs="Times New Roman"/>
                <w:sz w:val="24"/>
              </w:rPr>
              <w:t>10 класс</w:t>
            </w:r>
          </w:p>
        </w:tc>
        <w:tc>
          <w:tcPr>
            <w:tcW w:w="1844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ind w:left="99" w:right="9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15.02.2024 г</w:t>
            </w:r>
          </w:p>
        </w:tc>
        <w:tc>
          <w:tcPr>
            <w:tcW w:w="269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Классный</w:t>
            </w:r>
            <w:r w:rsidRPr="00403D72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</w:p>
        </w:tc>
      </w:tr>
      <w:tr w:rsidR="00403D72" w:rsidRPr="00403D72" w:rsidTr="004632F9">
        <w:trPr>
          <w:trHeight w:val="458"/>
        </w:trPr>
        <w:tc>
          <w:tcPr>
            <w:tcW w:w="439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ind w:left="167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открытых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дверей</w:t>
            </w:r>
          </w:p>
        </w:tc>
        <w:tc>
          <w:tcPr>
            <w:tcW w:w="1700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rPr>
                <w:rFonts w:ascii="Calibri" w:eastAsia="Calibri" w:hAnsi="Calibri" w:cs="Times New Roman"/>
              </w:rPr>
            </w:pPr>
            <w:r w:rsidRPr="00403D72">
              <w:rPr>
                <w:rFonts w:ascii="Calibri" w:eastAsia="Calibri" w:hAnsi="Calibri" w:cs="Times New Roman"/>
                <w:sz w:val="24"/>
              </w:rPr>
              <w:t>10 класс</w:t>
            </w:r>
          </w:p>
        </w:tc>
        <w:tc>
          <w:tcPr>
            <w:tcW w:w="1844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ind w:left="76" w:right="9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>14.03.2024</w:t>
            </w:r>
            <w:r w:rsidRPr="00403D72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269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Классный руководитель</w:t>
            </w:r>
          </w:p>
        </w:tc>
      </w:tr>
      <w:tr w:rsidR="00403D72" w:rsidRPr="00403D72" w:rsidTr="004632F9">
        <w:trPr>
          <w:trHeight w:val="460"/>
        </w:trPr>
        <w:tc>
          <w:tcPr>
            <w:tcW w:w="439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Родительская</w:t>
            </w:r>
            <w:r w:rsidRPr="00403D72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конференция</w:t>
            </w:r>
          </w:p>
        </w:tc>
        <w:tc>
          <w:tcPr>
            <w:tcW w:w="1700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rPr>
                <w:rFonts w:ascii="Calibri" w:eastAsia="Calibri" w:hAnsi="Calibri" w:cs="Times New Roman"/>
              </w:rPr>
            </w:pPr>
            <w:r w:rsidRPr="00403D72">
              <w:rPr>
                <w:rFonts w:ascii="Calibri" w:eastAsia="Calibri" w:hAnsi="Calibri" w:cs="Times New Roman"/>
                <w:sz w:val="24"/>
              </w:rPr>
              <w:t>10 класс</w:t>
            </w:r>
          </w:p>
        </w:tc>
        <w:tc>
          <w:tcPr>
            <w:tcW w:w="1844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5" w:lineRule="exact"/>
              <w:ind w:left="97" w:right="9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18.04.2024г.</w:t>
            </w:r>
          </w:p>
        </w:tc>
        <w:tc>
          <w:tcPr>
            <w:tcW w:w="269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Администрация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</w:p>
        </w:tc>
      </w:tr>
      <w:tr w:rsidR="00403D72" w:rsidRPr="00403D72" w:rsidTr="004632F9">
        <w:trPr>
          <w:trHeight w:val="551"/>
        </w:trPr>
        <w:tc>
          <w:tcPr>
            <w:tcW w:w="439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Муниципальное</w:t>
            </w:r>
            <w:r w:rsidRPr="00403D72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родительское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собрание</w:t>
            </w:r>
          </w:p>
        </w:tc>
        <w:tc>
          <w:tcPr>
            <w:tcW w:w="1700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rPr>
                <w:rFonts w:ascii="Calibri" w:eastAsia="Calibri" w:hAnsi="Calibri" w:cs="Times New Roman"/>
              </w:rPr>
            </w:pPr>
            <w:r w:rsidRPr="00403D72">
              <w:rPr>
                <w:rFonts w:ascii="Calibri" w:eastAsia="Calibri" w:hAnsi="Calibri" w:cs="Times New Roman"/>
                <w:sz w:val="24"/>
              </w:rPr>
              <w:t>10 класс</w:t>
            </w:r>
          </w:p>
        </w:tc>
        <w:tc>
          <w:tcPr>
            <w:tcW w:w="1844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ind w:left="99" w:right="9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16.05.2024 г</w:t>
            </w:r>
          </w:p>
        </w:tc>
        <w:tc>
          <w:tcPr>
            <w:tcW w:w="269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403D72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403D72" w:rsidRPr="00403D72" w:rsidTr="004632F9">
        <w:trPr>
          <w:trHeight w:val="551"/>
        </w:trPr>
        <w:tc>
          <w:tcPr>
            <w:tcW w:w="439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Заседание</w:t>
            </w:r>
            <w:r w:rsidRPr="00403D72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gramStart"/>
            <w:r w:rsidRPr="00403D72">
              <w:rPr>
                <w:rFonts w:ascii="Times New Roman" w:eastAsia="Times New Roman" w:hAnsi="Times New Roman" w:cs="Times New Roman"/>
                <w:sz w:val="24"/>
              </w:rPr>
              <w:t>общешкольного</w:t>
            </w:r>
            <w:proofErr w:type="gramEnd"/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родительского</w:t>
            </w:r>
            <w:r w:rsidRPr="00403D72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комитета</w:t>
            </w:r>
          </w:p>
        </w:tc>
        <w:tc>
          <w:tcPr>
            <w:tcW w:w="1700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rPr>
                <w:rFonts w:ascii="Calibri" w:eastAsia="Calibri" w:hAnsi="Calibri" w:cs="Times New Roman"/>
              </w:rPr>
            </w:pPr>
            <w:r w:rsidRPr="00403D72">
              <w:rPr>
                <w:rFonts w:ascii="Calibri" w:eastAsia="Calibri" w:hAnsi="Calibri" w:cs="Times New Roman"/>
                <w:sz w:val="24"/>
              </w:rPr>
              <w:t>10 класс</w:t>
            </w:r>
          </w:p>
        </w:tc>
        <w:tc>
          <w:tcPr>
            <w:tcW w:w="1844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ind w:left="99" w:right="9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16.05.2024 г</w:t>
            </w:r>
          </w:p>
        </w:tc>
        <w:tc>
          <w:tcPr>
            <w:tcW w:w="269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Заместитель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403D72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ВР</w:t>
            </w:r>
            <w:proofErr w:type="gramStart"/>
            <w:r w:rsidRPr="00403D72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.</w:t>
            </w:r>
            <w:proofErr w:type="gramEnd"/>
          </w:p>
        </w:tc>
      </w:tr>
      <w:tr w:rsidR="00403D72" w:rsidRPr="00403D72" w:rsidTr="004632F9">
        <w:trPr>
          <w:trHeight w:val="460"/>
        </w:trPr>
        <w:tc>
          <w:tcPr>
            <w:tcW w:w="439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Итоговые</w:t>
            </w:r>
            <w:r w:rsidRPr="00403D72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родительские</w:t>
            </w:r>
            <w:r w:rsidRPr="00403D72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sz w:val="24"/>
              </w:rPr>
              <w:t>собрания</w:t>
            </w:r>
          </w:p>
        </w:tc>
        <w:tc>
          <w:tcPr>
            <w:tcW w:w="1700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rPr>
                <w:rFonts w:ascii="Calibri" w:eastAsia="Calibri" w:hAnsi="Calibri" w:cs="Times New Roman"/>
              </w:rPr>
            </w:pPr>
            <w:r w:rsidRPr="00403D72">
              <w:rPr>
                <w:rFonts w:ascii="Calibri" w:eastAsia="Calibri" w:hAnsi="Calibri" w:cs="Times New Roman"/>
                <w:sz w:val="24"/>
              </w:rPr>
              <w:t>10 класс</w:t>
            </w:r>
          </w:p>
        </w:tc>
        <w:tc>
          <w:tcPr>
            <w:tcW w:w="1844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ind w:left="99" w:right="9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16.05.2024 г</w:t>
            </w:r>
          </w:p>
        </w:tc>
        <w:tc>
          <w:tcPr>
            <w:tcW w:w="269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Классный</w:t>
            </w:r>
            <w:r w:rsidRPr="00403D72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</w:p>
        </w:tc>
      </w:tr>
      <w:tr w:rsidR="00403D72" w:rsidRPr="00403D72" w:rsidTr="004632F9">
        <w:trPr>
          <w:trHeight w:val="458"/>
        </w:trPr>
        <w:tc>
          <w:tcPr>
            <w:tcW w:w="439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Заседание</w:t>
            </w:r>
            <w:r w:rsidRPr="00403D72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Управляющего</w:t>
            </w:r>
            <w:r w:rsidRPr="00403D72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совета</w:t>
            </w:r>
          </w:p>
        </w:tc>
        <w:tc>
          <w:tcPr>
            <w:tcW w:w="1700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rPr>
                <w:rFonts w:ascii="Calibri" w:eastAsia="Calibri" w:hAnsi="Calibri" w:cs="Times New Roman"/>
              </w:rPr>
            </w:pPr>
            <w:r w:rsidRPr="00403D72">
              <w:rPr>
                <w:rFonts w:ascii="Calibri" w:eastAsia="Calibri" w:hAnsi="Calibri" w:cs="Times New Roman"/>
                <w:sz w:val="24"/>
              </w:rPr>
              <w:t>10 класс</w:t>
            </w:r>
          </w:p>
        </w:tc>
        <w:tc>
          <w:tcPr>
            <w:tcW w:w="1844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ind w:left="97" w:right="9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r w:rsidRPr="00403D72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269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ind w:left="167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Администрация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</w:p>
        </w:tc>
      </w:tr>
      <w:tr w:rsidR="00403D72" w:rsidRPr="00403D72" w:rsidTr="004632F9">
        <w:trPr>
          <w:trHeight w:val="457"/>
        </w:trPr>
        <w:tc>
          <w:tcPr>
            <w:tcW w:w="10635" w:type="dxa"/>
            <w:gridSpan w:val="4"/>
            <w:shd w:val="clear" w:color="auto" w:fill="EAF0DD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361" w:lineRule="exact"/>
              <w:ind w:left="1289" w:right="1287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  <w:r w:rsidRPr="00403D72">
              <w:rPr>
                <w:rFonts w:ascii="Times New Roman" w:eastAsia="Times New Roman" w:hAnsi="Times New Roman" w:cs="Times New Roman"/>
                <w:b/>
                <w:color w:val="C00000"/>
                <w:spacing w:val="-1"/>
                <w:sz w:val="32"/>
              </w:rPr>
              <w:t>Модуль</w:t>
            </w:r>
            <w:r w:rsidRPr="00403D72">
              <w:rPr>
                <w:rFonts w:ascii="Times New Roman" w:eastAsia="Times New Roman" w:hAnsi="Times New Roman" w:cs="Times New Roman"/>
                <w:b/>
                <w:color w:val="C00000"/>
                <w:spacing w:val="-15"/>
                <w:sz w:val="32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b/>
                <w:color w:val="C00000"/>
                <w:spacing w:val="-1"/>
                <w:sz w:val="32"/>
              </w:rPr>
              <w:t>«Самоуправление»</w:t>
            </w:r>
          </w:p>
        </w:tc>
      </w:tr>
      <w:tr w:rsidR="00403D72" w:rsidRPr="00403D72" w:rsidTr="004632F9">
        <w:trPr>
          <w:trHeight w:val="554"/>
        </w:trPr>
        <w:tc>
          <w:tcPr>
            <w:tcW w:w="439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Выборы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лидеров,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активов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классов,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распределение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обязанностей.</w:t>
            </w:r>
          </w:p>
        </w:tc>
        <w:tc>
          <w:tcPr>
            <w:tcW w:w="1700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5" w:lineRule="exact"/>
              <w:ind w:left="131" w:right="1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10 класс</w:t>
            </w:r>
          </w:p>
        </w:tc>
        <w:tc>
          <w:tcPr>
            <w:tcW w:w="1844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5" w:lineRule="exact"/>
              <w:ind w:left="97" w:right="9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2023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9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г</w:t>
            </w:r>
          </w:p>
        </w:tc>
        <w:tc>
          <w:tcPr>
            <w:tcW w:w="269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Классный</w:t>
            </w:r>
            <w:r w:rsidRPr="00403D72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</w:p>
        </w:tc>
      </w:tr>
    </w:tbl>
    <w:p w:rsidR="00403D72" w:rsidRPr="00403D72" w:rsidRDefault="00403D72" w:rsidP="00403D72">
      <w:pPr>
        <w:spacing w:line="265" w:lineRule="exact"/>
        <w:rPr>
          <w:rFonts w:ascii="Calibri" w:eastAsia="Calibri" w:hAnsi="Calibri" w:cs="Times New Roman"/>
          <w:sz w:val="24"/>
        </w:rPr>
        <w:sectPr w:rsidR="00403D72" w:rsidRPr="00403D72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pPr w:leftFromText="180" w:rightFromText="180" w:horzAnchor="margin" w:tblpXSpec="center" w:tblpY="-277"/>
        <w:tblW w:w="106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98"/>
        <w:gridCol w:w="1700"/>
        <w:gridCol w:w="1844"/>
        <w:gridCol w:w="2693"/>
      </w:tblGrid>
      <w:tr w:rsidR="00403D72" w:rsidRPr="00403D72" w:rsidTr="00403D72">
        <w:trPr>
          <w:trHeight w:val="553"/>
        </w:trPr>
        <w:tc>
          <w:tcPr>
            <w:tcW w:w="439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lastRenderedPageBreak/>
              <w:t>Работа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соответствии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обязанностями</w:t>
            </w:r>
          </w:p>
        </w:tc>
        <w:tc>
          <w:tcPr>
            <w:tcW w:w="1700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rPr>
                <w:rFonts w:ascii="Calibri" w:eastAsia="Calibri" w:hAnsi="Calibri" w:cs="Times New Roman"/>
              </w:rPr>
            </w:pPr>
            <w:r w:rsidRPr="00403D72">
              <w:rPr>
                <w:rFonts w:ascii="Calibri" w:eastAsia="Calibri" w:hAnsi="Calibri" w:cs="Times New Roman"/>
                <w:sz w:val="24"/>
              </w:rPr>
              <w:t>10 класс</w:t>
            </w:r>
          </w:p>
        </w:tc>
        <w:tc>
          <w:tcPr>
            <w:tcW w:w="1844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5" w:lineRule="exact"/>
              <w:ind w:left="167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2023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9" w:lineRule="exact"/>
              <w:ind w:left="222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403D72">
              <w:rPr>
                <w:rFonts w:ascii="Times New Roman" w:eastAsia="Times New Roman" w:hAnsi="Times New Roman" w:cs="Times New Roman"/>
                <w:sz w:val="24"/>
              </w:rPr>
              <w:t>г</w:t>
            </w:r>
            <w:proofErr w:type="gramEnd"/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269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Классный</w:t>
            </w:r>
            <w:r w:rsidRPr="00403D72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</w:p>
        </w:tc>
      </w:tr>
      <w:tr w:rsidR="00403D72" w:rsidRPr="00403D72" w:rsidTr="00403D72">
        <w:trPr>
          <w:trHeight w:val="1104"/>
        </w:trPr>
        <w:tc>
          <w:tcPr>
            <w:tcW w:w="439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403D7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учителя:</w:t>
            </w:r>
            <w:r w:rsidRPr="00403D7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праздник</w:t>
            </w:r>
          </w:p>
        </w:tc>
        <w:tc>
          <w:tcPr>
            <w:tcW w:w="1700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rPr>
                <w:rFonts w:ascii="Calibri" w:eastAsia="Calibri" w:hAnsi="Calibri" w:cs="Times New Roman"/>
              </w:rPr>
            </w:pPr>
            <w:r w:rsidRPr="00403D72">
              <w:rPr>
                <w:rFonts w:ascii="Calibri" w:eastAsia="Calibri" w:hAnsi="Calibri" w:cs="Times New Roman"/>
                <w:sz w:val="24"/>
              </w:rPr>
              <w:t>10 класс</w:t>
            </w:r>
          </w:p>
        </w:tc>
        <w:tc>
          <w:tcPr>
            <w:tcW w:w="1844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613" w:right="405" w:hanging="185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Pr="00403D7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октября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2023г.</w:t>
            </w:r>
          </w:p>
        </w:tc>
        <w:tc>
          <w:tcPr>
            <w:tcW w:w="269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327" w:firstLine="55"/>
              <w:rPr>
                <w:rFonts w:ascii="Times New Roman" w:eastAsia="Times New Roman" w:hAnsi="Times New Roman" w:cs="Times New Roman"/>
              </w:rPr>
            </w:pPr>
            <w:r w:rsidRPr="00403D72">
              <w:rPr>
                <w:rFonts w:ascii="Times New Roman" w:eastAsia="Times New Roman" w:hAnsi="Times New Roman" w:cs="Times New Roman"/>
              </w:rPr>
              <w:t>Заместитель директора</w:t>
            </w:r>
            <w:r w:rsidRPr="00403D72">
              <w:rPr>
                <w:rFonts w:ascii="Times New Roman" w:eastAsia="Times New Roman" w:hAnsi="Times New Roman" w:cs="Times New Roman"/>
                <w:spacing w:val="-53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</w:rPr>
              <w:t>по ВР, педагог-организатор.  Классный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70" w:lineRule="atLeast"/>
              <w:ind w:right="197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</w:rPr>
              <w:t>руководитель.</w:t>
            </w:r>
          </w:p>
        </w:tc>
      </w:tr>
      <w:tr w:rsidR="00403D72" w:rsidRPr="00403D72" w:rsidTr="00403D72">
        <w:trPr>
          <w:trHeight w:val="1103"/>
        </w:trPr>
        <w:tc>
          <w:tcPr>
            <w:tcW w:w="439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104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Концерт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«Планета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мамы»,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посвященный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матери</w:t>
            </w:r>
          </w:p>
        </w:tc>
        <w:tc>
          <w:tcPr>
            <w:tcW w:w="1700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rPr>
                <w:rFonts w:ascii="Calibri" w:eastAsia="Calibri" w:hAnsi="Calibri" w:cs="Times New Roman"/>
              </w:rPr>
            </w:pPr>
            <w:r w:rsidRPr="00403D72">
              <w:rPr>
                <w:rFonts w:ascii="Calibri" w:eastAsia="Calibri" w:hAnsi="Calibri" w:cs="Times New Roman"/>
                <w:sz w:val="24"/>
              </w:rPr>
              <w:t>10 класс</w:t>
            </w:r>
          </w:p>
        </w:tc>
        <w:tc>
          <w:tcPr>
            <w:tcW w:w="1844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2" w:lineRule="exact"/>
              <w:ind w:left="179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  <w:r w:rsidRPr="00403D72">
              <w:rPr>
                <w:rFonts w:ascii="Times New Roman" w:eastAsia="Times New Roman" w:hAnsi="Times New Roman" w:cs="Times New Roman"/>
                <w:spacing w:val="3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2023г.</w:t>
            </w:r>
          </w:p>
        </w:tc>
        <w:tc>
          <w:tcPr>
            <w:tcW w:w="269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327" w:firstLine="55"/>
              <w:rPr>
                <w:rFonts w:ascii="Times New Roman" w:eastAsia="Times New Roman" w:hAnsi="Times New Roman" w:cs="Times New Roman"/>
              </w:rPr>
            </w:pPr>
            <w:r w:rsidRPr="00403D72">
              <w:rPr>
                <w:rFonts w:ascii="Times New Roman" w:eastAsia="Times New Roman" w:hAnsi="Times New Roman" w:cs="Times New Roman"/>
              </w:rPr>
              <w:t>Заместитель директора</w:t>
            </w:r>
            <w:r w:rsidRPr="00403D72">
              <w:rPr>
                <w:rFonts w:ascii="Times New Roman" w:eastAsia="Times New Roman" w:hAnsi="Times New Roman" w:cs="Times New Roman"/>
                <w:spacing w:val="-53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</w:rPr>
              <w:t>по ВР, педагог-организатор.  Классный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</w:rPr>
              <w:t>руководитель. Ученическое самоуправление.</w:t>
            </w:r>
          </w:p>
        </w:tc>
      </w:tr>
      <w:tr w:rsidR="00403D72" w:rsidRPr="00403D72" w:rsidTr="00403D72">
        <w:trPr>
          <w:trHeight w:val="1103"/>
        </w:trPr>
        <w:tc>
          <w:tcPr>
            <w:tcW w:w="439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Рейд по проверке чистоты и</w:t>
            </w:r>
            <w:r w:rsidRPr="00403D7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gramStart"/>
            <w:r w:rsidRPr="00403D72">
              <w:rPr>
                <w:rFonts w:ascii="Times New Roman" w:eastAsia="Times New Roman" w:hAnsi="Times New Roman" w:cs="Times New Roman"/>
                <w:spacing w:val="-1"/>
                <w:sz w:val="24"/>
              </w:rPr>
              <w:t>эстетического</w:t>
            </w:r>
            <w:r w:rsidRPr="00403D72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вида</w:t>
            </w:r>
            <w:proofErr w:type="gramEnd"/>
            <w:r w:rsidRPr="00403D72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классных</w:t>
            </w:r>
            <w:r w:rsidRPr="00403D72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комнат</w:t>
            </w:r>
          </w:p>
        </w:tc>
        <w:tc>
          <w:tcPr>
            <w:tcW w:w="1700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rPr>
                <w:rFonts w:ascii="Calibri" w:eastAsia="Calibri" w:hAnsi="Calibri" w:cs="Times New Roman"/>
              </w:rPr>
            </w:pPr>
            <w:r w:rsidRPr="00403D72">
              <w:rPr>
                <w:rFonts w:ascii="Calibri" w:eastAsia="Calibri" w:hAnsi="Calibri" w:cs="Times New Roman"/>
                <w:sz w:val="24"/>
              </w:rPr>
              <w:t>10 класс</w:t>
            </w:r>
          </w:p>
        </w:tc>
        <w:tc>
          <w:tcPr>
            <w:tcW w:w="1844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222" w:right="146" w:hanging="56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Сентябрь 2023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г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269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327" w:firstLine="55"/>
              <w:rPr>
                <w:rFonts w:ascii="Times New Roman" w:eastAsia="Times New Roman" w:hAnsi="Times New Roman" w:cs="Times New Roman"/>
              </w:rPr>
            </w:pPr>
            <w:r w:rsidRPr="00403D72">
              <w:rPr>
                <w:rFonts w:ascii="Times New Roman" w:eastAsia="Times New Roman" w:hAnsi="Times New Roman" w:cs="Times New Roman"/>
              </w:rPr>
              <w:t>Заместитель директора</w:t>
            </w:r>
            <w:r w:rsidRPr="00403D72">
              <w:rPr>
                <w:rFonts w:ascii="Times New Roman" w:eastAsia="Times New Roman" w:hAnsi="Times New Roman" w:cs="Times New Roman"/>
                <w:spacing w:val="-53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</w:rPr>
              <w:t xml:space="preserve">по ВР, педагог-организатор.  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</w:rPr>
              <w:t>Ученическое самоуправление.</w:t>
            </w:r>
          </w:p>
        </w:tc>
      </w:tr>
      <w:tr w:rsidR="00403D72" w:rsidRPr="00403D72" w:rsidTr="00403D72">
        <w:trPr>
          <w:trHeight w:val="1104"/>
        </w:trPr>
        <w:tc>
          <w:tcPr>
            <w:tcW w:w="4398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916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Рейд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403D7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проверке</w:t>
            </w:r>
            <w:r w:rsidRPr="00403D7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внешнего</w:t>
            </w:r>
            <w:r w:rsidRPr="00403D7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вида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gramStart"/>
            <w:r w:rsidRPr="00403D72"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700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rPr>
                <w:rFonts w:ascii="Calibri" w:eastAsia="Calibri" w:hAnsi="Calibri" w:cs="Times New Roman"/>
              </w:rPr>
            </w:pPr>
            <w:r w:rsidRPr="00403D72">
              <w:rPr>
                <w:rFonts w:ascii="Calibri" w:eastAsia="Calibri" w:hAnsi="Calibri" w:cs="Times New Roman"/>
                <w:sz w:val="24"/>
              </w:rPr>
              <w:t>10 класс</w:t>
            </w:r>
          </w:p>
        </w:tc>
        <w:tc>
          <w:tcPr>
            <w:tcW w:w="1844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left="222" w:right="146" w:hanging="56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  <w:sz w:val="24"/>
              </w:rPr>
              <w:t>Сентябрь 2023</w:t>
            </w:r>
            <w:r w:rsidRPr="00403D7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г</w:t>
            </w:r>
            <w:r w:rsidRPr="00403D7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r w:rsidRPr="00403D7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2693" w:type="dxa"/>
            <w:shd w:val="clear" w:color="auto" w:fill="auto"/>
          </w:tcPr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40" w:lineRule="auto"/>
              <w:ind w:right="327" w:firstLine="55"/>
              <w:rPr>
                <w:rFonts w:ascii="Times New Roman" w:eastAsia="Times New Roman" w:hAnsi="Times New Roman" w:cs="Times New Roman"/>
              </w:rPr>
            </w:pPr>
            <w:r w:rsidRPr="00403D72">
              <w:rPr>
                <w:rFonts w:ascii="Times New Roman" w:eastAsia="Times New Roman" w:hAnsi="Times New Roman" w:cs="Times New Roman"/>
              </w:rPr>
              <w:t>Заместитель директора</w:t>
            </w:r>
            <w:r w:rsidRPr="00403D72">
              <w:rPr>
                <w:rFonts w:ascii="Times New Roman" w:eastAsia="Times New Roman" w:hAnsi="Times New Roman" w:cs="Times New Roman"/>
                <w:spacing w:val="-53"/>
              </w:rPr>
              <w:t xml:space="preserve"> </w:t>
            </w:r>
            <w:r w:rsidRPr="00403D72">
              <w:rPr>
                <w:rFonts w:ascii="Times New Roman" w:eastAsia="Times New Roman" w:hAnsi="Times New Roman" w:cs="Times New Roman"/>
              </w:rPr>
              <w:t xml:space="preserve">по ВР, педагог-организатор.  </w:t>
            </w:r>
          </w:p>
          <w:p w:rsidR="00403D72" w:rsidRPr="00403D72" w:rsidRDefault="00403D72" w:rsidP="00403D72">
            <w:pPr>
              <w:widowControl w:val="0"/>
              <w:autoSpaceDE w:val="0"/>
              <w:autoSpaceDN w:val="0"/>
              <w:spacing w:after="0" w:line="270" w:lineRule="atLeast"/>
              <w:ind w:right="596"/>
              <w:rPr>
                <w:rFonts w:ascii="Times New Roman" w:eastAsia="Times New Roman" w:hAnsi="Times New Roman" w:cs="Times New Roman"/>
                <w:sz w:val="24"/>
              </w:rPr>
            </w:pPr>
            <w:r w:rsidRPr="00403D72">
              <w:rPr>
                <w:rFonts w:ascii="Times New Roman" w:eastAsia="Times New Roman" w:hAnsi="Times New Roman" w:cs="Times New Roman"/>
              </w:rPr>
              <w:t>Ученическое самоуправление.</w:t>
            </w:r>
          </w:p>
        </w:tc>
      </w:tr>
    </w:tbl>
    <w:p w:rsidR="00403D72" w:rsidRPr="00403D72" w:rsidRDefault="00403D72" w:rsidP="00403D72">
      <w:pPr>
        <w:rPr>
          <w:rFonts w:ascii="Calibri" w:eastAsia="Calibri" w:hAnsi="Calibri" w:cs="Times New Roman"/>
        </w:rPr>
      </w:pPr>
    </w:p>
    <w:p w:rsidR="00914BE8" w:rsidRDefault="00914BE8"/>
    <w:sectPr w:rsidR="00914B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8"/>
    <w:multiLevelType w:val="singleLevel"/>
    <w:tmpl w:val="00000008"/>
    <w:name w:val="WW8Num8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StarSymbol"/>
        <w:sz w:val="18"/>
        <w:szCs w:val="18"/>
      </w:rPr>
    </w:lvl>
  </w:abstractNum>
  <w:abstractNum w:abstractNumId="4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252" w:hanging="360"/>
      </w:pPr>
      <w:rPr>
        <w:rFonts w:ascii="Times New Roman" w:hAnsi="Times New Roman"/>
        <w:sz w:val="20"/>
        <w:szCs w:val="20"/>
      </w:rPr>
    </w:lvl>
  </w:abstractNum>
  <w:abstractNum w:abstractNumId="5">
    <w:nsid w:val="0FC400EF"/>
    <w:multiLevelType w:val="hybridMultilevel"/>
    <w:tmpl w:val="073E4D38"/>
    <w:lvl w:ilvl="0" w:tplc="D1B6D690">
      <w:numFmt w:val="bullet"/>
      <w:lvlText w:val="•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7A69058">
      <w:numFmt w:val="bullet"/>
      <w:lvlText w:val="•"/>
      <w:lvlJc w:val="left"/>
      <w:pPr>
        <w:ind w:left="528" w:hanging="144"/>
      </w:pPr>
      <w:rPr>
        <w:rFonts w:hint="default"/>
        <w:lang w:val="ru-RU" w:eastAsia="en-US" w:bidi="ar-SA"/>
      </w:rPr>
    </w:lvl>
    <w:lvl w:ilvl="2" w:tplc="10D2A6C8">
      <w:numFmt w:val="bullet"/>
      <w:lvlText w:val="•"/>
      <w:lvlJc w:val="left"/>
      <w:pPr>
        <w:ind w:left="957" w:hanging="144"/>
      </w:pPr>
      <w:rPr>
        <w:rFonts w:hint="default"/>
        <w:lang w:val="ru-RU" w:eastAsia="en-US" w:bidi="ar-SA"/>
      </w:rPr>
    </w:lvl>
    <w:lvl w:ilvl="3" w:tplc="DFEAB28C">
      <w:numFmt w:val="bullet"/>
      <w:lvlText w:val="•"/>
      <w:lvlJc w:val="left"/>
      <w:pPr>
        <w:ind w:left="1386" w:hanging="144"/>
      </w:pPr>
      <w:rPr>
        <w:rFonts w:hint="default"/>
        <w:lang w:val="ru-RU" w:eastAsia="en-US" w:bidi="ar-SA"/>
      </w:rPr>
    </w:lvl>
    <w:lvl w:ilvl="4" w:tplc="48BA96E8">
      <w:numFmt w:val="bullet"/>
      <w:lvlText w:val="•"/>
      <w:lvlJc w:val="left"/>
      <w:pPr>
        <w:ind w:left="1815" w:hanging="144"/>
      </w:pPr>
      <w:rPr>
        <w:rFonts w:hint="default"/>
        <w:lang w:val="ru-RU" w:eastAsia="en-US" w:bidi="ar-SA"/>
      </w:rPr>
    </w:lvl>
    <w:lvl w:ilvl="5" w:tplc="A80A11EA">
      <w:numFmt w:val="bullet"/>
      <w:lvlText w:val="•"/>
      <w:lvlJc w:val="left"/>
      <w:pPr>
        <w:ind w:left="2244" w:hanging="144"/>
      </w:pPr>
      <w:rPr>
        <w:rFonts w:hint="default"/>
        <w:lang w:val="ru-RU" w:eastAsia="en-US" w:bidi="ar-SA"/>
      </w:rPr>
    </w:lvl>
    <w:lvl w:ilvl="6" w:tplc="7F708BEA">
      <w:numFmt w:val="bullet"/>
      <w:lvlText w:val="•"/>
      <w:lvlJc w:val="left"/>
      <w:pPr>
        <w:ind w:left="2672" w:hanging="144"/>
      </w:pPr>
      <w:rPr>
        <w:rFonts w:hint="default"/>
        <w:lang w:val="ru-RU" w:eastAsia="en-US" w:bidi="ar-SA"/>
      </w:rPr>
    </w:lvl>
    <w:lvl w:ilvl="7" w:tplc="287A47FC">
      <w:numFmt w:val="bullet"/>
      <w:lvlText w:val="•"/>
      <w:lvlJc w:val="left"/>
      <w:pPr>
        <w:ind w:left="3101" w:hanging="144"/>
      </w:pPr>
      <w:rPr>
        <w:rFonts w:hint="default"/>
        <w:lang w:val="ru-RU" w:eastAsia="en-US" w:bidi="ar-SA"/>
      </w:rPr>
    </w:lvl>
    <w:lvl w:ilvl="8" w:tplc="F50C5792">
      <w:numFmt w:val="bullet"/>
      <w:lvlText w:val="•"/>
      <w:lvlJc w:val="left"/>
      <w:pPr>
        <w:ind w:left="3530" w:hanging="144"/>
      </w:pPr>
      <w:rPr>
        <w:rFonts w:hint="default"/>
        <w:lang w:val="ru-RU" w:eastAsia="en-US" w:bidi="ar-SA"/>
      </w:rPr>
    </w:lvl>
  </w:abstractNum>
  <w:abstractNum w:abstractNumId="6">
    <w:nsid w:val="10B176B2"/>
    <w:multiLevelType w:val="hybridMultilevel"/>
    <w:tmpl w:val="C0D64F94"/>
    <w:lvl w:ilvl="0" w:tplc="62F48BE0">
      <w:start w:val="1"/>
      <w:numFmt w:val="decimal"/>
      <w:lvlText w:val="%1."/>
      <w:lvlJc w:val="left"/>
      <w:pPr>
        <w:ind w:left="566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9A428C">
      <w:numFmt w:val="bullet"/>
      <w:lvlText w:val="•"/>
      <w:lvlJc w:val="left"/>
      <w:pPr>
        <w:ind w:left="942" w:hanging="284"/>
      </w:pPr>
      <w:rPr>
        <w:rFonts w:hint="default"/>
        <w:lang w:val="ru-RU" w:eastAsia="en-US" w:bidi="ar-SA"/>
      </w:rPr>
    </w:lvl>
    <w:lvl w:ilvl="2" w:tplc="54663868">
      <w:numFmt w:val="bullet"/>
      <w:lvlText w:val="•"/>
      <w:lvlJc w:val="left"/>
      <w:pPr>
        <w:ind w:left="1325" w:hanging="284"/>
      </w:pPr>
      <w:rPr>
        <w:rFonts w:hint="default"/>
        <w:lang w:val="ru-RU" w:eastAsia="en-US" w:bidi="ar-SA"/>
      </w:rPr>
    </w:lvl>
    <w:lvl w:ilvl="3" w:tplc="52BC8684">
      <w:numFmt w:val="bullet"/>
      <w:lvlText w:val="•"/>
      <w:lvlJc w:val="left"/>
      <w:pPr>
        <w:ind w:left="1708" w:hanging="284"/>
      </w:pPr>
      <w:rPr>
        <w:rFonts w:hint="default"/>
        <w:lang w:val="ru-RU" w:eastAsia="en-US" w:bidi="ar-SA"/>
      </w:rPr>
    </w:lvl>
    <w:lvl w:ilvl="4" w:tplc="18BC4584">
      <w:numFmt w:val="bullet"/>
      <w:lvlText w:val="•"/>
      <w:lvlJc w:val="left"/>
      <w:pPr>
        <w:ind w:left="2091" w:hanging="284"/>
      </w:pPr>
      <w:rPr>
        <w:rFonts w:hint="default"/>
        <w:lang w:val="ru-RU" w:eastAsia="en-US" w:bidi="ar-SA"/>
      </w:rPr>
    </w:lvl>
    <w:lvl w:ilvl="5" w:tplc="44865660">
      <w:numFmt w:val="bullet"/>
      <w:lvlText w:val="•"/>
      <w:lvlJc w:val="left"/>
      <w:pPr>
        <w:ind w:left="2474" w:hanging="284"/>
      </w:pPr>
      <w:rPr>
        <w:rFonts w:hint="default"/>
        <w:lang w:val="ru-RU" w:eastAsia="en-US" w:bidi="ar-SA"/>
      </w:rPr>
    </w:lvl>
    <w:lvl w:ilvl="6" w:tplc="27F2B2F8">
      <w:numFmt w:val="bullet"/>
      <w:lvlText w:val="•"/>
      <w:lvlJc w:val="left"/>
      <w:pPr>
        <w:ind w:left="2856" w:hanging="284"/>
      </w:pPr>
      <w:rPr>
        <w:rFonts w:hint="default"/>
        <w:lang w:val="ru-RU" w:eastAsia="en-US" w:bidi="ar-SA"/>
      </w:rPr>
    </w:lvl>
    <w:lvl w:ilvl="7" w:tplc="53BA5612">
      <w:numFmt w:val="bullet"/>
      <w:lvlText w:val="•"/>
      <w:lvlJc w:val="left"/>
      <w:pPr>
        <w:ind w:left="3239" w:hanging="284"/>
      </w:pPr>
      <w:rPr>
        <w:rFonts w:hint="default"/>
        <w:lang w:val="ru-RU" w:eastAsia="en-US" w:bidi="ar-SA"/>
      </w:rPr>
    </w:lvl>
    <w:lvl w:ilvl="8" w:tplc="548E578C">
      <w:numFmt w:val="bullet"/>
      <w:lvlText w:val="•"/>
      <w:lvlJc w:val="left"/>
      <w:pPr>
        <w:ind w:left="3622" w:hanging="284"/>
      </w:pPr>
      <w:rPr>
        <w:rFonts w:hint="default"/>
        <w:lang w:val="ru-RU" w:eastAsia="en-US" w:bidi="ar-SA"/>
      </w:rPr>
    </w:lvl>
  </w:abstractNum>
  <w:abstractNum w:abstractNumId="7">
    <w:nsid w:val="14F65477"/>
    <w:multiLevelType w:val="hybridMultilevel"/>
    <w:tmpl w:val="1FE4CB82"/>
    <w:lvl w:ilvl="0" w:tplc="F48C6482">
      <w:numFmt w:val="bullet"/>
      <w:lvlText w:val=""/>
      <w:lvlJc w:val="left"/>
      <w:pPr>
        <w:ind w:left="52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986F758">
      <w:numFmt w:val="bullet"/>
      <w:lvlText w:val=""/>
      <w:lvlJc w:val="left"/>
      <w:pPr>
        <w:ind w:left="566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94E233AA">
      <w:numFmt w:val="bullet"/>
      <w:lvlText w:val=""/>
      <w:lvlJc w:val="left"/>
      <w:pPr>
        <w:ind w:left="154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 w:tplc="8F2AA628">
      <w:numFmt w:val="bullet"/>
      <w:lvlText w:val="•"/>
      <w:lvlJc w:val="left"/>
      <w:pPr>
        <w:ind w:left="2675" w:hanging="360"/>
      </w:pPr>
      <w:rPr>
        <w:rFonts w:hint="default"/>
        <w:lang w:val="ru-RU" w:eastAsia="en-US" w:bidi="ar-SA"/>
      </w:rPr>
    </w:lvl>
    <w:lvl w:ilvl="4" w:tplc="F14A56FC">
      <w:numFmt w:val="bullet"/>
      <w:lvlText w:val="•"/>
      <w:lvlJc w:val="left"/>
      <w:pPr>
        <w:ind w:left="3811" w:hanging="360"/>
      </w:pPr>
      <w:rPr>
        <w:rFonts w:hint="default"/>
        <w:lang w:val="ru-RU" w:eastAsia="en-US" w:bidi="ar-SA"/>
      </w:rPr>
    </w:lvl>
    <w:lvl w:ilvl="5" w:tplc="5880923A">
      <w:numFmt w:val="bullet"/>
      <w:lvlText w:val="•"/>
      <w:lvlJc w:val="left"/>
      <w:pPr>
        <w:ind w:left="4946" w:hanging="360"/>
      </w:pPr>
      <w:rPr>
        <w:rFonts w:hint="default"/>
        <w:lang w:val="ru-RU" w:eastAsia="en-US" w:bidi="ar-SA"/>
      </w:rPr>
    </w:lvl>
    <w:lvl w:ilvl="6" w:tplc="3216E922">
      <w:numFmt w:val="bullet"/>
      <w:lvlText w:val="•"/>
      <w:lvlJc w:val="left"/>
      <w:pPr>
        <w:ind w:left="6082" w:hanging="360"/>
      </w:pPr>
      <w:rPr>
        <w:rFonts w:hint="default"/>
        <w:lang w:val="ru-RU" w:eastAsia="en-US" w:bidi="ar-SA"/>
      </w:rPr>
    </w:lvl>
    <w:lvl w:ilvl="7" w:tplc="3BEC2200">
      <w:numFmt w:val="bullet"/>
      <w:lvlText w:val="•"/>
      <w:lvlJc w:val="left"/>
      <w:pPr>
        <w:ind w:left="7217" w:hanging="360"/>
      </w:pPr>
      <w:rPr>
        <w:rFonts w:hint="default"/>
        <w:lang w:val="ru-RU" w:eastAsia="en-US" w:bidi="ar-SA"/>
      </w:rPr>
    </w:lvl>
    <w:lvl w:ilvl="8" w:tplc="A96061A0">
      <w:numFmt w:val="bullet"/>
      <w:lvlText w:val="•"/>
      <w:lvlJc w:val="left"/>
      <w:pPr>
        <w:ind w:left="8353" w:hanging="360"/>
      </w:pPr>
      <w:rPr>
        <w:rFonts w:hint="default"/>
        <w:lang w:val="ru-RU" w:eastAsia="en-US" w:bidi="ar-SA"/>
      </w:rPr>
    </w:lvl>
  </w:abstractNum>
  <w:abstractNum w:abstractNumId="8">
    <w:nsid w:val="1AF5506F"/>
    <w:multiLevelType w:val="hybridMultilevel"/>
    <w:tmpl w:val="04EE5806"/>
    <w:lvl w:ilvl="0" w:tplc="46BAD8FC">
      <w:start w:val="1"/>
      <w:numFmt w:val="decimal"/>
      <w:lvlText w:val="%1."/>
      <w:lvlJc w:val="left"/>
      <w:pPr>
        <w:ind w:left="566" w:hanging="459"/>
      </w:pPr>
      <w:rPr>
        <w:rFonts w:hint="default"/>
        <w:b/>
        <w:bCs/>
        <w:w w:val="100"/>
        <w:lang w:val="ru-RU" w:eastAsia="en-US" w:bidi="ar-SA"/>
      </w:rPr>
    </w:lvl>
    <w:lvl w:ilvl="1" w:tplc="B7360668">
      <w:numFmt w:val="bullet"/>
      <w:lvlText w:val="•"/>
      <w:lvlJc w:val="left"/>
      <w:pPr>
        <w:ind w:left="942" w:hanging="459"/>
      </w:pPr>
      <w:rPr>
        <w:rFonts w:hint="default"/>
        <w:lang w:val="ru-RU" w:eastAsia="en-US" w:bidi="ar-SA"/>
      </w:rPr>
    </w:lvl>
    <w:lvl w:ilvl="2" w:tplc="30967A98">
      <w:numFmt w:val="bullet"/>
      <w:lvlText w:val="•"/>
      <w:lvlJc w:val="left"/>
      <w:pPr>
        <w:ind w:left="1325" w:hanging="459"/>
      </w:pPr>
      <w:rPr>
        <w:rFonts w:hint="default"/>
        <w:lang w:val="ru-RU" w:eastAsia="en-US" w:bidi="ar-SA"/>
      </w:rPr>
    </w:lvl>
    <w:lvl w:ilvl="3" w:tplc="9F68FCF8">
      <w:numFmt w:val="bullet"/>
      <w:lvlText w:val="•"/>
      <w:lvlJc w:val="left"/>
      <w:pPr>
        <w:ind w:left="1708" w:hanging="459"/>
      </w:pPr>
      <w:rPr>
        <w:rFonts w:hint="default"/>
        <w:lang w:val="ru-RU" w:eastAsia="en-US" w:bidi="ar-SA"/>
      </w:rPr>
    </w:lvl>
    <w:lvl w:ilvl="4" w:tplc="48E6F486">
      <w:numFmt w:val="bullet"/>
      <w:lvlText w:val="•"/>
      <w:lvlJc w:val="left"/>
      <w:pPr>
        <w:ind w:left="2091" w:hanging="459"/>
      </w:pPr>
      <w:rPr>
        <w:rFonts w:hint="default"/>
        <w:lang w:val="ru-RU" w:eastAsia="en-US" w:bidi="ar-SA"/>
      </w:rPr>
    </w:lvl>
    <w:lvl w:ilvl="5" w:tplc="4F500F1E">
      <w:numFmt w:val="bullet"/>
      <w:lvlText w:val="•"/>
      <w:lvlJc w:val="left"/>
      <w:pPr>
        <w:ind w:left="2474" w:hanging="459"/>
      </w:pPr>
      <w:rPr>
        <w:rFonts w:hint="default"/>
        <w:lang w:val="ru-RU" w:eastAsia="en-US" w:bidi="ar-SA"/>
      </w:rPr>
    </w:lvl>
    <w:lvl w:ilvl="6" w:tplc="481A67DA">
      <w:numFmt w:val="bullet"/>
      <w:lvlText w:val="•"/>
      <w:lvlJc w:val="left"/>
      <w:pPr>
        <w:ind w:left="2856" w:hanging="459"/>
      </w:pPr>
      <w:rPr>
        <w:rFonts w:hint="default"/>
        <w:lang w:val="ru-RU" w:eastAsia="en-US" w:bidi="ar-SA"/>
      </w:rPr>
    </w:lvl>
    <w:lvl w:ilvl="7" w:tplc="76FAD3FC">
      <w:numFmt w:val="bullet"/>
      <w:lvlText w:val="•"/>
      <w:lvlJc w:val="left"/>
      <w:pPr>
        <w:ind w:left="3239" w:hanging="459"/>
      </w:pPr>
      <w:rPr>
        <w:rFonts w:hint="default"/>
        <w:lang w:val="ru-RU" w:eastAsia="en-US" w:bidi="ar-SA"/>
      </w:rPr>
    </w:lvl>
    <w:lvl w:ilvl="8" w:tplc="12546D6E">
      <w:numFmt w:val="bullet"/>
      <w:lvlText w:val="•"/>
      <w:lvlJc w:val="left"/>
      <w:pPr>
        <w:ind w:left="3622" w:hanging="459"/>
      </w:pPr>
      <w:rPr>
        <w:rFonts w:hint="default"/>
        <w:lang w:val="ru-RU" w:eastAsia="en-US" w:bidi="ar-SA"/>
      </w:rPr>
    </w:lvl>
  </w:abstractNum>
  <w:abstractNum w:abstractNumId="9">
    <w:nsid w:val="1F720567"/>
    <w:multiLevelType w:val="hybridMultilevel"/>
    <w:tmpl w:val="D9669C6E"/>
    <w:lvl w:ilvl="0" w:tplc="8DC08036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92CFE3C">
      <w:numFmt w:val="bullet"/>
      <w:lvlText w:val="•"/>
      <w:lvlJc w:val="left"/>
      <w:pPr>
        <w:ind w:left="672" w:hanging="144"/>
      </w:pPr>
      <w:rPr>
        <w:rFonts w:hint="default"/>
        <w:lang w:val="ru-RU" w:eastAsia="en-US" w:bidi="ar-SA"/>
      </w:rPr>
    </w:lvl>
    <w:lvl w:ilvl="2" w:tplc="0D48BEE4">
      <w:numFmt w:val="bullet"/>
      <w:lvlText w:val="•"/>
      <w:lvlJc w:val="left"/>
      <w:pPr>
        <w:ind w:left="1085" w:hanging="144"/>
      </w:pPr>
      <w:rPr>
        <w:rFonts w:hint="default"/>
        <w:lang w:val="ru-RU" w:eastAsia="en-US" w:bidi="ar-SA"/>
      </w:rPr>
    </w:lvl>
    <w:lvl w:ilvl="3" w:tplc="A6F6D2FC">
      <w:numFmt w:val="bullet"/>
      <w:lvlText w:val="•"/>
      <w:lvlJc w:val="left"/>
      <w:pPr>
        <w:ind w:left="1498" w:hanging="144"/>
      </w:pPr>
      <w:rPr>
        <w:rFonts w:hint="default"/>
        <w:lang w:val="ru-RU" w:eastAsia="en-US" w:bidi="ar-SA"/>
      </w:rPr>
    </w:lvl>
    <w:lvl w:ilvl="4" w:tplc="9DE86C84">
      <w:numFmt w:val="bullet"/>
      <w:lvlText w:val="•"/>
      <w:lvlJc w:val="left"/>
      <w:pPr>
        <w:ind w:left="1911" w:hanging="144"/>
      </w:pPr>
      <w:rPr>
        <w:rFonts w:hint="default"/>
        <w:lang w:val="ru-RU" w:eastAsia="en-US" w:bidi="ar-SA"/>
      </w:rPr>
    </w:lvl>
    <w:lvl w:ilvl="5" w:tplc="82D84222">
      <w:numFmt w:val="bullet"/>
      <w:lvlText w:val="•"/>
      <w:lvlJc w:val="left"/>
      <w:pPr>
        <w:ind w:left="2324" w:hanging="144"/>
      </w:pPr>
      <w:rPr>
        <w:rFonts w:hint="default"/>
        <w:lang w:val="ru-RU" w:eastAsia="en-US" w:bidi="ar-SA"/>
      </w:rPr>
    </w:lvl>
    <w:lvl w:ilvl="6" w:tplc="850A6C8C">
      <w:numFmt w:val="bullet"/>
      <w:lvlText w:val="•"/>
      <w:lvlJc w:val="left"/>
      <w:pPr>
        <w:ind w:left="2736" w:hanging="144"/>
      </w:pPr>
      <w:rPr>
        <w:rFonts w:hint="default"/>
        <w:lang w:val="ru-RU" w:eastAsia="en-US" w:bidi="ar-SA"/>
      </w:rPr>
    </w:lvl>
    <w:lvl w:ilvl="7" w:tplc="AE765214">
      <w:numFmt w:val="bullet"/>
      <w:lvlText w:val="•"/>
      <w:lvlJc w:val="left"/>
      <w:pPr>
        <w:ind w:left="3149" w:hanging="144"/>
      </w:pPr>
      <w:rPr>
        <w:rFonts w:hint="default"/>
        <w:lang w:val="ru-RU" w:eastAsia="en-US" w:bidi="ar-SA"/>
      </w:rPr>
    </w:lvl>
    <w:lvl w:ilvl="8" w:tplc="4C561234">
      <w:numFmt w:val="bullet"/>
      <w:lvlText w:val="•"/>
      <w:lvlJc w:val="left"/>
      <w:pPr>
        <w:ind w:left="3562" w:hanging="144"/>
      </w:pPr>
      <w:rPr>
        <w:rFonts w:hint="default"/>
        <w:lang w:val="ru-RU" w:eastAsia="en-US" w:bidi="ar-SA"/>
      </w:rPr>
    </w:lvl>
  </w:abstractNum>
  <w:abstractNum w:abstractNumId="10">
    <w:nsid w:val="20936EED"/>
    <w:multiLevelType w:val="hybridMultilevel"/>
    <w:tmpl w:val="1B62D88E"/>
    <w:lvl w:ilvl="0" w:tplc="40F41FD8">
      <w:numFmt w:val="bullet"/>
      <w:lvlText w:val=""/>
      <w:lvlJc w:val="left"/>
      <w:pPr>
        <w:ind w:left="425" w:hanging="318"/>
      </w:pPr>
      <w:rPr>
        <w:rFonts w:hint="default"/>
        <w:color w:val="auto"/>
        <w:w w:val="100"/>
        <w:lang w:val="ru-RU" w:eastAsia="en-US" w:bidi="ar-SA"/>
      </w:rPr>
    </w:lvl>
    <w:lvl w:ilvl="1" w:tplc="4BBAAA92">
      <w:numFmt w:val="bullet"/>
      <w:lvlText w:val="•"/>
      <w:lvlJc w:val="left"/>
      <w:pPr>
        <w:ind w:left="774" w:hanging="318"/>
      </w:pPr>
      <w:rPr>
        <w:rFonts w:hint="default"/>
        <w:lang w:val="ru-RU" w:eastAsia="en-US" w:bidi="ar-SA"/>
      </w:rPr>
    </w:lvl>
    <w:lvl w:ilvl="2" w:tplc="2A00A628">
      <w:numFmt w:val="bullet"/>
      <w:lvlText w:val="•"/>
      <w:lvlJc w:val="left"/>
      <w:pPr>
        <w:ind w:left="1128" w:hanging="318"/>
      </w:pPr>
      <w:rPr>
        <w:rFonts w:hint="default"/>
        <w:lang w:val="ru-RU" w:eastAsia="en-US" w:bidi="ar-SA"/>
      </w:rPr>
    </w:lvl>
    <w:lvl w:ilvl="3" w:tplc="BE1A8D88">
      <w:numFmt w:val="bullet"/>
      <w:lvlText w:val="•"/>
      <w:lvlJc w:val="left"/>
      <w:pPr>
        <w:ind w:left="1482" w:hanging="318"/>
      </w:pPr>
      <w:rPr>
        <w:rFonts w:hint="default"/>
        <w:lang w:val="ru-RU" w:eastAsia="en-US" w:bidi="ar-SA"/>
      </w:rPr>
    </w:lvl>
    <w:lvl w:ilvl="4" w:tplc="161CB04A">
      <w:numFmt w:val="bullet"/>
      <w:lvlText w:val="•"/>
      <w:lvlJc w:val="left"/>
      <w:pPr>
        <w:ind w:left="1837" w:hanging="318"/>
      </w:pPr>
      <w:rPr>
        <w:rFonts w:hint="default"/>
        <w:lang w:val="ru-RU" w:eastAsia="en-US" w:bidi="ar-SA"/>
      </w:rPr>
    </w:lvl>
    <w:lvl w:ilvl="5" w:tplc="7AC8A87E">
      <w:numFmt w:val="bullet"/>
      <w:lvlText w:val="•"/>
      <w:lvlJc w:val="left"/>
      <w:pPr>
        <w:ind w:left="2191" w:hanging="318"/>
      </w:pPr>
      <w:rPr>
        <w:rFonts w:hint="default"/>
        <w:lang w:val="ru-RU" w:eastAsia="en-US" w:bidi="ar-SA"/>
      </w:rPr>
    </w:lvl>
    <w:lvl w:ilvl="6" w:tplc="9A4E50FE">
      <w:numFmt w:val="bullet"/>
      <w:lvlText w:val="•"/>
      <w:lvlJc w:val="left"/>
      <w:pPr>
        <w:ind w:left="2545" w:hanging="318"/>
      </w:pPr>
      <w:rPr>
        <w:rFonts w:hint="default"/>
        <w:lang w:val="ru-RU" w:eastAsia="en-US" w:bidi="ar-SA"/>
      </w:rPr>
    </w:lvl>
    <w:lvl w:ilvl="7" w:tplc="A91870AC">
      <w:numFmt w:val="bullet"/>
      <w:lvlText w:val="•"/>
      <w:lvlJc w:val="left"/>
      <w:pPr>
        <w:ind w:left="2900" w:hanging="318"/>
      </w:pPr>
      <w:rPr>
        <w:rFonts w:hint="default"/>
        <w:lang w:val="ru-RU" w:eastAsia="en-US" w:bidi="ar-SA"/>
      </w:rPr>
    </w:lvl>
    <w:lvl w:ilvl="8" w:tplc="1868D344">
      <w:numFmt w:val="bullet"/>
      <w:lvlText w:val="•"/>
      <w:lvlJc w:val="left"/>
      <w:pPr>
        <w:ind w:left="3254" w:hanging="318"/>
      </w:pPr>
      <w:rPr>
        <w:rFonts w:hint="default"/>
        <w:lang w:val="ru-RU" w:eastAsia="en-US" w:bidi="ar-SA"/>
      </w:rPr>
    </w:lvl>
  </w:abstractNum>
  <w:abstractNum w:abstractNumId="11">
    <w:nsid w:val="2C185F8D"/>
    <w:multiLevelType w:val="hybridMultilevel"/>
    <w:tmpl w:val="E1B0C6B6"/>
    <w:lvl w:ilvl="0" w:tplc="CA804228">
      <w:start w:val="1"/>
      <w:numFmt w:val="decimal"/>
      <w:lvlText w:val="%1."/>
      <w:lvlJc w:val="left"/>
      <w:pPr>
        <w:ind w:left="425" w:hanging="31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A204FA">
      <w:numFmt w:val="bullet"/>
      <w:lvlText w:val="•"/>
      <w:lvlJc w:val="left"/>
      <w:pPr>
        <w:ind w:left="816" w:hanging="318"/>
      </w:pPr>
      <w:rPr>
        <w:rFonts w:hint="default"/>
        <w:lang w:val="ru-RU" w:eastAsia="en-US" w:bidi="ar-SA"/>
      </w:rPr>
    </w:lvl>
    <w:lvl w:ilvl="2" w:tplc="38C2D2B6">
      <w:numFmt w:val="bullet"/>
      <w:lvlText w:val="•"/>
      <w:lvlJc w:val="left"/>
      <w:pPr>
        <w:ind w:left="1213" w:hanging="318"/>
      </w:pPr>
      <w:rPr>
        <w:rFonts w:hint="default"/>
        <w:lang w:val="ru-RU" w:eastAsia="en-US" w:bidi="ar-SA"/>
      </w:rPr>
    </w:lvl>
    <w:lvl w:ilvl="3" w:tplc="4A6C8BBE">
      <w:numFmt w:val="bullet"/>
      <w:lvlText w:val="•"/>
      <w:lvlJc w:val="left"/>
      <w:pPr>
        <w:ind w:left="1610" w:hanging="318"/>
      </w:pPr>
      <w:rPr>
        <w:rFonts w:hint="default"/>
        <w:lang w:val="ru-RU" w:eastAsia="en-US" w:bidi="ar-SA"/>
      </w:rPr>
    </w:lvl>
    <w:lvl w:ilvl="4" w:tplc="9A007E1C">
      <w:numFmt w:val="bullet"/>
      <w:lvlText w:val="•"/>
      <w:lvlJc w:val="left"/>
      <w:pPr>
        <w:ind w:left="2007" w:hanging="318"/>
      </w:pPr>
      <w:rPr>
        <w:rFonts w:hint="default"/>
        <w:lang w:val="ru-RU" w:eastAsia="en-US" w:bidi="ar-SA"/>
      </w:rPr>
    </w:lvl>
    <w:lvl w:ilvl="5" w:tplc="5560B392">
      <w:numFmt w:val="bullet"/>
      <w:lvlText w:val="•"/>
      <w:lvlJc w:val="left"/>
      <w:pPr>
        <w:ind w:left="2404" w:hanging="318"/>
      </w:pPr>
      <w:rPr>
        <w:rFonts w:hint="default"/>
        <w:lang w:val="ru-RU" w:eastAsia="en-US" w:bidi="ar-SA"/>
      </w:rPr>
    </w:lvl>
    <w:lvl w:ilvl="6" w:tplc="5E4010C0">
      <w:numFmt w:val="bullet"/>
      <w:lvlText w:val="•"/>
      <w:lvlJc w:val="left"/>
      <w:pPr>
        <w:ind w:left="2800" w:hanging="318"/>
      </w:pPr>
      <w:rPr>
        <w:rFonts w:hint="default"/>
        <w:lang w:val="ru-RU" w:eastAsia="en-US" w:bidi="ar-SA"/>
      </w:rPr>
    </w:lvl>
    <w:lvl w:ilvl="7" w:tplc="E38C00E8">
      <w:numFmt w:val="bullet"/>
      <w:lvlText w:val="•"/>
      <w:lvlJc w:val="left"/>
      <w:pPr>
        <w:ind w:left="3197" w:hanging="318"/>
      </w:pPr>
      <w:rPr>
        <w:rFonts w:hint="default"/>
        <w:lang w:val="ru-RU" w:eastAsia="en-US" w:bidi="ar-SA"/>
      </w:rPr>
    </w:lvl>
    <w:lvl w:ilvl="8" w:tplc="10E0B632">
      <w:numFmt w:val="bullet"/>
      <w:lvlText w:val="•"/>
      <w:lvlJc w:val="left"/>
      <w:pPr>
        <w:ind w:left="3594" w:hanging="318"/>
      </w:pPr>
      <w:rPr>
        <w:rFonts w:hint="default"/>
        <w:lang w:val="ru-RU" w:eastAsia="en-US" w:bidi="ar-SA"/>
      </w:rPr>
    </w:lvl>
  </w:abstractNum>
  <w:abstractNum w:abstractNumId="12">
    <w:nsid w:val="2D1113EF"/>
    <w:multiLevelType w:val="hybridMultilevel"/>
    <w:tmpl w:val="C57E08F4"/>
    <w:lvl w:ilvl="0" w:tplc="CA2A5304">
      <w:numFmt w:val="bullet"/>
      <w:lvlText w:val="•"/>
      <w:lvlJc w:val="left"/>
      <w:pPr>
        <w:ind w:left="42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1A4DEE">
      <w:numFmt w:val="bullet"/>
      <w:lvlText w:val="•"/>
      <w:lvlJc w:val="left"/>
      <w:pPr>
        <w:ind w:left="774" w:hanging="284"/>
      </w:pPr>
      <w:rPr>
        <w:rFonts w:hint="default"/>
        <w:lang w:val="ru-RU" w:eastAsia="en-US" w:bidi="ar-SA"/>
      </w:rPr>
    </w:lvl>
    <w:lvl w:ilvl="2" w:tplc="1F822210">
      <w:numFmt w:val="bullet"/>
      <w:lvlText w:val="•"/>
      <w:lvlJc w:val="left"/>
      <w:pPr>
        <w:ind w:left="1128" w:hanging="284"/>
      </w:pPr>
      <w:rPr>
        <w:rFonts w:hint="default"/>
        <w:lang w:val="ru-RU" w:eastAsia="en-US" w:bidi="ar-SA"/>
      </w:rPr>
    </w:lvl>
    <w:lvl w:ilvl="3" w:tplc="25B4CB8A">
      <w:numFmt w:val="bullet"/>
      <w:lvlText w:val="•"/>
      <w:lvlJc w:val="left"/>
      <w:pPr>
        <w:ind w:left="1482" w:hanging="284"/>
      </w:pPr>
      <w:rPr>
        <w:rFonts w:hint="default"/>
        <w:lang w:val="ru-RU" w:eastAsia="en-US" w:bidi="ar-SA"/>
      </w:rPr>
    </w:lvl>
    <w:lvl w:ilvl="4" w:tplc="0B44A248">
      <w:numFmt w:val="bullet"/>
      <w:lvlText w:val="•"/>
      <w:lvlJc w:val="left"/>
      <w:pPr>
        <w:ind w:left="1837" w:hanging="284"/>
      </w:pPr>
      <w:rPr>
        <w:rFonts w:hint="default"/>
        <w:lang w:val="ru-RU" w:eastAsia="en-US" w:bidi="ar-SA"/>
      </w:rPr>
    </w:lvl>
    <w:lvl w:ilvl="5" w:tplc="3BF81AC2">
      <w:numFmt w:val="bullet"/>
      <w:lvlText w:val="•"/>
      <w:lvlJc w:val="left"/>
      <w:pPr>
        <w:ind w:left="2191" w:hanging="284"/>
      </w:pPr>
      <w:rPr>
        <w:rFonts w:hint="default"/>
        <w:lang w:val="ru-RU" w:eastAsia="en-US" w:bidi="ar-SA"/>
      </w:rPr>
    </w:lvl>
    <w:lvl w:ilvl="6" w:tplc="086A167C">
      <w:numFmt w:val="bullet"/>
      <w:lvlText w:val="•"/>
      <w:lvlJc w:val="left"/>
      <w:pPr>
        <w:ind w:left="2545" w:hanging="284"/>
      </w:pPr>
      <w:rPr>
        <w:rFonts w:hint="default"/>
        <w:lang w:val="ru-RU" w:eastAsia="en-US" w:bidi="ar-SA"/>
      </w:rPr>
    </w:lvl>
    <w:lvl w:ilvl="7" w:tplc="0E88C1D8">
      <w:numFmt w:val="bullet"/>
      <w:lvlText w:val="•"/>
      <w:lvlJc w:val="left"/>
      <w:pPr>
        <w:ind w:left="2900" w:hanging="284"/>
      </w:pPr>
      <w:rPr>
        <w:rFonts w:hint="default"/>
        <w:lang w:val="ru-RU" w:eastAsia="en-US" w:bidi="ar-SA"/>
      </w:rPr>
    </w:lvl>
    <w:lvl w:ilvl="8" w:tplc="0EDA1D8C">
      <w:numFmt w:val="bullet"/>
      <w:lvlText w:val="•"/>
      <w:lvlJc w:val="left"/>
      <w:pPr>
        <w:ind w:left="3254" w:hanging="284"/>
      </w:pPr>
      <w:rPr>
        <w:rFonts w:hint="default"/>
        <w:lang w:val="ru-RU" w:eastAsia="en-US" w:bidi="ar-SA"/>
      </w:rPr>
    </w:lvl>
  </w:abstractNum>
  <w:abstractNum w:abstractNumId="13">
    <w:nsid w:val="2F1857D5"/>
    <w:multiLevelType w:val="hybridMultilevel"/>
    <w:tmpl w:val="7A7C70B0"/>
    <w:lvl w:ilvl="0" w:tplc="77AA3BAE">
      <w:start w:val="1"/>
      <w:numFmt w:val="decimal"/>
      <w:lvlText w:val="%1."/>
      <w:lvlJc w:val="left"/>
      <w:pPr>
        <w:ind w:left="344" w:hanging="204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06C0675C">
      <w:numFmt w:val="bullet"/>
      <w:lvlText w:val="•"/>
      <w:lvlJc w:val="left"/>
      <w:pPr>
        <w:ind w:left="744" w:hanging="204"/>
      </w:pPr>
      <w:rPr>
        <w:rFonts w:hint="default"/>
        <w:lang w:val="ru-RU" w:eastAsia="en-US" w:bidi="ar-SA"/>
      </w:rPr>
    </w:lvl>
    <w:lvl w:ilvl="2" w:tplc="A300A346">
      <w:numFmt w:val="bullet"/>
      <w:lvlText w:val="•"/>
      <w:lvlJc w:val="left"/>
      <w:pPr>
        <w:ind w:left="1149" w:hanging="204"/>
      </w:pPr>
      <w:rPr>
        <w:rFonts w:hint="default"/>
        <w:lang w:val="ru-RU" w:eastAsia="en-US" w:bidi="ar-SA"/>
      </w:rPr>
    </w:lvl>
    <w:lvl w:ilvl="3" w:tplc="57C6C81E">
      <w:numFmt w:val="bullet"/>
      <w:lvlText w:val="•"/>
      <w:lvlJc w:val="left"/>
      <w:pPr>
        <w:ind w:left="1554" w:hanging="204"/>
      </w:pPr>
      <w:rPr>
        <w:rFonts w:hint="default"/>
        <w:lang w:val="ru-RU" w:eastAsia="en-US" w:bidi="ar-SA"/>
      </w:rPr>
    </w:lvl>
    <w:lvl w:ilvl="4" w:tplc="C31EF75E">
      <w:numFmt w:val="bullet"/>
      <w:lvlText w:val="•"/>
      <w:lvlJc w:val="left"/>
      <w:pPr>
        <w:ind w:left="1959" w:hanging="204"/>
      </w:pPr>
      <w:rPr>
        <w:rFonts w:hint="default"/>
        <w:lang w:val="ru-RU" w:eastAsia="en-US" w:bidi="ar-SA"/>
      </w:rPr>
    </w:lvl>
    <w:lvl w:ilvl="5" w:tplc="7776751E">
      <w:numFmt w:val="bullet"/>
      <w:lvlText w:val="•"/>
      <w:lvlJc w:val="left"/>
      <w:pPr>
        <w:ind w:left="2364" w:hanging="204"/>
      </w:pPr>
      <w:rPr>
        <w:rFonts w:hint="default"/>
        <w:lang w:val="ru-RU" w:eastAsia="en-US" w:bidi="ar-SA"/>
      </w:rPr>
    </w:lvl>
    <w:lvl w:ilvl="6" w:tplc="6DC466B8">
      <w:numFmt w:val="bullet"/>
      <w:lvlText w:val="•"/>
      <w:lvlJc w:val="left"/>
      <w:pPr>
        <w:ind w:left="2768" w:hanging="204"/>
      </w:pPr>
      <w:rPr>
        <w:rFonts w:hint="default"/>
        <w:lang w:val="ru-RU" w:eastAsia="en-US" w:bidi="ar-SA"/>
      </w:rPr>
    </w:lvl>
    <w:lvl w:ilvl="7" w:tplc="156896BC">
      <w:numFmt w:val="bullet"/>
      <w:lvlText w:val="•"/>
      <w:lvlJc w:val="left"/>
      <w:pPr>
        <w:ind w:left="3173" w:hanging="204"/>
      </w:pPr>
      <w:rPr>
        <w:rFonts w:hint="default"/>
        <w:lang w:val="ru-RU" w:eastAsia="en-US" w:bidi="ar-SA"/>
      </w:rPr>
    </w:lvl>
    <w:lvl w:ilvl="8" w:tplc="1728C72E">
      <w:numFmt w:val="bullet"/>
      <w:lvlText w:val="•"/>
      <w:lvlJc w:val="left"/>
      <w:pPr>
        <w:ind w:left="3578" w:hanging="204"/>
      </w:pPr>
      <w:rPr>
        <w:rFonts w:hint="default"/>
        <w:lang w:val="ru-RU" w:eastAsia="en-US" w:bidi="ar-SA"/>
      </w:rPr>
    </w:lvl>
  </w:abstractNum>
  <w:abstractNum w:abstractNumId="14">
    <w:nsid w:val="395A7F2C"/>
    <w:multiLevelType w:val="hybridMultilevel"/>
    <w:tmpl w:val="33C4642A"/>
    <w:lvl w:ilvl="0" w:tplc="26923812">
      <w:start w:val="1"/>
      <w:numFmt w:val="decimal"/>
      <w:lvlText w:val="%1."/>
      <w:lvlJc w:val="left"/>
      <w:pPr>
        <w:ind w:left="42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940B2E">
      <w:numFmt w:val="bullet"/>
      <w:lvlText w:val="•"/>
      <w:lvlJc w:val="left"/>
      <w:pPr>
        <w:ind w:left="816" w:hanging="284"/>
      </w:pPr>
      <w:rPr>
        <w:rFonts w:hint="default"/>
        <w:lang w:val="ru-RU" w:eastAsia="en-US" w:bidi="ar-SA"/>
      </w:rPr>
    </w:lvl>
    <w:lvl w:ilvl="2" w:tplc="1D628F04">
      <w:numFmt w:val="bullet"/>
      <w:lvlText w:val="•"/>
      <w:lvlJc w:val="left"/>
      <w:pPr>
        <w:ind w:left="1213" w:hanging="284"/>
      </w:pPr>
      <w:rPr>
        <w:rFonts w:hint="default"/>
        <w:lang w:val="ru-RU" w:eastAsia="en-US" w:bidi="ar-SA"/>
      </w:rPr>
    </w:lvl>
    <w:lvl w:ilvl="3" w:tplc="20FE34C2">
      <w:numFmt w:val="bullet"/>
      <w:lvlText w:val="•"/>
      <w:lvlJc w:val="left"/>
      <w:pPr>
        <w:ind w:left="1610" w:hanging="284"/>
      </w:pPr>
      <w:rPr>
        <w:rFonts w:hint="default"/>
        <w:lang w:val="ru-RU" w:eastAsia="en-US" w:bidi="ar-SA"/>
      </w:rPr>
    </w:lvl>
    <w:lvl w:ilvl="4" w:tplc="711834DA">
      <w:numFmt w:val="bullet"/>
      <w:lvlText w:val="•"/>
      <w:lvlJc w:val="left"/>
      <w:pPr>
        <w:ind w:left="2007" w:hanging="284"/>
      </w:pPr>
      <w:rPr>
        <w:rFonts w:hint="default"/>
        <w:lang w:val="ru-RU" w:eastAsia="en-US" w:bidi="ar-SA"/>
      </w:rPr>
    </w:lvl>
    <w:lvl w:ilvl="5" w:tplc="D8F016B4">
      <w:numFmt w:val="bullet"/>
      <w:lvlText w:val="•"/>
      <w:lvlJc w:val="left"/>
      <w:pPr>
        <w:ind w:left="2404" w:hanging="284"/>
      </w:pPr>
      <w:rPr>
        <w:rFonts w:hint="default"/>
        <w:lang w:val="ru-RU" w:eastAsia="en-US" w:bidi="ar-SA"/>
      </w:rPr>
    </w:lvl>
    <w:lvl w:ilvl="6" w:tplc="434E582A">
      <w:numFmt w:val="bullet"/>
      <w:lvlText w:val="•"/>
      <w:lvlJc w:val="left"/>
      <w:pPr>
        <w:ind w:left="2800" w:hanging="284"/>
      </w:pPr>
      <w:rPr>
        <w:rFonts w:hint="default"/>
        <w:lang w:val="ru-RU" w:eastAsia="en-US" w:bidi="ar-SA"/>
      </w:rPr>
    </w:lvl>
    <w:lvl w:ilvl="7" w:tplc="C8944B38">
      <w:numFmt w:val="bullet"/>
      <w:lvlText w:val="•"/>
      <w:lvlJc w:val="left"/>
      <w:pPr>
        <w:ind w:left="3197" w:hanging="284"/>
      </w:pPr>
      <w:rPr>
        <w:rFonts w:hint="default"/>
        <w:lang w:val="ru-RU" w:eastAsia="en-US" w:bidi="ar-SA"/>
      </w:rPr>
    </w:lvl>
    <w:lvl w:ilvl="8" w:tplc="F3EC3E46">
      <w:numFmt w:val="bullet"/>
      <w:lvlText w:val="•"/>
      <w:lvlJc w:val="left"/>
      <w:pPr>
        <w:ind w:left="3594" w:hanging="284"/>
      </w:pPr>
      <w:rPr>
        <w:rFonts w:hint="default"/>
        <w:lang w:val="ru-RU" w:eastAsia="en-US" w:bidi="ar-SA"/>
      </w:rPr>
    </w:lvl>
  </w:abstractNum>
  <w:abstractNum w:abstractNumId="15">
    <w:nsid w:val="3C331F01"/>
    <w:multiLevelType w:val="hybridMultilevel"/>
    <w:tmpl w:val="46B27E84"/>
    <w:lvl w:ilvl="0" w:tplc="01903E7A">
      <w:numFmt w:val="bullet"/>
      <w:lvlText w:val="•"/>
      <w:lvlJc w:val="left"/>
      <w:pPr>
        <w:ind w:left="42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8CA3A6">
      <w:numFmt w:val="bullet"/>
      <w:lvlText w:val="•"/>
      <w:lvlJc w:val="left"/>
      <w:pPr>
        <w:ind w:left="774" w:hanging="284"/>
      </w:pPr>
      <w:rPr>
        <w:rFonts w:hint="default"/>
        <w:lang w:val="ru-RU" w:eastAsia="en-US" w:bidi="ar-SA"/>
      </w:rPr>
    </w:lvl>
    <w:lvl w:ilvl="2" w:tplc="8E3E4EEA">
      <w:numFmt w:val="bullet"/>
      <w:lvlText w:val="•"/>
      <w:lvlJc w:val="left"/>
      <w:pPr>
        <w:ind w:left="1128" w:hanging="284"/>
      </w:pPr>
      <w:rPr>
        <w:rFonts w:hint="default"/>
        <w:lang w:val="ru-RU" w:eastAsia="en-US" w:bidi="ar-SA"/>
      </w:rPr>
    </w:lvl>
    <w:lvl w:ilvl="3" w:tplc="E9C0F4A8">
      <w:numFmt w:val="bullet"/>
      <w:lvlText w:val="•"/>
      <w:lvlJc w:val="left"/>
      <w:pPr>
        <w:ind w:left="1482" w:hanging="284"/>
      </w:pPr>
      <w:rPr>
        <w:rFonts w:hint="default"/>
        <w:lang w:val="ru-RU" w:eastAsia="en-US" w:bidi="ar-SA"/>
      </w:rPr>
    </w:lvl>
    <w:lvl w:ilvl="4" w:tplc="6DD05E82">
      <w:numFmt w:val="bullet"/>
      <w:lvlText w:val="•"/>
      <w:lvlJc w:val="left"/>
      <w:pPr>
        <w:ind w:left="1837" w:hanging="284"/>
      </w:pPr>
      <w:rPr>
        <w:rFonts w:hint="default"/>
        <w:lang w:val="ru-RU" w:eastAsia="en-US" w:bidi="ar-SA"/>
      </w:rPr>
    </w:lvl>
    <w:lvl w:ilvl="5" w:tplc="195AFA3A">
      <w:numFmt w:val="bullet"/>
      <w:lvlText w:val="•"/>
      <w:lvlJc w:val="left"/>
      <w:pPr>
        <w:ind w:left="2191" w:hanging="284"/>
      </w:pPr>
      <w:rPr>
        <w:rFonts w:hint="default"/>
        <w:lang w:val="ru-RU" w:eastAsia="en-US" w:bidi="ar-SA"/>
      </w:rPr>
    </w:lvl>
    <w:lvl w:ilvl="6" w:tplc="29B676CE">
      <w:numFmt w:val="bullet"/>
      <w:lvlText w:val="•"/>
      <w:lvlJc w:val="left"/>
      <w:pPr>
        <w:ind w:left="2545" w:hanging="284"/>
      </w:pPr>
      <w:rPr>
        <w:rFonts w:hint="default"/>
        <w:lang w:val="ru-RU" w:eastAsia="en-US" w:bidi="ar-SA"/>
      </w:rPr>
    </w:lvl>
    <w:lvl w:ilvl="7" w:tplc="55E0DF1A">
      <w:numFmt w:val="bullet"/>
      <w:lvlText w:val="•"/>
      <w:lvlJc w:val="left"/>
      <w:pPr>
        <w:ind w:left="2900" w:hanging="284"/>
      </w:pPr>
      <w:rPr>
        <w:rFonts w:hint="default"/>
        <w:lang w:val="ru-RU" w:eastAsia="en-US" w:bidi="ar-SA"/>
      </w:rPr>
    </w:lvl>
    <w:lvl w:ilvl="8" w:tplc="7EC4BE30">
      <w:numFmt w:val="bullet"/>
      <w:lvlText w:val="•"/>
      <w:lvlJc w:val="left"/>
      <w:pPr>
        <w:ind w:left="3254" w:hanging="284"/>
      </w:pPr>
      <w:rPr>
        <w:rFonts w:hint="default"/>
        <w:lang w:val="ru-RU" w:eastAsia="en-US" w:bidi="ar-SA"/>
      </w:rPr>
    </w:lvl>
  </w:abstractNum>
  <w:abstractNum w:abstractNumId="16">
    <w:nsid w:val="433E52CA"/>
    <w:multiLevelType w:val="hybridMultilevel"/>
    <w:tmpl w:val="526080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pStyle w:val="4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pStyle w:val="6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pStyle w:val="7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pStyle w:val="9"/>
      <w:lvlText w:val="%9."/>
      <w:lvlJc w:val="right"/>
      <w:pPr>
        <w:ind w:left="6480" w:hanging="180"/>
      </w:pPr>
    </w:lvl>
  </w:abstractNum>
  <w:abstractNum w:abstractNumId="17">
    <w:nsid w:val="445A7B54"/>
    <w:multiLevelType w:val="hybridMultilevel"/>
    <w:tmpl w:val="1F66F380"/>
    <w:lvl w:ilvl="0" w:tplc="3342C1A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8BE3A22">
      <w:numFmt w:val="bullet"/>
      <w:lvlText w:val="•"/>
      <w:lvlJc w:val="left"/>
      <w:pPr>
        <w:ind w:left="1176" w:hanging="360"/>
      </w:pPr>
      <w:rPr>
        <w:rFonts w:hint="default"/>
        <w:lang w:val="ru-RU" w:eastAsia="en-US" w:bidi="ar-SA"/>
      </w:rPr>
    </w:lvl>
    <w:lvl w:ilvl="2" w:tplc="98D6B6E6">
      <w:numFmt w:val="bullet"/>
      <w:lvlText w:val="•"/>
      <w:lvlJc w:val="left"/>
      <w:pPr>
        <w:ind w:left="1533" w:hanging="360"/>
      </w:pPr>
      <w:rPr>
        <w:rFonts w:hint="default"/>
        <w:lang w:val="ru-RU" w:eastAsia="en-US" w:bidi="ar-SA"/>
      </w:rPr>
    </w:lvl>
    <w:lvl w:ilvl="3" w:tplc="21482184">
      <w:numFmt w:val="bullet"/>
      <w:lvlText w:val="•"/>
      <w:lvlJc w:val="left"/>
      <w:pPr>
        <w:ind w:left="1890" w:hanging="360"/>
      </w:pPr>
      <w:rPr>
        <w:rFonts w:hint="default"/>
        <w:lang w:val="ru-RU" w:eastAsia="en-US" w:bidi="ar-SA"/>
      </w:rPr>
    </w:lvl>
    <w:lvl w:ilvl="4" w:tplc="3F389912">
      <w:numFmt w:val="bullet"/>
      <w:lvlText w:val="•"/>
      <w:lvlJc w:val="left"/>
      <w:pPr>
        <w:ind w:left="2247" w:hanging="360"/>
      </w:pPr>
      <w:rPr>
        <w:rFonts w:hint="default"/>
        <w:lang w:val="ru-RU" w:eastAsia="en-US" w:bidi="ar-SA"/>
      </w:rPr>
    </w:lvl>
    <w:lvl w:ilvl="5" w:tplc="EB827B7C">
      <w:numFmt w:val="bullet"/>
      <w:lvlText w:val="•"/>
      <w:lvlJc w:val="left"/>
      <w:pPr>
        <w:ind w:left="2604" w:hanging="360"/>
      </w:pPr>
      <w:rPr>
        <w:rFonts w:hint="default"/>
        <w:lang w:val="ru-RU" w:eastAsia="en-US" w:bidi="ar-SA"/>
      </w:rPr>
    </w:lvl>
    <w:lvl w:ilvl="6" w:tplc="C92C2FCA">
      <w:numFmt w:val="bullet"/>
      <w:lvlText w:val="•"/>
      <w:lvlJc w:val="left"/>
      <w:pPr>
        <w:ind w:left="2960" w:hanging="360"/>
      </w:pPr>
      <w:rPr>
        <w:rFonts w:hint="default"/>
        <w:lang w:val="ru-RU" w:eastAsia="en-US" w:bidi="ar-SA"/>
      </w:rPr>
    </w:lvl>
    <w:lvl w:ilvl="7" w:tplc="A82AE93A">
      <w:numFmt w:val="bullet"/>
      <w:lvlText w:val="•"/>
      <w:lvlJc w:val="left"/>
      <w:pPr>
        <w:ind w:left="3317" w:hanging="360"/>
      </w:pPr>
      <w:rPr>
        <w:rFonts w:hint="default"/>
        <w:lang w:val="ru-RU" w:eastAsia="en-US" w:bidi="ar-SA"/>
      </w:rPr>
    </w:lvl>
    <w:lvl w:ilvl="8" w:tplc="E14A8760">
      <w:numFmt w:val="bullet"/>
      <w:lvlText w:val="•"/>
      <w:lvlJc w:val="left"/>
      <w:pPr>
        <w:ind w:left="3674" w:hanging="360"/>
      </w:pPr>
      <w:rPr>
        <w:rFonts w:hint="default"/>
        <w:lang w:val="ru-RU" w:eastAsia="en-US" w:bidi="ar-SA"/>
      </w:rPr>
    </w:lvl>
  </w:abstractNum>
  <w:abstractNum w:abstractNumId="18">
    <w:nsid w:val="4AFB514E"/>
    <w:multiLevelType w:val="hybridMultilevel"/>
    <w:tmpl w:val="A7725A52"/>
    <w:lvl w:ilvl="0" w:tplc="568484D6">
      <w:numFmt w:val="bullet"/>
      <w:lvlText w:val="•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B262E6">
      <w:numFmt w:val="bullet"/>
      <w:lvlText w:val="•"/>
      <w:lvlJc w:val="left"/>
      <w:pPr>
        <w:ind w:left="528" w:hanging="144"/>
      </w:pPr>
      <w:rPr>
        <w:rFonts w:hint="default"/>
        <w:lang w:val="ru-RU" w:eastAsia="en-US" w:bidi="ar-SA"/>
      </w:rPr>
    </w:lvl>
    <w:lvl w:ilvl="2" w:tplc="B10461CA">
      <w:numFmt w:val="bullet"/>
      <w:lvlText w:val="•"/>
      <w:lvlJc w:val="left"/>
      <w:pPr>
        <w:ind w:left="957" w:hanging="144"/>
      </w:pPr>
      <w:rPr>
        <w:rFonts w:hint="default"/>
        <w:lang w:val="ru-RU" w:eastAsia="en-US" w:bidi="ar-SA"/>
      </w:rPr>
    </w:lvl>
    <w:lvl w:ilvl="3" w:tplc="11486E10">
      <w:numFmt w:val="bullet"/>
      <w:lvlText w:val="•"/>
      <w:lvlJc w:val="left"/>
      <w:pPr>
        <w:ind w:left="1386" w:hanging="144"/>
      </w:pPr>
      <w:rPr>
        <w:rFonts w:hint="default"/>
        <w:lang w:val="ru-RU" w:eastAsia="en-US" w:bidi="ar-SA"/>
      </w:rPr>
    </w:lvl>
    <w:lvl w:ilvl="4" w:tplc="E79E3284">
      <w:numFmt w:val="bullet"/>
      <w:lvlText w:val="•"/>
      <w:lvlJc w:val="left"/>
      <w:pPr>
        <w:ind w:left="1815" w:hanging="144"/>
      </w:pPr>
      <w:rPr>
        <w:rFonts w:hint="default"/>
        <w:lang w:val="ru-RU" w:eastAsia="en-US" w:bidi="ar-SA"/>
      </w:rPr>
    </w:lvl>
    <w:lvl w:ilvl="5" w:tplc="53BA84AE">
      <w:numFmt w:val="bullet"/>
      <w:lvlText w:val="•"/>
      <w:lvlJc w:val="left"/>
      <w:pPr>
        <w:ind w:left="2244" w:hanging="144"/>
      </w:pPr>
      <w:rPr>
        <w:rFonts w:hint="default"/>
        <w:lang w:val="ru-RU" w:eastAsia="en-US" w:bidi="ar-SA"/>
      </w:rPr>
    </w:lvl>
    <w:lvl w:ilvl="6" w:tplc="716A511A">
      <w:numFmt w:val="bullet"/>
      <w:lvlText w:val="•"/>
      <w:lvlJc w:val="left"/>
      <w:pPr>
        <w:ind w:left="2672" w:hanging="144"/>
      </w:pPr>
      <w:rPr>
        <w:rFonts w:hint="default"/>
        <w:lang w:val="ru-RU" w:eastAsia="en-US" w:bidi="ar-SA"/>
      </w:rPr>
    </w:lvl>
    <w:lvl w:ilvl="7" w:tplc="BFE8B3CE">
      <w:numFmt w:val="bullet"/>
      <w:lvlText w:val="•"/>
      <w:lvlJc w:val="left"/>
      <w:pPr>
        <w:ind w:left="3101" w:hanging="144"/>
      </w:pPr>
      <w:rPr>
        <w:rFonts w:hint="default"/>
        <w:lang w:val="ru-RU" w:eastAsia="en-US" w:bidi="ar-SA"/>
      </w:rPr>
    </w:lvl>
    <w:lvl w:ilvl="8" w:tplc="56B243BC">
      <w:numFmt w:val="bullet"/>
      <w:lvlText w:val="•"/>
      <w:lvlJc w:val="left"/>
      <w:pPr>
        <w:ind w:left="3530" w:hanging="144"/>
      </w:pPr>
      <w:rPr>
        <w:rFonts w:hint="default"/>
        <w:lang w:val="ru-RU" w:eastAsia="en-US" w:bidi="ar-SA"/>
      </w:rPr>
    </w:lvl>
  </w:abstractNum>
  <w:abstractNum w:abstractNumId="19">
    <w:nsid w:val="4E264F18"/>
    <w:multiLevelType w:val="hybridMultilevel"/>
    <w:tmpl w:val="1DCA372A"/>
    <w:lvl w:ilvl="0" w:tplc="9CE0B4A8">
      <w:numFmt w:val="bullet"/>
      <w:lvlText w:val="•"/>
      <w:lvlJc w:val="left"/>
      <w:pPr>
        <w:ind w:left="42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F043F6">
      <w:numFmt w:val="bullet"/>
      <w:lvlText w:val="•"/>
      <w:lvlJc w:val="left"/>
      <w:pPr>
        <w:ind w:left="774" w:hanging="284"/>
      </w:pPr>
      <w:rPr>
        <w:rFonts w:hint="default"/>
        <w:lang w:val="ru-RU" w:eastAsia="en-US" w:bidi="ar-SA"/>
      </w:rPr>
    </w:lvl>
    <w:lvl w:ilvl="2" w:tplc="818A15DE">
      <w:numFmt w:val="bullet"/>
      <w:lvlText w:val="•"/>
      <w:lvlJc w:val="left"/>
      <w:pPr>
        <w:ind w:left="1128" w:hanging="284"/>
      </w:pPr>
      <w:rPr>
        <w:rFonts w:hint="default"/>
        <w:lang w:val="ru-RU" w:eastAsia="en-US" w:bidi="ar-SA"/>
      </w:rPr>
    </w:lvl>
    <w:lvl w:ilvl="3" w:tplc="3FCA9F4A">
      <w:numFmt w:val="bullet"/>
      <w:lvlText w:val="•"/>
      <w:lvlJc w:val="left"/>
      <w:pPr>
        <w:ind w:left="1482" w:hanging="284"/>
      </w:pPr>
      <w:rPr>
        <w:rFonts w:hint="default"/>
        <w:lang w:val="ru-RU" w:eastAsia="en-US" w:bidi="ar-SA"/>
      </w:rPr>
    </w:lvl>
    <w:lvl w:ilvl="4" w:tplc="84182BE6">
      <w:numFmt w:val="bullet"/>
      <w:lvlText w:val="•"/>
      <w:lvlJc w:val="left"/>
      <w:pPr>
        <w:ind w:left="1837" w:hanging="284"/>
      </w:pPr>
      <w:rPr>
        <w:rFonts w:hint="default"/>
        <w:lang w:val="ru-RU" w:eastAsia="en-US" w:bidi="ar-SA"/>
      </w:rPr>
    </w:lvl>
    <w:lvl w:ilvl="5" w:tplc="7D1C2868">
      <w:numFmt w:val="bullet"/>
      <w:lvlText w:val="•"/>
      <w:lvlJc w:val="left"/>
      <w:pPr>
        <w:ind w:left="2191" w:hanging="284"/>
      </w:pPr>
      <w:rPr>
        <w:rFonts w:hint="default"/>
        <w:lang w:val="ru-RU" w:eastAsia="en-US" w:bidi="ar-SA"/>
      </w:rPr>
    </w:lvl>
    <w:lvl w:ilvl="6" w:tplc="994A30AC">
      <w:numFmt w:val="bullet"/>
      <w:lvlText w:val="•"/>
      <w:lvlJc w:val="left"/>
      <w:pPr>
        <w:ind w:left="2545" w:hanging="284"/>
      </w:pPr>
      <w:rPr>
        <w:rFonts w:hint="default"/>
        <w:lang w:val="ru-RU" w:eastAsia="en-US" w:bidi="ar-SA"/>
      </w:rPr>
    </w:lvl>
    <w:lvl w:ilvl="7" w:tplc="A43ABF2A">
      <w:numFmt w:val="bullet"/>
      <w:lvlText w:val="•"/>
      <w:lvlJc w:val="left"/>
      <w:pPr>
        <w:ind w:left="2900" w:hanging="284"/>
      </w:pPr>
      <w:rPr>
        <w:rFonts w:hint="default"/>
        <w:lang w:val="ru-RU" w:eastAsia="en-US" w:bidi="ar-SA"/>
      </w:rPr>
    </w:lvl>
    <w:lvl w:ilvl="8" w:tplc="2AEA9790">
      <w:numFmt w:val="bullet"/>
      <w:lvlText w:val="•"/>
      <w:lvlJc w:val="left"/>
      <w:pPr>
        <w:ind w:left="3254" w:hanging="284"/>
      </w:pPr>
      <w:rPr>
        <w:rFonts w:hint="default"/>
        <w:lang w:val="ru-RU" w:eastAsia="en-US" w:bidi="ar-SA"/>
      </w:rPr>
    </w:lvl>
  </w:abstractNum>
  <w:abstractNum w:abstractNumId="20">
    <w:nsid w:val="58C42560"/>
    <w:multiLevelType w:val="hybridMultilevel"/>
    <w:tmpl w:val="1E621D0E"/>
    <w:lvl w:ilvl="0" w:tplc="0CDA5B22">
      <w:start w:val="1"/>
      <w:numFmt w:val="decimal"/>
      <w:lvlText w:val="%1."/>
      <w:lvlJc w:val="left"/>
      <w:pPr>
        <w:ind w:left="340" w:hanging="233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7AC67752">
      <w:numFmt w:val="bullet"/>
      <w:lvlText w:val="•"/>
      <w:lvlJc w:val="left"/>
      <w:pPr>
        <w:ind w:left="744" w:hanging="233"/>
      </w:pPr>
      <w:rPr>
        <w:rFonts w:hint="default"/>
        <w:lang w:val="ru-RU" w:eastAsia="en-US" w:bidi="ar-SA"/>
      </w:rPr>
    </w:lvl>
    <w:lvl w:ilvl="2" w:tplc="E62020EA">
      <w:numFmt w:val="bullet"/>
      <w:lvlText w:val="•"/>
      <w:lvlJc w:val="left"/>
      <w:pPr>
        <w:ind w:left="1149" w:hanging="233"/>
      </w:pPr>
      <w:rPr>
        <w:rFonts w:hint="default"/>
        <w:lang w:val="ru-RU" w:eastAsia="en-US" w:bidi="ar-SA"/>
      </w:rPr>
    </w:lvl>
    <w:lvl w:ilvl="3" w:tplc="125A75D2">
      <w:numFmt w:val="bullet"/>
      <w:lvlText w:val="•"/>
      <w:lvlJc w:val="left"/>
      <w:pPr>
        <w:ind w:left="1554" w:hanging="233"/>
      </w:pPr>
      <w:rPr>
        <w:rFonts w:hint="default"/>
        <w:lang w:val="ru-RU" w:eastAsia="en-US" w:bidi="ar-SA"/>
      </w:rPr>
    </w:lvl>
    <w:lvl w:ilvl="4" w:tplc="9E50F56E">
      <w:numFmt w:val="bullet"/>
      <w:lvlText w:val="•"/>
      <w:lvlJc w:val="left"/>
      <w:pPr>
        <w:ind w:left="1959" w:hanging="233"/>
      </w:pPr>
      <w:rPr>
        <w:rFonts w:hint="default"/>
        <w:lang w:val="ru-RU" w:eastAsia="en-US" w:bidi="ar-SA"/>
      </w:rPr>
    </w:lvl>
    <w:lvl w:ilvl="5" w:tplc="07E41808">
      <w:numFmt w:val="bullet"/>
      <w:lvlText w:val="•"/>
      <w:lvlJc w:val="left"/>
      <w:pPr>
        <w:ind w:left="2364" w:hanging="233"/>
      </w:pPr>
      <w:rPr>
        <w:rFonts w:hint="default"/>
        <w:lang w:val="ru-RU" w:eastAsia="en-US" w:bidi="ar-SA"/>
      </w:rPr>
    </w:lvl>
    <w:lvl w:ilvl="6" w:tplc="5B9CD00A">
      <w:numFmt w:val="bullet"/>
      <w:lvlText w:val="•"/>
      <w:lvlJc w:val="left"/>
      <w:pPr>
        <w:ind w:left="2768" w:hanging="233"/>
      </w:pPr>
      <w:rPr>
        <w:rFonts w:hint="default"/>
        <w:lang w:val="ru-RU" w:eastAsia="en-US" w:bidi="ar-SA"/>
      </w:rPr>
    </w:lvl>
    <w:lvl w:ilvl="7" w:tplc="99D2A9EC">
      <w:numFmt w:val="bullet"/>
      <w:lvlText w:val="•"/>
      <w:lvlJc w:val="left"/>
      <w:pPr>
        <w:ind w:left="3173" w:hanging="233"/>
      </w:pPr>
      <w:rPr>
        <w:rFonts w:hint="default"/>
        <w:lang w:val="ru-RU" w:eastAsia="en-US" w:bidi="ar-SA"/>
      </w:rPr>
    </w:lvl>
    <w:lvl w:ilvl="8" w:tplc="5C160E22">
      <w:numFmt w:val="bullet"/>
      <w:lvlText w:val="•"/>
      <w:lvlJc w:val="left"/>
      <w:pPr>
        <w:ind w:left="3578" w:hanging="233"/>
      </w:pPr>
      <w:rPr>
        <w:rFonts w:hint="default"/>
        <w:lang w:val="ru-RU" w:eastAsia="en-US" w:bidi="ar-SA"/>
      </w:rPr>
    </w:lvl>
  </w:abstractNum>
  <w:abstractNum w:abstractNumId="21">
    <w:nsid w:val="698D21BE"/>
    <w:multiLevelType w:val="hybridMultilevel"/>
    <w:tmpl w:val="5AC49E90"/>
    <w:lvl w:ilvl="0" w:tplc="85B4EE00">
      <w:numFmt w:val="bullet"/>
      <w:lvlText w:val="•"/>
      <w:lvlJc w:val="left"/>
      <w:pPr>
        <w:ind w:left="42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A0BBE2">
      <w:numFmt w:val="bullet"/>
      <w:lvlText w:val="•"/>
      <w:lvlJc w:val="left"/>
      <w:pPr>
        <w:ind w:left="774" w:hanging="284"/>
      </w:pPr>
      <w:rPr>
        <w:rFonts w:hint="default"/>
        <w:lang w:val="ru-RU" w:eastAsia="en-US" w:bidi="ar-SA"/>
      </w:rPr>
    </w:lvl>
    <w:lvl w:ilvl="2" w:tplc="6EC289A8">
      <w:numFmt w:val="bullet"/>
      <w:lvlText w:val="•"/>
      <w:lvlJc w:val="left"/>
      <w:pPr>
        <w:ind w:left="1128" w:hanging="284"/>
      </w:pPr>
      <w:rPr>
        <w:rFonts w:hint="default"/>
        <w:lang w:val="ru-RU" w:eastAsia="en-US" w:bidi="ar-SA"/>
      </w:rPr>
    </w:lvl>
    <w:lvl w:ilvl="3" w:tplc="93409540">
      <w:numFmt w:val="bullet"/>
      <w:lvlText w:val="•"/>
      <w:lvlJc w:val="left"/>
      <w:pPr>
        <w:ind w:left="1482" w:hanging="284"/>
      </w:pPr>
      <w:rPr>
        <w:rFonts w:hint="default"/>
        <w:lang w:val="ru-RU" w:eastAsia="en-US" w:bidi="ar-SA"/>
      </w:rPr>
    </w:lvl>
    <w:lvl w:ilvl="4" w:tplc="52F266EC">
      <w:numFmt w:val="bullet"/>
      <w:lvlText w:val="•"/>
      <w:lvlJc w:val="left"/>
      <w:pPr>
        <w:ind w:left="1837" w:hanging="284"/>
      </w:pPr>
      <w:rPr>
        <w:rFonts w:hint="default"/>
        <w:lang w:val="ru-RU" w:eastAsia="en-US" w:bidi="ar-SA"/>
      </w:rPr>
    </w:lvl>
    <w:lvl w:ilvl="5" w:tplc="D49CEF0C">
      <w:numFmt w:val="bullet"/>
      <w:lvlText w:val="•"/>
      <w:lvlJc w:val="left"/>
      <w:pPr>
        <w:ind w:left="2191" w:hanging="284"/>
      </w:pPr>
      <w:rPr>
        <w:rFonts w:hint="default"/>
        <w:lang w:val="ru-RU" w:eastAsia="en-US" w:bidi="ar-SA"/>
      </w:rPr>
    </w:lvl>
    <w:lvl w:ilvl="6" w:tplc="20247470">
      <w:numFmt w:val="bullet"/>
      <w:lvlText w:val="•"/>
      <w:lvlJc w:val="left"/>
      <w:pPr>
        <w:ind w:left="2545" w:hanging="284"/>
      </w:pPr>
      <w:rPr>
        <w:rFonts w:hint="default"/>
        <w:lang w:val="ru-RU" w:eastAsia="en-US" w:bidi="ar-SA"/>
      </w:rPr>
    </w:lvl>
    <w:lvl w:ilvl="7" w:tplc="5F12C6B4">
      <w:numFmt w:val="bullet"/>
      <w:lvlText w:val="•"/>
      <w:lvlJc w:val="left"/>
      <w:pPr>
        <w:ind w:left="2900" w:hanging="284"/>
      </w:pPr>
      <w:rPr>
        <w:rFonts w:hint="default"/>
        <w:lang w:val="ru-RU" w:eastAsia="en-US" w:bidi="ar-SA"/>
      </w:rPr>
    </w:lvl>
    <w:lvl w:ilvl="8" w:tplc="767022A4">
      <w:numFmt w:val="bullet"/>
      <w:lvlText w:val="•"/>
      <w:lvlJc w:val="left"/>
      <w:pPr>
        <w:ind w:left="3254" w:hanging="284"/>
      </w:pPr>
      <w:rPr>
        <w:rFonts w:hint="default"/>
        <w:lang w:val="ru-RU" w:eastAsia="en-US" w:bidi="ar-SA"/>
      </w:rPr>
    </w:lvl>
  </w:abstractNum>
  <w:abstractNum w:abstractNumId="22">
    <w:nsid w:val="74A07CE3"/>
    <w:multiLevelType w:val="hybridMultilevel"/>
    <w:tmpl w:val="EB78E6B2"/>
    <w:lvl w:ilvl="0" w:tplc="E52C713E">
      <w:start w:val="1"/>
      <w:numFmt w:val="decimal"/>
      <w:lvlText w:val="%1."/>
      <w:lvlJc w:val="left"/>
      <w:pPr>
        <w:ind w:left="566" w:hanging="42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4AD8AC">
      <w:numFmt w:val="bullet"/>
      <w:lvlText w:val="•"/>
      <w:lvlJc w:val="left"/>
      <w:pPr>
        <w:ind w:left="942" w:hanging="426"/>
      </w:pPr>
      <w:rPr>
        <w:rFonts w:hint="default"/>
        <w:lang w:val="ru-RU" w:eastAsia="en-US" w:bidi="ar-SA"/>
      </w:rPr>
    </w:lvl>
    <w:lvl w:ilvl="2" w:tplc="FD705C9C">
      <w:numFmt w:val="bullet"/>
      <w:lvlText w:val="•"/>
      <w:lvlJc w:val="left"/>
      <w:pPr>
        <w:ind w:left="1325" w:hanging="426"/>
      </w:pPr>
      <w:rPr>
        <w:rFonts w:hint="default"/>
        <w:lang w:val="ru-RU" w:eastAsia="en-US" w:bidi="ar-SA"/>
      </w:rPr>
    </w:lvl>
    <w:lvl w:ilvl="3" w:tplc="60C4AA4A">
      <w:numFmt w:val="bullet"/>
      <w:lvlText w:val="•"/>
      <w:lvlJc w:val="left"/>
      <w:pPr>
        <w:ind w:left="1708" w:hanging="426"/>
      </w:pPr>
      <w:rPr>
        <w:rFonts w:hint="default"/>
        <w:lang w:val="ru-RU" w:eastAsia="en-US" w:bidi="ar-SA"/>
      </w:rPr>
    </w:lvl>
    <w:lvl w:ilvl="4" w:tplc="7FD82A8C">
      <w:numFmt w:val="bullet"/>
      <w:lvlText w:val="•"/>
      <w:lvlJc w:val="left"/>
      <w:pPr>
        <w:ind w:left="2091" w:hanging="426"/>
      </w:pPr>
      <w:rPr>
        <w:rFonts w:hint="default"/>
        <w:lang w:val="ru-RU" w:eastAsia="en-US" w:bidi="ar-SA"/>
      </w:rPr>
    </w:lvl>
    <w:lvl w:ilvl="5" w:tplc="9D00911C">
      <w:numFmt w:val="bullet"/>
      <w:lvlText w:val="•"/>
      <w:lvlJc w:val="left"/>
      <w:pPr>
        <w:ind w:left="2474" w:hanging="426"/>
      </w:pPr>
      <w:rPr>
        <w:rFonts w:hint="default"/>
        <w:lang w:val="ru-RU" w:eastAsia="en-US" w:bidi="ar-SA"/>
      </w:rPr>
    </w:lvl>
    <w:lvl w:ilvl="6" w:tplc="705882B8">
      <w:numFmt w:val="bullet"/>
      <w:lvlText w:val="•"/>
      <w:lvlJc w:val="left"/>
      <w:pPr>
        <w:ind w:left="2856" w:hanging="426"/>
      </w:pPr>
      <w:rPr>
        <w:rFonts w:hint="default"/>
        <w:lang w:val="ru-RU" w:eastAsia="en-US" w:bidi="ar-SA"/>
      </w:rPr>
    </w:lvl>
    <w:lvl w:ilvl="7" w:tplc="4EFEDE5C">
      <w:numFmt w:val="bullet"/>
      <w:lvlText w:val="•"/>
      <w:lvlJc w:val="left"/>
      <w:pPr>
        <w:ind w:left="3239" w:hanging="426"/>
      </w:pPr>
      <w:rPr>
        <w:rFonts w:hint="default"/>
        <w:lang w:val="ru-RU" w:eastAsia="en-US" w:bidi="ar-SA"/>
      </w:rPr>
    </w:lvl>
    <w:lvl w:ilvl="8" w:tplc="2ED88F04">
      <w:numFmt w:val="bullet"/>
      <w:lvlText w:val="•"/>
      <w:lvlJc w:val="left"/>
      <w:pPr>
        <w:ind w:left="3622" w:hanging="426"/>
      </w:pPr>
      <w:rPr>
        <w:rFonts w:hint="default"/>
        <w:lang w:val="ru-RU" w:eastAsia="en-US" w:bidi="ar-SA"/>
      </w:rPr>
    </w:lvl>
  </w:abstractNum>
  <w:abstractNum w:abstractNumId="23">
    <w:nsid w:val="76404D0F"/>
    <w:multiLevelType w:val="hybridMultilevel"/>
    <w:tmpl w:val="FBB84A80"/>
    <w:lvl w:ilvl="0" w:tplc="981CDE8A">
      <w:numFmt w:val="bullet"/>
      <w:lvlText w:val=""/>
      <w:lvlJc w:val="left"/>
      <w:pPr>
        <w:ind w:left="52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90A43D0">
      <w:numFmt w:val="bullet"/>
      <w:lvlText w:val=""/>
      <w:lvlJc w:val="left"/>
      <w:pPr>
        <w:ind w:left="154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F90A8722">
      <w:numFmt w:val="bullet"/>
      <w:lvlText w:val="•"/>
      <w:lvlJc w:val="left"/>
      <w:pPr>
        <w:ind w:left="2549" w:hanging="360"/>
      </w:pPr>
      <w:rPr>
        <w:rFonts w:hint="default"/>
        <w:lang w:val="ru-RU" w:eastAsia="en-US" w:bidi="ar-SA"/>
      </w:rPr>
    </w:lvl>
    <w:lvl w:ilvl="3" w:tplc="A2EE232C">
      <w:numFmt w:val="bullet"/>
      <w:lvlText w:val="•"/>
      <w:lvlJc w:val="left"/>
      <w:pPr>
        <w:ind w:left="3558" w:hanging="360"/>
      </w:pPr>
      <w:rPr>
        <w:rFonts w:hint="default"/>
        <w:lang w:val="ru-RU" w:eastAsia="en-US" w:bidi="ar-SA"/>
      </w:rPr>
    </w:lvl>
    <w:lvl w:ilvl="4" w:tplc="AD4019F6">
      <w:numFmt w:val="bullet"/>
      <w:lvlText w:val="•"/>
      <w:lvlJc w:val="left"/>
      <w:pPr>
        <w:ind w:left="4568" w:hanging="360"/>
      </w:pPr>
      <w:rPr>
        <w:rFonts w:hint="default"/>
        <w:lang w:val="ru-RU" w:eastAsia="en-US" w:bidi="ar-SA"/>
      </w:rPr>
    </w:lvl>
    <w:lvl w:ilvl="5" w:tplc="5BE260C4">
      <w:numFmt w:val="bullet"/>
      <w:lvlText w:val="•"/>
      <w:lvlJc w:val="left"/>
      <w:pPr>
        <w:ind w:left="5577" w:hanging="360"/>
      </w:pPr>
      <w:rPr>
        <w:rFonts w:hint="default"/>
        <w:lang w:val="ru-RU" w:eastAsia="en-US" w:bidi="ar-SA"/>
      </w:rPr>
    </w:lvl>
    <w:lvl w:ilvl="6" w:tplc="D1925628">
      <w:numFmt w:val="bullet"/>
      <w:lvlText w:val="•"/>
      <w:lvlJc w:val="left"/>
      <w:pPr>
        <w:ind w:left="6586" w:hanging="360"/>
      </w:pPr>
      <w:rPr>
        <w:rFonts w:hint="default"/>
        <w:lang w:val="ru-RU" w:eastAsia="en-US" w:bidi="ar-SA"/>
      </w:rPr>
    </w:lvl>
    <w:lvl w:ilvl="7" w:tplc="D3888FC2">
      <w:numFmt w:val="bullet"/>
      <w:lvlText w:val="•"/>
      <w:lvlJc w:val="left"/>
      <w:pPr>
        <w:ind w:left="7596" w:hanging="360"/>
      </w:pPr>
      <w:rPr>
        <w:rFonts w:hint="default"/>
        <w:lang w:val="ru-RU" w:eastAsia="en-US" w:bidi="ar-SA"/>
      </w:rPr>
    </w:lvl>
    <w:lvl w:ilvl="8" w:tplc="AFCE1CB2">
      <w:numFmt w:val="bullet"/>
      <w:lvlText w:val="•"/>
      <w:lvlJc w:val="left"/>
      <w:pPr>
        <w:ind w:left="8605" w:hanging="360"/>
      </w:pPr>
      <w:rPr>
        <w:rFonts w:hint="default"/>
        <w:lang w:val="ru-RU" w:eastAsia="en-US" w:bidi="ar-SA"/>
      </w:rPr>
    </w:lvl>
  </w:abstractNum>
  <w:abstractNum w:abstractNumId="24">
    <w:nsid w:val="766602EC"/>
    <w:multiLevelType w:val="hybridMultilevel"/>
    <w:tmpl w:val="B3CE6B8A"/>
    <w:lvl w:ilvl="0" w:tplc="E6247F92">
      <w:numFmt w:val="bullet"/>
      <w:lvlText w:val="•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7C39D4">
      <w:numFmt w:val="bullet"/>
      <w:lvlText w:val="•"/>
      <w:lvlJc w:val="left"/>
      <w:pPr>
        <w:ind w:left="528" w:hanging="144"/>
      </w:pPr>
      <w:rPr>
        <w:rFonts w:hint="default"/>
        <w:lang w:val="ru-RU" w:eastAsia="en-US" w:bidi="ar-SA"/>
      </w:rPr>
    </w:lvl>
    <w:lvl w:ilvl="2" w:tplc="D6A05F92">
      <w:numFmt w:val="bullet"/>
      <w:lvlText w:val="•"/>
      <w:lvlJc w:val="left"/>
      <w:pPr>
        <w:ind w:left="957" w:hanging="144"/>
      </w:pPr>
      <w:rPr>
        <w:rFonts w:hint="default"/>
        <w:lang w:val="ru-RU" w:eastAsia="en-US" w:bidi="ar-SA"/>
      </w:rPr>
    </w:lvl>
    <w:lvl w:ilvl="3" w:tplc="F0FEC676">
      <w:numFmt w:val="bullet"/>
      <w:lvlText w:val="•"/>
      <w:lvlJc w:val="left"/>
      <w:pPr>
        <w:ind w:left="1386" w:hanging="144"/>
      </w:pPr>
      <w:rPr>
        <w:rFonts w:hint="default"/>
        <w:lang w:val="ru-RU" w:eastAsia="en-US" w:bidi="ar-SA"/>
      </w:rPr>
    </w:lvl>
    <w:lvl w:ilvl="4" w:tplc="2CD40D3E">
      <w:numFmt w:val="bullet"/>
      <w:lvlText w:val="•"/>
      <w:lvlJc w:val="left"/>
      <w:pPr>
        <w:ind w:left="1815" w:hanging="144"/>
      </w:pPr>
      <w:rPr>
        <w:rFonts w:hint="default"/>
        <w:lang w:val="ru-RU" w:eastAsia="en-US" w:bidi="ar-SA"/>
      </w:rPr>
    </w:lvl>
    <w:lvl w:ilvl="5" w:tplc="70A02B8C">
      <w:numFmt w:val="bullet"/>
      <w:lvlText w:val="•"/>
      <w:lvlJc w:val="left"/>
      <w:pPr>
        <w:ind w:left="2244" w:hanging="144"/>
      </w:pPr>
      <w:rPr>
        <w:rFonts w:hint="default"/>
        <w:lang w:val="ru-RU" w:eastAsia="en-US" w:bidi="ar-SA"/>
      </w:rPr>
    </w:lvl>
    <w:lvl w:ilvl="6" w:tplc="02B411CE">
      <w:numFmt w:val="bullet"/>
      <w:lvlText w:val="•"/>
      <w:lvlJc w:val="left"/>
      <w:pPr>
        <w:ind w:left="2672" w:hanging="144"/>
      </w:pPr>
      <w:rPr>
        <w:rFonts w:hint="default"/>
        <w:lang w:val="ru-RU" w:eastAsia="en-US" w:bidi="ar-SA"/>
      </w:rPr>
    </w:lvl>
    <w:lvl w:ilvl="7" w:tplc="8466C812">
      <w:numFmt w:val="bullet"/>
      <w:lvlText w:val="•"/>
      <w:lvlJc w:val="left"/>
      <w:pPr>
        <w:ind w:left="3101" w:hanging="144"/>
      </w:pPr>
      <w:rPr>
        <w:rFonts w:hint="default"/>
        <w:lang w:val="ru-RU" w:eastAsia="en-US" w:bidi="ar-SA"/>
      </w:rPr>
    </w:lvl>
    <w:lvl w:ilvl="8" w:tplc="D9EE19F6">
      <w:numFmt w:val="bullet"/>
      <w:lvlText w:val="•"/>
      <w:lvlJc w:val="left"/>
      <w:pPr>
        <w:ind w:left="3530" w:hanging="144"/>
      </w:pPr>
      <w:rPr>
        <w:rFonts w:hint="default"/>
        <w:lang w:val="ru-RU" w:eastAsia="en-US" w:bidi="ar-SA"/>
      </w:rPr>
    </w:lvl>
  </w:abstractNum>
  <w:abstractNum w:abstractNumId="25">
    <w:nsid w:val="771B0D5A"/>
    <w:multiLevelType w:val="hybridMultilevel"/>
    <w:tmpl w:val="D7B4A39C"/>
    <w:lvl w:ilvl="0" w:tplc="3B36FDB8">
      <w:numFmt w:val="bullet"/>
      <w:lvlText w:val="•"/>
      <w:lvlJc w:val="left"/>
      <w:pPr>
        <w:ind w:left="458" w:hanging="31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281C1C">
      <w:numFmt w:val="bullet"/>
      <w:lvlText w:val="•"/>
      <w:lvlJc w:val="left"/>
      <w:pPr>
        <w:ind w:left="810" w:hanging="318"/>
      </w:pPr>
      <w:rPr>
        <w:rFonts w:hint="default"/>
        <w:lang w:val="ru-RU" w:eastAsia="en-US" w:bidi="ar-SA"/>
      </w:rPr>
    </w:lvl>
    <w:lvl w:ilvl="2" w:tplc="C50AC2D4">
      <w:numFmt w:val="bullet"/>
      <w:lvlText w:val="•"/>
      <w:lvlJc w:val="left"/>
      <w:pPr>
        <w:ind w:left="1160" w:hanging="318"/>
      </w:pPr>
      <w:rPr>
        <w:rFonts w:hint="default"/>
        <w:lang w:val="ru-RU" w:eastAsia="en-US" w:bidi="ar-SA"/>
      </w:rPr>
    </w:lvl>
    <w:lvl w:ilvl="3" w:tplc="D794C6D8">
      <w:numFmt w:val="bullet"/>
      <w:lvlText w:val="•"/>
      <w:lvlJc w:val="left"/>
      <w:pPr>
        <w:ind w:left="1510" w:hanging="318"/>
      </w:pPr>
      <w:rPr>
        <w:rFonts w:hint="default"/>
        <w:lang w:val="ru-RU" w:eastAsia="en-US" w:bidi="ar-SA"/>
      </w:rPr>
    </w:lvl>
    <w:lvl w:ilvl="4" w:tplc="DAC416A6">
      <w:numFmt w:val="bullet"/>
      <w:lvlText w:val="•"/>
      <w:lvlJc w:val="left"/>
      <w:pPr>
        <w:ind w:left="1861" w:hanging="318"/>
      </w:pPr>
      <w:rPr>
        <w:rFonts w:hint="default"/>
        <w:lang w:val="ru-RU" w:eastAsia="en-US" w:bidi="ar-SA"/>
      </w:rPr>
    </w:lvl>
    <w:lvl w:ilvl="5" w:tplc="3FE46E36">
      <w:numFmt w:val="bullet"/>
      <w:lvlText w:val="•"/>
      <w:lvlJc w:val="left"/>
      <w:pPr>
        <w:ind w:left="2211" w:hanging="318"/>
      </w:pPr>
      <w:rPr>
        <w:rFonts w:hint="default"/>
        <w:lang w:val="ru-RU" w:eastAsia="en-US" w:bidi="ar-SA"/>
      </w:rPr>
    </w:lvl>
    <w:lvl w:ilvl="6" w:tplc="921A567C">
      <w:numFmt w:val="bullet"/>
      <w:lvlText w:val="•"/>
      <w:lvlJc w:val="left"/>
      <w:pPr>
        <w:ind w:left="2561" w:hanging="318"/>
      </w:pPr>
      <w:rPr>
        <w:rFonts w:hint="default"/>
        <w:lang w:val="ru-RU" w:eastAsia="en-US" w:bidi="ar-SA"/>
      </w:rPr>
    </w:lvl>
    <w:lvl w:ilvl="7" w:tplc="3740F3C6">
      <w:numFmt w:val="bullet"/>
      <w:lvlText w:val="•"/>
      <w:lvlJc w:val="left"/>
      <w:pPr>
        <w:ind w:left="2912" w:hanging="318"/>
      </w:pPr>
      <w:rPr>
        <w:rFonts w:hint="default"/>
        <w:lang w:val="ru-RU" w:eastAsia="en-US" w:bidi="ar-SA"/>
      </w:rPr>
    </w:lvl>
    <w:lvl w:ilvl="8" w:tplc="8BD0151E">
      <w:numFmt w:val="bullet"/>
      <w:lvlText w:val="•"/>
      <w:lvlJc w:val="left"/>
      <w:pPr>
        <w:ind w:left="3262" w:hanging="318"/>
      </w:pPr>
      <w:rPr>
        <w:rFonts w:hint="default"/>
        <w:lang w:val="ru-RU" w:eastAsia="en-US" w:bidi="ar-SA"/>
      </w:rPr>
    </w:lvl>
  </w:abstractNum>
  <w:abstractNum w:abstractNumId="26">
    <w:nsid w:val="797D7F84"/>
    <w:multiLevelType w:val="hybridMultilevel"/>
    <w:tmpl w:val="5F046FE0"/>
    <w:lvl w:ilvl="0" w:tplc="6772DAA4">
      <w:numFmt w:val="bullet"/>
      <w:lvlText w:val="•"/>
      <w:lvlJc w:val="left"/>
      <w:pPr>
        <w:ind w:left="42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62F428">
      <w:numFmt w:val="bullet"/>
      <w:lvlText w:val="•"/>
      <w:lvlJc w:val="left"/>
      <w:pPr>
        <w:ind w:left="774" w:hanging="284"/>
      </w:pPr>
      <w:rPr>
        <w:rFonts w:hint="default"/>
        <w:lang w:val="ru-RU" w:eastAsia="en-US" w:bidi="ar-SA"/>
      </w:rPr>
    </w:lvl>
    <w:lvl w:ilvl="2" w:tplc="3F34412E">
      <w:numFmt w:val="bullet"/>
      <w:lvlText w:val="•"/>
      <w:lvlJc w:val="left"/>
      <w:pPr>
        <w:ind w:left="1128" w:hanging="284"/>
      </w:pPr>
      <w:rPr>
        <w:rFonts w:hint="default"/>
        <w:lang w:val="ru-RU" w:eastAsia="en-US" w:bidi="ar-SA"/>
      </w:rPr>
    </w:lvl>
    <w:lvl w:ilvl="3" w:tplc="CEC018CA">
      <w:numFmt w:val="bullet"/>
      <w:lvlText w:val="•"/>
      <w:lvlJc w:val="left"/>
      <w:pPr>
        <w:ind w:left="1482" w:hanging="284"/>
      </w:pPr>
      <w:rPr>
        <w:rFonts w:hint="default"/>
        <w:lang w:val="ru-RU" w:eastAsia="en-US" w:bidi="ar-SA"/>
      </w:rPr>
    </w:lvl>
    <w:lvl w:ilvl="4" w:tplc="630899FC">
      <w:numFmt w:val="bullet"/>
      <w:lvlText w:val="•"/>
      <w:lvlJc w:val="left"/>
      <w:pPr>
        <w:ind w:left="1837" w:hanging="284"/>
      </w:pPr>
      <w:rPr>
        <w:rFonts w:hint="default"/>
        <w:lang w:val="ru-RU" w:eastAsia="en-US" w:bidi="ar-SA"/>
      </w:rPr>
    </w:lvl>
    <w:lvl w:ilvl="5" w:tplc="CA2EFC56">
      <w:numFmt w:val="bullet"/>
      <w:lvlText w:val="•"/>
      <w:lvlJc w:val="left"/>
      <w:pPr>
        <w:ind w:left="2191" w:hanging="284"/>
      </w:pPr>
      <w:rPr>
        <w:rFonts w:hint="default"/>
        <w:lang w:val="ru-RU" w:eastAsia="en-US" w:bidi="ar-SA"/>
      </w:rPr>
    </w:lvl>
    <w:lvl w:ilvl="6" w:tplc="07E8BCEC">
      <w:numFmt w:val="bullet"/>
      <w:lvlText w:val="•"/>
      <w:lvlJc w:val="left"/>
      <w:pPr>
        <w:ind w:left="2545" w:hanging="284"/>
      </w:pPr>
      <w:rPr>
        <w:rFonts w:hint="default"/>
        <w:lang w:val="ru-RU" w:eastAsia="en-US" w:bidi="ar-SA"/>
      </w:rPr>
    </w:lvl>
    <w:lvl w:ilvl="7" w:tplc="5928EC0C">
      <w:numFmt w:val="bullet"/>
      <w:lvlText w:val="•"/>
      <w:lvlJc w:val="left"/>
      <w:pPr>
        <w:ind w:left="2900" w:hanging="284"/>
      </w:pPr>
      <w:rPr>
        <w:rFonts w:hint="default"/>
        <w:lang w:val="ru-RU" w:eastAsia="en-US" w:bidi="ar-SA"/>
      </w:rPr>
    </w:lvl>
    <w:lvl w:ilvl="8" w:tplc="34CE3932">
      <w:numFmt w:val="bullet"/>
      <w:lvlText w:val="•"/>
      <w:lvlJc w:val="left"/>
      <w:pPr>
        <w:ind w:left="3254" w:hanging="284"/>
      </w:pPr>
      <w:rPr>
        <w:rFonts w:hint="default"/>
        <w:lang w:val="ru-RU" w:eastAsia="en-US" w:bidi="ar-SA"/>
      </w:rPr>
    </w:lvl>
  </w:abstractNum>
  <w:abstractNum w:abstractNumId="27">
    <w:nsid w:val="7DE46617"/>
    <w:multiLevelType w:val="hybridMultilevel"/>
    <w:tmpl w:val="9E1E5068"/>
    <w:lvl w:ilvl="0" w:tplc="F4D660A4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C089FD0">
      <w:numFmt w:val="bullet"/>
      <w:lvlText w:val="•"/>
      <w:lvlJc w:val="left"/>
      <w:pPr>
        <w:ind w:left="672" w:hanging="144"/>
      </w:pPr>
      <w:rPr>
        <w:rFonts w:hint="default"/>
        <w:lang w:val="ru-RU" w:eastAsia="en-US" w:bidi="ar-SA"/>
      </w:rPr>
    </w:lvl>
    <w:lvl w:ilvl="2" w:tplc="7C22AFFC">
      <w:numFmt w:val="bullet"/>
      <w:lvlText w:val="•"/>
      <w:lvlJc w:val="left"/>
      <w:pPr>
        <w:ind w:left="1085" w:hanging="144"/>
      </w:pPr>
      <w:rPr>
        <w:rFonts w:hint="default"/>
        <w:lang w:val="ru-RU" w:eastAsia="en-US" w:bidi="ar-SA"/>
      </w:rPr>
    </w:lvl>
    <w:lvl w:ilvl="3" w:tplc="FB825706">
      <w:numFmt w:val="bullet"/>
      <w:lvlText w:val="•"/>
      <w:lvlJc w:val="left"/>
      <w:pPr>
        <w:ind w:left="1498" w:hanging="144"/>
      </w:pPr>
      <w:rPr>
        <w:rFonts w:hint="default"/>
        <w:lang w:val="ru-RU" w:eastAsia="en-US" w:bidi="ar-SA"/>
      </w:rPr>
    </w:lvl>
    <w:lvl w:ilvl="4" w:tplc="F61E882C">
      <w:numFmt w:val="bullet"/>
      <w:lvlText w:val="•"/>
      <w:lvlJc w:val="left"/>
      <w:pPr>
        <w:ind w:left="1911" w:hanging="144"/>
      </w:pPr>
      <w:rPr>
        <w:rFonts w:hint="default"/>
        <w:lang w:val="ru-RU" w:eastAsia="en-US" w:bidi="ar-SA"/>
      </w:rPr>
    </w:lvl>
    <w:lvl w:ilvl="5" w:tplc="998E6120">
      <w:numFmt w:val="bullet"/>
      <w:lvlText w:val="•"/>
      <w:lvlJc w:val="left"/>
      <w:pPr>
        <w:ind w:left="2324" w:hanging="144"/>
      </w:pPr>
      <w:rPr>
        <w:rFonts w:hint="default"/>
        <w:lang w:val="ru-RU" w:eastAsia="en-US" w:bidi="ar-SA"/>
      </w:rPr>
    </w:lvl>
    <w:lvl w:ilvl="6" w:tplc="766A55E6">
      <w:numFmt w:val="bullet"/>
      <w:lvlText w:val="•"/>
      <w:lvlJc w:val="left"/>
      <w:pPr>
        <w:ind w:left="2736" w:hanging="144"/>
      </w:pPr>
      <w:rPr>
        <w:rFonts w:hint="default"/>
        <w:lang w:val="ru-RU" w:eastAsia="en-US" w:bidi="ar-SA"/>
      </w:rPr>
    </w:lvl>
    <w:lvl w:ilvl="7" w:tplc="BABC56B2">
      <w:numFmt w:val="bullet"/>
      <w:lvlText w:val="•"/>
      <w:lvlJc w:val="left"/>
      <w:pPr>
        <w:ind w:left="3149" w:hanging="144"/>
      </w:pPr>
      <w:rPr>
        <w:rFonts w:hint="default"/>
        <w:lang w:val="ru-RU" w:eastAsia="en-US" w:bidi="ar-SA"/>
      </w:rPr>
    </w:lvl>
    <w:lvl w:ilvl="8" w:tplc="74148A82">
      <w:numFmt w:val="bullet"/>
      <w:lvlText w:val="•"/>
      <w:lvlJc w:val="left"/>
      <w:pPr>
        <w:ind w:left="3562" w:hanging="144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11"/>
  </w:num>
  <w:num w:numId="3">
    <w:abstractNumId w:val="6"/>
  </w:num>
  <w:num w:numId="4">
    <w:abstractNumId w:val="22"/>
  </w:num>
  <w:num w:numId="5">
    <w:abstractNumId w:val="8"/>
  </w:num>
  <w:num w:numId="6">
    <w:abstractNumId w:val="14"/>
  </w:num>
  <w:num w:numId="7">
    <w:abstractNumId w:val="13"/>
  </w:num>
  <w:num w:numId="8">
    <w:abstractNumId w:val="20"/>
  </w:num>
  <w:num w:numId="9">
    <w:abstractNumId w:val="17"/>
  </w:num>
  <w:num w:numId="10">
    <w:abstractNumId w:val="24"/>
  </w:num>
  <w:num w:numId="11">
    <w:abstractNumId w:val="9"/>
  </w:num>
  <w:num w:numId="12">
    <w:abstractNumId w:val="18"/>
  </w:num>
  <w:num w:numId="13">
    <w:abstractNumId w:val="27"/>
  </w:num>
  <w:num w:numId="14">
    <w:abstractNumId w:val="5"/>
  </w:num>
  <w:num w:numId="15">
    <w:abstractNumId w:val="21"/>
  </w:num>
  <w:num w:numId="16">
    <w:abstractNumId w:val="12"/>
  </w:num>
  <w:num w:numId="17">
    <w:abstractNumId w:val="26"/>
  </w:num>
  <w:num w:numId="18">
    <w:abstractNumId w:val="19"/>
  </w:num>
  <w:num w:numId="19">
    <w:abstractNumId w:val="25"/>
  </w:num>
  <w:num w:numId="20">
    <w:abstractNumId w:val="15"/>
  </w:num>
  <w:num w:numId="21">
    <w:abstractNumId w:val="23"/>
  </w:num>
  <w:num w:numId="22">
    <w:abstractNumId w:val="7"/>
  </w:num>
  <w:num w:numId="23">
    <w:abstractNumId w:val="1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FE8"/>
    <w:rsid w:val="00403D72"/>
    <w:rsid w:val="007D3BD7"/>
    <w:rsid w:val="00914BE8"/>
    <w:rsid w:val="00F90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HTML Address" w:uiPriority="0"/>
    <w:lsdException w:name="HTML Cite" w:uiPriority="0"/>
    <w:lsdException w:name="HTML Preformatted" w:uiPriority="0"/>
    <w:lsdException w:name="Table Elegan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32" w:unhideWhenUsed="0" w:qFormat="1"/>
    <w:lsdException w:name="Book Title" w:semiHidden="0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403D72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uk-UA" w:eastAsia="x-none"/>
    </w:rPr>
  </w:style>
  <w:style w:type="paragraph" w:styleId="2">
    <w:name w:val="heading 2"/>
    <w:basedOn w:val="a"/>
    <w:next w:val="a"/>
    <w:link w:val="20"/>
    <w:uiPriority w:val="1"/>
    <w:qFormat/>
    <w:rsid w:val="00403D72"/>
    <w:pPr>
      <w:keepNext/>
      <w:suppressAutoHyphens/>
      <w:spacing w:after="0" w:line="360" w:lineRule="auto"/>
      <w:ind w:left="1440" w:hanging="36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val="x-none" w:eastAsia="ar-SA"/>
    </w:rPr>
  </w:style>
  <w:style w:type="paragraph" w:styleId="3">
    <w:name w:val="heading 3"/>
    <w:basedOn w:val="a"/>
    <w:next w:val="a"/>
    <w:link w:val="30"/>
    <w:uiPriority w:val="1"/>
    <w:unhideWhenUsed/>
    <w:qFormat/>
    <w:rsid w:val="00403D72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  <w:lang w:val="x-none" w:eastAsia="x-none"/>
    </w:rPr>
  </w:style>
  <w:style w:type="paragraph" w:styleId="4">
    <w:name w:val="heading 4"/>
    <w:basedOn w:val="a"/>
    <w:next w:val="a"/>
    <w:link w:val="40"/>
    <w:uiPriority w:val="99"/>
    <w:qFormat/>
    <w:rsid w:val="00403D72"/>
    <w:pPr>
      <w:keepNext/>
      <w:numPr>
        <w:ilvl w:val="3"/>
        <w:numId w:val="1"/>
      </w:numPr>
      <w:suppressAutoHyphens/>
      <w:spacing w:before="240" w:after="60" w:line="240" w:lineRule="auto"/>
      <w:outlineLvl w:val="3"/>
    </w:pPr>
    <w:rPr>
      <w:rFonts w:ascii="Calibri" w:eastAsia="Times New Roman" w:hAnsi="Calibri" w:cs="Calibri"/>
      <w:b/>
      <w:bCs/>
      <w:sz w:val="28"/>
      <w:szCs w:val="28"/>
      <w:lang w:val="en-US" w:bidi="en-US"/>
    </w:rPr>
  </w:style>
  <w:style w:type="paragraph" w:styleId="5">
    <w:name w:val="heading 5"/>
    <w:basedOn w:val="a"/>
    <w:next w:val="a"/>
    <w:link w:val="50"/>
    <w:uiPriority w:val="99"/>
    <w:unhideWhenUsed/>
    <w:qFormat/>
    <w:rsid w:val="00403D72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  <w:sz w:val="20"/>
      <w:szCs w:val="20"/>
      <w:lang w:val="x-none" w:eastAsia="x-none"/>
    </w:rPr>
  </w:style>
  <w:style w:type="paragraph" w:styleId="6">
    <w:name w:val="heading 6"/>
    <w:basedOn w:val="a"/>
    <w:next w:val="a"/>
    <w:link w:val="60"/>
    <w:qFormat/>
    <w:rsid w:val="00403D72"/>
    <w:pPr>
      <w:numPr>
        <w:ilvl w:val="5"/>
        <w:numId w:val="1"/>
      </w:numPr>
      <w:suppressAutoHyphens/>
      <w:spacing w:before="240" w:after="60" w:line="240" w:lineRule="auto"/>
      <w:outlineLvl w:val="5"/>
    </w:pPr>
    <w:rPr>
      <w:rFonts w:ascii="Calibri" w:eastAsia="Times New Roman" w:hAnsi="Calibri" w:cs="Calibri"/>
      <w:b/>
      <w:bCs/>
      <w:lang w:val="en-US" w:bidi="en-US"/>
    </w:rPr>
  </w:style>
  <w:style w:type="paragraph" w:styleId="7">
    <w:name w:val="heading 7"/>
    <w:basedOn w:val="a"/>
    <w:next w:val="a"/>
    <w:link w:val="70"/>
    <w:qFormat/>
    <w:rsid w:val="00403D72"/>
    <w:pPr>
      <w:numPr>
        <w:ilvl w:val="6"/>
        <w:numId w:val="1"/>
      </w:numPr>
      <w:suppressAutoHyphens/>
      <w:spacing w:before="240" w:after="60" w:line="240" w:lineRule="auto"/>
      <w:outlineLvl w:val="6"/>
    </w:pPr>
    <w:rPr>
      <w:rFonts w:ascii="Calibri" w:eastAsia="Times New Roman" w:hAnsi="Calibri" w:cs="Calibri"/>
      <w:sz w:val="24"/>
      <w:szCs w:val="24"/>
      <w:lang w:val="en-US" w:bidi="en-US"/>
    </w:rPr>
  </w:style>
  <w:style w:type="paragraph" w:styleId="8">
    <w:name w:val="heading 8"/>
    <w:basedOn w:val="a"/>
    <w:next w:val="a"/>
    <w:link w:val="80"/>
    <w:qFormat/>
    <w:rsid w:val="00403D72"/>
    <w:pPr>
      <w:numPr>
        <w:ilvl w:val="7"/>
        <w:numId w:val="1"/>
      </w:numPr>
      <w:suppressAutoHyphens/>
      <w:spacing w:before="240" w:after="60" w:line="240" w:lineRule="auto"/>
      <w:outlineLvl w:val="7"/>
    </w:pPr>
    <w:rPr>
      <w:rFonts w:ascii="Calibri" w:eastAsia="Times New Roman" w:hAnsi="Calibri" w:cs="Calibri"/>
      <w:i/>
      <w:iCs/>
      <w:sz w:val="24"/>
      <w:szCs w:val="24"/>
      <w:lang w:val="en-US" w:bidi="en-US"/>
    </w:rPr>
  </w:style>
  <w:style w:type="paragraph" w:styleId="9">
    <w:name w:val="heading 9"/>
    <w:basedOn w:val="a"/>
    <w:next w:val="a"/>
    <w:link w:val="90"/>
    <w:qFormat/>
    <w:rsid w:val="00403D72"/>
    <w:pPr>
      <w:numPr>
        <w:ilvl w:val="8"/>
        <w:numId w:val="1"/>
      </w:numPr>
      <w:suppressAutoHyphens/>
      <w:spacing w:before="240" w:after="60" w:line="240" w:lineRule="auto"/>
      <w:outlineLvl w:val="8"/>
    </w:pPr>
    <w:rPr>
      <w:rFonts w:ascii="Cambria" w:eastAsia="Times New Roman" w:hAnsi="Cambria" w:cs="Calibri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03D72"/>
    <w:rPr>
      <w:rFonts w:ascii="Cambria" w:eastAsia="Times New Roman" w:hAnsi="Cambria" w:cs="Times New Roman"/>
      <w:b/>
      <w:bCs/>
      <w:kern w:val="32"/>
      <w:sz w:val="32"/>
      <w:szCs w:val="32"/>
      <w:lang w:val="uk-UA" w:eastAsia="x-none"/>
    </w:rPr>
  </w:style>
  <w:style w:type="character" w:customStyle="1" w:styleId="20">
    <w:name w:val="Заголовок 2 Знак"/>
    <w:basedOn w:val="a0"/>
    <w:link w:val="2"/>
    <w:uiPriority w:val="1"/>
    <w:rsid w:val="00403D72"/>
    <w:rPr>
      <w:rFonts w:ascii="Times New Roman" w:eastAsia="Times New Roman" w:hAnsi="Times New Roman" w:cs="Times New Roman"/>
      <w:b/>
      <w:bCs/>
      <w:sz w:val="28"/>
      <w:szCs w:val="24"/>
      <w:lang w:val="x-none" w:eastAsia="ar-SA"/>
    </w:rPr>
  </w:style>
  <w:style w:type="character" w:customStyle="1" w:styleId="30">
    <w:name w:val="Заголовок 3 Знак"/>
    <w:basedOn w:val="a0"/>
    <w:link w:val="3"/>
    <w:uiPriority w:val="1"/>
    <w:rsid w:val="00403D72"/>
    <w:rPr>
      <w:rFonts w:ascii="Cambria" w:eastAsia="Times New Roman" w:hAnsi="Cambria" w:cs="Times New Roman"/>
      <w:b/>
      <w:bCs/>
      <w:color w:val="4F81BD"/>
      <w:sz w:val="20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uiPriority w:val="99"/>
    <w:rsid w:val="00403D72"/>
    <w:rPr>
      <w:rFonts w:ascii="Calibri" w:eastAsia="Times New Roman" w:hAnsi="Calibri" w:cs="Calibri"/>
      <w:b/>
      <w:bCs/>
      <w:sz w:val="28"/>
      <w:szCs w:val="28"/>
      <w:lang w:val="en-US" w:bidi="en-US"/>
    </w:rPr>
  </w:style>
  <w:style w:type="character" w:customStyle="1" w:styleId="50">
    <w:name w:val="Заголовок 5 Знак"/>
    <w:basedOn w:val="a0"/>
    <w:link w:val="5"/>
    <w:uiPriority w:val="99"/>
    <w:rsid w:val="00403D72"/>
    <w:rPr>
      <w:rFonts w:ascii="Cambria" w:eastAsia="Times New Roman" w:hAnsi="Cambria" w:cs="Times New Roman"/>
      <w:color w:val="243F60"/>
      <w:sz w:val="20"/>
      <w:szCs w:val="20"/>
      <w:lang w:val="x-none" w:eastAsia="x-none"/>
    </w:rPr>
  </w:style>
  <w:style w:type="character" w:customStyle="1" w:styleId="60">
    <w:name w:val="Заголовок 6 Знак"/>
    <w:basedOn w:val="a0"/>
    <w:link w:val="6"/>
    <w:rsid w:val="00403D72"/>
    <w:rPr>
      <w:rFonts w:ascii="Calibri" w:eastAsia="Times New Roman" w:hAnsi="Calibri" w:cs="Calibri"/>
      <w:b/>
      <w:bCs/>
      <w:lang w:val="en-US" w:bidi="en-US"/>
    </w:rPr>
  </w:style>
  <w:style w:type="character" w:customStyle="1" w:styleId="70">
    <w:name w:val="Заголовок 7 Знак"/>
    <w:basedOn w:val="a0"/>
    <w:link w:val="7"/>
    <w:rsid w:val="00403D72"/>
    <w:rPr>
      <w:rFonts w:ascii="Calibri" w:eastAsia="Times New Roman" w:hAnsi="Calibri" w:cs="Calibri"/>
      <w:sz w:val="24"/>
      <w:szCs w:val="24"/>
      <w:lang w:val="en-US" w:bidi="en-US"/>
    </w:rPr>
  </w:style>
  <w:style w:type="character" w:customStyle="1" w:styleId="80">
    <w:name w:val="Заголовок 8 Знак"/>
    <w:basedOn w:val="a0"/>
    <w:link w:val="8"/>
    <w:rsid w:val="00403D72"/>
    <w:rPr>
      <w:rFonts w:ascii="Calibri" w:eastAsia="Times New Roman" w:hAnsi="Calibri" w:cs="Calibri"/>
      <w:i/>
      <w:iCs/>
      <w:sz w:val="24"/>
      <w:szCs w:val="24"/>
      <w:lang w:val="en-US" w:bidi="en-US"/>
    </w:rPr>
  </w:style>
  <w:style w:type="character" w:customStyle="1" w:styleId="90">
    <w:name w:val="Заголовок 9 Знак"/>
    <w:basedOn w:val="a0"/>
    <w:link w:val="9"/>
    <w:rsid w:val="00403D72"/>
    <w:rPr>
      <w:rFonts w:ascii="Cambria" w:eastAsia="Times New Roman" w:hAnsi="Cambria" w:cs="Calibri"/>
      <w:lang w:val="en-US" w:bidi="en-US"/>
    </w:rPr>
  </w:style>
  <w:style w:type="numbering" w:customStyle="1" w:styleId="11">
    <w:name w:val="Нет списка1"/>
    <w:next w:val="a2"/>
    <w:uiPriority w:val="99"/>
    <w:semiHidden/>
    <w:unhideWhenUsed/>
    <w:rsid w:val="00403D72"/>
  </w:style>
  <w:style w:type="character" w:customStyle="1" w:styleId="a3">
    <w:name w:val="Основной текст_"/>
    <w:link w:val="21"/>
    <w:rsid w:val="00403D72"/>
    <w:rPr>
      <w:rFonts w:ascii="Times New Roman" w:eastAsia="Times New Roman" w:hAnsi="Times New Roman" w:cs="Times New Roman"/>
      <w:spacing w:val="-3"/>
      <w:sz w:val="21"/>
      <w:szCs w:val="21"/>
      <w:shd w:val="clear" w:color="auto" w:fill="FFFFFF"/>
    </w:rPr>
  </w:style>
  <w:style w:type="character" w:customStyle="1" w:styleId="0pt">
    <w:name w:val="Основной текст + Полужирный;Интервал 0 pt"/>
    <w:rsid w:val="00403D72"/>
    <w:rPr>
      <w:rFonts w:ascii="Times New Roman" w:eastAsia="Times New Roman" w:hAnsi="Times New Roman" w:cs="Times New Roman"/>
      <w:b/>
      <w:bCs/>
      <w:color w:val="000000"/>
      <w:spacing w:val="-7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22">
    <w:name w:val="Основной текст (2)_"/>
    <w:link w:val="23"/>
    <w:rsid w:val="00403D72"/>
    <w:rPr>
      <w:rFonts w:ascii="Times New Roman" w:eastAsia="Times New Roman" w:hAnsi="Times New Roman" w:cs="Times New Roman"/>
      <w:b/>
      <w:bCs/>
      <w:spacing w:val="-7"/>
      <w:sz w:val="21"/>
      <w:szCs w:val="21"/>
      <w:shd w:val="clear" w:color="auto" w:fill="FFFFFF"/>
    </w:rPr>
  </w:style>
  <w:style w:type="character" w:customStyle="1" w:styleId="0pt0">
    <w:name w:val="Основной текст + Курсив;Интервал 0 pt"/>
    <w:rsid w:val="00403D72"/>
    <w:rPr>
      <w:rFonts w:ascii="Times New Roman" w:eastAsia="Times New Roman" w:hAnsi="Times New Roman" w:cs="Times New Roman"/>
      <w:i/>
      <w:iCs/>
      <w:color w:val="000000"/>
      <w:spacing w:val="6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21">
    <w:name w:val="Основной текст2"/>
    <w:basedOn w:val="a"/>
    <w:link w:val="a3"/>
    <w:rsid w:val="00403D72"/>
    <w:pPr>
      <w:widowControl w:val="0"/>
      <w:shd w:val="clear" w:color="auto" w:fill="FFFFFF"/>
      <w:spacing w:after="240" w:line="278" w:lineRule="exact"/>
      <w:ind w:hanging="360"/>
    </w:pPr>
    <w:rPr>
      <w:rFonts w:ascii="Times New Roman" w:eastAsia="Times New Roman" w:hAnsi="Times New Roman" w:cs="Times New Roman"/>
      <w:spacing w:val="-3"/>
      <w:sz w:val="21"/>
      <w:szCs w:val="21"/>
    </w:rPr>
  </w:style>
  <w:style w:type="paragraph" w:customStyle="1" w:styleId="23">
    <w:name w:val="Основной текст (2)"/>
    <w:basedOn w:val="a"/>
    <w:link w:val="22"/>
    <w:rsid w:val="00403D72"/>
    <w:pPr>
      <w:widowControl w:val="0"/>
      <w:shd w:val="clear" w:color="auto" w:fill="FFFFFF"/>
      <w:spacing w:before="240" w:after="0" w:line="0" w:lineRule="atLeast"/>
      <w:ind w:hanging="360"/>
    </w:pPr>
    <w:rPr>
      <w:rFonts w:ascii="Times New Roman" w:eastAsia="Times New Roman" w:hAnsi="Times New Roman" w:cs="Times New Roman"/>
      <w:b/>
      <w:bCs/>
      <w:spacing w:val="-7"/>
      <w:sz w:val="21"/>
      <w:szCs w:val="21"/>
    </w:rPr>
  </w:style>
  <w:style w:type="paragraph" w:styleId="a4">
    <w:name w:val="List Paragraph"/>
    <w:basedOn w:val="a"/>
    <w:uiPriority w:val="1"/>
    <w:qFormat/>
    <w:rsid w:val="00403D72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No Spacing"/>
    <w:aliases w:val="основа"/>
    <w:link w:val="a6"/>
    <w:uiPriority w:val="1"/>
    <w:qFormat/>
    <w:rsid w:val="00403D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aliases w:val="основа Знак"/>
    <w:link w:val="a5"/>
    <w:uiPriority w:val="1"/>
    <w:rsid w:val="00403D72"/>
    <w:rPr>
      <w:rFonts w:ascii="Calibri" w:eastAsia="Times New Roman" w:hAnsi="Calibri" w:cs="Times New Roman"/>
      <w:lang w:eastAsia="ru-RU"/>
    </w:rPr>
  </w:style>
  <w:style w:type="table" w:styleId="a7">
    <w:name w:val="Table Grid"/>
    <w:basedOn w:val="a1"/>
    <w:uiPriority w:val="59"/>
    <w:rsid w:val="00403D7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  <w:rsid w:val="00403D72"/>
  </w:style>
  <w:style w:type="character" w:styleId="a8">
    <w:name w:val="Hyperlink"/>
    <w:uiPriority w:val="99"/>
    <w:unhideWhenUsed/>
    <w:rsid w:val="00403D72"/>
    <w:rPr>
      <w:color w:val="0000FF"/>
      <w:u w:val="single"/>
    </w:rPr>
  </w:style>
  <w:style w:type="paragraph" w:customStyle="1" w:styleId="a9">
    <w:name w:val="Содержимое таблицы"/>
    <w:basedOn w:val="a"/>
    <w:uiPriority w:val="99"/>
    <w:rsid w:val="00403D72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a">
    <w:name w:val="header"/>
    <w:basedOn w:val="a"/>
    <w:link w:val="ab"/>
    <w:uiPriority w:val="99"/>
    <w:rsid w:val="00403D72"/>
    <w:pPr>
      <w:tabs>
        <w:tab w:val="center" w:pos="4153"/>
        <w:tab w:val="right" w:pos="8306"/>
      </w:tabs>
      <w:spacing w:after="0" w:line="240" w:lineRule="auto"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ab">
    <w:name w:val="Верхний колонтитул Знак"/>
    <w:basedOn w:val="a0"/>
    <w:link w:val="aa"/>
    <w:uiPriority w:val="99"/>
    <w:rsid w:val="00403D72"/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styleId="ac">
    <w:name w:val="caption"/>
    <w:basedOn w:val="a"/>
    <w:uiPriority w:val="99"/>
    <w:qFormat/>
    <w:rsid w:val="00403D7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d">
    <w:name w:val="Balloon Text"/>
    <w:basedOn w:val="a"/>
    <w:link w:val="ae"/>
    <w:uiPriority w:val="99"/>
    <w:unhideWhenUsed/>
    <w:rsid w:val="00403D72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ae">
    <w:name w:val="Текст выноски Знак"/>
    <w:basedOn w:val="a0"/>
    <w:link w:val="ad"/>
    <w:uiPriority w:val="99"/>
    <w:rsid w:val="00403D72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af">
    <w:name w:val="Normal (Web)"/>
    <w:basedOn w:val="a"/>
    <w:uiPriority w:val="99"/>
    <w:unhideWhenUsed/>
    <w:rsid w:val="00403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 Indent"/>
    <w:basedOn w:val="a"/>
    <w:link w:val="af1"/>
    <w:uiPriority w:val="99"/>
    <w:rsid w:val="00403D72"/>
    <w:pPr>
      <w:spacing w:after="0" w:line="240" w:lineRule="auto"/>
      <w:ind w:left="360"/>
    </w:pPr>
    <w:rPr>
      <w:rFonts w:ascii="Times New Roman" w:eastAsia="Times New Roman" w:hAnsi="Times New Roman" w:cs="Times New Roman"/>
      <w:b/>
      <w:sz w:val="28"/>
      <w:szCs w:val="24"/>
      <w:lang w:val="x-none" w:eastAsia="ru-RU"/>
    </w:rPr>
  </w:style>
  <w:style w:type="character" w:customStyle="1" w:styleId="af1">
    <w:name w:val="Основной текст с отступом Знак"/>
    <w:basedOn w:val="a0"/>
    <w:link w:val="af0"/>
    <w:uiPriority w:val="99"/>
    <w:rsid w:val="00403D72"/>
    <w:rPr>
      <w:rFonts w:ascii="Times New Roman" w:eastAsia="Times New Roman" w:hAnsi="Times New Roman" w:cs="Times New Roman"/>
      <w:b/>
      <w:sz w:val="28"/>
      <w:szCs w:val="24"/>
      <w:lang w:val="x-none" w:eastAsia="ru-RU"/>
    </w:rPr>
  </w:style>
  <w:style w:type="paragraph" w:customStyle="1" w:styleId="Standard">
    <w:name w:val="Standard"/>
    <w:rsid w:val="00403D7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Standard"/>
    <w:rsid w:val="00403D72"/>
    <w:pPr>
      <w:suppressLineNumbers/>
      <w:autoSpaceDN/>
    </w:pPr>
    <w:rPr>
      <w:rFonts w:cs="Times New Roman"/>
      <w:kern w:val="1"/>
      <w:lang w:eastAsia="fa-IR"/>
    </w:rPr>
  </w:style>
  <w:style w:type="paragraph" w:styleId="af2">
    <w:name w:val="Body Text"/>
    <w:basedOn w:val="a"/>
    <w:link w:val="af3"/>
    <w:uiPriority w:val="1"/>
    <w:unhideWhenUsed/>
    <w:qFormat/>
    <w:rsid w:val="00403D72"/>
    <w:pPr>
      <w:spacing w:after="120"/>
    </w:pPr>
    <w:rPr>
      <w:rFonts w:ascii="Calibri" w:eastAsia="Calibri" w:hAnsi="Calibri" w:cs="Times New Roman"/>
    </w:rPr>
  </w:style>
  <w:style w:type="character" w:customStyle="1" w:styleId="af3">
    <w:name w:val="Основной текст Знак"/>
    <w:basedOn w:val="a0"/>
    <w:link w:val="af2"/>
    <w:uiPriority w:val="1"/>
    <w:rsid w:val="00403D72"/>
    <w:rPr>
      <w:rFonts w:ascii="Calibri" w:eastAsia="Calibri" w:hAnsi="Calibri" w:cs="Times New Roman"/>
    </w:rPr>
  </w:style>
  <w:style w:type="paragraph" w:customStyle="1" w:styleId="18">
    <w:name w:val="Стиль 18 пт полужирный курсив По центру"/>
    <w:basedOn w:val="af2"/>
    <w:rsid w:val="00403D72"/>
    <w:pPr>
      <w:suppressAutoHyphens/>
      <w:spacing w:after="0" w:line="360" w:lineRule="auto"/>
      <w:jc w:val="center"/>
    </w:pPr>
    <w:rPr>
      <w:rFonts w:ascii="Times New Roman" w:eastAsia="Times New Roman" w:hAnsi="Times New Roman"/>
      <w:spacing w:val="20"/>
      <w:sz w:val="36"/>
      <w:szCs w:val="20"/>
      <w:u w:val="single"/>
      <w:lang w:eastAsia="ar-SA"/>
    </w:rPr>
  </w:style>
  <w:style w:type="paragraph" w:customStyle="1" w:styleId="Style12">
    <w:name w:val="Style12"/>
    <w:basedOn w:val="a"/>
    <w:rsid w:val="00403D72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403D72"/>
    <w:pPr>
      <w:widowControl w:val="0"/>
      <w:autoSpaceDE w:val="0"/>
      <w:autoSpaceDN w:val="0"/>
      <w:adjustRightInd w:val="0"/>
      <w:spacing w:after="0" w:line="322" w:lineRule="exact"/>
      <w:ind w:hanging="350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403D72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Style22">
    <w:name w:val="Style22"/>
    <w:basedOn w:val="a"/>
    <w:rsid w:val="00403D72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Style21">
    <w:name w:val="Style21"/>
    <w:basedOn w:val="a"/>
    <w:rsid w:val="00403D72"/>
    <w:pPr>
      <w:widowControl w:val="0"/>
      <w:autoSpaceDE w:val="0"/>
      <w:autoSpaceDN w:val="0"/>
      <w:adjustRightInd w:val="0"/>
      <w:spacing w:after="0" w:line="256" w:lineRule="exact"/>
      <w:jc w:val="center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Style28">
    <w:name w:val="Style28"/>
    <w:basedOn w:val="a"/>
    <w:rsid w:val="00403D72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Style36">
    <w:name w:val="Style36"/>
    <w:basedOn w:val="a"/>
    <w:rsid w:val="00403D72"/>
    <w:pPr>
      <w:widowControl w:val="0"/>
      <w:autoSpaceDE w:val="0"/>
      <w:autoSpaceDN w:val="0"/>
      <w:adjustRightInd w:val="0"/>
      <w:spacing w:after="0" w:line="254" w:lineRule="exact"/>
      <w:ind w:firstLine="86"/>
      <w:jc w:val="both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Style40">
    <w:name w:val="Style40"/>
    <w:basedOn w:val="a"/>
    <w:rsid w:val="00403D72"/>
    <w:pPr>
      <w:widowControl w:val="0"/>
      <w:autoSpaceDE w:val="0"/>
      <w:autoSpaceDN w:val="0"/>
      <w:adjustRightInd w:val="0"/>
      <w:spacing w:after="0" w:line="257" w:lineRule="exact"/>
      <w:ind w:firstLine="518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Style35">
    <w:name w:val="Style35"/>
    <w:basedOn w:val="a"/>
    <w:rsid w:val="00403D72"/>
    <w:pPr>
      <w:widowControl w:val="0"/>
      <w:autoSpaceDE w:val="0"/>
      <w:autoSpaceDN w:val="0"/>
      <w:adjustRightInd w:val="0"/>
      <w:spacing w:after="0" w:line="254" w:lineRule="exact"/>
      <w:ind w:hanging="2122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Style43">
    <w:name w:val="Style43"/>
    <w:basedOn w:val="a"/>
    <w:rsid w:val="00403D72"/>
    <w:pPr>
      <w:widowControl w:val="0"/>
      <w:autoSpaceDE w:val="0"/>
      <w:autoSpaceDN w:val="0"/>
      <w:adjustRightInd w:val="0"/>
      <w:spacing w:after="0" w:line="252" w:lineRule="exact"/>
      <w:ind w:hanging="317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Style32">
    <w:name w:val="Style32"/>
    <w:basedOn w:val="a"/>
    <w:rsid w:val="00403D72"/>
    <w:pPr>
      <w:widowControl w:val="0"/>
      <w:autoSpaceDE w:val="0"/>
      <w:autoSpaceDN w:val="0"/>
      <w:adjustRightInd w:val="0"/>
      <w:spacing w:after="0" w:line="254" w:lineRule="exact"/>
      <w:ind w:hanging="1392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403D72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403D72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403D7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Style17">
    <w:name w:val="Style17"/>
    <w:basedOn w:val="a"/>
    <w:rsid w:val="00403D72"/>
    <w:pPr>
      <w:widowControl w:val="0"/>
      <w:autoSpaceDE w:val="0"/>
      <w:autoSpaceDN w:val="0"/>
      <w:adjustRightInd w:val="0"/>
      <w:spacing w:after="0" w:line="504" w:lineRule="exact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Style20">
    <w:name w:val="Style20"/>
    <w:basedOn w:val="a"/>
    <w:rsid w:val="00403D72"/>
    <w:pPr>
      <w:widowControl w:val="0"/>
      <w:autoSpaceDE w:val="0"/>
      <w:autoSpaceDN w:val="0"/>
      <w:adjustRightInd w:val="0"/>
      <w:spacing w:after="0" w:line="322" w:lineRule="exact"/>
      <w:ind w:firstLine="278"/>
    </w:pPr>
    <w:rPr>
      <w:rFonts w:ascii="Sylfaen" w:eastAsia="Times New Roman" w:hAnsi="Sylfaen" w:cs="Times New Roman"/>
      <w:sz w:val="24"/>
      <w:szCs w:val="24"/>
      <w:lang w:eastAsia="ru-RU"/>
    </w:rPr>
  </w:style>
  <w:style w:type="character" w:customStyle="1" w:styleId="FontStyle75">
    <w:name w:val="Font Style75"/>
    <w:rsid w:val="00403D72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84">
    <w:name w:val="Font Style84"/>
    <w:rsid w:val="00403D72"/>
    <w:rPr>
      <w:rFonts w:ascii="Sylfaen" w:hAnsi="Sylfaen" w:cs="Sylfaen" w:hint="default"/>
      <w:spacing w:val="-10"/>
      <w:w w:val="150"/>
      <w:sz w:val="16"/>
      <w:szCs w:val="16"/>
    </w:rPr>
  </w:style>
  <w:style w:type="character" w:customStyle="1" w:styleId="FontStyle103">
    <w:name w:val="Font Style103"/>
    <w:rsid w:val="00403D72"/>
    <w:rPr>
      <w:rFonts w:ascii="Times New Roman" w:hAnsi="Times New Roman" w:cs="Times New Roman" w:hint="default"/>
      <w:sz w:val="24"/>
      <w:szCs w:val="24"/>
    </w:rPr>
  </w:style>
  <w:style w:type="character" w:customStyle="1" w:styleId="FontStyle78">
    <w:name w:val="Font Style78"/>
    <w:rsid w:val="00403D72"/>
    <w:rPr>
      <w:rFonts w:ascii="Times New Roman" w:hAnsi="Times New Roman" w:cs="Times New Roman" w:hint="default"/>
      <w:sz w:val="18"/>
      <w:szCs w:val="18"/>
    </w:rPr>
  </w:style>
  <w:style w:type="character" w:customStyle="1" w:styleId="FontStyle94">
    <w:name w:val="Font Style94"/>
    <w:rsid w:val="00403D72"/>
    <w:rPr>
      <w:rFonts w:ascii="Times New Roman" w:hAnsi="Times New Roman" w:cs="Times New Roman" w:hint="default"/>
      <w:b/>
      <w:bCs/>
      <w:i/>
      <w:iCs/>
      <w:sz w:val="18"/>
      <w:szCs w:val="18"/>
    </w:rPr>
  </w:style>
  <w:style w:type="character" w:customStyle="1" w:styleId="FontStyle96">
    <w:name w:val="Font Style96"/>
    <w:rsid w:val="00403D72"/>
    <w:rPr>
      <w:rFonts w:ascii="Times New Roman" w:hAnsi="Times New Roman" w:cs="Times New Roman" w:hint="default"/>
      <w:sz w:val="18"/>
      <w:szCs w:val="18"/>
    </w:rPr>
  </w:style>
  <w:style w:type="character" w:customStyle="1" w:styleId="FontStyle102">
    <w:name w:val="Font Style102"/>
    <w:rsid w:val="00403D72"/>
    <w:rPr>
      <w:rFonts w:ascii="Times New Roman" w:hAnsi="Times New Roman" w:cs="Times New Roman" w:hint="default"/>
      <w:sz w:val="24"/>
      <w:szCs w:val="24"/>
    </w:rPr>
  </w:style>
  <w:style w:type="character" w:customStyle="1" w:styleId="FontStyle108">
    <w:name w:val="Font Style108"/>
    <w:rsid w:val="00403D72"/>
    <w:rPr>
      <w:rFonts w:ascii="Times New Roman" w:hAnsi="Times New Roman" w:cs="Times New Roman" w:hint="default"/>
      <w:b/>
      <w:bCs/>
      <w:i/>
      <w:iCs/>
      <w:sz w:val="16"/>
      <w:szCs w:val="16"/>
    </w:rPr>
  </w:style>
  <w:style w:type="character" w:customStyle="1" w:styleId="FontStyle117">
    <w:name w:val="Font Style117"/>
    <w:rsid w:val="00403D72"/>
    <w:rPr>
      <w:rFonts w:ascii="Times New Roman" w:hAnsi="Times New Roman" w:cs="Times New Roman" w:hint="default"/>
      <w:b/>
      <w:bCs/>
      <w:smallCaps/>
      <w:spacing w:val="-10"/>
      <w:sz w:val="24"/>
      <w:szCs w:val="24"/>
    </w:rPr>
  </w:style>
  <w:style w:type="character" w:customStyle="1" w:styleId="t26">
    <w:name w:val="t26"/>
    <w:basedOn w:val="a0"/>
    <w:rsid w:val="00403D72"/>
  </w:style>
  <w:style w:type="character" w:styleId="af4">
    <w:name w:val="Emphasis"/>
    <w:qFormat/>
    <w:rsid w:val="00403D72"/>
    <w:rPr>
      <w:i/>
      <w:iCs/>
    </w:rPr>
  </w:style>
  <w:style w:type="paragraph" w:styleId="af5">
    <w:name w:val="Subtitle"/>
    <w:basedOn w:val="a"/>
    <w:link w:val="af6"/>
    <w:uiPriority w:val="99"/>
    <w:qFormat/>
    <w:rsid w:val="00403D7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u w:val="single"/>
      <w:lang w:val="x-none" w:eastAsia="ru-RU"/>
    </w:rPr>
  </w:style>
  <w:style w:type="character" w:customStyle="1" w:styleId="af6">
    <w:name w:val="Подзаголовок Знак"/>
    <w:basedOn w:val="a0"/>
    <w:link w:val="af5"/>
    <w:uiPriority w:val="99"/>
    <w:rsid w:val="00403D72"/>
    <w:rPr>
      <w:rFonts w:ascii="Times New Roman" w:eastAsia="Times New Roman" w:hAnsi="Times New Roman" w:cs="Times New Roman"/>
      <w:sz w:val="24"/>
      <w:szCs w:val="24"/>
      <w:u w:val="single"/>
      <w:lang w:val="x-none" w:eastAsia="ru-RU"/>
    </w:rPr>
  </w:style>
  <w:style w:type="paragraph" w:styleId="31">
    <w:name w:val="Body Text 3"/>
    <w:basedOn w:val="a"/>
    <w:link w:val="32"/>
    <w:rsid w:val="00403D7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character" w:customStyle="1" w:styleId="32">
    <w:name w:val="Основной текст 3 Знак"/>
    <w:basedOn w:val="a0"/>
    <w:link w:val="31"/>
    <w:rsid w:val="00403D72"/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paragraph" w:customStyle="1" w:styleId="12">
    <w:name w:val="Абзац списка1"/>
    <w:basedOn w:val="a"/>
    <w:uiPriority w:val="99"/>
    <w:rsid w:val="00403D72"/>
    <w:pPr>
      <w:widowControl w:val="0"/>
      <w:suppressAutoHyphens/>
      <w:spacing w:after="0" w:line="240" w:lineRule="auto"/>
      <w:ind w:left="720"/>
    </w:pPr>
    <w:rPr>
      <w:rFonts w:ascii="Times New Roman" w:eastAsia="Andale Sans UI" w:hAnsi="Times New Roman" w:cs="Times New Roman"/>
      <w:kern w:val="1"/>
      <w:sz w:val="24"/>
      <w:szCs w:val="24"/>
      <w:lang w:val="en-US" w:bidi="en-US"/>
    </w:rPr>
  </w:style>
  <w:style w:type="paragraph" w:styleId="af7">
    <w:name w:val="footer"/>
    <w:basedOn w:val="a"/>
    <w:link w:val="af8"/>
    <w:uiPriority w:val="99"/>
    <w:unhideWhenUsed/>
    <w:rsid w:val="00403D72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8">
    <w:name w:val="Нижний колонтитул Знак"/>
    <w:basedOn w:val="a0"/>
    <w:link w:val="af7"/>
    <w:uiPriority w:val="99"/>
    <w:rsid w:val="00403D72"/>
    <w:rPr>
      <w:rFonts w:ascii="Calibri" w:eastAsia="Calibri" w:hAnsi="Calibri" w:cs="Times New Roman"/>
    </w:rPr>
  </w:style>
  <w:style w:type="table" w:customStyle="1" w:styleId="13">
    <w:name w:val="Сетка таблицы1"/>
    <w:basedOn w:val="a1"/>
    <w:next w:val="a7"/>
    <w:uiPriority w:val="59"/>
    <w:rsid w:val="00403D7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403D72"/>
  </w:style>
  <w:style w:type="paragraph" w:customStyle="1" w:styleId="c35">
    <w:name w:val="c35"/>
    <w:basedOn w:val="a"/>
    <w:uiPriority w:val="99"/>
    <w:rsid w:val="00403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Без интервала1"/>
    <w:uiPriority w:val="1"/>
    <w:qFormat/>
    <w:rsid w:val="00403D72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p3">
    <w:name w:val="p3"/>
    <w:basedOn w:val="a"/>
    <w:uiPriority w:val="99"/>
    <w:rsid w:val="00403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uiPriority w:val="99"/>
    <w:rsid w:val="00403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403D72"/>
  </w:style>
  <w:style w:type="character" w:customStyle="1" w:styleId="s1">
    <w:name w:val="s1"/>
    <w:basedOn w:val="a0"/>
    <w:rsid w:val="00403D72"/>
  </w:style>
  <w:style w:type="character" w:customStyle="1" w:styleId="s2">
    <w:name w:val="s2"/>
    <w:basedOn w:val="a0"/>
    <w:rsid w:val="00403D72"/>
  </w:style>
  <w:style w:type="table" w:customStyle="1" w:styleId="24">
    <w:name w:val="Сетка таблицы2"/>
    <w:basedOn w:val="a1"/>
    <w:next w:val="a7"/>
    <w:uiPriority w:val="59"/>
    <w:rsid w:val="00403D7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9">
    <w:name w:val="Body Text First Indent"/>
    <w:basedOn w:val="af2"/>
    <w:link w:val="afa"/>
    <w:uiPriority w:val="99"/>
    <w:semiHidden/>
    <w:unhideWhenUsed/>
    <w:rsid w:val="00403D72"/>
    <w:pPr>
      <w:ind w:firstLine="210"/>
    </w:pPr>
    <w:rPr>
      <w:sz w:val="20"/>
      <w:szCs w:val="20"/>
      <w:lang w:val="x-none" w:eastAsia="x-none"/>
    </w:rPr>
  </w:style>
  <w:style w:type="character" w:customStyle="1" w:styleId="afa">
    <w:name w:val="Красная строка Знак"/>
    <w:basedOn w:val="af3"/>
    <w:link w:val="af9"/>
    <w:uiPriority w:val="99"/>
    <w:semiHidden/>
    <w:rsid w:val="00403D72"/>
    <w:rPr>
      <w:rFonts w:ascii="Calibri" w:eastAsia="Calibri" w:hAnsi="Calibri" w:cs="Times New Roman"/>
      <w:sz w:val="20"/>
      <w:szCs w:val="20"/>
      <w:lang w:val="x-none" w:eastAsia="x-none"/>
    </w:rPr>
  </w:style>
  <w:style w:type="numbering" w:customStyle="1" w:styleId="25">
    <w:name w:val="Нет списка2"/>
    <w:next w:val="a2"/>
    <w:uiPriority w:val="99"/>
    <w:semiHidden/>
    <w:unhideWhenUsed/>
    <w:rsid w:val="00403D72"/>
  </w:style>
  <w:style w:type="paragraph" w:customStyle="1" w:styleId="afb">
    <w:name w:val="текст сноски"/>
    <w:basedOn w:val="a"/>
    <w:rsid w:val="00403D7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xt-n">
    <w:name w:val="txt-n"/>
    <w:basedOn w:val="a"/>
    <w:rsid w:val="00403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3">
    <w:name w:val="Сетка таблицы3"/>
    <w:basedOn w:val="a1"/>
    <w:next w:val="a7"/>
    <w:uiPriority w:val="59"/>
    <w:rsid w:val="00403D7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c">
    <w:basedOn w:val="a"/>
    <w:next w:val="afd"/>
    <w:uiPriority w:val="99"/>
    <w:rsid w:val="00403D7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table" w:customStyle="1" w:styleId="111">
    <w:name w:val="Сетка таблицы11"/>
    <w:basedOn w:val="a1"/>
    <w:next w:val="a7"/>
    <w:uiPriority w:val="59"/>
    <w:rsid w:val="00403D7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4">
    <w:name w:val="Нет списка3"/>
    <w:next w:val="a2"/>
    <w:uiPriority w:val="99"/>
    <w:semiHidden/>
    <w:unhideWhenUsed/>
    <w:rsid w:val="00403D72"/>
  </w:style>
  <w:style w:type="character" w:customStyle="1" w:styleId="15">
    <w:name w:val="Просмотренная гиперссылка1"/>
    <w:uiPriority w:val="99"/>
    <w:semiHidden/>
    <w:unhideWhenUsed/>
    <w:rsid w:val="00403D72"/>
    <w:rPr>
      <w:color w:val="800080"/>
      <w:u w:val="single"/>
    </w:rPr>
  </w:style>
  <w:style w:type="table" w:customStyle="1" w:styleId="41">
    <w:name w:val="Сетка таблицы4"/>
    <w:basedOn w:val="a1"/>
    <w:next w:val="a7"/>
    <w:uiPriority w:val="59"/>
    <w:rsid w:val="00403D7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uiPriority w:val="59"/>
    <w:rsid w:val="00403D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e">
    <w:name w:val="Strong"/>
    <w:uiPriority w:val="99"/>
    <w:qFormat/>
    <w:rsid w:val="00403D72"/>
    <w:rPr>
      <w:b/>
      <w:bCs/>
    </w:rPr>
  </w:style>
  <w:style w:type="character" w:styleId="aff">
    <w:name w:val="FollowedHyperlink"/>
    <w:uiPriority w:val="99"/>
    <w:unhideWhenUsed/>
    <w:rsid w:val="00403D72"/>
    <w:rPr>
      <w:color w:val="800080"/>
      <w:u w:val="single"/>
    </w:rPr>
  </w:style>
  <w:style w:type="numbering" w:customStyle="1" w:styleId="42">
    <w:name w:val="Нет списка4"/>
    <w:next w:val="a2"/>
    <w:uiPriority w:val="99"/>
    <w:semiHidden/>
    <w:unhideWhenUsed/>
    <w:rsid w:val="00403D72"/>
  </w:style>
  <w:style w:type="paragraph" w:styleId="afd">
    <w:name w:val="Title"/>
    <w:basedOn w:val="a"/>
    <w:link w:val="aff0"/>
    <w:qFormat/>
    <w:rsid w:val="00403D72"/>
    <w:pPr>
      <w:spacing w:after="0" w:line="240" w:lineRule="auto"/>
      <w:ind w:firstLine="540"/>
      <w:jc w:val="center"/>
    </w:pPr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character" w:customStyle="1" w:styleId="aff0">
    <w:name w:val="Название Знак"/>
    <w:basedOn w:val="a0"/>
    <w:link w:val="afd"/>
    <w:rsid w:val="00403D72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paragraph" w:styleId="26">
    <w:name w:val="Body Text 2"/>
    <w:basedOn w:val="a"/>
    <w:link w:val="27"/>
    <w:unhideWhenUsed/>
    <w:rsid w:val="00403D7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27">
    <w:name w:val="Основной текст 2 Знак"/>
    <w:basedOn w:val="a0"/>
    <w:link w:val="26"/>
    <w:rsid w:val="00403D72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28">
    <w:name w:val="Body Text Indent 2"/>
    <w:basedOn w:val="a"/>
    <w:link w:val="29"/>
    <w:unhideWhenUsed/>
    <w:rsid w:val="00403D72"/>
    <w:pPr>
      <w:spacing w:after="120" w:line="480" w:lineRule="auto"/>
      <w:ind w:left="283" w:firstLine="567"/>
    </w:pPr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29">
    <w:name w:val="Основной текст с отступом 2 Знак"/>
    <w:basedOn w:val="a0"/>
    <w:link w:val="28"/>
    <w:rsid w:val="00403D72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35">
    <w:name w:val="Body Text Indent 3"/>
    <w:basedOn w:val="a"/>
    <w:link w:val="36"/>
    <w:unhideWhenUsed/>
    <w:rsid w:val="00403D72"/>
    <w:pPr>
      <w:spacing w:after="120"/>
      <w:ind w:left="283"/>
    </w:pPr>
    <w:rPr>
      <w:rFonts w:ascii="Calibri" w:eastAsia="Times New Roman" w:hAnsi="Calibri" w:cs="Times New Roman"/>
      <w:sz w:val="16"/>
      <w:szCs w:val="16"/>
      <w:lang w:val="x-none" w:eastAsia="ru-RU"/>
    </w:rPr>
  </w:style>
  <w:style w:type="character" w:customStyle="1" w:styleId="36">
    <w:name w:val="Основной текст с отступом 3 Знак"/>
    <w:basedOn w:val="a0"/>
    <w:link w:val="35"/>
    <w:rsid w:val="00403D72"/>
    <w:rPr>
      <w:rFonts w:ascii="Calibri" w:eastAsia="Times New Roman" w:hAnsi="Calibri" w:cs="Times New Roman"/>
      <w:sz w:val="16"/>
      <w:szCs w:val="16"/>
      <w:lang w:val="x-none" w:eastAsia="ru-RU"/>
    </w:rPr>
  </w:style>
  <w:style w:type="paragraph" w:styleId="aff1">
    <w:name w:val="Block Text"/>
    <w:basedOn w:val="a"/>
    <w:uiPriority w:val="99"/>
    <w:semiHidden/>
    <w:unhideWhenUsed/>
    <w:rsid w:val="00403D72"/>
    <w:pPr>
      <w:spacing w:before="60" w:after="60" w:line="240" w:lineRule="auto"/>
      <w:ind w:left="57" w:right="57" w:firstLine="720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customStyle="1" w:styleId="2a">
    <w:name w:val="Без интервала2"/>
    <w:uiPriority w:val="99"/>
    <w:rsid w:val="00403D72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6">
    <w:name w:val="Обычный1"/>
    <w:uiPriority w:val="99"/>
    <w:rsid w:val="00403D72"/>
    <w:pPr>
      <w:widowControl w:val="0"/>
      <w:snapToGrid w:val="0"/>
      <w:spacing w:after="0" w:line="240" w:lineRule="auto"/>
      <w:ind w:firstLine="300"/>
      <w:jc w:val="both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customStyle="1" w:styleId="2b">
    <w:name w:val="Обычный2"/>
    <w:uiPriority w:val="99"/>
    <w:rsid w:val="00403D72"/>
    <w:pPr>
      <w:widowControl w:val="0"/>
      <w:snapToGrid w:val="0"/>
      <w:spacing w:after="0" w:line="240" w:lineRule="auto"/>
      <w:ind w:firstLine="300"/>
      <w:jc w:val="both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customStyle="1" w:styleId="2c">
    <w:name w:val="Абзац списка2"/>
    <w:basedOn w:val="a"/>
    <w:uiPriority w:val="99"/>
    <w:rsid w:val="00403D72"/>
    <w:pPr>
      <w:spacing w:after="0" w:line="240" w:lineRule="auto"/>
      <w:ind w:left="720"/>
    </w:pPr>
    <w:rPr>
      <w:rFonts w:ascii="Times New Roman" w:eastAsia="Calibri" w:hAnsi="Times New Roman" w:cs="Times New Roman"/>
      <w:sz w:val="28"/>
      <w:szCs w:val="28"/>
      <w:lang w:val="uk-UA" w:eastAsia="ru-RU"/>
    </w:rPr>
  </w:style>
  <w:style w:type="paragraph" w:customStyle="1" w:styleId="aff2">
    <w:name w:val="Стиль"/>
    <w:rsid w:val="00403D7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7">
    <w:name w:val="Вертикальный отступ 3"/>
    <w:basedOn w:val="a"/>
    <w:uiPriority w:val="99"/>
    <w:rsid w:val="00403D72"/>
    <w:pPr>
      <w:spacing w:after="0" w:line="360" w:lineRule="atLeast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Default">
    <w:name w:val="Default"/>
    <w:uiPriority w:val="99"/>
    <w:rsid w:val="00403D7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pple-style-span">
    <w:name w:val="apple-style-span"/>
    <w:basedOn w:val="a0"/>
    <w:rsid w:val="00403D72"/>
  </w:style>
  <w:style w:type="character" w:customStyle="1" w:styleId="hps">
    <w:name w:val="hps"/>
    <w:rsid w:val="00403D72"/>
  </w:style>
  <w:style w:type="character" w:customStyle="1" w:styleId="atn">
    <w:name w:val="atn"/>
    <w:rsid w:val="00403D72"/>
  </w:style>
  <w:style w:type="character" w:customStyle="1" w:styleId="shorttext">
    <w:name w:val="short_text"/>
    <w:rsid w:val="00403D72"/>
  </w:style>
  <w:style w:type="table" w:customStyle="1" w:styleId="51">
    <w:name w:val="Сетка таблицы5"/>
    <w:basedOn w:val="a1"/>
    <w:next w:val="a7"/>
    <w:uiPriority w:val="59"/>
    <w:rsid w:val="00403D7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52">
    <w:name w:val="Нет списка5"/>
    <w:next w:val="a2"/>
    <w:uiPriority w:val="99"/>
    <w:semiHidden/>
    <w:unhideWhenUsed/>
    <w:rsid w:val="00403D72"/>
  </w:style>
  <w:style w:type="character" w:customStyle="1" w:styleId="WW8Num4z0">
    <w:name w:val="WW8Num4z0"/>
    <w:rsid w:val="00403D72"/>
    <w:rPr>
      <w:rFonts w:ascii="Times New Roman" w:eastAsia="Times New Roman" w:hAnsi="Times New Roman" w:cs="Times New Roman"/>
    </w:rPr>
  </w:style>
  <w:style w:type="character" w:customStyle="1" w:styleId="WW8Num5z0">
    <w:name w:val="WW8Num5z0"/>
    <w:rsid w:val="00403D72"/>
    <w:rPr>
      <w:rFonts w:ascii="Symbol" w:hAnsi="Symbol" w:cs="StarSymbol"/>
      <w:sz w:val="18"/>
      <w:szCs w:val="18"/>
    </w:rPr>
  </w:style>
  <w:style w:type="character" w:customStyle="1" w:styleId="WW8Num8z0">
    <w:name w:val="WW8Num8z0"/>
    <w:rsid w:val="00403D72"/>
    <w:rPr>
      <w:rFonts w:ascii="Symbol" w:hAnsi="Symbol" w:cs="StarSymbol"/>
      <w:sz w:val="18"/>
      <w:szCs w:val="18"/>
    </w:rPr>
  </w:style>
  <w:style w:type="character" w:customStyle="1" w:styleId="WW8Num9z0">
    <w:name w:val="WW8Num9z0"/>
    <w:rsid w:val="00403D72"/>
    <w:rPr>
      <w:rFonts w:ascii="Times New Roman" w:hAnsi="Times New Roman"/>
      <w:sz w:val="20"/>
      <w:szCs w:val="20"/>
    </w:rPr>
  </w:style>
  <w:style w:type="character" w:customStyle="1" w:styleId="Absatz-Standardschriftart">
    <w:name w:val="Absatz-Standardschriftart"/>
    <w:rsid w:val="00403D72"/>
  </w:style>
  <w:style w:type="character" w:customStyle="1" w:styleId="WW-Absatz-Standardschriftart">
    <w:name w:val="WW-Absatz-Standardschriftart"/>
    <w:rsid w:val="00403D72"/>
  </w:style>
  <w:style w:type="character" w:customStyle="1" w:styleId="WW-Absatz-Standardschriftart1">
    <w:name w:val="WW-Absatz-Standardschriftart1"/>
    <w:rsid w:val="00403D72"/>
  </w:style>
  <w:style w:type="character" w:customStyle="1" w:styleId="WW-Absatz-Standardschriftart11">
    <w:name w:val="WW-Absatz-Standardschriftart11"/>
    <w:rsid w:val="00403D72"/>
  </w:style>
  <w:style w:type="character" w:customStyle="1" w:styleId="WW8Num10z0">
    <w:name w:val="WW8Num10z0"/>
    <w:rsid w:val="00403D72"/>
    <w:rPr>
      <w:rFonts w:ascii="Symbol" w:hAnsi="Symbol" w:cs="OpenSymbol"/>
    </w:rPr>
  </w:style>
  <w:style w:type="character" w:customStyle="1" w:styleId="WW-Absatz-Standardschriftart111">
    <w:name w:val="WW-Absatz-Standardschriftart111"/>
    <w:rsid w:val="00403D72"/>
  </w:style>
  <w:style w:type="character" w:customStyle="1" w:styleId="WW-Absatz-Standardschriftart1111">
    <w:name w:val="WW-Absatz-Standardschriftart1111"/>
    <w:rsid w:val="00403D72"/>
  </w:style>
  <w:style w:type="character" w:customStyle="1" w:styleId="WW-Absatz-Standardschriftart11111">
    <w:name w:val="WW-Absatz-Standardschriftart11111"/>
    <w:rsid w:val="00403D72"/>
  </w:style>
  <w:style w:type="character" w:customStyle="1" w:styleId="WW8Num2z0">
    <w:name w:val="WW8Num2z0"/>
    <w:rsid w:val="00403D72"/>
    <w:rPr>
      <w:rFonts w:ascii="Symbol" w:hAnsi="Symbol" w:cs="StarSymbol"/>
      <w:sz w:val="18"/>
      <w:szCs w:val="18"/>
    </w:rPr>
  </w:style>
  <w:style w:type="character" w:customStyle="1" w:styleId="WW8Num3z0">
    <w:name w:val="WW8Num3z0"/>
    <w:rsid w:val="00403D72"/>
    <w:rPr>
      <w:rFonts w:ascii="Symbol" w:hAnsi="Symbol" w:cs="StarSymbol"/>
      <w:sz w:val="18"/>
      <w:szCs w:val="18"/>
    </w:rPr>
  </w:style>
  <w:style w:type="character" w:customStyle="1" w:styleId="WW8Num6z0">
    <w:name w:val="WW8Num6z0"/>
    <w:rsid w:val="00403D72"/>
    <w:rPr>
      <w:rFonts w:ascii="Symbol" w:hAnsi="Symbol" w:cs="StarSymbol"/>
      <w:sz w:val="18"/>
      <w:szCs w:val="18"/>
    </w:rPr>
  </w:style>
  <w:style w:type="character" w:customStyle="1" w:styleId="WW8Num7z0">
    <w:name w:val="WW8Num7z0"/>
    <w:rsid w:val="00403D72"/>
    <w:rPr>
      <w:rFonts w:ascii="Symbol" w:hAnsi="Symbol" w:cs="StarSymbol"/>
      <w:sz w:val="18"/>
      <w:szCs w:val="18"/>
    </w:rPr>
  </w:style>
  <w:style w:type="character" w:customStyle="1" w:styleId="WW8Num13z0">
    <w:name w:val="WW8Num13z0"/>
    <w:rsid w:val="00403D72"/>
    <w:rPr>
      <w:rFonts w:ascii="Symbol" w:hAnsi="Symbol"/>
    </w:rPr>
  </w:style>
  <w:style w:type="character" w:customStyle="1" w:styleId="WW8Num13z1">
    <w:name w:val="WW8Num13z1"/>
    <w:rsid w:val="00403D72"/>
    <w:rPr>
      <w:rFonts w:ascii="Courier New" w:hAnsi="Courier New" w:cs="Courier New"/>
    </w:rPr>
  </w:style>
  <w:style w:type="character" w:customStyle="1" w:styleId="WW8Num13z2">
    <w:name w:val="WW8Num13z2"/>
    <w:rsid w:val="00403D72"/>
    <w:rPr>
      <w:rFonts w:ascii="Wingdings" w:hAnsi="Wingdings"/>
    </w:rPr>
  </w:style>
  <w:style w:type="character" w:customStyle="1" w:styleId="WW8Num15z0">
    <w:name w:val="WW8Num15z0"/>
    <w:rsid w:val="00403D72"/>
    <w:rPr>
      <w:rFonts w:ascii="Times New Roman" w:eastAsia="Times New Roman" w:hAnsi="Times New Roman" w:cs="Times New Roman"/>
    </w:rPr>
  </w:style>
  <w:style w:type="character" w:customStyle="1" w:styleId="WW8Num19z0">
    <w:name w:val="WW8Num19z0"/>
    <w:rsid w:val="00403D72"/>
    <w:rPr>
      <w:rFonts w:ascii="Times New Roman" w:eastAsia="Times New Roman" w:hAnsi="Times New Roman" w:cs="Times New Roman"/>
    </w:rPr>
  </w:style>
  <w:style w:type="character" w:customStyle="1" w:styleId="WW8Num19z1">
    <w:name w:val="WW8Num19z1"/>
    <w:rsid w:val="00403D72"/>
    <w:rPr>
      <w:rFonts w:ascii="Courier New" w:hAnsi="Courier New"/>
    </w:rPr>
  </w:style>
  <w:style w:type="character" w:customStyle="1" w:styleId="WW8Num19z2">
    <w:name w:val="WW8Num19z2"/>
    <w:rsid w:val="00403D72"/>
    <w:rPr>
      <w:rFonts w:ascii="Wingdings" w:hAnsi="Wingdings"/>
    </w:rPr>
  </w:style>
  <w:style w:type="character" w:customStyle="1" w:styleId="WW8Num19z3">
    <w:name w:val="WW8Num19z3"/>
    <w:rsid w:val="00403D72"/>
    <w:rPr>
      <w:rFonts w:ascii="Symbol" w:hAnsi="Symbol"/>
    </w:rPr>
  </w:style>
  <w:style w:type="character" w:customStyle="1" w:styleId="WW8Num23z0">
    <w:name w:val="WW8Num23z0"/>
    <w:rsid w:val="00403D72"/>
    <w:rPr>
      <w:rFonts w:ascii="Symbol" w:hAnsi="Symbol"/>
    </w:rPr>
  </w:style>
  <w:style w:type="character" w:customStyle="1" w:styleId="WW8Num23z1">
    <w:name w:val="WW8Num23z1"/>
    <w:rsid w:val="00403D72"/>
    <w:rPr>
      <w:rFonts w:ascii="Courier New" w:hAnsi="Courier New" w:cs="Courier New"/>
    </w:rPr>
  </w:style>
  <w:style w:type="character" w:customStyle="1" w:styleId="WW8Num23z2">
    <w:name w:val="WW8Num23z2"/>
    <w:rsid w:val="00403D72"/>
    <w:rPr>
      <w:rFonts w:ascii="Wingdings" w:hAnsi="Wingdings"/>
    </w:rPr>
  </w:style>
  <w:style w:type="character" w:customStyle="1" w:styleId="WW8Num25z0">
    <w:name w:val="WW8Num25z0"/>
    <w:rsid w:val="00403D72"/>
    <w:rPr>
      <w:rFonts w:ascii="Times New Roman" w:eastAsia="Times New Roman" w:hAnsi="Times New Roman" w:cs="Times New Roman"/>
    </w:rPr>
  </w:style>
  <w:style w:type="character" w:customStyle="1" w:styleId="WW8Num25z1">
    <w:name w:val="WW8Num25z1"/>
    <w:rsid w:val="00403D72"/>
    <w:rPr>
      <w:rFonts w:ascii="Courier New" w:hAnsi="Courier New" w:cs="Courier New"/>
    </w:rPr>
  </w:style>
  <w:style w:type="character" w:customStyle="1" w:styleId="WW8Num25z2">
    <w:name w:val="WW8Num25z2"/>
    <w:rsid w:val="00403D72"/>
    <w:rPr>
      <w:rFonts w:ascii="Wingdings" w:hAnsi="Wingdings"/>
    </w:rPr>
  </w:style>
  <w:style w:type="character" w:customStyle="1" w:styleId="WW8Num25z3">
    <w:name w:val="WW8Num25z3"/>
    <w:rsid w:val="00403D72"/>
    <w:rPr>
      <w:rFonts w:ascii="Symbol" w:hAnsi="Symbol"/>
    </w:rPr>
  </w:style>
  <w:style w:type="character" w:customStyle="1" w:styleId="WW8Num26z0">
    <w:name w:val="WW8Num26z0"/>
    <w:rsid w:val="00403D72"/>
    <w:rPr>
      <w:rFonts w:ascii="Times New Roman" w:hAnsi="Times New Roman"/>
      <w:sz w:val="20"/>
      <w:szCs w:val="20"/>
    </w:rPr>
  </w:style>
  <w:style w:type="character" w:customStyle="1" w:styleId="WW8Num28z0">
    <w:name w:val="WW8Num28z0"/>
    <w:rsid w:val="00403D72"/>
    <w:rPr>
      <w:rFonts w:ascii="Symbol" w:hAnsi="Symbol"/>
      <w:color w:val="auto"/>
    </w:rPr>
  </w:style>
  <w:style w:type="character" w:customStyle="1" w:styleId="WW8Num28z1">
    <w:name w:val="WW8Num28z1"/>
    <w:rsid w:val="00403D72"/>
    <w:rPr>
      <w:rFonts w:ascii="Courier New" w:hAnsi="Courier New"/>
    </w:rPr>
  </w:style>
  <w:style w:type="character" w:customStyle="1" w:styleId="WW8Num28z2">
    <w:name w:val="WW8Num28z2"/>
    <w:rsid w:val="00403D72"/>
    <w:rPr>
      <w:rFonts w:ascii="Wingdings" w:hAnsi="Wingdings"/>
    </w:rPr>
  </w:style>
  <w:style w:type="character" w:customStyle="1" w:styleId="WW8Num28z3">
    <w:name w:val="WW8Num28z3"/>
    <w:rsid w:val="00403D72"/>
    <w:rPr>
      <w:rFonts w:ascii="Symbol" w:hAnsi="Symbol"/>
    </w:rPr>
  </w:style>
  <w:style w:type="character" w:customStyle="1" w:styleId="17">
    <w:name w:val="Основной шрифт абзаца1"/>
    <w:rsid w:val="00403D72"/>
  </w:style>
  <w:style w:type="character" w:styleId="aff3">
    <w:name w:val="page number"/>
    <w:basedOn w:val="17"/>
    <w:rsid w:val="00403D72"/>
  </w:style>
  <w:style w:type="character" w:customStyle="1" w:styleId="editsection">
    <w:name w:val="editsection"/>
    <w:basedOn w:val="17"/>
    <w:rsid w:val="00403D72"/>
  </w:style>
  <w:style w:type="character" w:customStyle="1" w:styleId="2d">
    <w:name w:val="Цитата 2 Знак"/>
    <w:uiPriority w:val="29"/>
    <w:rsid w:val="00403D72"/>
    <w:rPr>
      <w:i/>
      <w:sz w:val="24"/>
      <w:szCs w:val="24"/>
    </w:rPr>
  </w:style>
  <w:style w:type="character" w:customStyle="1" w:styleId="aff4">
    <w:name w:val="Выделенная цитата Знак"/>
    <w:rsid w:val="00403D72"/>
    <w:rPr>
      <w:b/>
      <w:i/>
      <w:sz w:val="24"/>
    </w:rPr>
  </w:style>
  <w:style w:type="character" w:styleId="aff5">
    <w:name w:val="Subtle Emphasis"/>
    <w:uiPriority w:val="19"/>
    <w:qFormat/>
    <w:rsid w:val="00403D72"/>
    <w:rPr>
      <w:i/>
      <w:color w:val="5A5A5A"/>
    </w:rPr>
  </w:style>
  <w:style w:type="character" w:styleId="aff6">
    <w:name w:val="Intense Emphasis"/>
    <w:qFormat/>
    <w:rsid w:val="00403D72"/>
    <w:rPr>
      <w:b/>
      <w:i/>
      <w:sz w:val="24"/>
      <w:szCs w:val="24"/>
      <w:u w:val="single"/>
    </w:rPr>
  </w:style>
  <w:style w:type="character" w:styleId="aff7">
    <w:name w:val="Subtle Reference"/>
    <w:qFormat/>
    <w:rsid w:val="00403D72"/>
    <w:rPr>
      <w:sz w:val="24"/>
      <w:szCs w:val="24"/>
      <w:u w:val="single"/>
    </w:rPr>
  </w:style>
  <w:style w:type="character" w:styleId="aff8">
    <w:name w:val="Intense Reference"/>
    <w:uiPriority w:val="32"/>
    <w:qFormat/>
    <w:rsid w:val="00403D72"/>
    <w:rPr>
      <w:b/>
      <w:sz w:val="24"/>
      <w:u w:val="single"/>
    </w:rPr>
  </w:style>
  <w:style w:type="character" w:styleId="aff9">
    <w:name w:val="Book Title"/>
    <w:uiPriority w:val="99"/>
    <w:qFormat/>
    <w:rsid w:val="00403D72"/>
    <w:rPr>
      <w:rFonts w:ascii="Cambria" w:eastAsia="Times New Roman" w:hAnsi="Cambria"/>
      <w:b/>
      <w:i/>
      <w:sz w:val="24"/>
      <w:szCs w:val="24"/>
    </w:rPr>
  </w:style>
  <w:style w:type="character" w:customStyle="1" w:styleId="HTML">
    <w:name w:val="Стандартный HTML Знак"/>
    <w:rsid w:val="00403D72"/>
    <w:rPr>
      <w:rFonts w:ascii="Courier New" w:hAnsi="Courier New" w:cs="Courier New"/>
      <w:lang w:val="en-US"/>
    </w:rPr>
  </w:style>
  <w:style w:type="character" w:customStyle="1" w:styleId="affa">
    <w:name w:val="Символ нумерации"/>
    <w:rsid w:val="00403D72"/>
  </w:style>
  <w:style w:type="character" w:customStyle="1" w:styleId="affb">
    <w:name w:val="Маркеры списка"/>
    <w:rsid w:val="00403D72"/>
    <w:rPr>
      <w:rFonts w:ascii="OpenSymbol" w:eastAsia="OpenSymbol" w:hAnsi="OpenSymbol" w:cs="OpenSymbol"/>
    </w:rPr>
  </w:style>
  <w:style w:type="paragraph" w:styleId="affc">
    <w:name w:val="List"/>
    <w:basedOn w:val="af2"/>
    <w:uiPriority w:val="99"/>
    <w:rsid w:val="00403D72"/>
    <w:pPr>
      <w:suppressAutoHyphens/>
      <w:spacing w:after="0" w:line="240" w:lineRule="auto"/>
      <w:jc w:val="both"/>
    </w:pPr>
    <w:rPr>
      <w:rFonts w:ascii="Times New Roman" w:eastAsia="Times New Roman" w:hAnsi="Times New Roman" w:cs="Calibri"/>
      <w:sz w:val="24"/>
      <w:szCs w:val="20"/>
      <w:lang w:val="en-US" w:bidi="en-US"/>
    </w:rPr>
  </w:style>
  <w:style w:type="paragraph" w:customStyle="1" w:styleId="19">
    <w:name w:val="Название1"/>
    <w:basedOn w:val="a"/>
    <w:rsid w:val="00403D72"/>
    <w:pPr>
      <w:suppressLineNumbers/>
      <w:suppressAutoHyphens/>
      <w:spacing w:before="120" w:after="120" w:line="240" w:lineRule="auto"/>
    </w:pPr>
    <w:rPr>
      <w:rFonts w:ascii="Calibri" w:eastAsia="Times New Roman" w:hAnsi="Calibri" w:cs="Calibri"/>
      <w:i/>
      <w:iCs/>
      <w:sz w:val="24"/>
      <w:szCs w:val="24"/>
      <w:lang w:val="en-US" w:bidi="en-US"/>
    </w:rPr>
  </w:style>
  <w:style w:type="paragraph" w:customStyle="1" w:styleId="1a">
    <w:name w:val="Указатель1"/>
    <w:basedOn w:val="a"/>
    <w:uiPriority w:val="99"/>
    <w:rsid w:val="00403D72"/>
    <w:pPr>
      <w:suppressLineNumbers/>
      <w:suppressAutoHyphens/>
      <w:spacing w:after="0" w:line="240" w:lineRule="auto"/>
    </w:pPr>
    <w:rPr>
      <w:rFonts w:ascii="Calibri" w:eastAsia="Times New Roman" w:hAnsi="Calibri" w:cs="Calibri"/>
      <w:sz w:val="24"/>
      <w:szCs w:val="24"/>
      <w:lang w:val="en-US" w:bidi="en-US"/>
    </w:rPr>
  </w:style>
  <w:style w:type="paragraph" w:customStyle="1" w:styleId="310">
    <w:name w:val="Основной текст 31"/>
    <w:basedOn w:val="a"/>
    <w:rsid w:val="00403D72"/>
    <w:pPr>
      <w:suppressAutoHyphens/>
      <w:spacing w:after="120" w:line="240" w:lineRule="auto"/>
    </w:pPr>
    <w:rPr>
      <w:rFonts w:ascii="Calibri" w:eastAsia="Times New Roman" w:hAnsi="Calibri" w:cs="Calibri"/>
      <w:sz w:val="16"/>
      <w:szCs w:val="16"/>
      <w:lang w:val="en-US" w:bidi="en-US"/>
    </w:rPr>
  </w:style>
  <w:style w:type="paragraph" w:customStyle="1" w:styleId="1b">
    <w:name w:val="Название объекта1"/>
    <w:basedOn w:val="a"/>
    <w:rsid w:val="00403D72"/>
    <w:pPr>
      <w:suppressAutoHyphens/>
      <w:spacing w:after="0" w:line="240" w:lineRule="auto"/>
      <w:jc w:val="center"/>
    </w:pPr>
    <w:rPr>
      <w:rFonts w:ascii="Times New Roman" w:eastAsia="Times New Roman" w:hAnsi="Times New Roman" w:cs="Calibri"/>
      <w:sz w:val="32"/>
      <w:szCs w:val="20"/>
      <w:lang w:val="en-US" w:bidi="en-US"/>
    </w:rPr>
  </w:style>
  <w:style w:type="paragraph" w:styleId="2e">
    <w:name w:val="Quote"/>
    <w:basedOn w:val="a"/>
    <w:next w:val="a"/>
    <w:link w:val="210"/>
    <w:uiPriority w:val="29"/>
    <w:qFormat/>
    <w:rsid w:val="00403D72"/>
    <w:pPr>
      <w:suppressAutoHyphens/>
      <w:spacing w:after="0" w:line="240" w:lineRule="auto"/>
    </w:pPr>
    <w:rPr>
      <w:rFonts w:ascii="Calibri" w:eastAsia="Times New Roman" w:hAnsi="Calibri" w:cs="Calibri"/>
      <w:i/>
      <w:sz w:val="24"/>
      <w:szCs w:val="24"/>
      <w:lang w:val="en-US" w:eastAsia="x-none" w:bidi="en-US"/>
    </w:rPr>
  </w:style>
  <w:style w:type="character" w:customStyle="1" w:styleId="210">
    <w:name w:val="Цитата 2 Знак1"/>
    <w:basedOn w:val="a0"/>
    <w:link w:val="2e"/>
    <w:uiPriority w:val="29"/>
    <w:rsid w:val="00403D72"/>
    <w:rPr>
      <w:rFonts w:ascii="Calibri" w:eastAsia="Times New Roman" w:hAnsi="Calibri" w:cs="Calibri"/>
      <w:i/>
      <w:sz w:val="24"/>
      <w:szCs w:val="24"/>
      <w:lang w:val="en-US" w:eastAsia="x-none" w:bidi="en-US"/>
    </w:rPr>
  </w:style>
  <w:style w:type="paragraph" w:styleId="affd">
    <w:name w:val="Intense Quote"/>
    <w:basedOn w:val="a"/>
    <w:next w:val="a"/>
    <w:link w:val="1c"/>
    <w:qFormat/>
    <w:rsid w:val="00403D72"/>
    <w:pPr>
      <w:suppressAutoHyphens/>
      <w:spacing w:after="0" w:line="240" w:lineRule="auto"/>
      <w:ind w:left="720" w:right="720"/>
    </w:pPr>
    <w:rPr>
      <w:rFonts w:ascii="Calibri" w:eastAsia="Times New Roman" w:hAnsi="Calibri" w:cs="Calibri"/>
      <w:b/>
      <w:i/>
      <w:sz w:val="24"/>
      <w:szCs w:val="20"/>
      <w:lang w:val="en-US" w:eastAsia="x-none" w:bidi="en-US"/>
    </w:rPr>
  </w:style>
  <w:style w:type="character" w:customStyle="1" w:styleId="1c">
    <w:name w:val="Выделенная цитата Знак1"/>
    <w:basedOn w:val="a0"/>
    <w:link w:val="affd"/>
    <w:rsid w:val="00403D72"/>
    <w:rPr>
      <w:rFonts w:ascii="Calibri" w:eastAsia="Times New Roman" w:hAnsi="Calibri" w:cs="Calibri"/>
      <w:b/>
      <w:i/>
      <w:sz w:val="24"/>
      <w:szCs w:val="20"/>
      <w:lang w:val="en-US" w:eastAsia="x-none" w:bidi="en-US"/>
    </w:rPr>
  </w:style>
  <w:style w:type="paragraph" w:styleId="affe">
    <w:name w:val="TOC Heading"/>
    <w:basedOn w:val="1"/>
    <w:next w:val="a"/>
    <w:qFormat/>
    <w:rsid w:val="00403D72"/>
    <w:pPr>
      <w:suppressAutoHyphens/>
      <w:spacing w:line="240" w:lineRule="auto"/>
    </w:pPr>
    <w:rPr>
      <w:rFonts w:cs="Calibri"/>
      <w:kern w:val="1"/>
      <w:lang w:val="en-US" w:bidi="en-US"/>
    </w:rPr>
  </w:style>
  <w:style w:type="paragraph" w:styleId="HTML0">
    <w:name w:val="HTML Preformatted"/>
    <w:basedOn w:val="a"/>
    <w:link w:val="HTML1"/>
    <w:rsid w:val="00403D72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val="en-US" w:eastAsia="ar-SA"/>
    </w:rPr>
  </w:style>
  <w:style w:type="character" w:customStyle="1" w:styleId="HTML1">
    <w:name w:val="Стандартный HTML Знак1"/>
    <w:basedOn w:val="a0"/>
    <w:link w:val="HTML0"/>
    <w:rsid w:val="00403D72"/>
    <w:rPr>
      <w:rFonts w:ascii="Courier New" w:eastAsia="Times New Roman" w:hAnsi="Courier New" w:cs="Times New Roman"/>
      <w:sz w:val="20"/>
      <w:szCs w:val="20"/>
      <w:lang w:val="en-US" w:eastAsia="ar-SA"/>
    </w:rPr>
  </w:style>
  <w:style w:type="paragraph" w:customStyle="1" w:styleId="afff">
    <w:name w:val="Заголовок таблицы"/>
    <w:basedOn w:val="a9"/>
    <w:uiPriority w:val="99"/>
    <w:rsid w:val="00403D72"/>
    <w:pPr>
      <w:widowControl/>
      <w:jc w:val="center"/>
    </w:pPr>
    <w:rPr>
      <w:rFonts w:cs="Calibri"/>
      <w:b/>
      <w:bCs/>
      <w:sz w:val="20"/>
      <w:lang w:val="en-US" w:eastAsia="ar-SA"/>
    </w:rPr>
  </w:style>
  <w:style w:type="paragraph" w:customStyle="1" w:styleId="1d">
    <w:name w:val="Знак1"/>
    <w:basedOn w:val="a"/>
    <w:rsid w:val="00403D72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afff0">
    <w:name w:val="Содержимое врезки"/>
    <w:basedOn w:val="af2"/>
    <w:rsid w:val="00403D72"/>
    <w:pPr>
      <w:suppressAutoHyphens/>
      <w:spacing w:after="0" w:line="240" w:lineRule="auto"/>
      <w:jc w:val="both"/>
    </w:pPr>
    <w:rPr>
      <w:rFonts w:ascii="Times New Roman" w:eastAsia="Times New Roman" w:hAnsi="Times New Roman" w:cs="Calibri"/>
      <w:sz w:val="24"/>
      <w:szCs w:val="20"/>
      <w:lang w:val="en-US" w:bidi="en-US"/>
    </w:rPr>
  </w:style>
  <w:style w:type="paragraph" w:customStyle="1" w:styleId="afff1">
    <w:name w:val="РћСЃРЅРѕРІРЅРѕР№ С‚РµРєСЃС‚"/>
    <w:basedOn w:val="a"/>
    <w:rsid w:val="00403D7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customStyle="1" w:styleId="style2">
    <w:name w:val="style2"/>
    <w:basedOn w:val="a"/>
    <w:rsid w:val="00403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10">
    <w:name w:val="Нет списка111"/>
    <w:next w:val="a2"/>
    <w:uiPriority w:val="99"/>
    <w:semiHidden/>
    <w:unhideWhenUsed/>
    <w:rsid w:val="00403D72"/>
  </w:style>
  <w:style w:type="paragraph" w:customStyle="1" w:styleId="2f">
    <w:name w:val="Стиль2"/>
    <w:next w:val="a5"/>
    <w:link w:val="2f0"/>
    <w:qFormat/>
    <w:rsid w:val="00403D72"/>
    <w:rPr>
      <w:rFonts w:ascii="Cambria" w:eastAsia="Times New Roman" w:hAnsi="Cambria" w:cs="Times New Roman"/>
      <w:color w:val="FF0000"/>
      <w:sz w:val="24"/>
      <w:szCs w:val="24"/>
      <w:u w:val="single"/>
      <w:lang w:val="en-US" w:eastAsia="ru-RU" w:bidi="en-US"/>
    </w:rPr>
  </w:style>
  <w:style w:type="character" w:customStyle="1" w:styleId="2f0">
    <w:name w:val="Стиль2 Знак"/>
    <w:link w:val="2f"/>
    <w:rsid w:val="00403D72"/>
    <w:rPr>
      <w:rFonts w:ascii="Cambria" w:eastAsia="Times New Roman" w:hAnsi="Cambria" w:cs="Times New Roman"/>
      <w:color w:val="FF0000"/>
      <w:sz w:val="24"/>
      <w:szCs w:val="24"/>
      <w:u w:val="single"/>
      <w:lang w:val="en-US" w:eastAsia="ru-RU" w:bidi="en-US"/>
    </w:rPr>
  </w:style>
  <w:style w:type="character" w:customStyle="1" w:styleId="311">
    <w:name w:val="Основной текст 3 Знак1"/>
    <w:uiPriority w:val="99"/>
    <w:semiHidden/>
    <w:rsid w:val="00403D72"/>
    <w:rPr>
      <w:rFonts w:ascii="Calibri" w:hAnsi="Calibri" w:cs="Calibri"/>
      <w:sz w:val="16"/>
      <w:szCs w:val="16"/>
      <w:lang w:val="en-US" w:eastAsia="en-US" w:bidi="en-US"/>
    </w:rPr>
  </w:style>
  <w:style w:type="character" w:customStyle="1" w:styleId="Zag11">
    <w:name w:val="Zag_11"/>
    <w:rsid w:val="00403D72"/>
  </w:style>
  <w:style w:type="paragraph" w:customStyle="1" w:styleId="NormalPP">
    <w:name w:val="Normal PP"/>
    <w:basedOn w:val="a"/>
    <w:rsid w:val="00403D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 w:eastAsia="ru-RU"/>
    </w:rPr>
  </w:style>
  <w:style w:type="paragraph" w:customStyle="1" w:styleId="western">
    <w:name w:val="western"/>
    <w:basedOn w:val="a"/>
    <w:rsid w:val="00403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403D7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31005f044b005f0447005f043d005f044b005f0439char1">
    <w:name w:val="dash041e_005f0431_005f044b_005f0447_005f043d_005f044b_005f0439__char1"/>
    <w:rsid w:val="00403D7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fff2">
    <w:name w:val="А_основной"/>
    <w:basedOn w:val="a"/>
    <w:link w:val="afff3"/>
    <w:qFormat/>
    <w:rsid w:val="00403D72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  <w:lang w:val="x-none" w:eastAsia="x-none"/>
    </w:rPr>
  </w:style>
  <w:style w:type="character" w:customStyle="1" w:styleId="afff3">
    <w:name w:val="А_основной Знак"/>
    <w:link w:val="afff2"/>
    <w:rsid w:val="00403D72"/>
    <w:rPr>
      <w:rFonts w:ascii="Times New Roman" w:eastAsia="Calibri" w:hAnsi="Times New Roman" w:cs="Times New Roman"/>
      <w:sz w:val="28"/>
      <w:szCs w:val="28"/>
      <w:lang w:val="x-none" w:eastAsia="x-none"/>
    </w:rPr>
  </w:style>
  <w:style w:type="table" w:customStyle="1" w:styleId="61">
    <w:name w:val="Сетка таблицы6"/>
    <w:basedOn w:val="a1"/>
    <w:next w:val="a7"/>
    <w:uiPriority w:val="59"/>
    <w:rsid w:val="00403D7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snova">
    <w:name w:val="Osnova"/>
    <w:basedOn w:val="a"/>
    <w:rsid w:val="00403D72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 w:eastAsia="ru-RU"/>
    </w:rPr>
  </w:style>
  <w:style w:type="character" w:customStyle="1" w:styleId="highlight">
    <w:name w:val="highlight"/>
    <w:rsid w:val="00403D72"/>
  </w:style>
  <w:style w:type="paragraph" w:customStyle="1" w:styleId="style1">
    <w:name w:val="style1"/>
    <w:basedOn w:val="a"/>
    <w:rsid w:val="00403D7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ru-RU"/>
    </w:rPr>
  </w:style>
  <w:style w:type="paragraph" w:customStyle="1" w:styleId="style3">
    <w:name w:val="style3"/>
    <w:basedOn w:val="a"/>
    <w:rsid w:val="00403D7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sz w:val="18"/>
      <w:szCs w:val="18"/>
      <w:lang w:eastAsia="ru-RU"/>
    </w:rPr>
  </w:style>
  <w:style w:type="character" w:customStyle="1" w:styleId="s3">
    <w:name w:val="s3"/>
    <w:rsid w:val="00403D72"/>
    <w:rPr>
      <w:rFonts w:ascii="Arial" w:hAnsi="Arial" w:cs="Arial" w:hint="default"/>
      <w:sz w:val="24"/>
      <w:szCs w:val="24"/>
    </w:rPr>
  </w:style>
  <w:style w:type="paragraph" w:customStyle="1" w:styleId="afff4">
    <w:name w:val="Знак Знак Знак Знак"/>
    <w:basedOn w:val="a"/>
    <w:rsid w:val="00403D7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ff5">
    <w:name w:val="Знак"/>
    <w:basedOn w:val="a"/>
    <w:rsid w:val="00403D7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211">
    <w:name w:val="Нет списка21"/>
    <w:next w:val="a2"/>
    <w:uiPriority w:val="99"/>
    <w:semiHidden/>
    <w:unhideWhenUsed/>
    <w:rsid w:val="00403D72"/>
  </w:style>
  <w:style w:type="numbering" w:customStyle="1" w:styleId="1111">
    <w:name w:val="Нет списка1111"/>
    <w:next w:val="a2"/>
    <w:semiHidden/>
    <w:rsid w:val="00403D72"/>
  </w:style>
  <w:style w:type="paragraph" w:customStyle="1" w:styleId="Style15">
    <w:name w:val="Style1"/>
    <w:basedOn w:val="a"/>
    <w:rsid w:val="00403D7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3">
    <w:name w:val="Style2"/>
    <w:basedOn w:val="a"/>
    <w:rsid w:val="00403D7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0">
    <w:name w:val="Style3"/>
    <w:basedOn w:val="a"/>
    <w:rsid w:val="00403D72"/>
    <w:pPr>
      <w:widowControl w:val="0"/>
      <w:autoSpaceDE w:val="0"/>
      <w:autoSpaceDN w:val="0"/>
      <w:adjustRightInd w:val="0"/>
      <w:spacing w:after="0" w:line="475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403D72"/>
    <w:pPr>
      <w:widowControl w:val="0"/>
      <w:autoSpaceDE w:val="0"/>
      <w:autoSpaceDN w:val="0"/>
      <w:adjustRightInd w:val="0"/>
      <w:spacing w:after="0" w:line="48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403D72"/>
    <w:pPr>
      <w:widowControl w:val="0"/>
      <w:autoSpaceDE w:val="0"/>
      <w:autoSpaceDN w:val="0"/>
      <w:adjustRightInd w:val="0"/>
      <w:spacing w:after="0" w:line="483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403D72"/>
    <w:rPr>
      <w:rFonts w:ascii="Times New Roman" w:hAnsi="Times New Roman" w:cs="Times New Roman" w:hint="default"/>
      <w:b/>
      <w:bCs/>
      <w:sz w:val="30"/>
      <w:szCs w:val="30"/>
    </w:rPr>
  </w:style>
  <w:style w:type="character" w:customStyle="1" w:styleId="FontStyle12">
    <w:name w:val="Font Style12"/>
    <w:rsid w:val="00403D72"/>
    <w:rPr>
      <w:rFonts w:ascii="Times New Roman" w:hAnsi="Times New Roman" w:cs="Times New Roman" w:hint="default"/>
      <w:sz w:val="26"/>
      <w:szCs w:val="26"/>
    </w:rPr>
  </w:style>
  <w:style w:type="character" w:customStyle="1" w:styleId="FontStyle13">
    <w:name w:val="Font Style13"/>
    <w:rsid w:val="00403D72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4">
    <w:name w:val="Font Style14"/>
    <w:rsid w:val="00403D72"/>
    <w:rPr>
      <w:rFonts w:ascii="Trebuchet MS" w:hAnsi="Trebuchet MS" w:cs="Trebuchet MS" w:hint="default"/>
      <w:sz w:val="20"/>
      <w:szCs w:val="20"/>
    </w:rPr>
  </w:style>
  <w:style w:type="table" w:customStyle="1" w:styleId="130">
    <w:name w:val="Сетка таблицы13"/>
    <w:basedOn w:val="a1"/>
    <w:next w:val="a7"/>
    <w:uiPriority w:val="59"/>
    <w:rsid w:val="00403D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2">
    <w:name w:val="Основной текст 21"/>
    <w:basedOn w:val="a"/>
    <w:rsid w:val="00403D72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afff6">
    <w:name w:val="Знак Знак Знак"/>
    <w:basedOn w:val="a"/>
    <w:rsid w:val="00403D7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highlighthighlightactive">
    <w:name w:val="highlight highlight_active"/>
    <w:rsid w:val="00403D72"/>
  </w:style>
  <w:style w:type="paragraph" w:customStyle="1" w:styleId="afff7">
    <w:name w:val="Знак Знак Знак Знак Знак Знак Знак Знак Знак Знак"/>
    <w:basedOn w:val="a"/>
    <w:rsid w:val="00403D7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2c20">
    <w:name w:val="c2 c20"/>
    <w:basedOn w:val="a"/>
    <w:rsid w:val="00403D7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rsid w:val="00403D72"/>
  </w:style>
  <w:style w:type="character" w:customStyle="1" w:styleId="c8c15c3">
    <w:name w:val="c8 c15 c3"/>
    <w:rsid w:val="00403D72"/>
  </w:style>
  <w:style w:type="paragraph" w:styleId="HTML2">
    <w:name w:val="HTML Address"/>
    <w:basedOn w:val="a"/>
    <w:link w:val="HTML3"/>
    <w:rsid w:val="00403D72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HTML3">
    <w:name w:val="Адрес HTML Знак"/>
    <w:basedOn w:val="a0"/>
    <w:link w:val="HTML2"/>
    <w:rsid w:val="00403D72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c0c8">
    <w:name w:val="c0 c8"/>
    <w:rsid w:val="00403D72"/>
  </w:style>
  <w:style w:type="paragraph" w:customStyle="1" w:styleId="ajus">
    <w:name w:val="ajus"/>
    <w:basedOn w:val="a"/>
    <w:rsid w:val="00403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8">
    <w:name w:val="Основной текст + Полужирный"/>
    <w:rsid w:val="00403D7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f1">
    <w:name w:val="Заголовок №2_"/>
    <w:link w:val="2f2"/>
    <w:rsid w:val="00403D72"/>
    <w:rPr>
      <w:b/>
      <w:bCs/>
      <w:sz w:val="23"/>
      <w:szCs w:val="23"/>
      <w:shd w:val="clear" w:color="auto" w:fill="FFFFFF"/>
    </w:rPr>
  </w:style>
  <w:style w:type="character" w:customStyle="1" w:styleId="1e">
    <w:name w:val="Заголовок №1_"/>
    <w:link w:val="1f"/>
    <w:rsid w:val="00403D72"/>
    <w:rPr>
      <w:b/>
      <w:bCs/>
      <w:shd w:val="clear" w:color="auto" w:fill="FFFFFF"/>
    </w:rPr>
  </w:style>
  <w:style w:type="paragraph" w:customStyle="1" w:styleId="2f2">
    <w:name w:val="Заголовок №2"/>
    <w:basedOn w:val="a"/>
    <w:link w:val="2f1"/>
    <w:rsid w:val="00403D72"/>
    <w:pPr>
      <w:widowControl w:val="0"/>
      <w:shd w:val="clear" w:color="auto" w:fill="FFFFFF"/>
      <w:spacing w:before="240" w:after="300" w:line="240" w:lineRule="atLeast"/>
      <w:outlineLvl w:val="1"/>
    </w:pPr>
    <w:rPr>
      <w:b/>
      <w:bCs/>
      <w:sz w:val="23"/>
      <w:szCs w:val="23"/>
    </w:rPr>
  </w:style>
  <w:style w:type="paragraph" w:customStyle="1" w:styleId="1f">
    <w:name w:val="Заголовок №1"/>
    <w:basedOn w:val="a"/>
    <w:link w:val="1e"/>
    <w:rsid w:val="00403D72"/>
    <w:pPr>
      <w:widowControl w:val="0"/>
      <w:shd w:val="clear" w:color="auto" w:fill="FFFFFF"/>
      <w:spacing w:before="240" w:after="0" w:line="274" w:lineRule="exact"/>
      <w:jc w:val="center"/>
      <w:outlineLvl w:val="0"/>
    </w:pPr>
    <w:rPr>
      <w:b/>
      <w:bCs/>
    </w:rPr>
  </w:style>
  <w:style w:type="character" w:customStyle="1" w:styleId="1f0">
    <w:name w:val="Основной текст + Полужирный1"/>
    <w:rsid w:val="00403D72"/>
    <w:rPr>
      <w:rFonts w:ascii="Times New Roman" w:hAnsi="Times New Roman" w:cs="Times New Roman"/>
      <w:b/>
      <w:bCs/>
      <w:sz w:val="23"/>
      <w:szCs w:val="23"/>
      <w:u w:val="none"/>
    </w:rPr>
  </w:style>
  <w:style w:type="table" w:styleId="3-6">
    <w:name w:val="Medium Grid 3 Accent 6"/>
    <w:basedOn w:val="-2"/>
    <w:uiPriority w:val="69"/>
    <w:rsid w:val="00403D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customStyle="1" w:styleId="112">
    <w:name w:val="Средняя сетка 11"/>
    <w:basedOn w:val="-2"/>
    <w:uiPriority w:val="67"/>
    <w:rsid w:val="00403D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-2">
    <w:name w:val="Table Web 2"/>
    <w:basedOn w:val="a1"/>
    <w:uiPriority w:val="99"/>
    <w:semiHidden/>
    <w:unhideWhenUsed/>
    <w:rsid w:val="00403D7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f1">
    <w:name w:val="Цветная сетка1"/>
    <w:basedOn w:val="a1"/>
    <w:uiPriority w:val="73"/>
    <w:rsid w:val="00403D72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ru-RU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-1">
    <w:name w:val="Table Web 1"/>
    <w:basedOn w:val="a1"/>
    <w:uiPriority w:val="99"/>
    <w:semiHidden/>
    <w:unhideWhenUsed/>
    <w:rsid w:val="00403D7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-3">
    <w:name w:val="Medium Grid 1 Accent 3"/>
    <w:basedOn w:val="-2"/>
    <w:uiPriority w:val="67"/>
    <w:rsid w:val="00403D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-3">
    <w:name w:val="Light Shading Accent 3"/>
    <w:basedOn w:val="a1"/>
    <w:uiPriority w:val="60"/>
    <w:rsid w:val="00403D72"/>
    <w:pPr>
      <w:spacing w:after="0" w:line="240" w:lineRule="auto"/>
    </w:pPr>
    <w:rPr>
      <w:rFonts w:ascii="Calibri" w:eastAsia="Calibri" w:hAnsi="Calibri" w:cs="Times New Roman"/>
      <w:color w:val="76923C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1f2">
    <w:name w:val="Стиль1"/>
    <w:basedOn w:val="-2"/>
    <w:uiPriority w:val="99"/>
    <w:qFormat/>
    <w:rsid w:val="00403D72"/>
    <w:tblPr/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-31">
    <w:name w:val="Средняя сетка 3 - Акцент 31"/>
    <w:basedOn w:val="-1"/>
    <w:next w:val="3-3"/>
    <w:uiPriority w:val="69"/>
    <w:rsid w:val="00403D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F3DD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5BD078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D078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D078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D078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E7BB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E7BB"/>
      </w:tcPr>
    </w:tblStylePr>
  </w:style>
  <w:style w:type="table" w:customStyle="1" w:styleId="3-41">
    <w:name w:val="Средняя сетка 3 - Акцент 41"/>
    <w:basedOn w:val="-2"/>
    <w:next w:val="3-4"/>
    <w:uiPriority w:val="69"/>
    <w:rsid w:val="00403D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9F4C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A5D028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D028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A5D028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A5D028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3EA91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3EA91"/>
      </w:tcPr>
    </w:tblStylePr>
  </w:style>
  <w:style w:type="table" w:customStyle="1" w:styleId="3-21">
    <w:name w:val="Средняя сетка 3 - Акцент 21"/>
    <w:basedOn w:val="-2"/>
    <w:next w:val="3-2"/>
    <w:uiPriority w:val="69"/>
    <w:rsid w:val="00403D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0E0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4584D3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584D3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584D3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584D3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2C1E9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2C1E9"/>
      </w:tcPr>
    </w:tblStylePr>
  </w:style>
  <w:style w:type="table" w:customStyle="1" w:styleId="1-51">
    <w:name w:val="Средняя сетка 1 - Акцент 51"/>
    <w:basedOn w:val="-2"/>
    <w:next w:val="1-5"/>
    <w:uiPriority w:val="67"/>
    <w:rsid w:val="00403D72"/>
    <w:tblPr>
      <w:tblStyleRowBandSize w:val="1"/>
      <w:tblStyleColBandSize w:val="1"/>
      <w:tblBorders>
        <w:top w:val="single" w:sz="8" w:space="0" w:color="F7CF6F"/>
        <w:left w:val="single" w:sz="8" w:space="0" w:color="F7CF6F"/>
        <w:bottom w:val="single" w:sz="8" w:space="0" w:color="F7CF6F"/>
        <w:right w:val="single" w:sz="8" w:space="0" w:color="F7CF6F"/>
        <w:insideH w:val="single" w:sz="8" w:space="0" w:color="F7CF6F"/>
        <w:insideV w:val="single" w:sz="8" w:space="0" w:color="F7CF6F"/>
      </w:tblBorders>
    </w:tblPr>
    <w:tcPr>
      <w:shd w:val="clear" w:color="auto" w:fill="FCEFC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8" w:space="0" w:color="F7CF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F9F"/>
      </w:tcPr>
    </w:tblStylePr>
    <w:tblStylePr w:type="band1Horz">
      <w:tblPr/>
      <w:tcPr>
        <w:shd w:val="clear" w:color="auto" w:fill="FADF9F"/>
      </w:tcPr>
    </w:tblStylePr>
  </w:style>
  <w:style w:type="table" w:customStyle="1" w:styleId="1-21">
    <w:name w:val="Средняя сетка 1 - Акцент 21"/>
    <w:basedOn w:val="-2"/>
    <w:next w:val="1-2"/>
    <w:uiPriority w:val="67"/>
    <w:rsid w:val="00403D72"/>
    <w:tblPr>
      <w:tblStyleRowBandSize w:val="1"/>
      <w:tblStyleColBandSize w:val="1"/>
      <w:tblBorders>
        <w:top w:val="single" w:sz="8" w:space="0" w:color="73A2DE"/>
        <w:left w:val="single" w:sz="8" w:space="0" w:color="73A2DE"/>
        <w:bottom w:val="single" w:sz="8" w:space="0" w:color="73A2DE"/>
        <w:right w:val="single" w:sz="8" w:space="0" w:color="73A2DE"/>
        <w:insideH w:val="single" w:sz="8" w:space="0" w:color="73A2DE"/>
        <w:insideV w:val="single" w:sz="8" w:space="0" w:color="73A2DE"/>
      </w:tblBorders>
    </w:tblPr>
    <w:tcPr>
      <w:shd w:val="clear" w:color="auto" w:fill="D0E0F4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8" w:space="0" w:color="73A2D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2C1E9"/>
      </w:tcPr>
    </w:tblStylePr>
    <w:tblStylePr w:type="band1Horz">
      <w:tblPr/>
      <w:tcPr>
        <w:shd w:val="clear" w:color="auto" w:fill="A2C1E9"/>
      </w:tcPr>
    </w:tblStylePr>
  </w:style>
  <w:style w:type="table" w:customStyle="1" w:styleId="1-31">
    <w:name w:val="Средняя сетка 1 - Акцент 31"/>
    <w:basedOn w:val="-2"/>
    <w:next w:val="1-3"/>
    <w:uiPriority w:val="67"/>
    <w:rsid w:val="00403D72"/>
    <w:tblPr>
      <w:tblStyleRowBandSize w:val="1"/>
      <w:tblStyleColBandSize w:val="1"/>
      <w:tblBorders>
        <w:top w:val="single" w:sz="8" w:space="0" w:color="83DB99"/>
        <w:left w:val="single" w:sz="8" w:space="0" w:color="83DB99"/>
        <w:bottom w:val="single" w:sz="8" w:space="0" w:color="83DB99"/>
        <w:right w:val="single" w:sz="8" w:space="0" w:color="83DB99"/>
        <w:insideH w:val="single" w:sz="8" w:space="0" w:color="83DB99"/>
        <w:insideV w:val="single" w:sz="8" w:space="0" w:color="83DB99"/>
      </w:tblBorders>
    </w:tblPr>
    <w:tcPr>
      <w:shd w:val="clear" w:color="auto" w:fill="D6F3DD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8" w:space="0" w:color="83DB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E7BB"/>
      </w:tcPr>
    </w:tblStylePr>
    <w:tblStylePr w:type="band1Horz">
      <w:tblPr/>
      <w:tcPr>
        <w:shd w:val="clear" w:color="auto" w:fill="ADE7BB"/>
      </w:tcPr>
    </w:tblStylePr>
  </w:style>
  <w:style w:type="table" w:customStyle="1" w:styleId="1-41">
    <w:name w:val="Средняя сетка 1 - Акцент 41"/>
    <w:basedOn w:val="-2"/>
    <w:next w:val="1-4"/>
    <w:uiPriority w:val="67"/>
    <w:rsid w:val="00403D72"/>
    <w:tblPr>
      <w:tblStyleRowBandSize w:val="1"/>
      <w:tblStyleColBandSize w:val="1"/>
      <w:tblBorders>
        <w:top w:val="single" w:sz="8" w:space="0" w:color="BCDF5A"/>
        <w:left w:val="single" w:sz="8" w:space="0" w:color="BCDF5A"/>
        <w:bottom w:val="single" w:sz="8" w:space="0" w:color="BCDF5A"/>
        <w:right w:val="single" w:sz="8" w:space="0" w:color="BCDF5A"/>
        <w:insideH w:val="single" w:sz="8" w:space="0" w:color="BCDF5A"/>
        <w:insideV w:val="single" w:sz="8" w:space="0" w:color="BCDF5A"/>
      </w:tblBorders>
    </w:tblPr>
    <w:tcPr>
      <w:shd w:val="clear" w:color="auto" w:fill="E9F4C8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8" w:space="0" w:color="BCDF5A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91"/>
      </w:tcPr>
    </w:tblStylePr>
    <w:tblStylePr w:type="band1Horz">
      <w:tblPr/>
      <w:tcPr>
        <w:shd w:val="clear" w:color="auto" w:fill="D3EA91"/>
      </w:tcPr>
    </w:tblStylePr>
  </w:style>
  <w:style w:type="table" w:customStyle="1" w:styleId="2-51">
    <w:name w:val="Средний список 2 - Акцент 51"/>
    <w:basedOn w:val="-2"/>
    <w:next w:val="2-5"/>
    <w:uiPriority w:val="66"/>
    <w:rsid w:val="00403D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5C040"/>
        <w:left w:val="single" w:sz="8" w:space="0" w:color="F5C040"/>
        <w:bottom w:val="single" w:sz="8" w:space="0" w:color="F5C040"/>
        <w:right w:val="single" w:sz="8" w:space="0" w:color="F5C040"/>
        <w:insideH w:val="none" w:sz="0" w:space="0" w:color="auto"/>
        <w:insideV w:val="none" w:sz="0" w:space="0" w:color="auto"/>
      </w:tblBorders>
    </w:tblPr>
    <w:tcPr>
      <w:shd w:val="clear" w:color="auto" w:fill="auto"/>
    </w:tcPr>
    <w:tblStylePr w:type="firstRow">
      <w:rPr>
        <w:color w:val="auto"/>
        <w:sz w:val="24"/>
        <w:szCs w:val="24"/>
      </w:rPr>
      <w:tblPr/>
      <w:tcPr>
        <w:tcBorders>
          <w:top w:val="nil"/>
          <w:left w:val="nil"/>
          <w:bottom w:val="single" w:sz="24" w:space="0" w:color="F5C040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Row">
      <w:tblPr/>
      <w:tcPr>
        <w:tcBorders>
          <w:top w:val="single" w:sz="8" w:space="0" w:color="F5C04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5C04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5C04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FC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FCF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-61">
    <w:name w:val="Средняя сетка 1 - Акцент 61"/>
    <w:basedOn w:val="-2"/>
    <w:next w:val="1-6"/>
    <w:uiPriority w:val="67"/>
    <w:rsid w:val="00403D72"/>
    <w:tblPr>
      <w:tblStyleRowBandSize w:val="1"/>
      <w:tblStyleColBandSize w:val="1"/>
      <w:tblBorders>
        <w:top w:val="single" w:sz="8" w:space="0" w:color="30FAF5"/>
        <w:left w:val="single" w:sz="8" w:space="0" w:color="30FAF5"/>
        <w:bottom w:val="single" w:sz="8" w:space="0" w:color="30FAF5"/>
        <w:right w:val="single" w:sz="8" w:space="0" w:color="30FAF5"/>
        <w:insideH w:val="single" w:sz="8" w:space="0" w:color="30FAF5"/>
        <w:insideV w:val="single" w:sz="8" w:space="0" w:color="30FAF5"/>
      </w:tblBorders>
    </w:tblPr>
    <w:tcPr>
      <w:shd w:val="clear" w:color="auto" w:fill="BAFDFB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8" w:space="0" w:color="30FAF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6FCF8"/>
      </w:tcPr>
    </w:tblStylePr>
    <w:tblStylePr w:type="band1Horz">
      <w:tblPr/>
      <w:tcPr>
        <w:shd w:val="clear" w:color="auto" w:fill="76FCF8"/>
      </w:tcPr>
    </w:tblStylePr>
  </w:style>
  <w:style w:type="table" w:styleId="3-3">
    <w:name w:val="Medium Grid 3 Accent 3"/>
    <w:basedOn w:val="a1"/>
    <w:uiPriority w:val="69"/>
    <w:rsid w:val="00403D72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3-4">
    <w:name w:val="Medium Grid 3 Accent 4"/>
    <w:basedOn w:val="a1"/>
    <w:uiPriority w:val="69"/>
    <w:rsid w:val="00403D72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3-2">
    <w:name w:val="Medium Grid 3 Accent 2"/>
    <w:basedOn w:val="a1"/>
    <w:uiPriority w:val="69"/>
    <w:rsid w:val="00403D72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1-5">
    <w:name w:val="Medium Grid 1 Accent 5"/>
    <w:basedOn w:val="a1"/>
    <w:uiPriority w:val="67"/>
    <w:rsid w:val="00403D72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1-2">
    <w:name w:val="Medium Grid 1 Accent 2"/>
    <w:basedOn w:val="a1"/>
    <w:uiPriority w:val="67"/>
    <w:rsid w:val="00403D72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1-4">
    <w:name w:val="Medium Grid 1 Accent 4"/>
    <w:basedOn w:val="a1"/>
    <w:uiPriority w:val="67"/>
    <w:rsid w:val="00403D72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-5">
    <w:name w:val="Medium List 2 Accent 5"/>
    <w:basedOn w:val="a1"/>
    <w:uiPriority w:val="66"/>
    <w:rsid w:val="00403D72"/>
    <w:pPr>
      <w:spacing w:after="0" w:line="240" w:lineRule="auto"/>
    </w:pPr>
    <w:rPr>
      <w:rFonts w:ascii="Cambria" w:eastAsia="Times New Roman" w:hAnsi="Cambria" w:cs="Times New Roman"/>
      <w:color w:val="000000"/>
      <w:sz w:val="28"/>
      <w:szCs w:val="28"/>
      <w:lang w:eastAsia="ru-RU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-6">
    <w:name w:val="Medium Grid 1 Accent 6"/>
    <w:basedOn w:val="a1"/>
    <w:uiPriority w:val="67"/>
    <w:rsid w:val="00403D72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numbering" w:customStyle="1" w:styleId="312">
    <w:name w:val="Нет списка31"/>
    <w:next w:val="a2"/>
    <w:uiPriority w:val="99"/>
    <w:semiHidden/>
    <w:unhideWhenUsed/>
    <w:rsid w:val="00403D72"/>
  </w:style>
  <w:style w:type="table" w:customStyle="1" w:styleId="213">
    <w:name w:val="Сетка таблицы21"/>
    <w:basedOn w:val="-2"/>
    <w:next w:val="a7"/>
    <w:uiPriority w:val="59"/>
    <w:rsid w:val="00403D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Light Grid Accent 3"/>
    <w:basedOn w:val="-2"/>
    <w:uiPriority w:val="62"/>
    <w:rsid w:val="00403D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  <w:color w:val="auto"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  <w:tl2br w:val="none" w:sz="0" w:space="0" w:color="auto"/>
          <w:tr2bl w:val="none" w:sz="0" w:space="0" w:color="auto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-21">
    <w:name w:val="Веб-таблица 21"/>
    <w:basedOn w:val="a1"/>
    <w:next w:val="-2"/>
    <w:uiPriority w:val="99"/>
    <w:semiHidden/>
    <w:unhideWhenUsed/>
    <w:rsid w:val="00403D7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Light Grid Accent 2"/>
    <w:basedOn w:val="a1"/>
    <w:uiPriority w:val="62"/>
    <w:rsid w:val="00403D7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1-50">
    <w:name w:val="Medium Shading 1 Accent 5"/>
    <w:basedOn w:val="a1"/>
    <w:uiPriority w:val="63"/>
    <w:rsid w:val="00403D7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313">
    <w:name w:val="Сетка таблицы31"/>
    <w:basedOn w:val="a1"/>
    <w:next w:val="a7"/>
    <w:rsid w:val="00403D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7"/>
    <w:uiPriority w:val="59"/>
    <w:rsid w:val="00403D7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62">
    <w:name w:val="Нет списка6"/>
    <w:next w:val="a2"/>
    <w:uiPriority w:val="99"/>
    <w:semiHidden/>
    <w:unhideWhenUsed/>
    <w:rsid w:val="00403D72"/>
  </w:style>
  <w:style w:type="table" w:customStyle="1" w:styleId="71">
    <w:name w:val="Сетка таблицы7"/>
    <w:basedOn w:val="a1"/>
    <w:next w:val="a7"/>
    <w:uiPriority w:val="59"/>
    <w:rsid w:val="00403D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left">
    <w:name w:val="aleft"/>
    <w:basedOn w:val="a"/>
    <w:rsid w:val="00403D72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403D72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4">
    <w:name w:val="HTML Cite"/>
    <w:rsid w:val="00403D72"/>
    <w:rPr>
      <w:i/>
      <w:iCs/>
    </w:rPr>
  </w:style>
  <w:style w:type="paragraph" w:customStyle="1" w:styleId="clear">
    <w:name w:val="clear"/>
    <w:basedOn w:val="a"/>
    <w:rsid w:val="00403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403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403D72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403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403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403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403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403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403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403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403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403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403D7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403D72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403D72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403D72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403D72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403D72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403D72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403D72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403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403D7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character" w:customStyle="1" w:styleId="z-0">
    <w:name w:val="z-Начало формы Знак"/>
    <w:basedOn w:val="a0"/>
    <w:link w:val="z-"/>
    <w:rsid w:val="00403D72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paragraph" w:styleId="z-1">
    <w:name w:val="HTML Bottom of Form"/>
    <w:basedOn w:val="a"/>
    <w:next w:val="a"/>
    <w:link w:val="z-2"/>
    <w:hidden/>
    <w:rsid w:val="00403D7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character" w:customStyle="1" w:styleId="z-2">
    <w:name w:val="z-Конец формы Знак"/>
    <w:basedOn w:val="a0"/>
    <w:link w:val="z-1"/>
    <w:rsid w:val="00403D72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paragraph" w:customStyle="1" w:styleId="nocomments">
    <w:name w:val="nocomments"/>
    <w:basedOn w:val="a"/>
    <w:rsid w:val="00403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rsid w:val="00403D72"/>
  </w:style>
  <w:style w:type="numbering" w:customStyle="1" w:styleId="72">
    <w:name w:val="Нет списка7"/>
    <w:next w:val="a2"/>
    <w:uiPriority w:val="99"/>
    <w:semiHidden/>
    <w:unhideWhenUsed/>
    <w:rsid w:val="00403D72"/>
  </w:style>
  <w:style w:type="table" w:customStyle="1" w:styleId="TableNormal">
    <w:name w:val="Table Normal"/>
    <w:uiPriority w:val="2"/>
    <w:semiHidden/>
    <w:unhideWhenUsed/>
    <w:qFormat/>
    <w:rsid w:val="00403D72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0">
    <w:name w:val="Сетка таблицы15"/>
    <w:basedOn w:val="a1"/>
    <w:next w:val="a7"/>
    <w:uiPriority w:val="59"/>
    <w:rsid w:val="00403D7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81">
    <w:name w:val="Нет списка8"/>
    <w:next w:val="a2"/>
    <w:semiHidden/>
    <w:unhideWhenUsed/>
    <w:rsid w:val="00403D72"/>
  </w:style>
  <w:style w:type="table" w:customStyle="1" w:styleId="82">
    <w:name w:val="Сетка таблицы8"/>
    <w:basedOn w:val="a1"/>
    <w:next w:val="a7"/>
    <w:rsid w:val="00403D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"/>
    <w:next w:val="a2"/>
    <w:semiHidden/>
    <w:unhideWhenUsed/>
    <w:rsid w:val="00403D72"/>
  </w:style>
  <w:style w:type="table" w:customStyle="1" w:styleId="160">
    <w:name w:val="Сетка таблицы16"/>
    <w:basedOn w:val="a1"/>
    <w:next w:val="a7"/>
    <w:uiPriority w:val="59"/>
    <w:rsid w:val="00403D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9">
    <w:name w:val="footnote text"/>
    <w:basedOn w:val="a"/>
    <w:link w:val="afffa"/>
    <w:rsid w:val="00403D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fffa">
    <w:name w:val="Текст сноски Знак"/>
    <w:basedOn w:val="a0"/>
    <w:link w:val="afff9"/>
    <w:rsid w:val="00403D72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ffb">
    <w:name w:val="footnote reference"/>
    <w:rsid w:val="00403D72"/>
    <w:rPr>
      <w:vertAlign w:val="superscript"/>
    </w:rPr>
  </w:style>
  <w:style w:type="numbering" w:customStyle="1" w:styleId="91">
    <w:name w:val="Нет списка9"/>
    <w:next w:val="a2"/>
    <w:uiPriority w:val="99"/>
    <w:semiHidden/>
    <w:unhideWhenUsed/>
    <w:rsid w:val="00403D72"/>
  </w:style>
  <w:style w:type="table" w:customStyle="1" w:styleId="TableNormal1">
    <w:name w:val="Table Normal1"/>
    <w:uiPriority w:val="2"/>
    <w:semiHidden/>
    <w:unhideWhenUsed/>
    <w:qFormat/>
    <w:rsid w:val="00403D7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03D7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afffc">
    <w:name w:val="Базовый"/>
    <w:uiPriority w:val="99"/>
    <w:rsid w:val="00403D72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c1">
    <w:name w:val="c1"/>
    <w:uiPriority w:val="99"/>
    <w:rsid w:val="00403D72"/>
  </w:style>
  <w:style w:type="character" w:customStyle="1" w:styleId="c18">
    <w:name w:val="c18"/>
    <w:rsid w:val="00403D72"/>
  </w:style>
  <w:style w:type="character" w:customStyle="1" w:styleId="c8">
    <w:name w:val="c8"/>
    <w:rsid w:val="00403D72"/>
  </w:style>
  <w:style w:type="character" w:customStyle="1" w:styleId="c9">
    <w:name w:val="c9"/>
    <w:rsid w:val="00403D72"/>
  </w:style>
  <w:style w:type="paragraph" w:customStyle="1" w:styleId="ParagraphStyle">
    <w:name w:val="Paragraph Style"/>
    <w:rsid w:val="00403D7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d">
    <w:name w:val="без интерва"/>
    <w:basedOn w:val="a"/>
    <w:uiPriority w:val="99"/>
    <w:qFormat/>
    <w:rsid w:val="00403D72"/>
    <w:pPr>
      <w:ind w:left="-567" w:firstLine="709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31">
    <w:name w:val="Нет списка13"/>
    <w:next w:val="a2"/>
    <w:uiPriority w:val="99"/>
    <w:semiHidden/>
    <w:unhideWhenUsed/>
    <w:rsid w:val="00403D72"/>
  </w:style>
  <w:style w:type="table" w:customStyle="1" w:styleId="170">
    <w:name w:val="Сетка таблицы17"/>
    <w:basedOn w:val="a1"/>
    <w:next w:val="a7"/>
    <w:uiPriority w:val="59"/>
    <w:rsid w:val="00403D7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basedOn w:val="a"/>
    <w:uiPriority w:val="99"/>
    <w:semiHidden/>
    <w:rsid w:val="00403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uiPriority w:val="99"/>
    <w:semiHidden/>
    <w:rsid w:val="00403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uiPriority w:val="99"/>
    <w:semiHidden/>
    <w:rsid w:val="00403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9">
    <w:name w:val="c59"/>
    <w:basedOn w:val="a"/>
    <w:uiPriority w:val="99"/>
    <w:semiHidden/>
    <w:rsid w:val="00403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8">
    <w:name w:val="c108"/>
    <w:basedOn w:val="a"/>
    <w:uiPriority w:val="99"/>
    <w:semiHidden/>
    <w:rsid w:val="00403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uiPriority w:val="99"/>
    <w:semiHidden/>
    <w:rsid w:val="00403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uiPriority w:val="99"/>
    <w:semiHidden/>
    <w:rsid w:val="00403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3">
    <w:name w:val="Текст выноски Знак1"/>
    <w:uiPriority w:val="99"/>
    <w:semiHidden/>
    <w:rsid w:val="00403D72"/>
    <w:rPr>
      <w:rFonts w:ascii="Segoe UI" w:eastAsia="Times New Roman" w:hAnsi="Segoe UI" w:cs="Segoe UI" w:hint="default"/>
      <w:sz w:val="18"/>
      <w:szCs w:val="18"/>
      <w:lang w:val="ru-RU"/>
    </w:rPr>
  </w:style>
  <w:style w:type="table" w:customStyle="1" w:styleId="1112">
    <w:name w:val="Сетка таблицы111"/>
    <w:basedOn w:val="a1"/>
    <w:uiPriority w:val="59"/>
    <w:rsid w:val="00403D72"/>
    <w:pPr>
      <w:spacing w:after="0" w:line="240" w:lineRule="auto"/>
    </w:pPr>
    <w:rPr>
      <w:rFonts w:ascii="Times New Roman" w:eastAsia="Calibri" w:hAnsi="Times New Roman" w:cs="Times New Roman"/>
      <w:sz w:val="28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Сетка таблицы9"/>
    <w:basedOn w:val="a1"/>
    <w:next w:val="a7"/>
    <w:uiPriority w:val="59"/>
    <w:rsid w:val="00403D7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7"/>
    <w:uiPriority w:val="59"/>
    <w:rsid w:val="00403D7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">
    <w:name w:val="Нет списка22"/>
    <w:next w:val="a2"/>
    <w:uiPriority w:val="99"/>
    <w:semiHidden/>
    <w:unhideWhenUsed/>
    <w:rsid w:val="00403D72"/>
  </w:style>
  <w:style w:type="table" w:customStyle="1" w:styleId="TableNormal2">
    <w:name w:val="Table Normal2"/>
    <w:uiPriority w:val="2"/>
    <w:semiHidden/>
    <w:unhideWhenUsed/>
    <w:qFormat/>
    <w:rsid w:val="00403D7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0">
    <w:name w:val="Сетка таблицы32"/>
    <w:basedOn w:val="a1"/>
    <w:next w:val="a7"/>
    <w:uiPriority w:val="59"/>
    <w:rsid w:val="00403D7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0">
    <w:name w:val="Сетка таблицы121"/>
    <w:basedOn w:val="a1"/>
    <w:uiPriority w:val="59"/>
    <w:rsid w:val="00403D72"/>
    <w:pPr>
      <w:spacing w:after="0" w:line="240" w:lineRule="auto"/>
    </w:pPr>
    <w:rPr>
      <w:rFonts w:ascii="Times New Roman" w:eastAsia="Calibri" w:hAnsi="Times New Roman" w:cs="Times New Roman"/>
      <w:sz w:val="28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1">
    <w:name w:val="Нет списка32"/>
    <w:next w:val="a2"/>
    <w:uiPriority w:val="99"/>
    <w:semiHidden/>
    <w:unhideWhenUsed/>
    <w:rsid w:val="00403D72"/>
  </w:style>
  <w:style w:type="table" w:customStyle="1" w:styleId="TableNormal3">
    <w:name w:val="Table Normal3"/>
    <w:uiPriority w:val="2"/>
    <w:semiHidden/>
    <w:unhideWhenUsed/>
    <w:qFormat/>
    <w:rsid w:val="00403D7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Сетка таблицы41"/>
    <w:basedOn w:val="a1"/>
    <w:next w:val="a7"/>
    <w:uiPriority w:val="59"/>
    <w:rsid w:val="00403D7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0">
    <w:name w:val="Сетка таблицы131"/>
    <w:basedOn w:val="a1"/>
    <w:uiPriority w:val="59"/>
    <w:rsid w:val="00403D72"/>
    <w:pPr>
      <w:spacing w:after="0" w:line="240" w:lineRule="auto"/>
    </w:pPr>
    <w:rPr>
      <w:rFonts w:ascii="Times New Roman" w:eastAsia="Calibri" w:hAnsi="Times New Roman" w:cs="Times New Roman"/>
      <w:sz w:val="28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mrcssattr">
    <w:name w:val="tableparagraph_mr_css_attr"/>
    <w:basedOn w:val="a"/>
    <w:uiPriority w:val="99"/>
    <w:rsid w:val="00403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411">
    <w:name w:val="Нет списка41"/>
    <w:next w:val="a2"/>
    <w:uiPriority w:val="99"/>
    <w:semiHidden/>
    <w:unhideWhenUsed/>
    <w:rsid w:val="00403D72"/>
  </w:style>
  <w:style w:type="table" w:customStyle="1" w:styleId="TableNormal4">
    <w:name w:val="Table Normal4"/>
    <w:uiPriority w:val="2"/>
    <w:semiHidden/>
    <w:unhideWhenUsed/>
    <w:qFormat/>
    <w:rsid w:val="00403D7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Сетка таблицы51"/>
    <w:basedOn w:val="a1"/>
    <w:next w:val="a7"/>
    <w:uiPriority w:val="59"/>
    <w:rsid w:val="00403D7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Сетка таблицы141"/>
    <w:basedOn w:val="a1"/>
    <w:uiPriority w:val="59"/>
    <w:rsid w:val="00403D72"/>
    <w:pPr>
      <w:spacing w:after="0" w:line="240" w:lineRule="auto"/>
    </w:pPr>
    <w:rPr>
      <w:rFonts w:ascii="Times New Roman" w:eastAsia="Calibri" w:hAnsi="Times New Roman" w:cs="Times New Roman"/>
      <w:sz w:val="28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1">
    <w:name w:val="Нет списка51"/>
    <w:next w:val="a2"/>
    <w:uiPriority w:val="99"/>
    <w:semiHidden/>
    <w:unhideWhenUsed/>
    <w:rsid w:val="00403D72"/>
  </w:style>
  <w:style w:type="table" w:customStyle="1" w:styleId="TableNormal5">
    <w:name w:val="Table Normal5"/>
    <w:uiPriority w:val="2"/>
    <w:semiHidden/>
    <w:unhideWhenUsed/>
    <w:qFormat/>
    <w:rsid w:val="00403D7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10">
    <w:name w:val="Сетка таблицы61"/>
    <w:basedOn w:val="a1"/>
    <w:next w:val="a7"/>
    <w:uiPriority w:val="59"/>
    <w:rsid w:val="00403D7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1"/>
    <w:basedOn w:val="a1"/>
    <w:uiPriority w:val="59"/>
    <w:rsid w:val="00403D72"/>
    <w:pPr>
      <w:spacing w:after="0" w:line="240" w:lineRule="auto"/>
    </w:pPr>
    <w:rPr>
      <w:rFonts w:ascii="Times New Roman" w:eastAsia="Calibri" w:hAnsi="Times New Roman" w:cs="Times New Roman"/>
      <w:sz w:val="28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1">
    <w:name w:val="Нет списка61"/>
    <w:next w:val="a2"/>
    <w:uiPriority w:val="99"/>
    <w:semiHidden/>
    <w:unhideWhenUsed/>
    <w:rsid w:val="00403D72"/>
  </w:style>
  <w:style w:type="table" w:customStyle="1" w:styleId="TableNormal6">
    <w:name w:val="Table Normal6"/>
    <w:uiPriority w:val="2"/>
    <w:semiHidden/>
    <w:unhideWhenUsed/>
    <w:qFormat/>
    <w:rsid w:val="00403D7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0">
    <w:name w:val="Сетка таблицы71"/>
    <w:basedOn w:val="a1"/>
    <w:next w:val="a7"/>
    <w:uiPriority w:val="59"/>
    <w:rsid w:val="00403D7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1"/>
    <w:basedOn w:val="a1"/>
    <w:uiPriority w:val="59"/>
    <w:rsid w:val="00403D72"/>
    <w:pPr>
      <w:spacing w:after="0" w:line="240" w:lineRule="auto"/>
    </w:pPr>
    <w:rPr>
      <w:rFonts w:ascii="Times New Roman" w:eastAsia="Calibri" w:hAnsi="Times New Roman" w:cs="Times New Roman"/>
      <w:sz w:val="28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0">
    <w:name w:val="Нет списка10"/>
    <w:next w:val="a2"/>
    <w:uiPriority w:val="99"/>
    <w:semiHidden/>
    <w:unhideWhenUsed/>
    <w:rsid w:val="00403D72"/>
  </w:style>
  <w:style w:type="table" w:customStyle="1" w:styleId="TableNormal7">
    <w:name w:val="Table Normal7"/>
    <w:uiPriority w:val="2"/>
    <w:semiHidden/>
    <w:unhideWhenUsed/>
    <w:qFormat/>
    <w:rsid w:val="00403D7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42">
    <w:name w:val="Нет списка14"/>
    <w:next w:val="a2"/>
    <w:uiPriority w:val="99"/>
    <w:semiHidden/>
    <w:unhideWhenUsed/>
    <w:rsid w:val="00403D72"/>
  </w:style>
  <w:style w:type="table" w:customStyle="1" w:styleId="TableNormal8">
    <w:name w:val="Table Normal8"/>
    <w:uiPriority w:val="2"/>
    <w:semiHidden/>
    <w:unhideWhenUsed/>
    <w:qFormat/>
    <w:rsid w:val="00403D7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52">
    <w:name w:val="Нет списка15"/>
    <w:next w:val="a2"/>
    <w:uiPriority w:val="99"/>
    <w:semiHidden/>
    <w:unhideWhenUsed/>
    <w:rsid w:val="00403D72"/>
  </w:style>
  <w:style w:type="paragraph" w:customStyle="1" w:styleId="1f4">
    <w:name w:val="стиль1"/>
    <w:basedOn w:val="a"/>
    <w:uiPriority w:val="99"/>
    <w:rsid w:val="00403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66"/>
      <w:sz w:val="27"/>
      <w:szCs w:val="27"/>
      <w:lang w:eastAsia="ru-RU"/>
    </w:rPr>
  </w:style>
  <w:style w:type="paragraph" w:customStyle="1" w:styleId="63">
    <w:name w:val="стиль6"/>
    <w:basedOn w:val="a"/>
    <w:uiPriority w:val="99"/>
    <w:rsid w:val="00403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3">
    <w:name w:val="стиль5"/>
    <w:basedOn w:val="a"/>
    <w:uiPriority w:val="99"/>
    <w:rsid w:val="00403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60033"/>
      <w:sz w:val="36"/>
      <w:szCs w:val="36"/>
      <w:lang w:eastAsia="ru-RU"/>
    </w:rPr>
  </w:style>
  <w:style w:type="character" w:customStyle="1" w:styleId="jip">
    <w:name w:val="jip"/>
    <w:rsid w:val="00403D72"/>
  </w:style>
  <w:style w:type="table" w:styleId="afffe">
    <w:name w:val="Table Elegant"/>
    <w:basedOn w:val="a1"/>
    <w:rsid w:val="00403D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62">
    <w:name w:val="Нет списка16"/>
    <w:next w:val="a2"/>
    <w:uiPriority w:val="99"/>
    <w:semiHidden/>
    <w:unhideWhenUsed/>
    <w:rsid w:val="00403D72"/>
  </w:style>
  <w:style w:type="table" w:customStyle="1" w:styleId="101">
    <w:name w:val="Сетка таблицы10"/>
    <w:basedOn w:val="a1"/>
    <w:next w:val="a7"/>
    <w:uiPriority w:val="59"/>
    <w:rsid w:val="00403D7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80">
    <w:name w:val="Сетка таблицы18"/>
    <w:basedOn w:val="a1"/>
    <w:next w:val="a7"/>
    <w:uiPriority w:val="59"/>
    <w:rsid w:val="00403D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0">
    <w:name w:val="Сетка таблицы19"/>
    <w:basedOn w:val="a1"/>
    <w:next w:val="a7"/>
    <w:uiPriority w:val="59"/>
    <w:rsid w:val="00403D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1z0">
    <w:name w:val="WW8Num1z0"/>
    <w:rsid w:val="00403D72"/>
  </w:style>
  <w:style w:type="character" w:customStyle="1" w:styleId="WW8Num2z1">
    <w:name w:val="WW8Num2z1"/>
    <w:rsid w:val="00403D72"/>
  </w:style>
  <w:style w:type="character" w:customStyle="1" w:styleId="WW8Num2z2">
    <w:name w:val="WW8Num2z2"/>
    <w:rsid w:val="00403D72"/>
  </w:style>
  <w:style w:type="character" w:customStyle="1" w:styleId="WW8Num2z3">
    <w:name w:val="WW8Num2z3"/>
    <w:rsid w:val="00403D72"/>
  </w:style>
  <w:style w:type="character" w:customStyle="1" w:styleId="WW8Num2z4">
    <w:name w:val="WW8Num2z4"/>
    <w:rsid w:val="00403D72"/>
  </w:style>
  <w:style w:type="character" w:customStyle="1" w:styleId="WW8Num2z5">
    <w:name w:val="WW8Num2z5"/>
    <w:rsid w:val="00403D72"/>
  </w:style>
  <w:style w:type="character" w:customStyle="1" w:styleId="WW8Num2z6">
    <w:name w:val="WW8Num2z6"/>
    <w:rsid w:val="00403D72"/>
  </w:style>
  <w:style w:type="character" w:customStyle="1" w:styleId="WW8Num2z7">
    <w:name w:val="WW8Num2z7"/>
    <w:rsid w:val="00403D72"/>
  </w:style>
  <w:style w:type="character" w:customStyle="1" w:styleId="WW8Num2z8">
    <w:name w:val="WW8Num2z8"/>
    <w:rsid w:val="00403D72"/>
  </w:style>
  <w:style w:type="character" w:customStyle="1" w:styleId="WW8Num3z1">
    <w:name w:val="WW8Num3z1"/>
    <w:rsid w:val="00403D72"/>
  </w:style>
  <w:style w:type="character" w:customStyle="1" w:styleId="WW8Num4z1">
    <w:name w:val="WW8Num4z1"/>
    <w:rsid w:val="00403D72"/>
  </w:style>
  <w:style w:type="character" w:customStyle="1" w:styleId="WW8Num4z2">
    <w:name w:val="WW8Num4z2"/>
    <w:rsid w:val="00403D72"/>
  </w:style>
  <w:style w:type="character" w:customStyle="1" w:styleId="WW8Num4z3">
    <w:name w:val="WW8Num4z3"/>
    <w:rsid w:val="00403D72"/>
  </w:style>
  <w:style w:type="character" w:customStyle="1" w:styleId="WW8Num4z4">
    <w:name w:val="WW8Num4z4"/>
    <w:rsid w:val="00403D72"/>
  </w:style>
  <w:style w:type="character" w:customStyle="1" w:styleId="WW8Num4z5">
    <w:name w:val="WW8Num4z5"/>
    <w:rsid w:val="00403D72"/>
  </w:style>
  <w:style w:type="character" w:customStyle="1" w:styleId="WW8Num4z6">
    <w:name w:val="WW8Num4z6"/>
    <w:rsid w:val="00403D72"/>
  </w:style>
  <w:style w:type="character" w:customStyle="1" w:styleId="WW8Num4z7">
    <w:name w:val="WW8Num4z7"/>
    <w:rsid w:val="00403D72"/>
  </w:style>
  <w:style w:type="character" w:customStyle="1" w:styleId="WW8Num4z8">
    <w:name w:val="WW8Num4z8"/>
    <w:rsid w:val="00403D72"/>
  </w:style>
  <w:style w:type="character" w:customStyle="1" w:styleId="WW8Num6z1">
    <w:name w:val="WW8Num6z1"/>
    <w:rsid w:val="00403D72"/>
  </w:style>
  <w:style w:type="character" w:customStyle="1" w:styleId="WW8Num6z2">
    <w:name w:val="WW8Num6z2"/>
    <w:rsid w:val="00403D72"/>
  </w:style>
  <w:style w:type="character" w:customStyle="1" w:styleId="WW8Num6z3">
    <w:name w:val="WW8Num6z3"/>
    <w:rsid w:val="00403D72"/>
  </w:style>
  <w:style w:type="character" w:customStyle="1" w:styleId="WW8Num6z4">
    <w:name w:val="WW8Num6z4"/>
    <w:rsid w:val="00403D72"/>
  </w:style>
  <w:style w:type="character" w:customStyle="1" w:styleId="WW8Num6z5">
    <w:name w:val="WW8Num6z5"/>
    <w:rsid w:val="00403D72"/>
  </w:style>
  <w:style w:type="character" w:customStyle="1" w:styleId="WW8Num6z6">
    <w:name w:val="WW8Num6z6"/>
    <w:rsid w:val="00403D72"/>
  </w:style>
  <w:style w:type="character" w:customStyle="1" w:styleId="WW8Num6z7">
    <w:name w:val="WW8Num6z7"/>
    <w:rsid w:val="00403D72"/>
  </w:style>
  <w:style w:type="character" w:customStyle="1" w:styleId="WW8Num6z8">
    <w:name w:val="WW8Num6z8"/>
    <w:rsid w:val="00403D72"/>
  </w:style>
  <w:style w:type="character" w:customStyle="1" w:styleId="WW8Num7z1">
    <w:name w:val="WW8Num7z1"/>
    <w:rsid w:val="00403D72"/>
  </w:style>
  <w:style w:type="character" w:customStyle="1" w:styleId="WW8Num7z2">
    <w:name w:val="WW8Num7z2"/>
    <w:rsid w:val="00403D72"/>
  </w:style>
  <w:style w:type="character" w:customStyle="1" w:styleId="WW8Num7z3">
    <w:name w:val="WW8Num7z3"/>
    <w:rsid w:val="00403D72"/>
  </w:style>
  <w:style w:type="character" w:customStyle="1" w:styleId="WW8Num7z4">
    <w:name w:val="WW8Num7z4"/>
    <w:rsid w:val="00403D72"/>
  </w:style>
  <w:style w:type="character" w:customStyle="1" w:styleId="WW8Num7z5">
    <w:name w:val="WW8Num7z5"/>
    <w:rsid w:val="00403D72"/>
  </w:style>
  <w:style w:type="character" w:customStyle="1" w:styleId="WW8Num7z6">
    <w:name w:val="WW8Num7z6"/>
    <w:rsid w:val="00403D72"/>
  </w:style>
  <w:style w:type="character" w:customStyle="1" w:styleId="WW8Num7z7">
    <w:name w:val="WW8Num7z7"/>
    <w:rsid w:val="00403D72"/>
  </w:style>
  <w:style w:type="character" w:customStyle="1" w:styleId="WW8Num7z8">
    <w:name w:val="WW8Num7z8"/>
    <w:rsid w:val="00403D72"/>
  </w:style>
  <w:style w:type="numbering" w:customStyle="1" w:styleId="171">
    <w:name w:val="Нет списка17"/>
    <w:next w:val="a2"/>
    <w:uiPriority w:val="99"/>
    <w:semiHidden/>
    <w:unhideWhenUsed/>
    <w:rsid w:val="00403D72"/>
  </w:style>
  <w:style w:type="table" w:customStyle="1" w:styleId="200">
    <w:name w:val="Сетка таблицы20"/>
    <w:basedOn w:val="a1"/>
    <w:next w:val="a7"/>
    <w:uiPriority w:val="59"/>
    <w:rsid w:val="00403D7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9">
    <w:name w:val="Table Normal9"/>
    <w:uiPriority w:val="2"/>
    <w:semiHidden/>
    <w:qFormat/>
    <w:rsid w:val="00403D7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qFormat/>
    <w:rsid w:val="00403D7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00">
    <w:name w:val="Сетка таблицы110"/>
    <w:basedOn w:val="a1"/>
    <w:uiPriority w:val="59"/>
    <w:rsid w:val="00403D7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1"/>
    <w:uiPriority w:val="59"/>
    <w:rsid w:val="00403D72"/>
    <w:pPr>
      <w:spacing w:after="0" w:line="240" w:lineRule="auto"/>
    </w:pPr>
    <w:rPr>
      <w:rFonts w:ascii="Times New Roman" w:eastAsia="Calibri" w:hAnsi="Times New Roman" w:cs="Times New Roman"/>
      <w:sz w:val="28"/>
      <w:lang w:val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uiPriority w:val="59"/>
    <w:rsid w:val="00403D7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">
    <w:name w:val="Table Normal21"/>
    <w:uiPriority w:val="2"/>
    <w:semiHidden/>
    <w:qFormat/>
    <w:rsid w:val="00403D7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0">
    <w:name w:val="Сетка таблицы33"/>
    <w:basedOn w:val="a1"/>
    <w:uiPriority w:val="59"/>
    <w:rsid w:val="00403D7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Сетка таблицы122"/>
    <w:basedOn w:val="a1"/>
    <w:uiPriority w:val="59"/>
    <w:rsid w:val="00403D72"/>
    <w:pPr>
      <w:spacing w:after="0" w:line="240" w:lineRule="auto"/>
    </w:pPr>
    <w:rPr>
      <w:rFonts w:ascii="Times New Roman" w:eastAsia="Calibri" w:hAnsi="Times New Roman" w:cs="Times New Roman"/>
      <w:sz w:val="28"/>
      <w:lang w:val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1">
    <w:name w:val="Table Normal31"/>
    <w:uiPriority w:val="2"/>
    <w:semiHidden/>
    <w:qFormat/>
    <w:rsid w:val="00403D7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0">
    <w:name w:val="Сетка таблицы42"/>
    <w:basedOn w:val="a1"/>
    <w:uiPriority w:val="59"/>
    <w:rsid w:val="00403D7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2">
    <w:name w:val="Сетка таблицы132"/>
    <w:basedOn w:val="a1"/>
    <w:uiPriority w:val="59"/>
    <w:rsid w:val="00403D72"/>
    <w:pPr>
      <w:spacing w:after="0" w:line="240" w:lineRule="auto"/>
    </w:pPr>
    <w:rPr>
      <w:rFonts w:ascii="Times New Roman" w:eastAsia="Calibri" w:hAnsi="Times New Roman" w:cs="Times New Roman"/>
      <w:sz w:val="28"/>
      <w:lang w:val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1">
    <w:name w:val="Table Normal41"/>
    <w:uiPriority w:val="2"/>
    <w:semiHidden/>
    <w:qFormat/>
    <w:rsid w:val="00403D7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20">
    <w:name w:val="Сетка таблицы52"/>
    <w:basedOn w:val="a1"/>
    <w:uiPriority w:val="59"/>
    <w:rsid w:val="00403D7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20">
    <w:name w:val="Сетка таблицы142"/>
    <w:basedOn w:val="a1"/>
    <w:uiPriority w:val="59"/>
    <w:rsid w:val="00403D72"/>
    <w:pPr>
      <w:spacing w:after="0" w:line="240" w:lineRule="auto"/>
    </w:pPr>
    <w:rPr>
      <w:rFonts w:ascii="Times New Roman" w:eastAsia="Calibri" w:hAnsi="Times New Roman" w:cs="Times New Roman"/>
      <w:sz w:val="28"/>
      <w:lang w:val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1">
    <w:name w:val="Table Normal51"/>
    <w:uiPriority w:val="2"/>
    <w:semiHidden/>
    <w:qFormat/>
    <w:rsid w:val="00403D7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20">
    <w:name w:val="Сетка таблицы62"/>
    <w:basedOn w:val="a1"/>
    <w:uiPriority w:val="59"/>
    <w:rsid w:val="00403D7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20">
    <w:name w:val="Сетка таблицы152"/>
    <w:basedOn w:val="a1"/>
    <w:uiPriority w:val="59"/>
    <w:rsid w:val="00403D72"/>
    <w:pPr>
      <w:spacing w:after="0" w:line="240" w:lineRule="auto"/>
    </w:pPr>
    <w:rPr>
      <w:rFonts w:ascii="Times New Roman" w:eastAsia="Calibri" w:hAnsi="Times New Roman" w:cs="Times New Roman"/>
      <w:sz w:val="28"/>
      <w:lang w:val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61">
    <w:name w:val="Table Normal61"/>
    <w:uiPriority w:val="2"/>
    <w:semiHidden/>
    <w:qFormat/>
    <w:rsid w:val="00403D7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20">
    <w:name w:val="Сетка таблицы72"/>
    <w:basedOn w:val="a1"/>
    <w:uiPriority w:val="59"/>
    <w:rsid w:val="00403D7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0">
    <w:name w:val="Сетка таблицы162"/>
    <w:basedOn w:val="a1"/>
    <w:uiPriority w:val="59"/>
    <w:rsid w:val="00403D72"/>
    <w:pPr>
      <w:spacing w:after="0" w:line="240" w:lineRule="auto"/>
    </w:pPr>
    <w:rPr>
      <w:rFonts w:ascii="Times New Roman" w:eastAsia="Calibri" w:hAnsi="Times New Roman" w:cs="Times New Roman"/>
      <w:sz w:val="28"/>
      <w:lang w:val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ill">
    <w:name w:val="fill"/>
    <w:rsid w:val="00403D72"/>
  </w:style>
  <w:style w:type="paragraph" w:customStyle="1" w:styleId="basis">
    <w:name w:val="basis"/>
    <w:basedOn w:val="a"/>
    <w:uiPriority w:val="99"/>
    <w:rsid w:val="00403D72"/>
    <w:pPr>
      <w:spacing w:before="100" w:beforeAutospacing="1" w:after="100" w:afterAutospacing="1" w:line="240" w:lineRule="auto"/>
      <w:ind w:firstLine="6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8">
    <w:name w:val="Основной текст (3)_"/>
    <w:link w:val="39"/>
    <w:locked/>
    <w:rsid w:val="00403D72"/>
    <w:rPr>
      <w:sz w:val="23"/>
      <w:szCs w:val="23"/>
      <w:shd w:val="clear" w:color="auto" w:fill="FFFFFF"/>
    </w:rPr>
  </w:style>
  <w:style w:type="paragraph" w:customStyle="1" w:styleId="39">
    <w:name w:val="Основной текст (3)"/>
    <w:basedOn w:val="a"/>
    <w:link w:val="38"/>
    <w:rsid w:val="00403D72"/>
    <w:pPr>
      <w:shd w:val="clear" w:color="auto" w:fill="FFFFFF"/>
      <w:spacing w:after="600" w:line="0" w:lineRule="atLeast"/>
      <w:jc w:val="center"/>
    </w:pPr>
    <w:rPr>
      <w:sz w:val="23"/>
      <w:szCs w:val="23"/>
    </w:rPr>
  </w:style>
  <w:style w:type="character" w:customStyle="1" w:styleId="43">
    <w:name w:val="Основной текст (4)_"/>
    <w:link w:val="44"/>
    <w:locked/>
    <w:rsid w:val="00403D72"/>
    <w:rPr>
      <w:sz w:val="23"/>
      <w:szCs w:val="23"/>
      <w:shd w:val="clear" w:color="auto" w:fill="FFFFFF"/>
    </w:rPr>
  </w:style>
  <w:style w:type="paragraph" w:customStyle="1" w:styleId="44">
    <w:name w:val="Основной текст (4)"/>
    <w:basedOn w:val="a"/>
    <w:link w:val="43"/>
    <w:rsid w:val="00403D72"/>
    <w:pPr>
      <w:shd w:val="clear" w:color="auto" w:fill="FFFFFF"/>
      <w:spacing w:before="120" w:after="120" w:line="0" w:lineRule="atLeast"/>
      <w:jc w:val="center"/>
    </w:pPr>
    <w:rPr>
      <w:sz w:val="23"/>
      <w:szCs w:val="23"/>
    </w:rPr>
  </w:style>
  <w:style w:type="paragraph" w:customStyle="1" w:styleId="c10">
    <w:name w:val="c10"/>
    <w:basedOn w:val="a"/>
    <w:uiPriority w:val="99"/>
    <w:rsid w:val="00403D7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4c2">
    <w:name w:val="c4 c2"/>
    <w:uiPriority w:val="99"/>
    <w:rsid w:val="00403D72"/>
    <w:rPr>
      <w:rFonts w:ascii="Times New Roman" w:hAnsi="Times New Roman" w:cs="Times New Roman" w:hint="default"/>
    </w:rPr>
  </w:style>
  <w:style w:type="paragraph" w:customStyle="1" w:styleId="p6">
    <w:name w:val="p6"/>
    <w:basedOn w:val="a"/>
    <w:uiPriority w:val="99"/>
    <w:semiHidden/>
    <w:rsid w:val="00403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40">
    <w:name w:val="Сетка таблицы24"/>
    <w:basedOn w:val="a1"/>
    <w:next w:val="a7"/>
    <w:uiPriority w:val="59"/>
    <w:rsid w:val="00403D7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next w:val="a7"/>
    <w:uiPriority w:val="59"/>
    <w:rsid w:val="00403D7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HTML Address" w:uiPriority="0"/>
    <w:lsdException w:name="HTML Cite" w:uiPriority="0"/>
    <w:lsdException w:name="HTML Preformatted" w:uiPriority="0"/>
    <w:lsdException w:name="Table Elegan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32" w:unhideWhenUsed="0" w:qFormat="1"/>
    <w:lsdException w:name="Book Title" w:semiHidden="0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403D72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uk-UA" w:eastAsia="x-none"/>
    </w:rPr>
  </w:style>
  <w:style w:type="paragraph" w:styleId="2">
    <w:name w:val="heading 2"/>
    <w:basedOn w:val="a"/>
    <w:next w:val="a"/>
    <w:link w:val="20"/>
    <w:uiPriority w:val="1"/>
    <w:qFormat/>
    <w:rsid w:val="00403D72"/>
    <w:pPr>
      <w:keepNext/>
      <w:suppressAutoHyphens/>
      <w:spacing w:after="0" w:line="360" w:lineRule="auto"/>
      <w:ind w:left="1440" w:hanging="36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val="x-none" w:eastAsia="ar-SA"/>
    </w:rPr>
  </w:style>
  <w:style w:type="paragraph" w:styleId="3">
    <w:name w:val="heading 3"/>
    <w:basedOn w:val="a"/>
    <w:next w:val="a"/>
    <w:link w:val="30"/>
    <w:uiPriority w:val="1"/>
    <w:unhideWhenUsed/>
    <w:qFormat/>
    <w:rsid w:val="00403D72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  <w:lang w:val="x-none" w:eastAsia="x-none"/>
    </w:rPr>
  </w:style>
  <w:style w:type="paragraph" w:styleId="4">
    <w:name w:val="heading 4"/>
    <w:basedOn w:val="a"/>
    <w:next w:val="a"/>
    <w:link w:val="40"/>
    <w:uiPriority w:val="99"/>
    <w:qFormat/>
    <w:rsid w:val="00403D72"/>
    <w:pPr>
      <w:keepNext/>
      <w:numPr>
        <w:ilvl w:val="3"/>
        <w:numId w:val="1"/>
      </w:numPr>
      <w:suppressAutoHyphens/>
      <w:spacing w:before="240" w:after="60" w:line="240" w:lineRule="auto"/>
      <w:outlineLvl w:val="3"/>
    </w:pPr>
    <w:rPr>
      <w:rFonts w:ascii="Calibri" w:eastAsia="Times New Roman" w:hAnsi="Calibri" w:cs="Calibri"/>
      <w:b/>
      <w:bCs/>
      <w:sz w:val="28"/>
      <w:szCs w:val="28"/>
      <w:lang w:val="en-US" w:bidi="en-US"/>
    </w:rPr>
  </w:style>
  <w:style w:type="paragraph" w:styleId="5">
    <w:name w:val="heading 5"/>
    <w:basedOn w:val="a"/>
    <w:next w:val="a"/>
    <w:link w:val="50"/>
    <w:uiPriority w:val="99"/>
    <w:unhideWhenUsed/>
    <w:qFormat/>
    <w:rsid w:val="00403D72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  <w:sz w:val="20"/>
      <w:szCs w:val="20"/>
      <w:lang w:val="x-none" w:eastAsia="x-none"/>
    </w:rPr>
  </w:style>
  <w:style w:type="paragraph" w:styleId="6">
    <w:name w:val="heading 6"/>
    <w:basedOn w:val="a"/>
    <w:next w:val="a"/>
    <w:link w:val="60"/>
    <w:qFormat/>
    <w:rsid w:val="00403D72"/>
    <w:pPr>
      <w:numPr>
        <w:ilvl w:val="5"/>
        <w:numId w:val="1"/>
      </w:numPr>
      <w:suppressAutoHyphens/>
      <w:spacing w:before="240" w:after="60" w:line="240" w:lineRule="auto"/>
      <w:outlineLvl w:val="5"/>
    </w:pPr>
    <w:rPr>
      <w:rFonts w:ascii="Calibri" w:eastAsia="Times New Roman" w:hAnsi="Calibri" w:cs="Calibri"/>
      <w:b/>
      <w:bCs/>
      <w:lang w:val="en-US" w:bidi="en-US"/>
    </w:rPr>
  </w:style>
  <w:style w:type="paragraph" w:styleId="7">
    <w:name w:val="heading 7"/>
    <w:basedOn w:val="a"/>
    <w:next w:val="a"/>
    <w:link w:val="70"/>
    <w:qFormat/>
    <w:rsid w:val="00403D72"/>
    <w:pPr>
      <w:numPr>
        <w:ilvl w:val="6"/>
        <w:numId w:val="1"/>
      </w:numPr>
      <w:suppressAutoHyphens/>
      <w:spacing w:before="240" w:after="60" w:line="240" w:lineRule="auto"/>
      <w:outlineLvl w:val="6"/>
    </w:pPr>
    <w:rPr>
      <w:rFonts w:ascii="Calibri" w:eastAsia="Times New Roman" w:hAnsi="Calibri" w:cs="Calibri"/>
      <w:sz w:val="24"/>
      <w:szCs w:val="24"/>
      <w:lang w:val="en-US" w:bidi="en-US"/>
    </w:rPr>
  </w:style>
  <w:style w:type="paragraph" w:styleId="8">
    <w:name w:val="heading 8"/>
    <w:basedOn w:val="a"/>
    <w:next w:val="a"/>
    <w:link w:val="80"/>
    <w:qFormat/>
    <w:rsid w:val="00403D72"/>
    <w:pPr>
      <w:numPr>
        <w:ilvl w:val="7"/>
        <w:numId w:val="1"/>
      </w:numPr>
      <w:suppressAutoHyphens/>
      <w:spacing w:before="240" w:after="60" w:line="240" w:lineRule="auto"/>
      <w:outlineLvl w:val="7"/>
    </w:pPr>
    <w:rPr>
      <w:rFonts w:ascii="Calibri" w:eastAsia="Times New Roman" w:hAnsi="Calibri" w:cs="Calibri"/>
      <w:i/>
      <w:iCs/>
      <w:sz w:val="24"/>
      <w:szCs w:val="24"/>
      <w:lang w:val="en-US" w:bidi="en-US"/>
    </w:rPr>
  </w:style>
  <w:style w:type="paragraph" w:styleId="9">
    <w:name w:val="heading 9"/>
    <w:basedOn w:val="a"/>
    <w:next w:val="a"/>
    <w:link w:val="90"/>
    <w:qFormat/>
    <w:rsid w:val="00403D72"/>
    <w:pPr>
      <w:numPr>
        <w:ilvl w:val="8"/>
        <w:numId w:val="1"/>
      </w:numPr>
      <w:suppressAutoHyphens/>
      <w:spacing w:before="240" w:after="60" w:line="240" w:lineRule="auto"/>
      <w:outlineLvl w:val="8"/>
    </w:pPr>
    <w:rPr>
      <w:rFonts w:ascii="Cambria" w:eastAsia="Times New Roman" w:hAnsi="Cambria" w:cs="Calibri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03D72"/>
    <w:rPr>
      <w:rFonts w:ascii="Cambria" w:eastAsia="Times New Roman" w:hAnsi="Cambria" w:cs="Times New Roman"/>
      <w:b/>
      <w:bCs/>
      <w:kern w:val="32"/>
      <w:sz w:val="32"/>
      <w:szCs w:val="32"/>
      <w:lang w:val="uk-UA" w:eastAsia="x-none"/>
    </w:rPr>
  </w:style>
  <w:style w:type="character" w:customStyle="1" w:styleId="20">
    <w:name w:val="Заголовок 2 Знак"/>
    <w:basedOn w:val="a0"/>
    <w:link w:val="2"/>
    <w:uiPriority w:val="1"/>
    <w:rsid w:val="00403D72"/>
    <w:rPr>
      <w:rFonts w:ascii="Times New Roman" w:eastAsia="Times New Roman" w:hAnsi="Times New Roman" w:cs="Times New Roman"/>
      <w:b/>
      <w:bCs/>
      <w:sz w:val="28"/>
      <w:szCs w:val="24"/>
      <w:lang w:val="x-none" w:eastAsia="ar-SA"/>
    </w:rPr>
  </w:style>
  <w:style w:type="character" w:customStyle="1" w:styleId="30">
    <w:name w:val="Заголовок 3 Знак"/>
    <w:basedOn w:val="a0"/>
    <w:link w:val="3"/>
    <w:uiPriority w:val="1"/>
    <w:rsid w:val="00403D72"/>
    <w:rPr>
      <w:rFonts w:ascii="Cambria" w:eastAsia="Times New Roman" w:hAnsi="Cambria" w:cs="Times New Roman"/>
      <w:b/>
      <w:bCs/>
      <w:color w:val="4F81BD"/>
      <w:sz w:val="20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uiPriority w:val="99"/>
    <w:rsid w:val="00403D72"/>
    <w:rPr>
      <w:rFonts w:ascii="Calibri" w:eastAsia="Times New Roman" w:hAnsi="Calibri" w:cs="Calibri"/>
      <w:b/>
      <w:bCs/>
      <w:sz w:val="28"/>
      <w:szCs w:val="28"/>
      <w:lang w:val="en-US" w:bidi="en-US"/>
    </w:rPr>
  </w:style>
  <w:style w:type="character" w:customStyle="1" w:styleId="50">
    <w:name w:val="Заголовок 5 Знак"/>
    <w:basedOn w:val="a0"/>
    <w:link w:val="5"/>
    <w:uiPriority w:val="99"/>
    <w:rsid w:val="00403D72"/>
    <w:rPr>
      <w:rFonts w:ascii="Cambria" w:eastAsia="Times New Roman" w:hAnsi="Cambria" w:cs="Times New Roman"/>
      <w:color w:val="243F60"/>
      <w:sz w:val="20"/>
      <w:szCs w:val="20"/>
      <w:lang w:val="x-none" w:eastAsia="x-none"/>
    </w:rPr>
  </w:style>
  <w:style w:type="character" w:customStyle="1" w:styleId="60">
    <w:name w:val="Заголовок 6 Знак"/>
    <w:basedOn w:val="a0"/>
    <w:link w:val="6"/>
    <w:rsid w:val="00403D72"/>
    <w:rPr>
      <w:rFonts w:ascii="Calibri" w:eastAsia="Times New Roman" w:hAnsi="Calibri" w:cs="Calibri"/>
      <w:b/>
      <w:bCs/>
      <w:lang w:val="en-US" w:bidi="en-US"/>
    </w:rPr>
  </w:style>
  <w:style w:type="character" w:customStyle="1" w:styleId="70">
    <w:name w:val="Заголовок 7 Знак"/>
    <w:basedOn w:val="a0"/>
    <w:link w:val="7"/>
    <w:rsid w:val="00403D72"/>
    <w:rPr>
      <w:rFonts w:ascii="Calibri" w:eastAsia="Times New Roman" w:hAnsi="Calibri" w:cs="Calibri"/>
      <w:sz w:val="24"/>
      <w:szCs w:val="24"/>
      <w:lang w:val="en-US" w:bidi="en-US"/>
    </w:rPr>
  </w:style>
  <w:style w:type="character" w:customStyle="1" w:styleId="80">
    <w:name w:val="Заголовок 8 Знак"/>
    <w:basedOn w:val="a0"/>
    <w:link w:val="8"/>
    <w:rsid w:val="00403D72"/>
    <w:rPr>
      <w:rFonts w:ascii="Calibri" w:eastAsia="Times New Roman" w:hAnsi="Calibri" w:cs="Calibri"/>
      <w:i/>
      <w:iCs/>
      <w:sz w:val="24"/>
      <w:szCs w:val="24"/>
      <w:lang w:val="en-US" w:bidi="en-US"/>
    </w:rPr>
  </w:style>
  <w:style w:type="character" w:customStyle="1" w:styleId="90">
    <w:name w:val="Заголовок 9 Знак"/>
    <w:basedOn w:val="a0"/>
    <w:link w:val="9"/>
    <w:rsid w:val="00403D72"/>
    <w:rPr>
      <w:rFonts w:ascii="Cambria" w:eastAsia="Times New Roman" w:hAnsi="Cambria" w:cs="Calibri"/>
      <w:lang w:val="en-US" w:bidi="en-US"/>
    </w:rPr>
  </w:style>
  <w:style w:type="numbering" w:customStyle="1" w:styleId="11">
    <w:name w:val="Нет списка1"/>
    <w:next w:val="a2"/>
    <w:uiPriority w:val="99"/>
    <w:semiHidden/>
    <w:unhideWhenUsed/>
    <w:rsid w:val="00403D72"/>
  </w:style>
  <w:style w:type="character" w:customStyle="1" w:styleId="a3">
    <w:name w:val="Основной текст_"/>
    <w:link w:val="21"/>
    <w:rsid w:val="00403D72"/>
    <w:rPr>
      <w:rFonts w:ascii="Times New Roman" w:eastAsia="Times New Roman" w:hAnsi="Times New Roman" w:cs="Times New Roman"/>
      <w:spacing w:val="-3"/>
      <w:sz w:val="21"/>
      <w:szCs w:val="21"/>
      <w:shd w:val="clear" w:color="auto" w:fill="FFFFFF"/>
    </w:rPr>
  </w:style>
  <w:style w:type="character" w:customStyle="1" w:styleId="0pt">
    <w:name w:val="Основной текст + Полужирный;Интервал 0 pt"/>
    <w:rsid w:val="00403D72"/>
    <w:rPr>
      <w:rFonts w:ascii="Times New Roman" w:eastAsia="Times New Roman" w:hAnsi="Times New Roman" w:cs="Times New Roman"/>
      <w:b/>
      <w:bCs/>
      <w:color w:val="000000"/>
      <w:spacing w:val="-7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22">
    <w:name w:val="Основной текст (2)_"/>
    <w:link w:val="23"/>
    <w:rsid w:val="00403D72"/>
    <w:rPr>
      <w:rFonts w:ascii="Times New Roman" w:eastAsia="Times New Roman" w:hAnsi="Times New Roman" w:cs="Times New Roman"/>
      <w:b/>
      <w:bCs/>
      <w:spacing w:val="-7"/>
      <w:sz w:val="21"/>
      <w:szCs w:val="21"/>
      <w:shd w:val="clear" w:color="auto" w:fill="FFFFFF"/>
    </w:rPr>
  </w:style>
  <w:style w:type="character" w:customStyle="1" w:styleId="0pt0">
    <w:name w:val="Основной текст + Курсив;Интервал 0 pt"/>
    <w:rsid w:val="00403D72"/>
    <w:rPr>
      <w:rFonts w:ascii="Times New Roman" w:eastAsia="Times New Roman" w:hAnsi="Times New Roman" w:cs="Times New Roman"/>
      <w:i/>
      <w:iCs/>
      <w:color w:val="000000"/>
      <w:spacing w:val="6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21">
    <w:name w:val="Основной текст2"/>
    <w:basedOn w:val="a"/>
    <w:link w:val="a3"/>
    <w:rsid w:val="00403D72"/>
    <w:pPr>
      <w:widowControl w:val="0"/>
      <w:shd w:val="clear" w:color="auto" w:fill="FFFFFF"/>
      <w:spacing w:after="240" w:line="278" w:lineRule="exact"/>
      <w:ind w:hanging="360"/>
    </w:pPr>
    <w:rPr>
      <w:rFonts w:ascii="Times New Roman" w:eastAsia="Times New Roman" w:hAnsi="Times New Roman" w:cs="Times New Roman"/>
      <w:spacing w:val="-3"/>
      <w:sz w:val="21"/>
      <w:szCs w:val="21"/>
    </w:rPr>
  </w:style>
  <w:style w:type="paragraph" w:customStyle="1" w:styleId="23">
    <w:name w:val="Основной текст (2)"/>
    <w:basedOn w:val="a"/>
    <w:link w:val="22"/>
    <w:rsid w:val="00403D72"/>
    <w:pPr>
      <w:widowControl w:val="0"/>
      <w:shd w:val="clear" w:color="auto" w:fill="FFFFFF"/>
      <w:spacing w:before="240" w:after="0" w:line="0" w:lineRule="atLeast"/>
      <w:ind w:hanging="360"/>
    </w:pPr>
    <w:rPr>
      <w:rFonts w:ascii="Times New Roman" w:eastAsia="Times New Roman" w:hAnsi="Times New Roman" w:cs="Times New Roman"/>
      <w:b/>
      <w:bCs/>
      <w:spacing w:val="-7"/>
      <w:sz w:val="21"/>
      <w:szCs w:val="21"/>
    </w:rPr>
  </w:style>
  <w:style w:type="paragraph" w:styleId="a4">
    <w:name w:val="List Paragraph"/>
    <w:basedOn w:val="a"/>
    <w:uiPriority w:val="1"/>
    <w:qFormat/>
    <w:rsid w:val="00403D72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No Spacing"/>
    <w:aliases w:val="основа"/>
    <w:link w:val="a6"/>
    <w:uiPriority w:val="1"/>
    <w:qFormat/>
    <w:rsid w:val="00403D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aliases w:val="основа Знак"/>
    <w:link w:val="a5"/>
    <w:uiPriority w:val="1"/>
    <w:rsid w:val="00403D72"/>
    <w:rPr>
      <w:rFonts w:ascii="Calibri" w:eastAsia="Times New Roman" w:hAnsi="Calibri" w:cs="Times New Roman"/>
      <w:lang w:eastAsia="ru-RU"/>
    </w:rPr>
  </w:style>
  <w:style w:type="table" w:styleId="a7">
    <w:name w:val="Table Grid"/>
    <w:basedOn w:val="a1"/>
    <w:uiPriority w:val="59"/>
    <w:rsid w:val="00403D7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  <w:rsid w:val="00403D72"/>
  </w:style>
  <w:style w:type="character" w:styleId="a8">
    <w:name w:val="Hyperlink"/>
    <w:uiPriority w:val="99"/>
    <w:unhideWhenUsed/>
    <w:rsid w:val="00403D72"/>
    <w:rPr>
      <w:color w:val="0000FF"/>
      <w:u w:val="single"/>
    </w:rPr>
  </w:style>
  <w:style w:type="paragraph" w:customStyle="1" w:styleId="a9">
    <w:name w:val="Содержимое таблицы"/>
    <w:basedOn w:val="a"/>
    <w:uiPriority w:val="99"/>
    <w:rsid w:val="00403D72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a">
    <w:name w:val="header"/>
    <w:basedOn w:val="a"/>
    <w:link w:val="ab"/>
    <w:uiPriority w:val="99"/>
    <w:rsid w:val="00403D72"/>
    <w:pPr>
      <w:tabs>
        <w:tab w:val="center" w:pos="4153"/>
        <w:tab w:val="right" w:pos="8306"/>
      </w:tabs>
      <w:spacing w:after="0" w:line="240" w:lineRule="auto"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ab">
    <w:name w:val="Верхний колонтитул Знак"/>
    <w:basedOn w:val="a0"/>
    <w:link w:val="aa"/>
    <w:uiPriority w:val="99"/>
    <w:rsid w:val="00403D72"/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styleId="ac">
    <w:name w:val="caption"/>
    <w:basedOn w:val="a"/>
    <w:uiPriority w:val="99"/>
    <w:qFormat/>
    <w:rsid w:val="00403D7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d">
    <w:name w:val="Balloon Text"/>
    <w:basedOn w:val="a"/>
    <w:link w:val="ae"/>
    <w:uiPriority w:val="99"/>
    <w:unhideWhenUsed/>
    <w:rsid w:val="00403D72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ae">
    <w:name w:val="Текст выноски Знак"/>
    <w:basedOn w:val="a0"/>
    <w:link w:val="ad"/>
    <w:uiPriority w:val="99"/>
    <w:rsid w:val="00403D72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af">
    <w:name w:val="Normal (Web)"/>
    <w:basedOn w:val="a"/>
    <w:uiPriority w:val="99"/>
    <w:unhideWhenUsed/>
    <w:rsid w:val="00403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 Indent"/>
    <w:basedOn w:val="a"/>
    <w:link w:val="af1"/>
    <w:uiPriority w:val="99"/>
    <w:rsid w:val="00403D72"/>
    <w:pPr>
      <w:spacing w:after="0" w:line="240" w:lineRule="auto"/>
      <w:ind w:left="360"/>
    </w:pPr>
    <w:rPr>
      <w:rFonts w:ascii="Times New Roman" w:eastAsia="Times New Roman" w:hAnsi="Times New Roman" w:cs="Times New Roman"/>
      <w:b/>
      <w:sz w:val="28"/>
      <w:szCs w:val="24"/>
      <w:lang w:val="x-none" w:eastAsia="ru-RU"/>
    </w:rPr>
  </w:style>
  <w:style w:type="character" w:customStyle="1" w:styleId="af1">
    <w:name w:val="Основной текст с отступом Знак"/>
    <w:basedOn w:val="a0"/>
    <w:link w:val="af0"/>
    <w:uiPriority w:val="99"/>
    <w:rsid w:val="00403D72"/>
    <w:rPr>
      <w:rFonts w:ascii="Times New Roman" w:eastAsia="Times New Roman" w:hAnsi="Times New Roman" w:cs="Times New Roman"/>
      <w:b/>
      <w:sz w:val="28"/>
      <w:szCs w:val="24"/>
      <w:lang w:val="x-none" w:eastAsia="ru-RU"/>
    </w:rPr>
  </w:style>
  <w:style w:type="paragraph" w:customStyle="1" w:styleId="Standard">
    <w:name w:val="Standard"/>
    <w:rsid w:val="00403D7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Standard"/>
    <w:rsid w:val="00403D72"/>
    <w:pPr>
      <w:suppressLineNumbers/>
      <w:autoSpaceDN/>
    </w:pPr>
    <w:rPr>
      <w:rFonts w:cs="Times New Roman"/>
      <w:kern w:val="1"/>
      <w:lang w:eastAsia="fa-IR"/>
    </w:rPr>
  </w:style>
  <w:style w:type="paragraph" w:styleId="af2">
    <w:name w:val="Body Text"/>
    <w:basedOn w:val="a"/>
    <w:link w:val="af3"/>
    <w:uiPriority w:val="1"/>
    <w:unhideWhenUsed/>
    <w:qFormat/>
    <w:rsid w:val="00403D72"/>
    <w:pPr>
      <w:spacing w:after="120"/>
    </w:pPr>
    <w:rPr>
      <w:rFonts w:ascii="Calibri" w:eastAsia="Calibri" w:hAnsi="Calibri" w:cs="Times New Roman"/>
    </w:rPr>
  </w:style>
  <w:style w:type="character" w:customStyle="1" w:styleId="af3">
    <w:name w:val="Основной текст Знак"/>
    <w:basedOn w:val="a0"/>
    <w:link w:val="af2"/>
    <w:uiPriority w:val="1"/>
    <w:rsid w:val="00403D72"/>
    <w:rPr>
      <w:rFonts w:ascii="Calibri" w:eastAsia="Calibri" w:hAnsi="Calibri" w:cs="Times New Roman"/>
    </w:rPr>
  </w:style>
  <w:style w:type="paragraph" w:customStyle="1" w:styleId="18">
    <w:name w:val="Стиль 18 пт полужирный курсив По центру"/>
    <w:basedOn w:val="af2"/>
    <w:rsid w:val="00403D72"/>
    <w:pPr>
      <w:suppressAutoHyphens/>
      <w:spacing w:after="0" w:line="360" w:lineRule="auto"/>
      <w:jc w:val="center"/>
    </w:pPr>
    <w:rPr>
      <w:rFonts w:ascii="Times New Roman" w:eastAsia="Times New Roman" w:hAnsi="Times New Roman"/>
      <w:spacing w:val="20"/>
      <w:sz w:val="36"/>
      <w:szCs w:val="20"/>
      <w:u w:val="single"/>
      <w:lang w:eastAsia="ar-SA"/>
    </w:rPr>
  </w:style>
  <w:style w:type="paragraph" w:customStyle="1" w:styleId="Style12">
    <w:name w:val="Style12"/>
    <w:basedOn w:val="a"/>
    <w:rsid w:val="00403D72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403D72"/>
    <w:pPr>
      <w:widowControl w:val="0"/>
      <w:autoSpaceDE w:val="0"/>
      <w:autoSpaceDN w:val="0"/>
      <w:adjustRightInd w:val="0"/>
      <w:spacing w:after="0" w:line="322" w:lineRule="exact"/>
      <w:ind w:hanging="350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403D72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Style22">
    <w:name w:val="Style22"/>
    <w:basedOn w:val="a"/>
    <w:rsid w:val="00403D72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Style21">
    <w:name w:val="Style21"/>
    <w:basedOn w:val="a"/>
    <w:rsid w:val="00403D72"/>
    <w:pPr>
      <w:widowControl w:val="0"/>
      <w:autoSpaceDE w:val="0"/>
      <w:autoSpaceDN w:val="0"/>
      <w:adjustRightInd w:val="0"/>
      <w:spacing w:after="0" w:line="256" w:lineRule="exact"/>
      <w:jc w:val="center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Style28">
    <w:name w:val="Style28"/>
    <w:basedOn w:val="a"/>
    <w:rsid w:val="00403D72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Style36">
    <w:name w:val="Style36"/>
    <w:basedOn w:val="a"/>
    <w:rsid w:val="00403D72"/>
    <w:pPr>
      <w:widowControl w:val="0"/>
      <w:autoSpaceDE w:val="0"/>
      <w:autoSpaceDN w:val="0"/>
      <w:adjustRightInd w:val="0"/>
      <w:spacing w:after="0" w:line="254" w:lineRule="exact"/>
      <w:ind w:firstLine="86"/>
      <w:jc w:val="both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Style40">
    <w:name w:val="Style40"/>
    <w:basedOn w:val="a"/>
    <w:rsid w:val="00403D72"/>
    <w:pPr>
      <w:widowControl w:val="0"/>
      <w:autoSpaceDE w:val="0"/>
      <w:autoSpaceDN w:val="0"/>
      <w:adjustRightInd w:val="0"/>
      <w:spacing w:after="0" w:line="257" w:lineRule="exact"/>
      <w:ind w:firstLine="518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Style35">
    <w:name w:val="Style35"/>
    <w:basedOn w:val="a"/>
    <w:rsid w:val="00403D72"/>
    <w:pPr>
      <w:widowControl w:val="0"/>
      <w:autoSpaceDE w:val="0"/>
      <w:autoSpaceDN w:val="0"/>
      <w:adjustRightInd w:val="0"/>
      <w:spacing w:after="0" w:line="254" w:lineRule="exact"/>
      <w:ind w:hanging="2122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Style43">
    <w:name w:val="Style43"/>
    <w:basedOn w:val="a"/>
    <w:rsid w:val="00403D72"/>
    <w:pPr>
      <w:widowControl w:val="0"/>
      <w:autoSpaceDE w:val="0"/>
      <w:autoSpaceDN w:val="0"/>
      <w:adjustRightInd w:val="0"/>
      <w:spacing w:after="0" w:line="252" w:lineRule="exact"/>
      <w:ind w:hanging="317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Style32">
    <w:name w:val="Style32"/>
    <w:basedOn w:val="a"/>
    <w:rsid w:val="00403D72"/>
    <w:pPr>
      <w:widowControl w:val="0"/>
      <w:autoSpaceDE w:val="0"/>
      <w:autoSpaceDN w:val="0"/>
      <w:adjustRightInd w:val="0"/>
      <w:spacing w:after="0" w:line="254" w:lineRule="exact"/>
      <w:ind w:hanging="1392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403D72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403D72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403D7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Style17">
    <w:name w:val="Style17"/>
    <w:basedOn w:val="a"/>
    <w:rsid w:val="00403D72"/>
    <w:pPr>
      <w:widowControl w:val="0"/>
      <w:autoSpaceDE w:val="0"/>
      <w:autoSpaceDN w:val="0"/>
      <w:adjustRightInd w:val="0"/>
      <w:spacing w:after="0" w:line="504" w:lineRule="exact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Style20">
    <w:name w:val="Style20"/>
    <w:basedOn w:val="a"/>
    <w:rsid w:val="00403D72"/>
    <w:pPr>
      <w:widowControl w:val="0"/>
      <w:autoSpaceDE w:val="0"/>
      <w:autoSpaceDN w:val="0"/>
      <w:adjustRightInd w:val="0"/>
      <w:spacing w:after="0" w:line="322" w:lineRule="exact"/>
      <w:ind w:firstLine="278"/>
    </w:pPr>
    <w:rPr>
      <w:rFonts w:ascii="Sylfaen" w:eastAsia="Times New Roman" w:hAnsi="Sylfaen" w:cs="Times New Roman"/>
      <w:sz w:val="24"/>
      <w:szCs w:val="24"/>
      <w:lang w:eastAsia="ru-RU"/>
    </w:rPr>
  </w:style>
  <w:style w:type="character" w:customStyle="1" w:styleId="FontStyle75">
    <w:name w:val="Font Style75"/>
    <w:rsid w:val="00403D72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84">
    <w:name w:val="Font Style84"/>
    <w:rsid w:val="00403D72"/>
    <w:rPr>
      <w:rFonts w:ascii="Sylfaen" w:hAnsi="Sylfaen" w:cs="Sylfaen" w:hint="default"/>
      <w:spacing w:val="-10"/>
      <w:w w:val="150"/>
      <w:sz w:val="16"/>
      <w:szCs w:val="16"/>
    </w:rPr>
  </w:style>
  <w:style w:type="character" w:customStyle="1" w:styleId="FontStyle103">
    <w:name w:val="Font Style103"/>
    <w:rsid w:val="00403D72"/>
    <w:rPr>
      <w:rFonts w:ascii="Times New Roman" w:hAnsi="Times New Roman" w:cs="Times New Roman" w:hint="default"/>
      <w:sz w:val="24"/>
      <w:szCs w:val="24"/>
    </w:rPr>
  </w:style>
  <w:style w:type="character" w:customStyle="1" w:styleId="FontStyle78">
    <w:name w:val="Font Style78"/>
    <w:rsid w:val="00403D72"/>
    <w:rPr>
      <w:rFonts w:ascii="Times New Roman" w:hAnsi="Times New Roman" w:cs="Times New Roman" w:hint="default"/>
      <w:sz w:val="18"/>
      <w:szCs w:val="18"/>
    </w:rPr>
  </w:style>
  <w:style w:type="character" w:customStyle="1" w:styleId="FontStyle94">
    <w:name w:val="Font Style94"/>
    <w:rsid w:val="00403D72"/>
    <w:rPr>
      <w:rFonts w:ascii="Times New Roman" w:hAnsi="Times New Roman" w:cs="Times New Roman" w:hint="default"/>
      <w:b/>
      <w:bCs/>
      <w:i/>
      <w:iCs/>
      <w:sz w:val="18"/>
      <w:szCs w:val="18"/>
    </w:rPr>
  </w:style>
  <w:style w:type="character" w:customStyle="1" w:styleId="FontStyle96">
    <w:name w:val="Font Style96"/>
    <w:rsid w:val="00403D72"/>
    <w:rPr>
      <w:rFonts w:ascii="Times New Roman" w:hAnsi="Times New Roman" w:cs="Times New Roman" w:hint="default"/>
      <w:sz w:val="18"/>
      <w:szCs w:val="18"/>
    </w:rPr>
  </w:style>
  <w:style w:type="character" w:customStyle="1" w:styleId="FontStyle102">
    <w:name w:val="Font Style102"/>
    <w:rsid w:val="00403D72"/>
    <w:rPr>
      <w:rFonts w:ascii="Times New Roman" w:hAnsi="Times New Roman" w:cs="Times New Roman" w:hint="default"/>
      <w:sz w:val="24"/>
      <w:szCs w:val="24"/>
    </w:rPr>
  </w:style>
  <w:style w:type="character" w:customStyle="1" w:styleId="FontStyle108">
    <w:name w:val="Font Style108"/>
    <w:rsid w:val="00403D72"/>
    <w:rPr>
      <w:rFonts w:ascii="Times New Roman" w:hAnsi="Times New Roman" w:cs="Times New Roman" w:hint="default"/>
      <w:b/>
      <w:bCs/>
      <w:i/>
      <w:iCs/>
      <w:sz w:val="16"/>
      <w:szCs w:val="16"/>
    </w:rPr>
  </w:style>
  <w:style w:type="character" w:customStyle="1" w:styleId="FontStyle117">
    <w:name w:val="Font Style117"/>
    <w:rsid w:val="00403D72"/>
    <w:rPr>
      <w:rFonts w:ascii="Times New Roman" w:hAnsi="Times New Roman" w:cs="Times New Roman" w:hint="default"/>
      <w:b/>
      <w:bCs/>
      <w:smallCaps/>
      <w:spacing w:val="-10"/>
      <w:sz w:val="24"/>
      <w:szCs w:val="24"/>
    </w:rPr>
  </w:style>
  <w:style w:type="character" w:customStyle="1" w:styleId="t26">
    <w:name w:val="t26"/>
    <w:basedOn w:val="a0"/>
    <w:rsid w:val="00403D72"/>
  </w:style>
  <w:style w:type="character" w:styleId="af4">
    <w:name w:val="Emphasis"/>
    <w:qFormat/>
    <w:rsid w:val="00403D72"/>
    <w:rPr>
      <w:i/>
      <w:iCs/>
    </w:rPr>
  </w:style>
  <w:style w:type="paragraph" w:styleId="af5">
    <w:name w:val="Subtitle"/>
    <w:basedOn w:val="a"/>
    <w:link w:val="af6"/>
    <w:uiPriority w:val="99"/>
    <w:qFormat/>
    <w:rsid w:val="00403D7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u w:val="single"/>
      <w:lang w:val="x-none" w:eastAsia="ru-RU"/>
    </w:rPr>
  </w:style>
  <w:style w:type="character" w:customStyle="1" w:styleId="af6">
    <w:name w:val="Подзаголовок Знак"/>
    <w:basedOn w:val="a0"/>
    <w:link w:val="af5"/>
    <w:uiPriority w:val="99"/>
    <w:rsid w:val="00403D72"/>
    <w:rPr>
      <w:rFonts w:ascii="Times New Roman" w:eastAsia="Times New Roman" w:hAnsi="Times New Roman" w:cs="Times New Roman"/>
      <w:sz w:val="24"/>
      <w:szCs w:val="24"/>
      <w:u w:val="single"/>
      <w:lang w:val="x-none" w:eastAsia="ru-RU"/>
    </w:rPr>
  </w:style>
  <w:style w:type="paragraph" w:styleId="31">
    <w:name w:val="Body Text 3"/>
    <w:basedOn w:val="a"/>
    <w:link w:val="32"/>
    <w:rsid w:val="00403D7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character" w:customStyle="1" w:styleId="32">
    <w:name w:val="Основной текст 3 Знак"/>
    <w:basedOn w:val="a0"/>
    <w:link w:val="31"/>
    <w:rsid w:val="00403D72"/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paragraph" w:customStyle="1" w:styleId="12">
    <w:name w:val="Абзац списка1"/>
    <w:basedOn w:val="a"/>
    <w:uiPriority w:val="99"/>
    <w:rsid w:val="00403D72"/>
    <w:pPr>
      <w:widowControl w:val="0"/>
      <w:suppressAutoHyphens/>
      <w:spacing w:after="0" w:line="240" w:lineRule="auto"/>
      <w:ind w:left="720"/>
    </w:pPr>
    <w:rPr>
      <w:rFonts w:ascii="Times New Roman" w:eastAsia="Andale Sans UI" w:hAnsi="Times New Roman" w:cs="Times New Roman"/>
      <w:kern w:val="1"/>
      <w:sz w:val="24"/>
      <w:szCs w:val="24"/>
      <w:lang w:val="en-US" w:bidi="en-US"/>
    </w:rPr>
  </w:style>
  <w:style w:type="paragraph" w:styleId="af7">
    <w:name w:val="footer"/>
    <w:basedOn w:val="a"/>
    <w:link w:val="af8"/>
    <w:uiPriority w:val="99"/>
    <w:unhideWhenUsed/>
    <w:rsid w:val="00403D72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8">
    <w:name w:val="Нижний колонтитул Знак"/>
    <w:basedOn w:val="a0"/>
    <w:link w:val="af7"/>
    <w:uiPriority w:val="99"/>
    <w:rsid w:val="00403D72"/>
    <w:rPr>
      <w:rFonts w:ascii="Calibri" w:eastAsia="Calibri" w:hAnsi="Calibri" w:cs="Times New Roman"/>
    </w:rPr>
  </w:style>
  <w:style w:type="table" w:customStyle="1" w:styleId="13">
    <w:name w:val="Сетка таблицы1"/>
    <w:basedOn w:val="a1"/>
    <w:next w:val="a7"/>
    <w:uiPriority w:val="59"/>
    <w:rsid w:val="00403D7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403D72"/>
  </w:style>
  <w:style w:type="paragraph" w:customStyle="1" w:styleId="c35">
    <w:name w:val="c35"/>
    <w:basedOn w:val="a"/>
    <w:uiPriority w:val="99"/>
    <w:rsid w:val="00403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Без интервала1"/>
    <w:uiPriority w:val="1"/>
    <w:qFormat/>
    <w:rsid w:val="00403D72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p3">
    <w:name w:val="p3"/>
    <w:basedOn w:val="a"/>
    <w:uiPriority w:val="99"/>
    <w:rsid w:val="00403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uiPriority w:val="99"/>
    <w:rsid w:val="00403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403D72"/>
  </w:style>
  <w:style w:type="character" w:customStyle="1" w:styleId="s1">
    <w:name w:val="s1"/>
    <w:basedOn w:val="a0"/>
    <w:rsid w:val="00403D72"/>
  </w:style>
  <w:style w:type="character" w:customStyle="1" w:styleId="s2">
    <w:name w:val="s2"/>
    <w:basedOn w:val="a0"/>
    <w:rsid w:val="00403D72"/>
  </w:style>
  <w:style w:type="table" w:customStyle="1" w:styleId="24">
    <w:name w:val="Сетка таблицы2"/>
    <w:basedOn w:val="a1"/>
    <w:next w:val="a7"/>
    <w:uiPriority w:val="59"/>
    <w:rsid w:val="00403D7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9">
    <w:name w:val="Body Text First Indent"/>
    <w:basedOn w:val="af2"/>
    <w:link w:val="afa"/>
    <w:uiPriority w:val="99"/>
    <w:semiHidden/>
    <w:unhideWhenUsed/>
    <w:rsid w:val="00403D72"/>
    <w:pPr>
      <w:ind w:firstLine="210"/>
    </w:pPr>
    <w:rPr>
      <w:sz w:val="20"/>
      <w:szCs w:val="20"/>
      <w:lang w:val="x-none" w:eastAsia="x-none"/>
    </w:rPr>
  </w:style>
  <w:style w:type="character" w:customStyle="1" w:styleId="afa">
    <w:name w:val="Красная строка Знак"/>
    <w:basedOn w:val="af3"/>
    <w:link w:val="af9"/>
    <w:uiPriority w:val="99"/>
    <w:semiHidden/>
    <w:rsid w:val="00403D72"/>
    <w:rPr>
      <w:rFonts w:ascii="Calibri" w:eastAsia="Calibri" w:hAnsi="Calibri" w:cs="Times New Roman"/>
      <w:sz w:val="20"/>
      <w:szCs w:val="20"/>
      <w:lang w:val="x-none" w:eastAsia="x-none"/>
    </w:rPr>
  </w:style>
  <w:style w:type="numbering" w:customStyle="1" w:styleId="25">
    <w:name w:val="Нет списка2"/>
    <w:next w:val="a2"/>
    <w:uiPriority w:val="99"/>
    <w:semiHidden/>
    <w:unhideWhenUsed/>
    <w:rsid w:val="00403D72"/>
  </w:style>
  <w:style w:type="paragraph" w:customStyle="1" w:styleId="afb">
    <w:name w:val="текст сноски"/>
    <w:basedOn w:val="a"/>
    <w:rsid w:val="00403D7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xt-n">
    <w:name w:val="txt-n"/>
    <w:basedOn w:val="a"/>
    <w:rsid w:val="00403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3">
    <w:name w:val="Сетка таблицы3"/>
    <w:basedOn w:val="a1"/>
    <w:next w:val="a7"/>
    <w:uiPriority w:val="59"/>
    <w:rsid w:val="00403D7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c">
    <w:basedOn w:val="a"/>
    <w:next w:val="afd"/>
    <w:uiPriority w:val="99"/>
    <w:rsid w:val="00403D7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table" w:customStyle="1" w:styleId="111">
    <w:name w:val="Сетка таблицы11"/>
    <w:basedOn w:val="a1"/>
    <w:next w:val="a7"/>
    <w:uiPriority w:val="59"/>
    <w:rsid w:val="00403D7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4">
    <w:name w:val="Нет списка3"/>
    <w:next w:val="a2"/>
    <w:uiPriority w:val="99"/>
    <w:semiHidden/>
    <w:unhideWhenUsed/>
    <w:rsid w:val="00403D72"/>
  </w:style>
  <w:style w:type="character" w:customStyle="1" w:styleId="15">
    <w:name w:val="Просмотренная гиперссылка1"/>
    <w:uiPriority w:val="99"/>
    <w:semiHidden/>
    <w:unhideWhenUsed/>
    <w:rsid w:val="00403D72"/>
    <w:rPr>
      <w:color w:val="800080"/>
      <w:u w:val="single"/>
    </w:rPr>
  </w:style>
  <w:style w:type="table" w:customStyle="1" w:styleId="41">
    <w:name w:val="Сетка таблицы4"/>
    <w:basedOn w:val="a1"/>
    <w:next w:val="a7"/>
    <w:uiPriority w:val="59"/>
    <w:rsid w:val="00403D7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uiPriority w:val="59"/>
    <w:rsid w:val="00403D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e">
    <w:name w:val="Strong"/>
    <w:uiPriority w:val="99"/>
    <w:qFormat/>
    <w:rsid w:val="00403D72"/>
    <w:rPr>
      <w:b/>
      <w:bCs/>
    </w:rPr>
  </w:style>
  <w:style w:type="character" w:styleId="aff">
    <w:name w:val="FollowedHyperlink"/>
    <w:uiPriority w:val="99"/>
    <w:unhideWhenUsed/>
    <w:rsid w:val="00403D72"/>
    <w:rPr>
      <w:color w:val="800080"/>
      <w:u w:val="single"/>
    </w:rPr>
  </w:style>
  <w:style w:type="numbering" w:customStyle="1" w:styleId="42">
    <w:name w:val="Нет списка4"/>
    <w:next w:val="a2"/>
    <w:uiPriority w:val="99"/>
    <w:semiHidden/>
    <w:unhideWhenUsed/>
    <w:rsid w:val="00403D72"/>
  </w:style>
  <w:style w:type="paragraph" w:styleId="afd">
    <w:name w:val="Title"/>
    <w:basedOn w:val="a"/>
    <w:link w:val="aff0"/>
    <w:qFormat/>
    <w:rsid w:val="00403D72"/>
    <w:pPr>
      <w:spacing w:after="0" w:line="240" w:lineRule="auto"/>
      <w:ind w:firstLine="540"/>
      <w:jc w:val="center"/>
    </w:pPr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character" w:customStyle="1" w:styleId="aff0">
    <w:name w:val="Название Знак"/>
    <w:basedOn w:val="a0"/>
    <w:link w:val="afd"/>
    <w:rsid w:val="00403D72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paragraph" w:styleId="26">
    <w:name w:val="Body Text 2"/>
    <w:basedOn w:val="a"/>
    <w:link w:val="27"/>
    <w:unhideWhenUsed/>
    <w:rsid w:val="00403D7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27">
    <w:name w:val="Основной текст 2 Знак"/>
    <w:basedOn w:val="a0"/>
    <w:link w:val="26"/>
    <w:rsid w:val="00403D72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28">
    <w:name w:val="Body Text Indent 2"/>
    <w:basedOn w:val="a"/>
    <w:link w:val="29"/>
    <w:unhideWhenUsed/>
    <w:rsid w:val="00403D72"/>
    <w:pPr>
      <w:spacing w:after="120" w:line="480" w:lineRule="auto"/>
      <w:ind w:left="283" w:firstLine="567"/>
    </w:pPr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29">
    <w:name w:val="Основной текст с отступом 2 Знак"/>
    <w:basedOn w:val="a0"/>
    <w:link w:val="28"/>
    <w:rsid w:val="00403D72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35">
    <w:name w:val="Body Text Indent 3"/>
    <w:basedOn w:val="a"/>
    <w:link w:val="36"/>
    <w:unhideWhenUsed/>
    <w:rsid w:val="00403D72"/>
    <w:pPr>
      <w:spacing w:after="120"/>
      <w:ind w:left="283"/>
    </w:pPr>
    <w:rPr>
      <w:rFonts w:ascii="Calibri" w:eastAsia="Times New Roman" w:hAnsi="Calibri" w:cs="Times New Roman"/>
      <w:sz w:val="16"/>
      <w:szCs w:val="16"/>
      <w:lang w:val="x-none" w:eastAsia="ru-RU"/>
    </w:rPr>
  </w:style>
  <w:style w:type="character" w:customStyle="1" w:styleId="36">
    <w:name w:val="Основной текст с отступом 3 Знак"/>
    <w:basedOn w:val="a0"/>
    <w:link w:val="35"/>
    <w:rsid w:val="00403D72"/>
    <w:rPr>
      <w:rFonts w:ascii="Calibri" w:eastAsia="Times New Roman" w:hAnsi="Calibri" w:cs="Times New Roman"/>
      <w:sz w:val="16"/>
      <w:szCs w:val="16"/>
      <w:lang w:val="x-none" w:eastAsia="ru-RU"/>
    </w:rPr>
  </w:style>
  <w:style w:type="paragraph" w:styleId="aff1">
    <w:name w:val="Block Text"/>
    <w:basedOn w:val="a"/>
    <w:uiPriority w:val="99"/>
    <w:semiHidden/>
    <w:unhideWhenUsed/>
    <w:rsid w:val="00403D72"/>
    <w:pPr>
      <w:spacing w:before="60" w:after="60" w:line="240" w:lineRule="auto"/>
      <w:ind w:left="57" w:right="57" w:firstLine="720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customStyle="1" w:styleId="2a">
    <w:name w:val="Без интервала2"/>
    <w:uiPriority w:val="99"/>
    <w:rsid w:val="00403D72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6">
    <w:name w:val="Обычный1"/>
    <w:uiPriority w:val="99"/>
    <w:rsid w:val="00403D72"/>
    <w:pPr>
      <w:widowControl w:val="0"/>
      <w:snapToGrid w:val="0"/>
      <w:spacing w:after="0" w:line="240" w:lineRule="auto"/>
      <w:ind w:firstLine="300"/>
      <w:jc w:val="both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customStyle="1" w:styleId="2b">
    <w:name w:val="Обычный2"/>
    <w:uiPriority w:val="99"/>
    <w:rsid w:val="00403D72"/>
    <w:pPr>
      <w:widowControl w:val="0"/>
      <w:snapToGrid w:val="0"/>
      <w:spacing w:after="0" w:line="240" w:lineRule="auto"/>
      <w:ind w:firstLine="300"/>
      <w:jc w:val="both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customStyle="1" w:styleId="2c">
    <w:name w:val="Абзац списка2"/>
    <w:basedOn w:val="a"/>
    <w:uiPriority w:val="99"/>
    <w:rsid w:val="00403D72"/>
    <w:pPr>
      <w:spacing w:after="0" w:line="240" w:lineRule="auto"/>
      <w:ind w:left="720"/>
    </w:pPr>
    <w:rPr>
      <w:rFonts w:ascii="Times New Roman" w:eastAsia="Calibri" w:hAnsi="Times New Roman" w:cs="Times New Roman"/>
      <w:sz w:val="28"/>
      <w:szCs w:val="28"/>
      <w:lang w:val="uk-UA" w:eastAsia="ru-RU"/>
    </w:rPr>
  </w:style>
  <w:style w:type="paragraph" w:customStyle="1" w:styleId="aff2">
    <w:name w:val="Стиль"/>
    <w:rsid w:val="00403D7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7">
    <w:name w:val="Вертикальный отступ 3"/>
    <w:basedOn w:val="a"/>
    <w:uiPriority w:val="99"/>
    <w:rsid w:val="00403D72"/>
    <w:pPr>
      <w:spacing w:after="0" w:line="360" w:lineRule="atLeast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Default">
    <w:name w:val="Default"/>
    <w:uiPriority w:val="99"/>
    <w:rsid w:val="00403D7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pple-style-span">
    <w:name w:val="apple-style-span"/>
    <w:basedOn w:val="a0"/>
    <w:rsid w:val="00403D72"/>
  </w:style>
  <w:style w:type="character" w:customStyle="1" w:styleId="hps">
    <w:name w:val="hps"/>
    <w:rsid w:val="00403D72"/>
  </w:style>
  <w:style w:type="character" w:customStyle="1" w:styleId="atn">
    <w:name w:val="atn"/>
    <w:rsid w:val="00403D72"/>
  </w:style>
  <w:style w:type="character" w:customStyle="1" w:styleId="shorttext">
    <w:name w:val="short_text"/>
    <w:rsid w:val="00403D72"/>
  </w:style>
  <w:style w:type="table" w:customStyle="1" w:styleId="51">
    <w:name w:val="Сетка таблицы5"/>
    <w:basedOn w:val="a1"/>
    <w:next w:val="a7"/>
    <w:uiPriority w:val="59"/>
    <w:rsid w:val="00403D7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52">
    <w:name w:val="Нет списка5"/>
    <w:next w:val="a2"/>
    <w:uiPriority w:val="99"/>
    <w:semiHidden/>
    <w:unhideWhenUsed/>
    <w:rsid w:val="00403D72"/>
  </w:style>
  <w:style w:type="character" w:customStyle="1" w:styleId="WW8Num4z0">
    <w:name w:val="WW8Num4z0"/>
    <w:rsid w:val="00403D72"/>
    <w:rPr>
      <w:rFonts w:ascii="Times New Roman" w:eastAsia="Times New Roman" w:hAnsi="Times New Roman" w:cs="Times New Roman"/>
    </w:rPr>
  </w:style>
  <w:style w:type="character" w:customStyle="1" w:styleId="WW8Num5z0">
    <w:name w:val="WW8Num5z0"/>
    <w:rsid w:val="00403D72"/>
    <w:rPr>
      <w:rFonts w:ascii="Symbol" w:hAnsi="Symbol" w:cs="StarSymbol"/>
      <w:sz w:val="18"/>
      <w:szCs w:val="18"/>
    </w:rPr>
  </w:style>
  <w:style w:type="character" w:customStyle="1" w:styleId="WW8Num8z0">
    <w:name w:val="WW8Num8z0"/>
    <w:rsid w:val="00403D72"/>
    <w:rPr>
      <w:rFonts w:ascii="Symbol" w:hAnsi="Symbol" w:cs="StarSymbol"/>
      <w:sz w:val="18"/>
      <w:szCs w:val="18"/>
    </w:rPr>
  </w:style>
  <w:style w:type="character" w:customStyle="1" w:styleId="WW8Num9z0">
    <w:name w:val="WW8Num9z0"/>
    <w:rsid w:val="00403D72"/>
    <w:rPr>
      <w:rFonts w:ascii="Times New Roman" w:hAnsi="Times New Roman"/>
      <w:sz w:val="20"/>
      <w:szCs w:val="20"/>
    </w:rPr>
  </w:style>
  <w:style w:type="character" w:customStyle="1" w:styleId="Absatz-Standardschriftart">
    <w:name w:val="Absatz-Standardschriftart"/>
    <w:rsid w:val="00403D72"/>
  </w:style>
  <w:style w:type="character" w:customStyle="1" w:styleId="WW-Absatz-Standardschriftart">
    <w:name w:val="WW-Absatz-Standardschriftart"/>
    <w:rsid w:val="00403D72"/>
  </w:style>
  <w:style w:type="character" w:customStyle="1" w:styleId="WW-Absatz-Standardschriftart1">
    <w:name w:val="WW-Absatz-Standardschriftart1"/>
    <w:rsid w:val="00403D72"/>
  </w:style>
  <w:style w:type="character" w:customStyle="1" w:styleId="WW-Absatz-Standardschriftart11">
    <w:name w:val="WW-Absatz-Standardschriftart11"/>
    <w:rsid w:val="00403D72"/>
  </w:style>
  <w:style w:type="character" w:customStyle="1" w:styleId="WW8Num10z0">
    <w:name w:val="WW8Num10z0"/>
    <w:rsid w:val="00403D72"/>
    <w:rPr>
      <w:rFonts w:ascii="Symbol" w:hAnsi="Symbol" w:cs="OpenSymbol"/>
    </w:rPr>
  </w:style>
  <w:style w:type="character" w:customStyle="1" w:styleId="WW-Absatz-Standardschriftart111">
    <w:name w:val="WW-Absatz-Standardschriftart111"/>
    <w:rsid w:val="00403D72"/>
  </w:style>
  <w:style w:type="character" w:customStyle="1" w:styleId="WW-Absatz-Standardschriftart1111">
    <w:name w:val="WW-Absatz-Standardschriftart1111"/>
    <w:rsid w:val="00403D72"/>
  </w:style>
  <w:style w:type="character" w:customStyle="1" w:styleId="WW-Absatz-Standardschriftart11111">
    <w:name w:val="WW-Absatz-Standardschriftart11111"/>
    <w:rsid w:val="00403D72"/>
  </w:style>
  <w:style w:type="character" w:customStyle="1" w:styleId="WW8Num2z0">
    <w:name w:val="WW8Num2z0"/>
    <w:rsid w:val="00403D72"/>
    <w:rPr>
      <w:rFonts w:ascii="Symbol" w:hAnsi="Symbol" w:cs="StarSymbol"/>
      <w:sz w:val="18"/>
      <w:szCs w:val="18"/>
    </w:rPr>
  </w:style>
  <w:style w:type="character" w:customStyle="1" w:styleId="WW8Num3z0">
    <w:name w:val="WW8Num3z0"/>
    <w:rsid w:val="00403D72"/>
    <w:rPr>
      <w:rFonts w:ascii="Symbol" w:hAnsi="Symbol" w:cs="StarSymbol"/>
      <w:sz w:val="18"/>
      <w:szCs w:val="18"/>
    </w:rPr>
  </w:style>
  <w:style w:type="character" w:customStyle="1" w:styleId="WW8Num6z0">
    <w:name w:val="WW8Num6z0"/>
    <w:rsid w:val="00403D72"/>
    <w:rPr>
      <w:rFonts w:ascii="Symbol" w:hAnsi="Symbol" w:cs="StarSymbol"/>
      <w:sz w:val="18"/>
      <w:szCs w:val="18"/>
    </w:rPr>
  </w:style>
  <w:style w:type="character" w:customStyle="1" w:styleId="WW8Num7z0">
    <w:name w:val="WW8Num7z0"/>
    <w:rsid w:val="00403D72"/>
    <w:rPr>
      <w:rFonts w:ascii="Symbol" w:hAnsi="Symbol" w:cs="StarSymbol"/>
      <w:sz w:val="18"/>
      <w:szCs w:val="18"/>
    </w:rPr>
  </w:style>
  <w:style w:type="character" w:customStyle="1" w:styleId="WW8Num13z0">
    <w:name w:val="WW8Num13z0"/>
    <w:rsid w:val="00403D72"/>
    <w:rPr>
      <w:rFonts w:ascii="Symbol" w:hAnsi="Symbol"/>
    </w:rPr>
  </w:style>
  <w:style w:type="character" w:customStyle="1" w:styleId="WW8Num13z1">
    <w:name w:val="WW8Num13z1"/>
    <w:rsid w:val="00403D72"/>
    <w:rPr>
      <w:rFonts w:ascii="Courier New" w:hAnsi="Courier New" w:cs="Courier New"/>
    </w:rPr>
  </w:style>
  <w:style w:type="character" w:customStyle="1" w:styleId="WW8Num13z2">
    <w:name w:val="WW8Num13z2"/>
    <w:rsid w:val="00403D72"/>
    <w:rPr>
      <w:rFonts w:ascii="Wingdings" w:hAnsi="Wingdings"/>
    </w:rPr>
  </w:style>
  <w:style w:type="character" w:customStyle="1" w:styleId="WW8Num15z0">
    <w:name w:val="WW8Num15z0"/>
    <w:rsid w:val="00403D72"/>
    <w:rPr>
      <w:rFonts w:ascii="Times New Roman" w:eastAsia="Times New Roman" w:hAnsi="Times New Roman" w:cs="Times New Roman"/>
    </w:rPr>
  </w:style>
  <w:style w:type="character" w:customStyle="1" w:styleId="WW8Num19z0">
    <w:name w:val="WW8Num19z0"/>
    <w:rsid w:val="00403D72"/>
    <w:rPr>
      <w:rFonts w:ascii="Times New Roman" w:eastAsia="Times New Roman" w:hAnsi="Times New Roman" w:cs="Times New Roman"/>
    </w:rPr>
  </w:style>
  <w:style w:type="character" w:customStyle="1" w:styleId="WW8Num19z1">
    <w:name w:val="WW8Num19z1"/>
    <w:rsid w:val="00403D72"/>
    <w:rPr>
      <w:rFonts w:ascii="Courier New" w:hAnsi="Courier New"/>
    </w:rPr>
  </w:style>
  <w:style w:type="character" w:customStyle="1" w:styleId="WW8Num19z2">
    <w:name w:val="WW8Num19z2"/>
    <w:rsid w:val="00403D72"/>
    <w:rPr>
      <w:rFonts w:ascii="Wingdings" w:hAnsi="Wingdings"/>
    </w:rPr>
  </w:style>
  <w:style w:type="character" w:customStyle="1" w:styleId="WW8Num19z3">
    <w:name w:val="WW8Num19z3"/>
    <w:rsid w:val="00403D72"/>
    <w:rPr>
      <w:rFonts w:ascii="Symbol" w:hAnsi="Symbol"/>
    </w:rPr>
  </w:style>
  <w:style w:type="character" w:customStyle="1" w:styleId="WW8Num23z0">
    <w:name w:val="WW8Num23z0"/>
    <w:rsid w:val="00403D72"/>
    <w:rPr>
      <w:rFonts w:ascii="Symbol" w:hAnsi="Symbol"/>
    </w:rPr>
  </w:style>
  <w:style w:type="character" w:customStyle="1" w:styleId="WW8Num23z1">
    <w:name w:val="WW8Num23z1"/>
    <w:rsid w:val="00403D72"/>
    <w:rPr>
      <w:rFonts w:ascii="Courier New" w:hAnsi="Courier New" w:cs="Courier New"/>
    </w:rPr>
  </w:style>
  <w:style w:type="character" w:customStyle="1" w:styleId="WW8Num23z2">
    <w:name w:val="WW8Num23z2"/>
    <w:rsid w:val="00403D72"/>
    <w:rPr>
      <w:rFonts w:ascii="Wingdings" w:hAnsi="Wingdings"/>
    </w:rPr>
  </w:style>
  <w:style w:type="character" w:customStyle="1" w:styleId="WW8Num25z0">
    <w:name w:val="WW8Num25z0"/>
    <w:rsid w:val="00403D72"/>
    <w:rPr>
      <w:rFonts w:ascii="Times New Roman" w:eastAsia="Times New Roman" w:hAnsi="Times New Roman" w:cs="Times New Roman"/>
    </w:rPr>
  </w:style>
  <w:style w:type="character" w:customStyle="1" w:styleId="WW8Num25z1">
    <w:name w:val="WW8Num25z1"/>
    <w:rsid w:val="00403D72"/>
    <w:rPr>
      <w:rFonts w:ascii="Courier New" w:hAnsi="Courier New" w:cs="Courier New"/>
    </w:rPr>
  </w:style>
  <w:style w:type="character" w:customStyle="1" w:styleId="WW8Num25z2">
    <w:name w:val="WW8Num25z2"/>
    <w:rsid w:val="00403D72"/>
    <w:rPr>
      <w:rFonts w:ascii="Wingdings" w:hAnsi="Wingdings"/>
    </w:rPr>
  </w:style>
  <w:style w:type="character" w:customStyle="1" w:styleId="WW8Num25z3">
    <w:name w:val="WW8Num25z3"/>
    <w:rsid w:val="00403D72"/>
    <w:rPr>
      <w:rFonts w:ascii="Symbol" w:hAnsi="Symbol"/>
    </w:rPr>
  </w:style>
  <w:style w:type="character" w:customStyle="1" w:styleId="WW8Num26z0">
    <w:name w:val="WW8Num26z0"/>
    <w:rsid w:val="00403D72"/>
    <w:rPr>
      <w:rFonts w:ascii="Times New Roman" w:hAnsi="Times New Roman"/>
      <w:sz w:val="20"/>
      <w:szCs w:val="20"/>
    </w:rPr>
  </w:style>
  <w:style w:type="character" w:customStyle="1" w:styleId="WW8Num28z0">
    <w:name w:val="WW8Num28z0"/>
    <w:rsid w:val="00403D72"/>
    <w:rPr>
      <w:rFonts w:ascii="Symbol" w:hAnsi="Symbol"/>
      <w:color w:val="auto"/>
    </w:rPr>
  </w:style>
  <w:style w:type="character" w:customStyle="1" w:styleId="WW8Num28z1">
    <w:name w:val="WW8Num28z1"/>
    <w:rsid w:val="00403D72"/>
    <w:rPr>
      <w:rFonts w:ascii="Courier New" w:hAnsi="Courier New"/>
    </w:rPr>
  </w:style>
  <w:style w:type="character" w:customStyle="1" w:styleId="WW8Num28z2">
    <w:name w:val="WW8Num28z2"/>
    <w:rsid w:val="00403D72"/>
    <w:rPr>
      <w:rFonts w:ascii="Wingdings" w:hAnsi="Wingdings"/>
    </w:rPr>
  </w:style>
  <w:style w:type="character" w:customStyle="1" w:styleId="WW8Num28z3">
    <w:name w:val="WW8Num28z3"/>
    <w:rsid w:val="00403D72"/>
    <w:rPr>
      <w:rFonts w:ascii="Symbol" w:hAnsi="Symbol"/>
    </w:rPr>
  </w:style>
  <w:style w:type="character" w:customStyle="1" w:styleId="17">
    <w:name w:val="Основной шрифт абзаца1"/>
    <w:rsid w:val="00403D72"/>
  </w:style>
  <w:style w:type="character" w:styleId="aff3">
    <w:name w:val="page number"/>
    <w:basedOn w:val="17"/>
    <w:rsid w:val="00403D72"/>
  </w:style>
  <w:style w:type="character" w:customStyle="1" w:styleId="editsection">
    <w:name w:val="editsection"/>
    <w:basedOn w:val="17"/>
    <w:rsid w:val="00403D72"/>
  </w:style>
  <w:style w:type="character" w:customStyle="1" w:styleId="2d">
    <w:name w:val="Цитата 2 Знак"/>
    <w:uiPriority w:val="29"/>
    <w:rsid w:val="00403D72"/>
    <w:rPr>
      <w:i/>
      <w:sz w:val="24"/>
      <w:szCs w:val="24"/>
    </w:rPr>
  </w:style>
  <w:style w:type="character" w:customStyle="1" w:styleId="aff4">
    <w:name w:val="Выделенная цитата Знак"/>
    <w:rsid w:val="00403D72"/>
    <w:rPr>
      <w:b/>
      <w:i/>
      <w:sz w:val="24"/>
    </w:rPr>
  </w:style>
  <w:style w:type="character" w:styleId="aff5">
    <w:name w:val="Subtle Emphasis"/>
    <w:uiPriority w:val="19"/>
    <w:qFormat/>
    <w:rsid w:val="00403D72"/>
    <w:rPr>
      <w:i/>
      <w:color w:val="5A5A5A"/>
    </w:rPr>
  </w:style>
  <w:style w:type="character" w:styleId="aff6">
    <w:name w:val="Intense Emphasis"/>
    <w:qFormat/>
    <w:rsid w:val="00403D72"/>
    <w:rPr>
      <w:b/>
      <w:i/>
      <w:sz w:val="24"/>
      <w:szCs w:val="24"/>
      <w:u w:val="single"/>
    </w:rPr>
  </w:style>
  <w:style w:type="character" w:styleId="aff7">
    <w:name w:val="Subtle Reference"/>
    <w:qFormat/>
    <w:rsid w:val="00403D72"/>
    <w:rPr>
      <w:sz w:val="24"/>
      <w:szCs w:val="24"/>
      <w:u w:val="single"/>
    </w:rPr>
  </w:style>
  <w:style w:type="character" w:styleId="aff8">
    <w:name w:val="Intense Reference"/>
    <w:uiPriority w:val="32"/>
    <w:qFormat/>
    <w:rsid w:val="00403D72"/>
    <w:rPr>
      <w:b/>
      <w:sz w:val="24"/>
      <w:u w:val="single"/>
    </w:rPr>
  </w:style>
  <w:style w:type="character" w:styleId="aff9">
    <w:name w:val="Book Title"/>
    <w:uiPriority w:val="99"/>
    <w:qFormat/>
    <w:rsid w:val="00403D72"/>
    <w:rPr>
      <w:rFonts w:ascii="Cambria" w:eastAsia="Times New Roman" w:hAnsi="Cambria"/>
      <w:b/>
      <w:i/>
      <w:sz w:val="24"/>
      <w:szCs w:val="24"/>
    </w:rPr>
  </w:style>
  <w:style w:type="character" w:customStyle="1" w:styleId="HTML">
    <w:name w:val="Стандартный HTML Знак"/>
    <w:rsid w:val="00403D72"/>
    <w:rPr>
      <w:rFonts w:ascii="Courier New" w:hAnsi="Courier New" w:cs="Courier New"/>
      <w:lang w:val="en-US"/>
    </w:rPr>
  </w:style>
  <w:style w:type="character" w:customStyle="1" w:styleId="affa">
    <w:name w:val="Символ нумерации"/>
    <w:rsid w:val="00403D72"/>
  </w:style>
  <w:style w:type="character" w:customStyle="1" w:styleId="affb">
    <w:name w:val="Маркеры списка"/>
    <w:rsid w:val="00403D72"/>
    <w:rPr>
      <w:rFonts w:ascii="OpenSymbol" w:eastAsia="OpenSymbol" w:hAnsi="OpenSymbol" w:cs="OpenSymbol"/>
    </w:rPr>
  </w:style>
  <w:style w:type="paragraph" w:styleId="affc">
    <w:name w:val="List"/>
    <w:basedOn w:val="af2"/>
    <w:uiPriority w:val="99"/>
    <w:rsid w:val="00403D72"/>
    <w:pPr>
      <w:suppressAutoHyphens/>
      <w:spacing w:after="0" w:line="240" w:lineRule="auto"/>
      <w:jc w:val="both"/>
    </w:pPr>
    <w:rPr>
      <w:rFonts w:ascii="Times New Roman" w:eastAsia="Times New Roman" w:hAnsi="Times New Roman" w:cs="Calibri"/>
      <w:sz w:val="24"/>
      <w:szCs w:val="20"/>
      <w:lang w:val="en-US" w:bidi="en-US"/>
    </w:rPr>
  </w:style>
  <w:style w:type="paragraph" w:customStyle="1" w:styleId="19">
    <w:name w:val="Название1"/>
    <w:basedOn w:val="a"/>
    <w:rsid w:val="00403D72"/>
    <w:pPr>
      <w:suppressLineNumbers/>
      <w:suppressAutoHyphens/>
      <w:spacing w:before="120" w:after="120" w:line="240" w:lineRule="auto"/>
    </w:pPr>
    <w:rPr>
      <w:rFonts w:ascii="Calibri" w:eastAsia="Times New Roman" w:hAnsi="Calibri" w:cs="Calibri"/>
      <w:i/>
      <w:iCs/>
      <w:sz w:val="24"/>
      <w:szCs w:val="24"/>
      <w:lang w:val="en-US" w:bidi="en-US"/>
    </w:rPr>
  </w:style>
  <w:style w:type="paragraph" w:customStyle="1" w:styleId="1a">
    <w:name w:val="Указатель1"/>
    <w:basedOn w:val="a"/>
    <w:uiPriority w:val="99"/>
    <w:rsid w:val="00403D72"/>
    <w:pPr>
      <w:suppressLineNumbers/>
      <w:suppressAutoHyphens/>
      <w:spacing w:after="0" w:line="240" w:lineRule="auto"/>
    </w:pPr>
    <w:rPr>
      <w:rFonts w:ascii="Calibri" w:eastAsia="Times New Roman" w:hAnsi="Calibri" w:cs="Calibri"/>
      <w:sz w:val="24"/>
      <w:szCs w:val="24"/>
      <w:lang w:val="en-US" w:bidi="en-US"/>
    </w:rPr>
  </w:style>
  <w:style w:type="paragraph" w:customStyle="1" w:styleId="310">
    <w:name w:val="Основной текст 31"/>
    <w:basedOn w:val="a"/>
    <w:rsid w:val="00403D72"/>
    <w:pPr>
      <w:suppressAutoHyphens/>
      <w:spacing w:after="120" w:line="240" w:lineRule="auto"/>
    </w:pPr>
    <w:rPr>
      <w:rFonts w:ascii="Calibri" w:eastAsia="Times New Roman" w:hAnsi="Calibri" w:cs="Calibri"/>
      <w:sz w:val="16"/>
      <w:szCs w:val="16"/>
      <w:lang w:val="en-US" w:bidi="en-US"/>
    </w:rPr>
  </w:style>
  <w:style w:type="paragraph" w:customStyle="1" w:styleId="1b">
    <w:name w:val="Название объекта1"/>
    <w:basedOn w:val="a"/>
    <w:rsid w:val="00403D72"/>
    <w:pPr>
      <w:suppressAutoHyphens/>
      <w:spacing w:after="0" w:line="240" w:lineRule="auto"/>
      <w:jc w:val="center"/>
    </w:pPr>
    <w:rPr>
      <w:rFonts w:ascii="Times New Roman" w:eastAsia="Times New Roman" w:hAnsi="Times New Roman" w:cs="Calibri"/>
      <w:sz w:val="32"/>
      <w:szCs w:val="20"/>
      <w:lang w:val="en-US" w:bidi="en-US"/>
    </w:rPr>
  </w:style>
  <w:style w:type="paragraph" w:styleId="2e">
    <w:name w:val="Quote"/>
    <w:basedOn w:val="a"/>
    <w:next w:val="a"/>
    <w:link w:val="210"/>
    <w:uiPriority w:val="29"/>
    <w:qFormat/>
    <w:rsid w:val="00403D72"/>
    <w:pPr>
      <w:suppressAutoHyphens/>
      <w:spacing w:after="0" w:line="240" w:lineRule="auto"/>
    </w:pPr>
    <w:rPr>
      <w:rFonts w:ascii="Calibri" w:eastAsia="Times New Roman" w:hAnsi="Calibri" w:cs="Calibri"/>
      <w:i/>
      <w:sz w:val="24"/>
      <w:szCs w:val="24"/>
      <w:lang w:val="en-US" w:eastAsia="x-none" w:bidi="en-US"/>
    </w:rPr>
  </w:style>
  <w:style w:type="character" w:customStyle="1" w:styleId="210">
    <w:name w:val="Цитата 2 Знак1"/>
    <w:basedOn w:val="a0"/>
    <w:link w:val="2e"/>
    <w:uiPriority w:val="29"/>
    <w:rsid w:val="00403D72"/>
    <w:rPr>
      <w:rFonts w:ascii="Calibri" w:eastAsia="Times New Roman" w:hAnsi="Calibri" w:cs="Calibri"/>
      <w:i/>
      <w:sz w:val="24"/>
      <w:szCs w:val="24"/>
      <w:lang w:val="en-US" w:eastAsia="x-none" w:bidi="en-US"/>
    </w:rPr>
  </w:style>
  <w:style w:type="paragraph" w:styleId="affd">
    <w:name w:val="Intense Quote"/>
    <w:basedOn w:val="a"/>
    <w:next w:val="a"/>
    <w:link w:val="1c"/>
    <w:qFormat/>
    <w:rsid w:val="00403D72"/>
    <w:pPr>
      <w:suppressAutoHyphens/>
      <w:spacing w:after="0" w:line="240" w:lineRule="auto"/>
      <w:ind w:left="720" w:right="720"/>
    </w:pPr>
    <w:rPr>
      <w:rFonts w:ascii="Calibri" w:eastAsia="Times New Roman" w:hAnsi="Calibri" w:cs="Calibri"/>
      <w:b/>
      <w:i/>
      <w:sz w:val="24"/>
      <w:szCs w:val="20"/>
      <w:lang w:val="en-US" w:eastAsia="x-none" w:bidi="en-US"/>
    </w:rPr>
  </w:style>
  <w:style w:type="character" w:customStyle="1" w:styleId="1c">
    <w:name w:val="Выделенная цитата Знак1"/>
    <w:basedOn w:val="a0"/>
    <w:link w:val="affd"/>
    <w:rsid w:val="00403D72"/>
    <w:rPr>
      <w:rFonts w:ascii="Calibri" w:eastAsia="Times New Roman" w:hAnsi="Calibri" w:cs="Calibri"/>
      <w:b/>
      <w:i/>
      <w:sz w:val="24"/>
      <w:szCs w:val="20"/>
      <w:lang w:val="en-US" w:eastAsia="x-none" w:bidi="en-US"/>
    </w:rPr>
  </w:style>
  <w:style w:type="paragraph" w:styleId="affe">
    <w:name w:val="TOC Heading"/>
    <w:basedOn w:val="1"/>
    <w:next w:val="a"/>
    <w:qFormat/>
    <w:rsid w:val="00403D72"/>
    <w:pPr>
      <w:suppressAutoHyphens/>
      <w:spacing w:line="240" w:lineRule="auto"/>
    </w:pPr>
    <w:rPr>
      <w:rFonts w:cs="Calibri"/>
      <w:kern w:val="1"/>
      <w:lang w:val="en-US" w:bidi="en-US"/>
    </w:rPr>
  </w:style>
  <w:style w:type="paragraph" w:styleId="HTML0">
    <w:name w:val="HTML Preformatted"/>
    <w:basedOn w:val="a"/>
    <w:link w:val="HTML1"/>
    <w:rsid w:val="00403D72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val="en-US" w:eastAsia="ar-SA"/>
    </w:rPr>
  </w:style>
  <w:style w:type="character" w:customStyle="1" w:styleId="HTML1">
    <w:name w:val="Стандартный HTML Знак1"/>
    <w:basedOn w:val="a0"/>
    <w:link w:val="HTML0"/>
    <w:rsid w:val="00403D72"/>
    <w:rPr>
      <w:rFonts w:ascii="Courier New" w:eastAsia="Times New Roman" w:hAnsi="Courier New" w:cs="Times New Roman"/>
      <w:sz w:val="20"/>
      <w:szCs w:val="20"/>
      <w:lang w:val="en-US" w:eastAsia="ar-SA"/>
    </w:rPr>
  </w:style>
  <w:style w:type="paragraph" w:customStyle="1" w:styleId="afff">
    <w:name w:val="Заголовок таблицы"/>
    <w:basedOn w:val="a9"/>
    <w:uiPriority w:val="99"/>
    <w:rsid w:val="00403D72"/>
    <w:pPr>
      <w:widowControl/>
      <w:jc w:val="center"/>
    </w:pPr>
    <w:rPr>
      <w:rFonts w:cs="Calibri"/>
      <w:b/>
      <w:bCs/>
      <w:sz w:val="20"/>
      <w:lang w:val="en-US" w:eastAsia="ar-SA"/>
    </w:rPr>
  </w:style>
  <w:style w:type="paragraph" w:customStyle="1" w:styleId="1d">
    <w:name w:val="Знак1"/>
    <w:basedOn w:val="a"/>
    <w:rsid w:val="00403D72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afff0">
    <w:name w:val="Содержимое врезки"/>
    <w:basedOn w:val="af2"/>
    <w:rsid w:val="00403D72"/>
    <w:pPr>
      <w:suppressAutoHyphens/>
      <w:spacing w:after="0" w:line="240" w:lineRule="auto"/>
      <w:jc w:val="both"/>
    </w:pPr>
    <w:rPr>
      <w:rFonts w:ascii="Times New Roman" w:eastAsia="Times New Roman" w:hAnsi="Times New Roman" w:cs="Calibri"/>
      <w:sz w:val="24"/>
      <w:szCs w:val="20"/>
      <w:lang w:val="en-US" w:bidi="en-US"/>
    </w:rPr>
  </w:style>
  <w:style w:type="paragraph" w:customStyle="1" w:styleId="afff1">
    <w:name w:val="РћСЃРЅРѕРІРЅРѕР№ С‚РµРєСЃС‚"/>
    <w:basedOn w:val="a"/>
    <w:rsid w:val="00403D7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customStyle="1" w:styleId="style2">
    <w:name w:val="style2"/>
    <w:basedOn w:val="a"/>
    <w:rsid w:val="00403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10">
    <w:name w:val="Нет списка111"/>
    <w:next w:val="a2"/>
    <w:uiPriority w:val="99"/>
    <w:semiHidden/>
    <w:unhideWhenUsed/>
    <w:rsid w:val="00403D72"/>
  </w:style>
  <w:style w:type="paragraph" w:customStyle="1" w:styleId="2f">
    <w:name w:val="Стиль2"/>
    <w:next w:val="a5"/>
    <w:link w:val="2f0"/>
    <w:qFormat/>
    <w:rsid w:val="00403D72"/>
    <w:rPr>
      <w:rFonts w:ascii="Cambria" w:eastAsia="Times New Roman" w:hAnsi="Cambria" w:cs="Times New Roman"/>
      <w:color w:val="FF0000"/>
      <w:sz w:val="24"/>
      <w:szCs w:val="24"/>
      <w:u w:val="single"/>
      <w:lang w:val="en-US" w:eastAsia="ru-RU" w:bidi="en-US"/>
    </w:rPr>
  </w:style>
  <w:style w:type="character" w:customStyle="1" w:styleId="2f0">
    <w:name w:val="Стиль2 Знак"/>
    <w:link w:val="2f"/>
    <w:rsid w:val="00403D72"/>
    <w:rPr>
      <w:rFonts w:ascii="Cambria" w:eastAsia="Times New Roman" w:hAnsi="Cambria" w:cs="Times New Roman"/>
      <w:color w:val="FF0000"/>
      <w:sz w:val="24"/>
      <w:szCs w:val="24"/>
      <w:u w:val="single"/>
      <w:lang w:val="en-US" w:eastAsia="ru-RU" w:bidi="en-US"/>
    </w:rPr>
  </w:style>
  <w:style w:type="character" w:customStyle="1" w:styleId="311">
    <w:name w:val="Основной текст 3 Знак1"/>
    <w:uiPriority w:val="99"/>
    <w:semiHidden/>
    <w:rsid w:val="00403D72"/>
    <w:rPr>
      <w:rFonts w:ascii="Calibri" w:hAnsi="Calibri" w:cs="Calibri"/>
      <w:sz w:val="16"/>
      <w:szCs w:val="16"/>
      <w:lang w:val="en-US" w:eastAsia="en-US" w:bidi="en-US"/>
    </w:rPr>
  </w:style>
  <w:style w:type="character" w:customStyle="1" w:styleId="Zag11">
    <w:name w:val="Zag_11"/>
    <w:rsid w:val="00403D72"/>
  </w:style>
  <w:style w:type="paragraph" w:customStyle="1" w:styleId="NormalPP">
    <w:name w:val="Normal PP"/>
    <w:basedOn w:val="a"/>
    <w:rsid w:val="00403D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 w:eastAsia="ru-RU"/>
    </w:rPr>
  </w:style>
  <w:style w:type="paragraph" w:customStyle="1" w:styleId="western">
    <w:name w:val="western"/>
    <w:basedOn w:val="a"/>
    <w:rsid w:val="00403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403D7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31005f044b005f0447005f043d005f044b005f0439char1">
    <w:name w:val="dash041e_005f0431_005f044b_005f0447_005f043d_005f044b_005f0439__char1"/>
    <w:rsid w:val="00403D7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fff2">
    <w:name w:val="А_основной"/>
    <w:basedOn w:val="a"/>
    <w:link w:val="afff3"/>
    <w:qFormat/>
    <w:rsid w:val="00403D72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  <w:lang w:val="x-none" w:eastAsia="x-none"/>
    </w:rPr>
  </w:style>
  <w:style w:type="character" w:customStyle="1" w:styleId="afff3">
    <w:name w:val="А_основной Знак"/>
    <w:link w:val="afff2"/>
    <w:rsid w:val="00403D72"/>
    <w:rPr>
      <w:rFonts w:ascii="Times New Roman" w:eastAsia="Calibri" w:hAnsi="Times New Roman" w:cs="Times New Roman"/>
      <w:sz w:val="28"/>
      <w:szCs w:val="28"/>
      <w:lang w:val="x-none" w:eastAsia="x-none"/>
    </w:rPr>
  </w:style>
  <w:style w:type="table" w:customStyle="1" w:styleId="61">
    <w:name w:val="Сетка таблицы6"/>
    <w:basedOn w:val="a1"/>
    <w:next w:val="a7"/>
    <w:uiPriority w:val="59"/>
    <w:rsid w:val="00403D7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snova">
    <w:name w:val="Osnova"/>
    <w:basedOn w:val="a"/>
    <w:rsid w:val="00403D72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 w:eastAsia="ru-RU"/>
    </w:rPr>
  </w:style>
  <w:style w:type="character" w:customStyle="1" w:styleId="highlight">
    <w:name w:val="highlight"/>
    <w:rsid w:val="00403D72"/>
  </w:style>
  <w:style w:type="paragraph" w:customStyle="1" w:styleId="style1">
    <w:name w:val="style1"/>
    <w:basedOn w:val="a"/>
    <w:rsid w:val="00403D7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ru-RU"/>
    </w:rPr>
  </w:style>
  <w:style w:type="paragraph" w:customStyle="1" w:styleId="style3">
    <w:name w:val="style3"/>
    <w:basedOn w:val="a"/>
    <w:rsid w:val="00403D7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sz w:val="18"/>
      <w:szCs w:val="18"/>
      <w:lang w:eastAsia="ru-RU"/>
    </w:rPr>
  </w:style>
  <w:style w:type="character" w:customStyle="1" w:styleId="s3">
    <w:name w:val="s3"/>
    <w:rsid w:val="00403D72"/>
    <w:rPr>
      <w:rFonts w:ascii="Arial" w:hAnsi="Arial" w:cs="Arial" w:hint="default"/>
      <w:sz w:val="24"/>
      <w:szCs w:val="24"/>
    </w:rPr>
  </w:style>
  <w:style w:type="paragraph" w:customStyle="1" w:styleId="afff4">
    <w:name w:val="Знак Знак Знак Знак"/>
    <w:basedOn w:val="a"/>
    <w:rsid w:val="00403D7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ff5">
    <w:name w:val="Знак"/>
    <w:basedOn w:val="a"/>
    <w:rsid w:val="00403D7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211">
    <w:name w:val="Нет списка21"/>
    <w:next w:val="a2"/>
    <w:uiPriority w:val="99"/>
    <w:semiHidden/>
    <w:unhideWhenUsed/>
    <w:rsid w:val="00403D72"/>
  </w:style>
  <w:style w:type="numbering" w:customStyle="1" w:styleId="1111">
    <w:name w:val="Нет списка1111"/>
    <w:next w:val="a2"/>
    <w:semiHidden/>
    <w:rsid w:val="00403D72"/>
  </w:style>
  <w:style w:type="paragraph" w:customStyle="1" w:styleId="Style15">
    <w:name w:val="Style1"/>
    <w:basedOn w:val="a"/>
    <w:rsid w:val="00403D7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3">
    <w:name w:val="Style2"/>
    <w:basedOn w:val="a"/>
    <w:rsid w:val="00403D7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0">
    <w:name w:val="Style3"/>
    <w:basedOn w:val="a"/>
    <w:rsid w:val="00403D72"/>
    <w:pPr>
      <w:widowControl w:val="0"/>
      <w:autoSpaceDE w:val="0"/>
      <w:autoSpaceDN w:val="0"/>
      <w:adjustRightInd w:val="0"/>
      <w:spacing w:after="0" w:line="475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403D72"/>
    <w:pPr>
      <w:widowControl w:val="0"/>
      <w:autoSpaceDE w:val="0"/>
      <w:autoSpaceDN w:val="0"/>
      <w:adjustRightInd w:val="0"/>
      <w:spacing w:after="0" w:line="48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403D72"/>
    <w:pPr>
      <w:widowControl w:val="0"/>
      <w:autoSpaceDE w:val="0"/>
      <w:autoSpaceDN w:val="0"/>
      <w:adjustRightInd w:val="0"/>
      <w:spacing w:after="0" w:line="483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403D72"/>
    <w:rPr>
      <w:rFonts w:ascii="Times New Roman" w:hAnsi="Times New Roman" w:cs="Times New Roman" w:hint="default"/>
      <w:b/>
      <w:bCs/>
      <w:sz w:val="30"/>
      <w:szCs w:val="30"/>
    </w:rPr>
  </w:style>
  <w:style w:type="character" w:customStyle="1" w:styleId="FontStyle12">
    <w:name w:val="Font Style12"/>
    <w:rsid w:val="00403D72"/>
    <w:rPr>
      <w:rFonts w:ascii="Times New Roman" w:hAnsi="Times New Roman" w:cs="Times New Roman" w:hint="default"/>
      <w:sz w:val="26"/>
      <w:szCs w:val="26"/>
    </w:rPr>
  </w:style>
  <w:style w:type="character" w:customStyle="1" w:styleId="FontStyle13">
    <w:name w:val="Font Style13"/>
    <w:rsid w:val="00403D72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4">
    <w:name w:val="Font Style14"/>
    <w:rsid w:val="00403D72"/>
    <w:rPr>
      <w:rFonts w:ascii="Trebuchet MS" w:hAnsi="Trebuchet MS" w:cs="Trebuchet MS" w:hint="default"/>
      <w:sz w:val="20"/>
      <w:szCs w:val="20"/>
    </w:rPr>
  </w:style>
  <w:style w:type="table" w:customStyle="1" w:styleId="130">
    <w:name w:val="Сетка таблицы13"/>
    <w:basedOn w:val="a1"/>
    <w:next w:val="a7"/>
    <w:uiPriority w:val="59"/>
    <w:rsid w:val="00403D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2">
    <w:name w:val="Основной текст 21"/>
    <w:basedOn w:val="a"/>
    <w:rsid w:val="00403D72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afff6">
    <w:name w:val="Знак Знак Знак"/>
    <w:basedOn w:val="a"/>
    <w:rsid w:val="00403D7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highlighthighlightactive">
    <w:name w:val="highlight highlight_active"/>
    <w:rsid w:val="00403D72"/>
  </w:style>
  <w:style w:type="paragraph" w:customStyle="1" w:styleId="afff7">
    <w:name w:val="Знак Знак Знак Знак Знак Знак Знак Знак Знак Знак"/>
    <w:basedOn w:val="a"/>
    <w:rsid w:val="00403D7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2c20">
    <w:name w:val="c2 c20"/>
    <w:basedOn w:val="a"/>
    <w:rsid w:val="00403D7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rsid w:val="00403D72"/>
  </w:style>
  <w:style w:type="character" w:customStyle="1" w:styleId="c8c15c3">
    <w:name w:val="c8 c15 c3"/>
    <w:rsid w:val="00403D72"/>
  </w:style>
  <w:style w:type="paragraph" w:styleId="HTML2">
    <w:name w:val="HTML Address"/>
    <w:basedOn w:val="a"/>
    <w:link w:val="HTML3"/>
    <w:rsid w:val="00403D72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HTML3">
    <w:name w:val="Адрес HTML Знак"/>
    <w:basedOn w:val="a0"/>
    <w:link w:val="HTML2"/>
    <w:rsid w:val="00403D72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c0c8">
    <w:name w:val="c0 c8"/>
    <w:rsid w:val="00403D72"/>
  </w:style>
  <w:style w:type="paragraph" w:customStyle="1" w:styleId="ajus">
    <w:name w:val="ajus"/>
    <w:basedOn w:val="a"/>
    <w:rsid w:val="00403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8">
    <w:name w:val="Основной текст + Полужирный"/>
    <w:rsid w:val="00403D7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f1">
    <w:name w:val="Заголовок №2_"/>
    <w:link w:val="2f2"/>
    <w:rsid w:val="00403D72"/>
    <w:rPr>
      <w:b/>
      <w:bCs/>
      <w:sz w:val="23"/>
      <w:szCs w:val="23"/>
      <w:shd w:val="clear" w:color="auto" w:fill="FFFFFF"/>
    </w:rPr>
  </w:style>
  <w:style w:type="character" w:customStyle="1" w:styleId="1e">
    <w:name w:val="Заголовок №1_"/>
    <w:link w:val="1f"/>
    <w:rsid w:val="00403D72"/>
    <w:rPr>
      <w:b/>
      <w:bCs/>
      <w:shd w:val="clear" w:color="auto" w:fill="FFFFFF"/>
    </w:rPr>
  </w:style>
  <w:style w:type="paragraph" w:customStyle="1" w:styleId="2f2">
    <w:name w:val="Заголовок №2"/>
    <w:basedOn w:val="a"/>
    <w:link w:val="2f1"/>
    <w:rsid w:val="00403D72"/>
    <w:pPr>
      <w:widowControl w:val="0"/>
      <w:shd w:val="clear" w:color="auto" w:fill="FFFFFF"/>
      <w:spacing w:before="240" w:after="300" w:line="240" w:lineRule="atLeast"/>
      <w:outlineLvl w:val="1"/>
    </w:pPr>
    <w:rPr>
      <w:b/>
      <w:bCs/>
      <w:sz w:val="23"/>
      <w:szCs w:val="23"/>
    </w:rPr>
  </w:style>
  <w:style w:type="paragraph" w:customStyle="1" w:styleId="1f">
    <w:name w:val="Заголовок №1"/>
    <w:basedOn w:val="a"/>
    <w:link w:val="1e"/>
    <w:rsid w:val="00403D72"/>
    <w:pPr>
      <w:widowControl w:val="0"/>
      <w:shd w:val="clear" w:color="auto" w:fill="FFFFFF"/>
      <w:spacing w:before="240" w:after="0" w:line="274" w:lineRule="exact"/>
      <w:jc w:val="center"/>
      <w:outlineLvl w:val="0"/>
    </w:pPr>
    <w:rPr>
      <w:b/>
      <w:bCs/>
    </w:rPr>
  </w:style>
  <w:style w:type="character" w:customStyle="1" w:styleId="1f0">
    <w:name w:val="Основной текст + Полужирный1"/>
    <w:rsid w:val="00403D72"/>
    <w:rPr>
      <w:rFonts w:ascii="Times New Roman" w:hAnsi="Times New Roman" w:cs="Times New Roman"/>
      <w:b/>
      <w:bCs/>
      <w:sz w:val="23"/>
      <w:szCs w:val="23"/>
      <w:u w:val="none"/>
    </w:rPr>
  </w:style>
  <w:style w:type="table" w:styleId="3-6">
    <w:name w:val="Medium Grid 3 Accent 6"/>
    <w:basedOn w:val="-2"/>
    <w:uiPriority w:val="69"/>
    <w:rsid w:val="00403D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customStyle="1" w:styleId="112">
    <w:name w:val="Средняя сетка 11"/>
    <w:basedOn w:val="-2"/>
    <w:uiPriority w:val="67"/>
    <w:rsid w:val="00403D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-2">
    <w:name w:val="Table Web 2"/>
    <w:basedOn w:val="a1"/>
    <w:uiPriority w:val="99"/>
    <w:semiHidden/>
    <w:unhideWhenUsed/>
    <w:rsid w:val="00403D7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f1">
    <w:name w:val="Цветная сетка1"/>
    <w:basedOn w:val="a1"/>
    <w:uiPriority w:val="73"/>
    <w:rsid w:val="00403D72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ru-RU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-1">
    <w:name w:val="Table Web 1"/>
    <w:basedOn w:val="a1"/>
    <w:uiPriority w:val="99"/>
    <w:semiHidden/>
    <w:unhideWhenUsed/>
    <w:rsid w:val="00403D7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-3">
    <w:name w:val="Medium Grid 1 Accent 3"/>
    <w:basedOn w:val="-2"/>
    <w:uiPriority w:val="67"/>
    <w:rsid w:val="00403D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-3">
    <w:name w:val="Light Shading Accent 3"/>
    <w:basedOn w:val="a1"/>
    <w:uiPriority w:val="60"/>
    <w:rsid w:val="00403D72"/>
    <w:pPr>
      <w:spacing w:after="0" w:line="240" w:lineRule="auto"/>
    </w:pPr>
    <w:rPr>
      <w:rFonts w:ascii="Calibri" w:eastAsia="Calibri" w:hAnsi="Calibri" w:cs="Times New Roman"/>
      <w:color w:val="76923C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1f2">
    <w:name w:val="Стиль1"/>
    <w:basedOn w:val="-2"/>
    <w:uiPriority w:val="99"/>
    <w:qFormat/>
    <w:rsid w:val="00403D72"/>
    <w:tblPr/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-31">
    <w:name w:val="Средняя сетка 3 - Акцент 31"/>
    <w:basedOn w:val="-1"/>
    <w:next w:val="3-3"/>
    <w:uiPriority w:val="69"/>
    <w:rsid w:val="00403D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F3DD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5BD078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D078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D078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D078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E7BB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E7BB"/>
      </w:tcPr>
    </w:tblStylePr>
  </w:style>
  <w:style w:type="table" w:customStyle="1" w:styleId="3-41">
    <w:name w:val="Средняя сетка 3 - Акцент 41"/>
    <w:basedOn w:val="-2"/>
    <w:next w:val="3-4"/>
    <w:uiPriority w:val="69"/>
    <w:rsid w:val="00403D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9F4C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A5D028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D028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A5D028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A5D028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3EA91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3EA91"/>
      </w:tcPr>
    </w:tblStylePr>
  </w:style>
  <w:style w:type="table" w:customStyle="1" w:styleId="3-21">
    <w:name w:val="Средняя сетка 3 - Акцент 21"/>
    <w:basedOn w:val="-2"/>
    <w:next w:val="3-2"/>
    <w:uiPriority w:val="69"/>
    <w:rsid w:val="00403D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0E0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4584D3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584D3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584D3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584D3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2C1E9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2C1E9"/>
      </w:tcPr>
    </w:tblStylePr>
  </w:style>
  <w:style w:type="table" w:customStyle="1" w:styleId="1-51">
    <w:name w:val="Средняя сетка 1 - Акцент 51"/>
    <w:basedOn w:val="-2"/>
    <w:next w:val="1-5"/>
    <w:uiPriority w:val="67"/>
    <w:rsid w:val="00403D72"/>
    <w:tblPr>
      <w:tblStyleRowBandSize w:val="1"/>
      <w:tblStyleColBandSize w:val="1"/>
      <w:tblBorders>
        <w:top w:val="single" w:sz="8" w:space="0" w:color="F7CF6F"/>
        <w:left w:val="single" w:sz="8" w:space="0" w:color="F7CF6F"/>
        <w:bottom w:val="single" w:sz="8" w:space="0" w:color="F7CF6F"/>
        <w:right w:val="single" w:sz="8" w:space="0" w:color="F7CF6F"/>
        <w:insideH w:val="single" w:sz="8" w:space="0" w:color="F7CF6F"/>
        <w:insideV w:val="single" w:sz="8" w:space="0" w:color="F7CF6F"/>
      </w:tblBorders>
    </w:tblPr>
    <w:tcPr>
      <w:shd w:val="clear" w:color="auto" w:fill="FCEFC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8" w:space="0" w:color="F7CF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F9F"/>
      </w:tcPr>
    </w:tblStylePr>
    <w:tblStylePr w:type="band1Horz">
      <w:tblPr/>
      <w:tcPr>
        <w:shd w:val="clear" w:color="auto" w:fill="FADF9F"/>
      </w:tcPr>
    </w:tblStylePr>
  </w:style>
  <w:style w:type="table" w:customStyle="1" w:styleId="1-21">
    <w:name w:val="Средняя сетка 1 - Акцент 21"/>
    <w:basedOn w:val="-2"/>
    <w:next w:val="1-2"/>
    <w:uiPriority w:val="67"/>
    <w:rsid w:val="00403D72"/>
    <w:tblPr>
      <w:tblStyleRowBandSize w:val="1"/>
      <w:tblStyleColBandSize w:val="1"/>
      <w:tblBorders>
        <w:top w:val="single" w:sz="8" w:space="0" w:color="73A2DE"/>
        <w:left w:val="single" w:sz="8" w:space="0" w:color="73A2DE"/>
        <w:bottom w:val="single" w:sz="8" w:space="0" w:color="73A2DE"/>
        <w:right w:val="single" w:sz="8" w:space="0" w:color="73A2DE"/>
        <w:insideH w:val="single" w:sz="8" w:space="0" w:color="73A2DE"/>
        <w:insideV w:val="single" w:sz="8" w:space="0" w:color="73A2DE"/>
      </w:tblBorders>
    </w:tblPr>
    <w:tcPr>
      <w:shd w:val="clear" w:color="auto" w:fill="D0E0F4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8" w:space="0" w:color="73A2D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2C1E9"/>
      </w:tcPr>
    </w:tblStylePr>
    <w:tblStylePr w:type="band1Horz">
      <w:tblPr/>
      <w:tcPr>
        <w:shd w:val="clear" w:color="auto" w:fill="A2C1E9"/>
      </w:tcPr>
    </w:tblStylePr>
  </w:style>
  <w:style w:type="table" w:customStyle="1" w:styleId="1-31">
    <w:name w:val="Средняя сетка 1 - Акцент 31"/>
    <w:basedOn w:val="-2"/>
    <w:next w:val="1-3"/>
    <w:uiPriority w:val="67"/>
    <w:rsid w:val="00403D72"/>
    <w:tblPr>
      <w:tblStyleRowBandSize w:val="1"/>
      <w:tblStyleColBandSize w:val="1"/>
      <w:tblBorders>
        <w:top w:val="single" w:sz="8" w:space="0" w:color="83DB99"/>
        <w:left w:val="single" w:sz="8" w:space="0" w:color="83DB99"/>
        <w:bottom w:val="single" w:sz="8" w:space="0" w:color="83DB99"/>
        <w:right w:val="single" w:sz="8" w:space="0" w:color="83DB99"/>
        <w:insideH w:val="single" w:sz="8" w:space="0" w:color="83DB99"/>
        <w:insideV w:val="single" w:sz="8" w:space="0" w:color="83DB99"/>
      </w:tblBorders>
    </w:tblPr>
    <w:tcPr>
      <w:shd w:val="clear" w:color="auto" w:fill="D6F3DD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8" w:space="0" w:color="83DB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E7BB"/>
      </w:tcPr>
    </w:tblStylePr>
    <w:tblStylePr w:type="band1Horz">
      <w:tblPr/>
      <w:tcPr>
        <w:shd w:val="clear" w:color="auto" w:fill="ADE7BB"/>
      </w:tcPr>
    </w:tblStylePr>
  </w:style>
  <w:style w:type="table" w:customStyle="1" w:styleId="1-41">
    <w:name w:val="Средняя сетка 1 - Акцент 41"/>
    <w:basedOn w:val="-2"/>
    <w:next w:val="1-4"/>
    <w:uiPriority w:val="67"/>
    <w:rsid w:val="00403D72"/>
    <w:tblPr>
      <w:tblStyleRowBandSize w:val="1"/>
      <w:tblStyleColBandSize w:val="1"/>
      <w:tblBorders>
        <w:top w:val="single" w:sz="8" w:space="0" w:color="BCDF5A"/>
        <w:left w:val="single" w:sz="8" w:space="0" w:color="BCDF5A"/>
        <w:bottom w:val="single" w:sz="8" w:space="0" w:color="BCDF5A"/>
        <w:right w:val="single" w:sz="8" w:space="0" w:color="BCDF5A"/>
        <w:insideH w:val="single" w:sz="8" w:space="0" w:color="BCDF5A"/>
        <w:insideV w:val="single" w:sz="8" w:space="0" w:color="BCDF5A"/>
      </w:tblBorders>
    </w:tblPr>
    <w:tcPr>
      <w:shd w:val="clear" w:color="auto" w:fill="E9F4C8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8" w:space="0" w:color="BCDF5A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91"/>
      </w:tcPr>
    </w:tblStylePr>
    <w:tblStylePr w:type="band1Horz">
      <w:tblPr/>
      <w:tcPr>
        <w:shd w:val="clear" w:color="auto" w:fill="D3EA91"/>
      </w:tcPr>
    </w:tblStylePr>
  </w:style>
  <w:style w:type="table" w:customStyle="1" w:styleId="2-51">
    <w:name w:val="Средний список 2 - Акцент 51"/>
    <w:basedOn w:val="-2"/>
    <w:next w:val="2-5"/>
    <w:uiPriority w:val="66"/>
    <w:rsid w:val="00403D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5C040"/>
        <w:left w:val="single" w:sz="8" w:space="0" w:color="F5C040"/>
        <w:bottom w:val="single" w:sz="8" w:space="0" w:color="F5C040"/>
        <w:right w:val="single" w:sz="8" w:space="0" w:color="F5C040"/>
        <w:insideH w:val="none" w:sz="0" w:space="0" w:color="auto"/>
        <w:insideV w:val="none" w:sz="0" w:space="0" w:color="auto"/>
      </w:tblBorders>
    </w:tblPr>
    <w:tcPr>
      <w:shd w:val="clear" w:color="auto" w:fill="auto"/>
    </w:tcPr>
    <w:tblStylePr w:type="firstRow">
      <w:rPr>
        <w:color w:val="auto"/>
        <w:sz w:val="24"/>
        <w:szCs w:val="24"/>
      </w:rPr>
      <w:tblPr/>
      <w:tcPr>
        <w:tcBorders>
          <w:top w:val="nil"/>
          <w:left w:val="nil"/>
          <w:bottom w:val="single" w:sz="24" w:space="0" w:color="F5C040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Row">
      <w:tblPr/>
      <w:tcPr>
        <w:tcBorders>
          <w:top w:val="single" w:sz="8" w:space="0" w:color="F5C04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5C04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5C04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FC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FCF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-61">
    <w:name w:val="Средняя сетка 1 - Акцент 61"/>
    <w:basedOn w:val="-2"/>
    <w:next w:val="1-6"/>
    <w:uiPriority w:val="67"/>
    <w:rsid w:val="00403D72"/>
    <w:tblPr>
      <w:tblStyleRowBandSize w:val="1"/>
      <w:tblStyleColBandSize w:val="1"/>
      <w:tblBorders>
        <w:top w:val="single" w:sz="8" w:space="0" w:color="30FAF5"/>
        <w:left w:val="single" w:sz="8" w:space="0" w:color="30FAF5"/>
        <w:bottom w:val="single" w:sz="8" w:space="0" w:color="30FAF5"/>
        <w:right w:val="single" w:sz="8" w:space="0" w:color="30FAF5"/>
        <w:insideH w:val="single" w:sz="8" w:space="0" w:color="30FAF5"/>
        <w:insideV w:val="single" w:sz="8" w:space="0" w:color="30FAF5"/>
      </w:tblBorders>
    </w:tblPr>
    <w:tcPr>
      <w:shd w:val="clear" w:color="auto" w:fill="BAFDFB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8" w:space="0" w:color="30FAF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6FCF8"/>
      </w:tcPr>
    </w:tblStylePr>
    <w:tblStylePr w:type="band1Horz">
      <w:tblPr/>
      <w:tcPr>
        <w:shd w:val="clear" w:color="auto" w:fill="76FCF8"/>
      </w:tcPr>
    </w:tblStylePr>
  </w:style>
  <w:style w:type="table" w:styleId="3-3">
    <w:name w:val="Medium Grid 3 Accent 3"/>
    <w:basedOn w:val="a1"/>
    <w:uiPriority w:val="69"/>
    <w:rsid w:val="00403D72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3-4">
    <w:name w:val="Medium Grid 3 Accent 4"/>
    <w:basedOn w:val="a1"/>
    <w:uiPriority w:val="69"/>
    <w:rsid w:val="00403D72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3-2">
    <w:name w:val="Medium Grid 3 Accent 2"/>
    <w:basedOn w:val="a1"/>
    <w:uiPriority w:val="69"/>
    <w:rsid w:val="00403D72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1-5">
    <w:name w:val="Medium Grid 1 Accent 5"/>
    <w:basedOn w:val="a1"/>
    <w:uiPriority w:val="67"/>
    <w:rsid w:val="00403D72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1-2">
    <w:name w:val="Medium Grid 1 Accent 2"/>
    <w:basedOn w:val="a1"/>
    <w:uiPriority w:val="67"/>
    <w:rsid w:val="00403D72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1-4">
    <w:name w:val="Medium Grid 1 Accent 4"/>
    <w:basedOn w:val="a1"/>
    <w:uiPriority w:val="67"/>
    <w:rsid w:val="00403D72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-5">
    <w:name w:val="Medium List 2 Accent 5"/>
    <w:basedOn w:val="a1"/>
    <w:uiPriority w:val="66"/>
    <w:rsid w:val="00403D72"/>
    <w:pPr>
      <w:spacing w:after="0" w:line="240" w:lineRule="auto"/>
    </w:pPr>
    <w:rPr>
      <w:rFonts w:ascii="Cambria" w:eastAsia="Times New Roman" w:hAnsi="Cambria" w:cs="Times New Roman"/>
      <w:color w:val="000000"/>
      <w:sz w:val="28"/>
      <w:szCs w:val="28"/>
      <w:lang w:eastAsia="ru-RU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-6">
    <w:name w:val="Medium Grid 1 Accent 6"/>
    <w:basedOn w:val="a1"/>
    <w:uiPriority w:val="67"/>
    <w:rsid w:val="00403D72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numbering" w:customStyle="1" w:styleId="312">
    <w:name w:val="Нет списка31"/>
    <w:next w:val="a2"/>
    <w:uiPriority w:val="99"/>
    <w:semiHidden/>
    <w:unhideWhenUsed/>
    <w:rsid w:val="00403D72"/>
  </w:style>
  <w:style w:type="table" w:customStyle="1" w:styleId="213">
    <w:name w:val="Сетка таблицы21"/>
    <w:basedOn w:val="-2"/>
    <w:next w:val="a7"/>
    <w:uiPriority w:val="59"/>
    <w:rsid w:val="00403D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Light Grid Accent 3"/>
    <w:basedOn w:val="-2"/>
    <w:uiPriority w:val="62"/>
    <w:rsid w:val="00403D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  <w:color w:val="auto"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  <w:tl2br w:val="none" w:sz="0" w:space="0" w:color="auto"/>
          <w:tr2bl w:val="none" w:sz="0" w:space="0" w:color="auto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-21">
    <w:name w:val="Веб-таблица 21"/>
    <w:basedOn w:val="a1"/>
    <w:next w:val="-2"/>
    <w:uiPriority w:val="99"/>
    <w:semiHidden/>
    <w:unhideWhenUsed/>
    <w:rsid w:val="00403D7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Light Grid Accent 2"/>
    <w:basedOn w:val="a1"/>
    <w:uiPriority w:val="62"/>
    <w:rsid w:val="00403D7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1-50">
    <w:name w:val="Medium Shading 1 Accent 5"/>
    <w:basedOn w:val="a1"/>
    <w:uiPriority w:val="63"/>
    <w:rsid w:val="00403D7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313">
    <w:name w:val="Сетка таблицы31"/>
    <w:basedOn w:val="a1"/>
    <w:next w:val="a7"/>
    <w:rsid w:val="00403D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7"/>
    <w:uiPriority w:val="59"/>
    <w:rsid w:val="00403D7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62">
    <w:name w:val="Нет списка6"/>
    <w:next w:val="a2"/>
    <w:uiPriority w:val="99"/>
    <w:semiHidden/>
    <w:unhideWhenUsed/>
    <w:rsid w:val="00403D72"/>
  </w:style>
  <w:style w:type="table" w:customStyle="1" w:styleId="71">
    <w:name w:val="Сетка таблицы7"/>
    <w:basedOn w:val="a1"/>
    <w:next w:val="a7"/>
    <w:uiPriority w:val="59"/>
    <w:rsid w:val="00403D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left">
    <w:name w:val="aleft"/>
    <w:basedOn w:val="a"/>
    <w:rsid w:val="00403D72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403D72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4">
    <w:name w:val="HTML Cite"/>
    <w:rsid w:val="00403D72"/>
    <w:rPr>
      <w:i/>
      <w:iCs/>
    </w:rPr>
  </w:style>
  <w:style w:type="paragraph" w:customStyle="1" w:styleId="clear">
    <w:name w:val="clear"/>
    <w:basedOn w:val="a"/>
    <w:rsid w:val="00403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403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403D72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403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403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403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403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403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403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403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403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403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403D7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403D72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403D72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403D72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403D72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403D72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403D72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403D72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403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403D7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character" w:customStyle="1" w:styleId="z-0">
    <w:name w:val="z-Начало формы Знак"/>
    <w:basedOn w:val="a0"/>
    <w:link w:val="z-"/>
    <w:rsid w:val="00403D72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paragraph" w:styleId="z-1">
    <w:name w:val="HTML Bottom of Form"/>
    <w:basedOn w:val="a"/>
    <w:next w:val="a"/>
    <w:link w:val="z-2"/>
    <w:hidden/>
    <w:rsid w:val="00403D7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character" w:customStyle="1" w:styleId="z-2">
    <w:name w:val="z-Конец формы Знак"/>
    <w:basedOn w:val="a0"/>
    <w:link w:val="z-1"/>
    <w:rsid w:val="00403D72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paragraph" w:customStyle="1" w:styleId="nocomments">
    <w:name w:val="nocomments"/>
    <w:basedOn w:val="a"/>
    <w:rsid w:val="00403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rsid w:val="00403D72"/>
  </w:style>
  <w:style w:type="numbering" w:customStyle="1" w:styleId="72">
    <w:name w:val="Нет списка7"/>
    <w:next w:val="a2"/>
    <w:uiPriority w:val="99"/>
    <w:semiHidden/>
    <w:unhideWhenUsed/>
    <w:rsid w:val="00403D72"/>
  </w:style>
  <w:style w:type="table" w:customStyle="1" w:styleId="TableNormal">
    <w:name w:val="Table Normal"/>
    <w:uiPriority w:val="2"/>
    <w:semiHidden/>
    <w:unhideWhenUsed/>
    <w:qFormat/>
    <w:rsid w:val="00403D72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0">
    <w:name w:val="Сетка таблицы15"/>
    <w:basedOn w:val="a1"/>
    <w:next w:val="a7"/>
    <w:uiPriority w:val="59"/>
    <w:rsid w:val="00403D7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81">
    <w:name w:val="Нет списка8"/>
    <w:next w:val="a2"/>
    <w:semiHidden/>
    <w:unhideWhenUsed/>
    <w:rsid w:val="00403D72"/>
  </w:style>
  <w:style w:type="table" w:customStyle="1" w:styleId="82">
    <w:name w:val="Сетка таблицы8"/>
    <w:basedOn w:val="a1"/>
    <w:next w:val="a7"/>
    <w:rsid w:val="00403D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"/>
    <w:next w:val="a2"/>
    <w:semiHidden/>
    <w:unhideWhenUsed/>
    <w:rsid w:val="00403D72"/>
  </w:style>
  <w:style w:type="table" w:customStyle="1" w:styleId="160">
    <w:name w:val="Сетка таблицы16"/>
    <w:basedOn w:val="a1"/>
    <w:next w:val="a7"/>
    <w:uiPriority w:val="59"/>
    <w:rsid w:val="00403D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9">
    <w:name w:val="footnote text"/>
    <w:basedOn w:val="a"/>
    <w:link w:val="afffa"/>
    <w:rsid w:val="00403D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fffa">
    <w:name w:val="Текст сноски Знак"/>
    <w:basedOn w:val="a0"/>
    <w:link w:val="afff9"/>
    <w:rsid w:val="00403D72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ffb">
    <w:name w:val="footnote reference"/>
    <w:rsid w:val="00403D72"/>
    <w:rPr>
      <w:vertAlign w:val="superscript"/>
    </w:rPr>
  </w:style>
  <w:style w:type="numbering" w:customStyle="1" w:styleId="91">
    <w:name w:val="Нет списка9"/>
    <w:next w:val="a2"/>
    <w:uiPriority w:val="99"/>
    <w:semiHidden/>
    <w:unhideWhenUsed/>
    <w:rsid w:val="00403D72"/>
  </w:style>
  <w:style w:type="table" w:customStyle="1" w:styleId="TableNormal1">
    <w:name w:val="Table Normal1"/>
    <w:uiPriority w:val="2"/>
    <w:semiHidden/>
    <w:unhideWhenUsed/>
    <w:qFormat/>
    <w:rsid w:val="00403D7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03D7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afffc">
    <w:name w:val="Базовый"/>
    <w:uiPriority w:val="99"/>
    <w:rsid w:val="00403D72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c1">
    <w:name w:val="c1"/>
    <w:uiPriority w:val="99"/>
    <w:rsid w:val="00403D72"/>
  </w:style>
  <w:style w:type="character" w:customStyle="1" w:styleId="c18">
    <w:name w:val="c18"/>
    <w:rsid w:val="00403D72"/>
  </w:style>
  <w:style w:type="character" w:customStyle="1" w:styleId="c8">
    <w:name w:val="c8"/>
    <w:rsid w:val="00403D72"/>
  </w:style>
  <w:style w:type="character" w:customStyle="1" w:styleId="c9">
    <w:name w:val="c9"/>
    <w:rsid w:val="00403D72"/>
  </w:style>
  <w:style w:type="paragraph" w:customStyle="1" w:styleId="ParagraphStyle">
    <w:name w:val="Paragraph Style"/>
    <w:rsid w:val="00403D7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d">
    <w:name w:val="без интерва"/>
    <w:basedOn w:val="a"/>
    <w:uiPriority w:val="99"/>
    <w:qFormat/>
    <w:rsid w:val="00403D72"/>
    <w:pPr>
      <w:ind w:left="-567" w:firstLine="709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31">
    <w:name w:val="Нет списка13"/>
    <w:next w:val="a2"/>
    <w:uiPriority w:val="99"/>
    <w:semiHidden/>
    <w:unhideWhenUsed/>
    <w:rsid w:val="00403D72"/>
  </w:style>
  <w:style w:type="table" w:customStyle="1" w:styleId="170">
    <w:name w:val="Сетка таблицы17"/>
    <w:basedOn w:val="a1"/>
    <w:next w:val="a7"/>
    <w:uiPriority w:val="59"/>
    <w:rsid w:val="00403D7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basedOn w:val="a"/>
    <w:uiPriority w:val="99"/>
    <w:semiHidden/>
    <w:rsid w:val="00403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uiPriority w:val="99"/>
    <w:semiHidden/>
    <w:rsid w:val="00403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uiPriority w:val="99"/>
    <w:semiHidden/>
    <w:rsid w:val="00403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9">
    <w:name w:val="c59"/>
    <w:basedOn w:val="a"/>
    <w:uiPriority w:val="99"/>
    <w:semiHidden/>
    <w:rsid w:val="00403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8">
    <w:name w:val="c108"/>
    <w:basedOn w:val="a"/>
    <w:uiPriority w:val="99"/>
    <w:semiHidden/>
    <w:rsid w:val="00403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uiPriority w:val="99"/>
    <w:semiHidden/>
    <w:rsid w:val="00403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uiPriority w:val="99"/>
    <w:semiHidden/>
    <w:rsid w:val="00403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3">
    <w:name w:val="Текст выноски Знак1"/>
    <w:uiPriority w:val="99"/>
    <w:semiHidden/>
    <w:rsid w:val="00403D72"/>
    <w:rPr>
      <w:rFonts w:ascii="Segoe UI" w:eastAsia="Times New Roman" w:hAnsi="Segoe UI" w:cs="Segoe UI" w:hint="default"/>
      <w:sz w:val="18"/>
      <w:szCs w:val="18"/>
      <w:lang w:val="ru-RU"/>
    </w:rPr>
  </w:style>
  <w:style w:type="table" w:customStyle="1" w:styleId="1112">
    <w:name w:val="Сетка таблицы111"/>
    <w:basedOn w:val="a1"/>
    <w:uiPriority w:val="59"/>
    <w:rsid w:val="00403D72"/>
    <w:pPr>
      <w:spacing w:after="0" w:line="240" w:lineRule="auto"/>
    </w:pPr>
    <w:rPr>
      <w:rFonts w:ascii="Times New Roman" w:eastAsia="Calibri" w:hAnsi="Times New Roman" w:cs="Times New Roman"/>
      <w:sz w:val="28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Сетка таблицы9"/>
    <w:basedOn w:val="a1"/>
    <w:next w:val="a7"/>
    <w:uiPriority w:val="59"/>
    <w:rsid w:val="00403D7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7"/>
    <w:uiPriority w:val="59"/>
    <w:rsid w:val="00403D7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">
    <w:name w:val="Нет списка22"/>
    <w:next w:val="a2"/>
    <w:uiPriority w:val="99"/>
    <w:semiHidden/>
    <w:unhideWhenUsed/>
    <w:rsid w:val="00403D72"/>
  </w:style>
  <w:style w:type="table" w:customStyle="1" w:styleId="TableNormal2">
    <w:name w:val="Table Normal2"/>
    <w:uiPriority w:val="2"/>
    <w:semiHidden/>
    <w:unhideWhenUsed/>
    <w:qFormat/>
    <w:rsid w:val="00403D7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0">
    <w:name w:val="Сетка таблицы32"/>
    <w:basedOn w:val="a1"/>
    <w:next w:val="a7"/>
    <w:uiPriority w:val="59"/>
    <w:rsid w:val="00403D7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0">
    <w:name w:val="Сетка таблицы121"/>
    <w:basedOn w:val="a1"/>
    <w:uiPriority w:val="59"/>
    <w:rsid w:val="00403D72"/>
    <w:pPr>
      <w:spacing w:after="0" w:line="240" w:lineRule="auto"/>
    </w:pPr>
    <w:rPr>
      <w:rFonts w:ascii="Times New Roman" w:eastAsia="Calibri" w:hAnsi="Times New Roman" w:cs="Times New Roman"/>
      <w:sz w:val="28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1">
    <w:name w:val="Нет списка32"/>
    <w:next w:val="a2"/>
    <w:uiPriority w:val="99"/>
    <w:semiHidden/>
    <w:unhideWhenUsed/>
    <w:rsid w:val="00403D72"/>
  </w:style>
  <w:style w:type="table" w:customStyle="1" w:styleId="TableNormal3">
    <w:name w:val="Table Normal3"/>
    <w:uiPriority w:val="2"/>
    <w:semiHidden/>
    <w:unhideWhenUsed/>
    <w:qFormat/>
    <w:rsid w:val="00403D7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Сетка таблицы41"/>
    <w:basedOn w:val="a1"/>
    <w:next w:val="a7"/>
    <w:uiPriority w:val="59"/>
    <w:rsid w:val="00403D7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0">
    <w:name w:val="Сетка таблицы131"/>
    <w:basedOn w:val="a1"/>
    <w:uiPriority w:val="59"/>
    <w:rsid w:val="00403D72"/>
    <w:pPr>
      <w:spacing w:after="0" w:line="240" w:lineRule="auto"/>
    </w:pPr>
    <w:rPr>
      <w:rFonts w:ascii="Times New Roman" w:eastAsia="Calibri" w:hAnsi="Times New Roman" w:cs="Times New Roman"/>
      <w:sz w:val="28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mrcssattr">
    <w:name w:val="tableparagraph_mr_css_attr"/>
    <w:basedOn w:val="a"/>
    <w:uiPriority w:val="99"/>
    <w:rsid w:val="00403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411">
    <w:name w:val="Нет списка41"/>
    <w:next w:val="a2"/>
    <w:uiPriority w:val="99"/>
    <w:semiHidden/>
    <w:unhideWhenUsed/>
    <w:rsid w:val="00403D72"/>
  </w:style>
  <w:style w:type="table" w:customStyle="1" w:styleId="TableNormal4">
    <w:name w:val="Table Normal4"/>
    <w:uiPriority w:val="2"/>
    <w:semiHidden/>
    <w:unhideWhenUsed/>
    <w:qFormat/>
    <w:rsid w:val="00403D7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Сетка таблицы51"/>
    <w:basedOn w:val="a1"/>
    <w:next w:val="a7"/>
    <w:uiPriority w:val="59"/>
    <w:rsid w:val="00403D7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Сетка таблицы141"/>
    <w:basedOn w:val="a1"/>
    <w:uiPriority w:val="59"/>
    <w:rsid w:val="00403D72"/>
    <w:pPr>
      <w:spacing w:after="0" w:line="240" w:lineRule="auto"/>
    </w:pPr>
    <w:rPr>
      <w:rFonts w:ascii="Times New Roman" w:eastAsia="Calibri" w:hAnsi="Times New Roman" w:cs="Times New Roman"/>
      <w:sz w:val="28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1">
    <w:name w:val="Нет списка51"/>
    <w:next w:val="a2"/>
    <w:uiPriority w:val="99"/>
    <w:semiHidden/>
    <w:unhideWhenUsed/>
    <w:rsid w:val="00403D72"/>
  </w:style>
  <w:style w:type="table" w:customStyle="1" w:styleId="TableNormal5">
    <w:name w:val="Table Normal5"/>
    <w:uiPriority w:val="2"/>
    <w:semiHidden/>
    <w:unhideWhenUsed/>
    <w:qFormat/>
    <w:rsid w:val="00403D7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10">
    <w:name w:val="Сетка таблицы61"/>
    <w:basedOn w:val="a1"/>
    <w:next w:val="a7"/>
    <w:uiPriority w:val="59"/>
    <w:rsid w:val="00403D7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1"/>
    <w:basedOn w:val="a1"/>
    <w:uiPriority w:val="59"/>
    <w:rsid w:val="00403D72"/>
    <w:pPr>
      <w:spacing w:after="0" w:line="240" w:lineRule="auto"/>
    </w:pPr>
    <w:rPr>
      <w:rFonts w:ascii="Times New Roman" w:eastAsia="Calibri" w:hAnsi="Times New Roman" w:cs="Times New Roman"/>
      <w:sz w:val="28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1">
    <w:name w:val="Нет списка61"/>
    <w:next w:val="a2"/>
    <w:uiPriority w:val="99"/>
    <w:semiHidden/>
    <w:unhideWhenUsed/>
    <w:rsid w:val="00403D72"/>
  </w:style>
  <w:style w:type="table" w:customStyle="1" w:styleId="TableNormal6">
    <w:name w:val="Table Normal6"/>
    <w:uiPriority w:val="2"/>
    <w:semiHidden/>
    <w:unhideWhenUsed/>
    <w:qFormat/>
    <w:rsid w:val="00403D7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0">
    <w:name w:val="Сетка таблицы71"/>
    <w:basedOn w:val="a1"/>
    <w:next w:val="a7"/>
    <w:uiPriority w:val="59"/>
    <w:rsid w:val="00403D7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1"/>
    <w:basedOn w:val="a1"/>
    <w:uiPriority w:val="59"/>
    <w:rsid w:val="00403D72"/>
    <w:pPr>
      <w:spacing w:after="0" w:line="240" w:lineRule="auto"/>
    </w:pPr>
    <w:rPr>
      <w:rFonts w:ascii="Times New Roman" w:eastAsia="Calibri" w:hAnsi="Times New Roman" w:cs="Times New Roman"/>
      <w:sz w:val="28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0">
    <w:name w:val="Нет списка10"/>
    <w:next w:val="a2"/>
    <w:uiPriority w:val="99"/>
    <w:semiHidden/>
    <w:unhideWhenUsed/>
    <w:rsid w:val="00403D72"/>
  </w:style>
  <w:style w:type="table" w:customStyle="1" w:styleId="TableNormal7">
    <w:name w:val="Table Normal7"/>
    <w:uiPriority w:val="2"/>
    <w:semiHidden/>
    <w:unhideWhenUsed/>
    <w:qFormat/>
    <w:rsid w:val="00403D7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42">
    <w:name w:val="Нет списка14"/>
    <w:next w:val="a2"/>
    <w:uiPriority w:val="99"/>
    <w:semiHidden/>
    <w:unhideWhenUsed/>
    <w:rsid w:val="00403D72"/>
  </w:style>
  <w:style w:type="table" w:customStyle="1" w:styleId="TableNormal8">
    <w:name w:val="Table Normal8"/>
    <w:uiPriority w:val="2"/>
    <w:semiHidden/>
    <w:unhideWhenUsed/>
    <w:qFormat/>
    <w:rsid w:val="00403D7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52">
    <w:name w:val="Нет списка15"/>
    <w:next w:val="a2"/>
    <w:uiPriority w:val="99"/>
    <w:semiHidden/>
    <w:unhideWhenUsed/>
    <w:rsid w:val="00403D72"/>
  </w:style>
  <w:style w:type="paragraph" w:customStyle="1" w:styleId="1f4">
    <w:name w:val="стиль1"/>
    <w:basedOn w:val="a"/>
    <w:uiPriority w:val="99"/>
    <w:rsid w:val="00403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66"/>
      <w:sz w:val="27"/>
      <w:szCs w:val="27"/>
      <w:lang w:eastAsia="ru-RU"/>
    </w:rPr>
  </w:style>
  <w:style w:type="paragraph" w:customStyle="1" w:styleId="63">
    <w:name w:val="стиль6"/>
    <w:basedOn w:val="a"/>
    <w:uiPriority w:val="99"/>
    <w:rsid w:val="00403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3">
    <w:name w:val="стиль5"/>
    <w:basedOn w:val="a"/>
    <w:uiPriority w:val="99"/>
    <w:rsid w:val="00403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60033"/>
      <w:sz w:val="36"/>
      <w:szCs w:val="36"/>
      <w:lang w:eastAsia="ru-RU"/>
    </w:rPr>
  </w:style>
  <w:style w:type="character" w:customStyle="1" w:styleId="jip">
    <w:name w:val="jip"/>
    <w:rsid w:val="00403D72"/>
  </w:style>
  <w:style w:type="table" w:styleId="afffe">
    <w:name w:val="Table Elegant"/>
    <w:basedOn w:val="a1"/>
    <w:rsid w:val="00403D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62">
    <w:name w:val="Нет списка16"/>
    <w:next w:val="a2"/>
    <w:uiPriority w:val="99"/>
    <w:semiHidden/>
    <w:unhideWhenUsed/>
    <w:rsid w:val="00403D72"/>
  </w:style>
  <w:style w:type="table" w:customStyle="1" w:styleId="101">
    <w:name w:val="Сетка таблицы10"/>
    <w:basedOn w:val="a1"/>
    <w:next w:val="a7"/>
    <w:uiPriority w:val="59"/>
    <w:rsid w:val="00403D7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80">
    <w:name w:val="Сетка таблицы18"/>
    <w:basedOn w:val="a1"/>
    <w:next w:val="a7"/>
    <w:uiPriority w:val="59"/>
    <w:rsid w:val="00403D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0">
    <w:name w:val="Сетка таблицы19"/>
    <w:basedOn w:val="a1"/>
    <w:next w:val="a7"/>
    <w:uiPriority w:val="59"/>
    <w:rsid w:val="00403D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1z0">
    <w:name w:val="WW8Num1z0"/>
    <w:rsid w:val="00403D72"/>
  </w:style>
  <w:style w:type="character" w:customStyle="1" w:styleId="WW8Num2z1">
    <w:name w:val="WW8Num2z1"/>
    <w:rsid w:val="00403D72"/>
  </w:style>
  <w:style w:type="character" w:customStyle="1" w:styleId="WW8Num2z2">
    <w:name w:val="WW8Num2z2"/>
    <w:rsid w:val="00403D72"/>
  </w:style>
  <w:style w:type="character" w:customStyle="1" w:styleId="WW8Num2z3">
    <w:name w:val="WW8Num2z3"/>
    <w:rsid w:val="00403D72"/>
  </w:style>
  <w:style w:type="character" w:customStyle="1" w:styleId="WW8Num2z4">
    <w:name w:val="WW8Num2z4"/>
    <w:rsid w:val="00403D72"/>
  </w:style>
  <w:style w:type="character" w:customStyle="1" w:styleId="WW8Num2z5">
    <w:name w:val="WW8Num2z5"/>
    <w:rsid w:val="00403D72"/>
  </w:style>
  <w:style w:type="character" w:customStyle="1" w:styleId="WW8Num2z6">
    <w:name w:val="WW8Num2z6"/>
    <w:rsid w:val="00403D72"/>
  </w:style>
  <w:style w:type="character" w:customStyle="1" w:styleId="WW8Num2z7">
    <w:name w:val="WW8Num2z7"/>
    <w:rsid w:val="00403D72"/>
  </w:style>
  <w:style w:type="character" w:customStyle="1" w:styleId="WW8Num2z8">
    <w:name w:val="WW8Num2z8"/>
    <w:rsid w:val="00403D72"/>
  </w:style>
  <w:style w:type="character" w:customStyle="1" w:styleId="WW8Num3z1">
    <w:name w:val="WW8Num3z1"/>
    <w:rsid w:val="00403D72"/>
  </w:style>
  <w:style w:type="character" w:customStyle="1" w:styleId="WW8Num4z1">
    <w:name w:val="WW8Num4z1"/>
    <w:rsid w:val="00403D72"/>
  </w:style>
  <w:style w:type="character" w:customStyle="1" w:styleId="WW8Num4z2">
    <w:name w:val="WW8Num4z2"/>
    <w:rsid w:val="00403D72"/>
  </w:style>
  <w:style w:type="character" w:customStyle="1" w:styleId="WW8Num4z3">
    <w:name w:val="WW8Num4z3"/>
    <w:rsid w:val="00403D72"/>
  </w:style>
  <w:style w:type="character" w:customStyle="1" w:styleId="WW8Num4z4">
    <w:name w:val="WW8Num4z4"/>
    <w:rsid w:val="00403D72"/>
  </w:style>
  <w:style w:type="character" w:customStyle="1" w:styleId="WW8Num4z5">
    <w:name w:val="WW8Num4z5"/>
    <w:rsid w:val="00403D72"/>
  </w:style>
  <w:style w:type="character" w:customStyle="1" w:styleId="WW8Num4z6">
    <w:name w:val="WW8Num4z6"/>
    <w:rsid w:val="00403D72"/>
  </w:style>
  <w:style w:type="character" w:customStyle="1" w:styleId="WW8Num4z7">
    <w:name w:val="WW8Num4z7"/>
    <w:rsid w:val="00403D72"/>
  </w:style>
  <w:style w:type="character" w:customStyle="1" w:styleId="WW8Num4z8">
    <w:name w:val="WW8Num4z8"/>
    <w:rsid w:val="00403D72"/>
  </w:style>
  <w:style w:type="character" w:customStyle="1" w:styleId="WW8Num6z1">
    <w:name w:val="WW8Num6z1"/>
    <w:rsid w:val="00403D72"/>
  </w:style>
  <w:style w:type="character" w:customStyle="1" w:styleId="WW8Num6z2">
    <w:name w:val="WW8Num6z2"/>
    <w:rsid w:val="00403D72"/>
  </w:style>
  <w:style w:type="character" w:customStyle="1" w:styleId="WW8Num6z3">
    <w:name w:val="WW8Num6z3"/>
    <w:rsid w:val="00403D72"/>
  </w:style>
  <w:style w:type="character" w:customStyle="1" w:styleId="WW8Num6z4">
    <w:name w:val="WW8Num6z4"/>
    <w:rsid w:val="00403D72"/>
  </w:style>
  <w:style w:type="character" w:customStyle="1" w:styleId="WW8Num6z5">
    <w:name w:val="WW8Num6z5"/>
    <w:rsid w:val="00403D72"/>
  </w:style>
  <w:style w:type="character" w:customStyle="1" w:styleId="WW8Num6z6">
    <w:name w:val="WW8Num6z6"/>
    <w:rsid w:val="00403D72"/>
  </w:style>
  <w:style w:type="character" w:customStyle="1" w:styleId="WW8Num6z7">
    <w:name w:val="WW8Num6z7"/>
    <w:rsid w:val="00403D72"/>
  </w:style>
  <w:style w:type="character" w:customStyle="1" w:styleId="WW8Num6z8">
    <w:name w:val="WW8Num6z8"/>
    <w:rsid w:val="00403D72"/>
  </w:style>
  <w:style w:type="character" w:customStyle="1" w:styleId="WW8Num7z1">
    <w:name w:val="WW8Num7z1"/>
    <w:rsid w:val="00403D72"/>
  </w:style>
  <w:style w:type="character" w:customStyle="1" w:styleId="WW8Num7z2">
    <w:name w:val="WW8Num7z2"/>
    <w:rsid w:val="00403D72"/>
  </w:style>
  <w:style w:type="character" w:customStyle="1" w:styleId="WW8Num7z3">
    <w:name w:val="WW8Num7z3"/>
    <w:rsid w:val="00403D72"/>
  </w:style>
  <w:style w:type="character" w:customStyle="1" w:styleId="WW8Num7z4">
    <w:name w:val="WW8Num7z4"/>
    <w:rsid w:val="00403D72"/>
  </w:style>
  <w:style w:type="character" w:customStyle="1" w:styleId="WW8Num7z5">
    <w:name w:val="WW8Num7z5"/>
    <w:rsid w:val="00403D72"/>
  </w:style>
  <w:style w:type="character" w:customStyle="1" w:styleId="WW8Num7z6">
    <w:name w:val="WW8Num7z6"/>
    <w:rsid w:val="00403D72"/>
  </w:style>
  <w:style w:type="character" w:customStyle="1" w:styleId="WW8Num7z7">
    <w:name w:val="WW8Num7z7"/>
    <w:rsid w:val="00403D72"/>
  </w:style>
  <w:style w:type="character" w:customStyle="1" w:styleId="WW8Num7z8">
    <w:name w:val="WW8Num7z8"/>
    <w:rsid w:val="00403D72"/>
  </w:style>
  <w:style w:type="numbering" w:customStyle="1" w:styleId="171">
    <w:name w:val="Нет списка17"/>
    <w:next w:val="a2"/>
    <w:uiPriority w:val="99"/>
    <w:semiHidden/>
    <w:unhideWhenUsed/>
    <w:rsid w:val="00403D72"/>
  </w:style>
  <w:style w:type="table" w:customStyle="1" w:styleId="200">
    <w:name w:val="Сетка таблицы20"/>
    <w:basedOn w:val="a1"/>
    <w:next w:val="a7"/>
    <w:uiPriority w:val="59"/>
    <w:rsid w:val="00403D7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9">
    <w:name w:val="Table Normal9"/>
    <w:uiPriority w:val="2"/>
    <w:semiHidden/>
    <w:qFormat/>
    <w:rsid w:val="00403D7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qFormat/>
    <w:rsid w:val="00403D7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00">
    <w:name w:val="Сетка таблицы110"/>
    <w:basedOn w:val="a1"/>
    <w:uiPriority w:val="59"/>
    <w:rsid w:val="00403D7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1"/>
    <w:uiPriority w:val="59"/>
    <w:rsid w:val="00403D72"/>
    <w:pPr>
      <w:spacing w:after="0" w:line="240" w:lineRule="auto"/>
    </w:pPr>
    <w:rPr>
      <w:rFonts w:ascii="Times New Roman" w:eastAsia="Calibri" w:hAnsi="Times New Roman" w:cs="Times New Roman"/>
      <w:sz w:val="28"/>
      <w:lang w:val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uiPriority w:val="59"/>
    <w:rsid w:val="00403D7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">
    <w:name w:val="Table Normal21"/>
    <w:uiPriority w:val="2"/>
    <w:semiHidden/>
    <w:qFormat/>
    <w:rsid w:val="00403D7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0">
    <w:name w:val="Сетка таблицы33"/>
    <w:basedOn w:val="a1"/>
    <w:uiPriority w:val="59"/>
    <w:rsid w:val="00403D7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Сетка таблицы122"/>
    <w:basedOn w:val="a1"/>
    <w:uiPriority w:val="59"/>
    <w:rsid w:val="00403D72"/>
    <w:pPr>
      <w:spacing w:after="0" w:line="240" w:lineRule="auto"/>
    </w:pPr>
    <w:rPr>
      <w:rFonts w:ascii="Times New Roman" w:eastAsia="Calibri" w:hAnsi="Times New Roman" w:cs="Times New Roman"/>
      <w:sz w:val="28"/>
      <w:lang w:val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1">
    <w:name w:val="Table Normal31"/>
    <w:uiPriority w:val="2"/>
    <w:semiHidden/>
    <w:qFormat/>
    <w:rsid w:val="00403D7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0">
    <w:name w:val="Сетка таблицы42"/>
    <w:basedOn w:val="a1"/>
    <w:uiPriority w:val="59"/>
    <w:rsid w:val="00403D7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2">
    <w:name w:val="Сетка таблицы132"/>
    <w:basedOn w:val="a1"/>
    <w:uiPriority w:val="59"/>
    <w:rsid w:val="00403D72"/>
    <w:pPr>
      <w:spacing w:after="0" w:line="240" w:lineRule="auto"/>
    </w:pPr>
    <w:rPr>
      <w:rFonts w:ascii="Times New Roman" w:eastAsia="Calibri" w:hAnsi="Times New Roman" w:cs="Times New Roman"/>
      <w:sz w:val="28"/>
      <w:lang w:val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1">
    <w:name w:val="Table Normal41"/>
    <w:uiPriority w:val="2"/>
    <w:semiHidden/>
    <w:qFormat/>
    <w:rsid w:val="00403D7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20">
    <w:name w:val="Сетка таблицы52"/>
    <w:basedOn w:val="a1"/>
    <w:uiPriority w:val="59"/>
    <w:rsid w:val="00403D7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20">
    <w:name w:val="Сетка таблицы142"/>
    <w:basedOn w:val="a1"/>
    <w:uiPriority w:val="59"/>
    <w:rsid w:val="00403D72"/>
    <w:pPr>
      <w:spacing w:after="0" w:line="240" w:lineRule="auto"/>
    </w:pPr>
    <w:rPr>
      <w:rFonts w:ascii="Times New Roman" w:eastAsia="Calibri" w:hAnsi="Times New Roman" w:cs="Times New Roman"/>
      <w:sz w:val="28"/>
      <w:lang w:val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1">
    <w:name w:val="Table Normal51"/>
    <w:uiPriority w:val="2"/>
    <w:semiHidden/>
    <w:qFormat/>
    <w:rsid w:val="00403D7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20">
    <w:name w:val="Сетка таблицы62"/>
    <w:basedOn w:val="a1"/>
    <w:uiPriority w:val="59"/>
    <w:rsid w:val="00403D7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20">
    <w:name w:val="Сетка таблицы152"/>
    <w:basedOn w:val="a1"/>
    <w:uiPriority w:val="59"/>
    <w:rsid w:val="00403D72"/>
    <w:pPr>
      <w:spacing w:after="0" w:line="240" w:lineRule="auto"/>
    </w:pPr>
    <w:rPr>
      <w:rFonts w:ascii="Times New Roman" w:eastAsia="Calibri" w:hAnsi="Times New Roman" w:cs="Times New Roman"/>
      <w:sz w:val="28"/>
      <w:lang w:val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61">
    <w:name w:val="Table Normal61"/>
    <w:uiPriority w:val="2"/>
    <w:semiHidden/>
    <w:qFormat/>
    <w:rsid w:val="00403D7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20">
    <w:name w:val="Сетка таблицы72"/>
    <w:basedOn w:val="a1"/>
    <w:uiPriority w:val="59"/>
    <w:rsid w:val="00403D7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0">
    <w:name w:val="Сетка таблицы162"/>
    <w:basedOn w:val="a1"/>
    <w:uiPriority w:val="59"/>
    <w:rsid w:val="00403D72"/>
    <w:pPr>
      <w:spacing w:after="0" w:line="240" w:lineRule="auto"/>
    </w:pPr>
    <w:rPr>
      <w:rFonts w:ascii="Times New Roman" w:eastAsia="Calibri" w:hAnsi="Times New Roman" w:cs="Times New Roman"/>
      <w:sz w:val="28"/>
      <w:lang w:val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ill">
    <w:name w:val="fill"/>
    <w:rsid w:val="00403D72"/>
  </w:style>
  <w:style w:type="paragraph" w:customStyle="1" w:styleId="basis">
    <w:name w:val="basis"/>
    <w:basedOn w:val="a"/>
    <w:uiPriority w:val="99"/>
    <w:rsid w:val="00403D72"/>
    <w:pPr>
      <w:spacing w:before="100" w:beforeAutospacing="1" w:after="100" w:afterAutospacing="1" w:line="240" w:lineRule="auto"/>
      <w:ind w:firstLine="6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8">
    <w:name w:val="Основной текст (3)_"/>
    <w:link w:val="39"/>
    <w:locked/>
    <w:rsid w:val="00403D72"/>
    <w:rPr>
      <w:sz w:val="23"/>
      <w:szCs w:val="23"/>
      <w:shd w:val="clear" w:color="auto" w:fill="FFFFFF"/>
    </w:rPr>
  </w:style>
  <w:style w:type="paragraph" w:customStyle="1" w:styleId="39">
    <w:name w:val="Основной текст (3)"/>
    <w:basedOn w:val="a"/>
    <w:link w:val="38"/>
    <w:rsid w:val="00403D72"/>
    <w:pPr>
      <w:shd w:val="clear" w:color="auto" w:fill="FFFFFF"/>
      <w:spacing w:after="600" w:line="0" w:lineRule="atLeast"/>
      <w:jc w:val="center"/>
    </w:pPr>
    <w:rPr>
      <w:sz w:val="23"/>
      <w:szCs w:val="23"/>
    </w:rPr>
  </w:style>
  <w:style w:type="character" w:customStyle="1" w:styleId="43">
    <w:name w:val="Основной текст (4)_"/>
    <w:link w:val="44"/>
    <w:locked/>
    <w:rsid w:val="00403D72"/>
    <w:rPr>
      <w:sz w:val="23"/>
      <w:szCs w:val="23"/>
      <w:shd w:val="clear" w:color="auto" w:fill="FFFFFF"/>
    </w:rPr>
  </w:style>
  <w:style w:type="paragraph" w:customStyle="1" w:styleId="44">
    <w:name w:val="Основной текст (4)"/>
    <w:basedOn w:val="a"/>
    <w:link w:val="43"/>
    <w:rsid w:val="00403D72"/>
    <w:pPr>
      <w:shd w:val="clear" w:color="auto" w:fill="FFFFFF"/>
      <w:spacing w:before="120" w:after="120" w:line="0" w:lineRule="atLeast"/>
      <w:jc w:val="center"/>
    </w:pPr>
    <w:rPr>
      <w:sz w:val="23"/>
      <w:szCs w:val="23"/>
    </w:rPr>
  </w:style>
  <w:style w:type="paragraph" w:customStyle="1" w:styleId="c10">
    <w:name w:val="c10"/>
    <w:basedOn w:val="a"/>
    <w:uiPriority w:val="99"/>
    <w:rsid w:val="00403D7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4c2">
    <w:name w:val="c4 c2"/>
    <w:uiPriority w:val="99"/>
    <w:rsid w:val="00403D72"/>
    <w:rPr>
      <w:rFonts w:ascii="Times New Roman" w:hAnsi="Times New Roman" w:cs="Times New Roman" w:hint="default"/>
    </w:rPr>
  </w:style>
  <w:style w:type="paragraph" w:customStyle="1" w:styleId="p6">
    <w:name w:val="p6"/>
    <w:basedOn w:val="a"/>
    <w:uiPriority w:val="99"/>
    <w:semiHidden/>
    <w:rsid w:val="00403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40">
    <w:name w:val="Сетка таблицы24"/>
    <w:basedOn w:val="a1"/>
    <w:next w:val="a7"/>
    <w:uiPriority w:val="59"/>
    <w:rsid w:val="00403D7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next w:val="a7"/>
    <w:uiPriority w:val="59"/>
    <w:rsid w:val="00403D7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8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5065</Words>
  <Characters>28872</Characters>
  <Application>Microsoft Office Word</Application>
  <DocSecurity>0</DocSecurity>
  <Lines>240</Lines>
  <Paragraphs>67</Paragraphs>
  <ScaleCrop>false</ScaleCrop>
  <Company/>
  <LinksUpToDate>false</LinksUpToDate>
  <CharactersWithSpaces>33870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kostyasavchuk123@gmail.com</dc:creator>
  <cp:keywords/>
  <dc:description/>
  <cp:lastModifiedBy>kostyasavchuk123@gmail.com</cp:lastModifiedBy>
  <cp:revision>4</cp:revision>
  <dcterms:created xsi:type="dcterms:W3CDTF">2023-10-15T18:43:00Z</dcterms:created>
  <dcterms:modified xsi:type="dcterms:W3CDTF">2023-10-15T18:52:00Z</dcterms:modified>
</cp:coreProperties>
</file>