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B5" w:rsidRDefault="008733B5" w:rsidP="008733B5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8733B5" w:rsidRDefault="008733B5" w:rsidP="008733B5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Новоандреевская</w:t>
      </w:r>
      <w:proofErr w:type="spellEnd"/>
      <w:r>
        <w:rPr>
          <w:rFonts w:ascii="Times New Roman" w:hAnsi="Times New Roman"/>
          <w:b/>
        </w:rPr>
        <w:t xml:space="preserve"> школа имени полного кавалера ордена Славы</w:t>
      </w:r>
    </w:p>
    <w:p w:rsidR="008733B5" w:rsidRDefault="008733B5" w:rsidP="008733B5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Осипова Василия Алексеевича» Симферопольского района Республики Крым</w:t>
      </w:r>
    </w:p>
    <w:p w:rsidR="008733B5" w:rsidRDefault="008733B5" w:rsidP="008733B5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ул. Школьная, 6А, с. Новоандреевка, Симферопольский район, РК, 297511</w:t>
      </w:r>
      <w:proofErr w:type="gramEnd"/>
    </w:p>
    <w:p w:rsidR="008733B5" w:rsidRDefault="008733B5" w:rsidP="008733B5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  <w:b/>
          <w:lang w:val="en-US"/>
        </w:rPr>
      </w:pPr>
      <w:proofErr w:type="gramStart"/>
      <w:r>
        <w:rPr>
          <w:rFonts w:ascii="Times New Roman" w:hAnsi="Times New Roman"/>
          <w:b/>
          <w:lang w:val="en-US"/>
        </w:rPr>
        <w:t>e-mail</w:t>
      </w:r>
      <w:proofErr w:type="gramEnd"/>
      <w:r>
        <w:rPr>
          <w:rFonts w:ascii="Times New Roman" w:hAnsi="Times New Roman"/>
          <w:b/>
          <w:lang w:val="en-US"/>
        </w:rPr>
        <w:t xml:space="preserve">: </w:t>
      </w:r>
      <w:r>
        <w:rPr>
          <w:rFonts w:ascii="Times New Roman" w:hAnsi="Times New Roman"/>
          <w:b/>
          <w:color w:val="0070C0"/>
          <w:u w:val="single"/>
          <w:shd w:val="clear" w:color="auto" w:fill="FFFFFF"/>
          <w:lang w:val="en-US"/>
        </w:rPr>
        <w:t>school_simferopolsiy-rayon21@crimeaedu</w:t>
      </w:r>
    </w:p>
    <w:p w:rsidR="008733B5" w:rsidRDefault="008733B5" w:rsidP="008733B5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ОКПО 00797278,  ОГРН 1159102007822, ИНН/КПП 9109008321/910901001</w:t>
      </w:r>
    </w:p>
    <w:p w:rsidR="008733B5" w:rsidRDefault="008733B5" w:rsidP="008733B5">
      <w:pPr>
        <w:spacing w:after="0"/>
        <w:ind w:right="1067"/>
        <w:jc w:val="center"/>
        <w:rPr>
          <w:rFonts w:ascii="Times New Roman" w:eastAsia="Calibri" w:hAnsi="Times New Roman" w:cs="Times New Roman"/>
          <w:b/>
          <w:color w:val="C00000"/>
          <w:sz w:val="32"/>
        </w:rPr>
      </w:pPr>
      <w:r>
        <w:rPr>
          <w:rFonts w:ascii="Times New Roman" w:eastAsia="Calibri" w:hAnsi="Times New Roman" w:cs="Times New Roman"/>
          <w:b/>
          <w:color w:val="C00000"/>
          <w:sz w:val="32"/>
        </w:rPr>
        <w:t xml:space="preserve"> </w:t>
      </w:r>
    </w:p>
    <w:p w:rsidR="008733B5" w:rsidRDefault="008733B5" w:rsidP="008733B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Утверждаю </w:t>
      </w:r>
    </w:p>
    <w:p w:rsidR="008733B5" w:rsidRDefault="008733B5" w:rsidP="008733B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8733B5" w:rsidRDefault="008733B5" w:rsidP="008733B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</w:p>
    <w:p w:rsidR="008733B5" w:rsidRDefault="008733B5" w:rsidP="008733B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им.В.А.Осипова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8733B5" w:rsidRDefault="008733B5" w:rsidP="008733B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__________И.Б. Калугина   </w:t>
      </w:r>
    </w:p>
    <w:p w:rsidR="008733B5" w:rsidRDefault="008733B5" w:rsidP="008733B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30 августа 2023 год                        </w:t>
      </w:r>
    </w:p>
    <w:p w:rsidR="00372EDB" w:rsidRPr="008733B5" w:rsidRDefault="00372EDB" w:rsidP="00372EDB">
      <w:pPr>
        <w:spacing w:after="0" w:line="368" w:lineRule="exact"/>
        <w:ind w:left="403" w:right="1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3B5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</w:t>
      </w:r>
      <w:r w:rsidRPr="008733B5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372EDB" w:rsidRPr="008733B5" w:rsidRDefault="00372EDB" w:rsidP="00372EDB">
      <w:pPr>
        <w:spacing w:after="0" w:line="368" w:lineRule="exact"/>
        <w:ind w:left="403" w:right="32"/>
        <w:jc w:val="center"/>
        <w:rPr>
          <w:rFonts w:ascii="Times New Roman" w:eastAsia="Calibri" w:hAnsi="Times New Roman" w:cs="Times New Roman"/>
          <w:b/>
          <w:spacing w:val="-3"/>
          <w:sz w:val="28"/>
          <w:szCs w:val="28"/>
        </w:rPr>
      </w:pPr>
      <w:r w:rsidRPr="008733B5">
        <w:rPr>
          <w:rFonts w:ascii="Times New Roman" w:eastAsia="Calibri" w:hAnsi="Times New Roman" w:cs="Times New Roman"/>
          <w:b/>
          <w:sz w:val="28"/>
          <w:szCs w:val="28"/>
        </w:rPr>
        <w:t>МАОУ</w:t>
      </w:r>
      <w:r w:rsidRPr="008733B5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8733B5">
        <w:rPr>
          <w:rFonts w:ascii="Times New Roman" w:eastAsia="Calibri" w:hAnsi="Times New Roman" w:cs="Times New Roman"/>
          <w:b/>
          <w:sz w:val="28"/>
          <w:szCs w:val="28"/>
        </w:rPr>
        <w:t>Новоандреевская</w:t>
      </w:r>
      <w:proofErr w:type="spellEnd"/>
      <w:r w:rsidRPr="008733B5">
        <w:rPr>
          <w:rFonts w:ascii="Times New Roman" w:eastAsia="Calibri" w:hAnsi="Times New Roman" w:cs="Times New Roman"/>
          <w:b/>
          <w:sz w:val="28"/>
          <w:szCs w:val="28"/>
        </w:rPr>
        <w:t xml:space="preserve"> школа им. В.А. Осипова»</w:t>
      </w:r>
      <w:r w:rsidRPr="008733B5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</w:p>
    <w:p w:rsidR="00372EDB" w:rsidRPr="008733B5" w:rsidRDefault="00372EDB" w:rsidP="00372EDB">
      <w:pPr>
        <w:spacing w:after="0" w:line="368" w:lineRule="exact"/>
        <w:ind w:left="403" w:right="3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3B5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8733B5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8733B5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8733B5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8733B5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учебный</w:t>
      </w:r>
      <w:r w:rsidRPr="008733B5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8733B5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p w:rsidR="00372EDB" w:rsidRPr="00372EDB" w:rsidRDefault="00372EDB" w:rsidP="00372EDB">
      <w:pPr>
        <w:spacing w:before="2" w:after="1"/>
        <w:rPr>
          <w:rFonts w:ascii="Calibri" w:eastAsia="Calibri" w:hAnsi="Calibri" w:cs="Times New Roman"/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72EDB" w:rsidRPr="00372EDB" w:rsidTr="00D45748">
        <w:trPr>
          <w:trHeight w:val="457"/>
        </w:trPr>
        <w:tc>
          <w:tcPr>
            <w:tcW w:w="10634" w:type="dxa"/>
            <w:gridSpan w:val="4"/>
            <w:shd w:val="clear" w:color="auto" w:fill="auto"/>
          </w:tcPr>
          <w:p w:rsidR="00372EDB" w:rsidRPr="008733B5" w:rsidRDefault="00372EDB" w:rsidP="00372EDB">
            <w:pPr>
              <w:widowControl w:val="0"/>
              <w:autoSpaceDE w:val="0"/>
              <w:autoSpaceDN w:val="0"/>
              <w:spacing w:after="0" w:line="438" w:lineRule="exact"/>
              <w:ind w:left="165" w:right="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3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Средняя</w:t>
            </w:r>
            <w:r w:rsidRPr="008733B5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8733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</w:t>
            </w:r>
            <w:r w:rsidRPr="008733B5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8733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</w:t>
            </w:r>
            <w:r w:rsidRPr="008733B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8733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8733B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8733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372EDB" w:rsidRPr="00372EDB" w:rsidTr="00D45748">
        <w:trPr>
          <w:trHeight w:val="55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35" w:after="0" w:line="240" w:lineRule="auto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6" w:lineRule="exact"/>
              <w:ind w:left="98" w:right="75" w:firstLine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6" w:lineRule="exact"/>
              <w:ind w:left="295" w:right="407" w:firstLine="3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35" w:after="0" w:line="240" w:lineRule="auto"/>
              <w:ind w:left="201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72EDB" w:rsidRPr="00372EDB" w:rsidTr="00D45748">
        <w:trPr>
          <w:trHeight w:val="919"/>
        </w:trPr>
        <w:tc>
          <w:tcPr>
            <w:tcW w:w="10634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5" w:lineRule="exact"/>
              <w:ind w:left="111" w:right="3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7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«Урочная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8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деятельность»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6" w:lineRule="exact"/>
              <w:ind w:left="108" w:right="3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>(согласно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программе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общеобразовательным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направлениям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календарнотематическому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направлению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 предметам)</w:t>
            </w:r>
          </w:p>
        </w:tc>
      </w:tr>
      <w:tr w:rsidR="00372EDB" w:rsidRPr="00372EDB" w:rsidTr="00D45748">
        <w:trPr>
          <w:trHeight w:val="7884"/>
        </w:trPr>
        <w:tc>
          <w:tcPr>
            <w:tcW w:w="10634" w:type="dxa"/>
            <w:gridSpan w:val="4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Согласно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индив</w:t>
            </w:r>
            <w:bookmarkStart w:id="0" w:name="_GoBack"/>
            <w:bookmarkEnd w:id="0"/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идуальным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планам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учителей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начальных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Побуждение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школьников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соблюдать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общепринятые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Привлечение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ценностному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аспекту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изучаемых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явлений,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before="1" w:after="0" w:line="29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предмета: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84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воспитывающей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ней,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побуждение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обсуждению,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высказыванию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мнений,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формулировке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ней;</w:t>
            </w:r>
          </w:p>
          <w:p w:rsidR="00372EDB" w:rsidRPr="00372EDB" w:rsidRDefault="00372EDB" w:rsidP="00372EDB">
            <w:pPr>
              <w:widowControl w:val="0"/>
              <w:numPr>
                <w:ilvl w:val="2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145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нравственным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проблемам,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связанным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материалом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урока;</w:t>
            </w:r>
          </w:p>
          <w:p w:rsidR="00372EDB" w:rsidRPr="00372EDB" w:rsidRDefault="00372EDB" w:rsidP="00372EDB">
            <w:pPr>
              <w:widowControl w:val="0"/>
              <w:numPr>
                <w:ilvl w:val="2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проблемам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общества;</w:t>
            </w:r>
          </w:p>
          <w:p w:rsidR="00372EDB" w:rsidRPr="00372EDB" w:rsidRDefault="00372EDB" w:rsidP="00372EDB">
            <w:pPr>
              <w:widowControl w:val="0"/>
              <w:numPr>
                <w:ilvl w:val="2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35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еженедельное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исполнение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Гимна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(перед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началом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первого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урока)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законодательства.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before="1"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интерактивных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(игры,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дискуссия,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групповая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работа)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игровых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процедур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шефства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мотивированных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низко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мотивированными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учениками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Инициирование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атмосферы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доверия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учителю,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интереса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предмету: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76" w:lineRule="exact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неформальное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общение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ученика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урока;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left="1548" w:right="1681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знакомых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детям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актуальных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примеров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книг,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мультфильмов,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игр;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75" w:lineRule="exact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юмора;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75" w:lineRule="exact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обращение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личному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опыту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учеников;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внимание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интересам,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увлечениям,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позитивным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особенностям,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успехам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учеников;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before="1" w:after="0" w:line="240" w:lineRule="auto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проявление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участия,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заботы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ученику;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фантазийных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миров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воображаемых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уроке;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привлекательных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класса/кабинета/урока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признание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учителем;</w:t>
            </w:r>
          </w:p>
          <w:p w:rsidR="00372EDB" w:rsidRPr="00372EDB" w:rsidRDefault="00372EDB" w:rsidP="00372EDB">
            <w:pPr>
              <w:widowControl w:val="0"/>
              <w:numPr>
                <w:ilvl w:val="1"/>
                <w:numId w:val="23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left="154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тщательная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уроку.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3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before="2" w:after="0" w:line="281" w:lineRule="exact"/>
              <w:ind w:left="566"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учеников.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обороны.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МЧС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28" w:after="0" w:line="240" w:lineRule="auto"/>
              <w:ind w:left="54"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28" w:after="0" w:line="240" w:lineRule="auto"/>
              <w:ind w:left="33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04.10.2023г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38" w:after="0" w:line="240" w:lineRule="auto"/>
              <w:ind w:left="868" w:right="345" w:hanging="71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Педагогорганизатор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 онлайн конкурсов 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викторин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платформах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ИНФОУРОК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 других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платформах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4"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01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372EDB" w:rsidRPr="00372EDB" w:rsidRDefault="00372EDB" w:rsidP="00372EDB">
      <w:pPr>
        <w:jc w:val="center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72EDB" w:rsidRPr="00372EDB" w:rsidTr="00D45748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41" w:after="0" w:line="240" w:lineRule="auto"/>
              <w:ind w:left="115" w:right="3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lastRenderedPageBreak/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5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«Ключевые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6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общешкольные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5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дела»</w:t>
            </w:r>
          </w:p>
        </w:tc>
      </w:tr>
      <w:tr w:rsidR="00372EDB" w:rsidRPr="00372EDB" w:rsidTr="00D45748">
        <w:trPr>
          <w:trHeight w:val="69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tabs>
                <w:tab w:val="left" w:pos="1694"/>
              </w:tabs>
              <w:autoSpaceDE w:val="0"/>
              <w:autoSpaceDN w:val="0"/>
              <w:spacing w:before="56" w:after="0" w:line="240" w:lineRule="auto"/>
              <w:ind w:right="8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Торжественная линейка,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посвящённая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знаний.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6"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01.09.2023г.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3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14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47" w:after="0" w:line="240" w:lineRule="auto"/>
              <w:ind w:right="88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372EDB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дорожно-транспортного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травматизма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«Внимание,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дети!»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exact"/>
              <w:ind w:left="208" w:right="2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04.09.2023г.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14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макулатуры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exact"/>
              <w:ind w:left="208" w:right="2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08.09.2023г.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93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часы - беседы 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обучающимися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внутришкольном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распорядке, правилах поведения 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Уставе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часы по профилактике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алкоголизма, наркомании,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токсикомании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ВИЧ-инфекции»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04-08.09.2023г.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1-11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День пожилого человека.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«Забота»,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престарелым, ветеранам войны.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округа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29.09.2023г.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11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организатор,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 учитель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</w:p>
        </w:tc>
      </w:tr>
      <w:tr w:rsidR="00372EDB" w:rsidRPr="00372EDB" w:rsidTr="00D45748">
        <w:trPr>
          <w:trHeight w:val="220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7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учителя.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«Учителями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славится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Россия», посвящённый Дню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Изготовление памятных подарков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для учителей – ученики 11 классов.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подел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ок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«Мой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любимый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учитель»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05.10.2023г.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8" w:right="127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 учитель музыки,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обучающиеся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класса</w:t>
            </w:r>
          </w:p>
        </w:tc>
      </w:tr>
      <w:tr w:rsidR="00372EDB" w:rsidRPr="00372EDB" w:rsidTr="00D45748">
        <w:trPr>
          <w:trHeight w:val="110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62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обороны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41" w:right="54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действиям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экстремальных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ситуациях.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04.10.2023г.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left="168" w:right="47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«День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отца»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489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83" w:right="337" w:firstLin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Третье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воскресенье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8" w:right="27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91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5" w:lineRule="auto"/>
              <w:ind w:left="141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школьных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библиотек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8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8" w:lineRule="exact"/>
              <w:ind w:left="215" w:right="277" w:hanging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 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55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09-13.10.2023г.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592" w:firstLine="5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Библиотекарь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                 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372EDB" w:rsidRPr="00372EDB" w:rsidTr="00D45748">
        <w:trPr>
          <w:trHeight w:val="69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7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«День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призывника»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5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Преподаватель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ОБЖ,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108" w:right="53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физической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культуры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.</w:t>
            </w:r>
            <w:proofErr w:type="gramEnd"/>
          </w:p>
        </w:tc>
      </w:tr>
      <w:tr w:rsidR="00372EDB" w:rsidRPr="00372EDB" w:rsidTr="00D45748">
        <w:trPr>
          <w:trHeight w:val="165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28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 мероприятий в честь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праздника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left="141"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«День народного Единства» -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выход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библиотеки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музеи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Северска, просмотры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фильмов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77" w:right="311" w:firstLine="21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23.10. –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,педагог-организатор,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0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72EDB" w:rsidRPr="00372EDB" w:rsidTr="00D45748">
        <w:trPr>
          <w:trHeight w:val="92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85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часы по духовно-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нравственному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9" w:lineRule="exact"/>
              <w:ind w:left="215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37" w:right="280" w:hanging="2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284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07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13.11.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0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3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часы, библиотечные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уроки, уроки обществознания,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«Всемирному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ребенка»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8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46" w:right="10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руководители,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61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истории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обществознания,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библиотекарь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372EDB" w:rsidRPr="00372EDB" w:rsidTr="00D45748">
        <w:trPr>
          <w:trHeight w:val="92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>13.11.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248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5" w:lineRule="auto"/>
              <w:ind w:left="283" w:right="49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Мероприятия, посвящённые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матери: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дорогой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человек».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рисунков,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стихов, сочинений о матери,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выставка творческих работ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283" w:right="6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Видео: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рисунок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мамы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аудио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поздравлением. Оформление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актового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зала.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30.11.2023г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248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«Новогодний калейдоскоп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народов мира»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 украшение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закреплённой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территории,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плакатов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лучшее поздравление 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Новым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годом,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традициях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1" w:lineRule="exact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Pr="00372EDB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283" w:right="78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мире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конкурсы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Новогодних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сказок.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04-29.12.2023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358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8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Театрализованное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игровым блоком: «Здравствуй,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Дедушка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Мороз!»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8"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окон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2" w:lineRule="auto"/>
              <w:ind w:left="288" w:right="5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самую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красивую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большую поделку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«Символ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Нового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года».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8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Новом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годе.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костюмов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ёлок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283" w:right="22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бросового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участвуют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желающие.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25-29.12.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51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 обучающиеся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классов.</w:t>
            </w:r>
          </w:p>
        </w:tc>
      </w:tr>
      <w:tr w:rsidR="00372EDB" w:rsidRPr="00372EDB" w:rsidTr="00D45748">
        <w:trPr>
          <w:trHeight w:val="183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4" w:lineRule="exact"/>
              <w:ind w:left="28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Новогоднее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театрализованное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8" w:right="88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372EDB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дискотека.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0" w:lineRule="exact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4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28.12.2023г.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2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 обучающиеся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</w:tr>
    </w:tbl>
    <w:p w:rsidR="00372EDB" w:rsidRPr="00372EDB" w:rsidRDefault="00372EDB" w:rsidP="00372EDB">
      <w:pPr>
        <w:spacing w:line="222" w:lineRule="exact"/>
        <w:rPr>
          <w:rFonts w:ascii="Calibri" w:eastAsia="Calibri" w:hAnsi="Calibri" w:cs="Times New Roman"/>
          <w:sz w:val="20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0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классов.</w:t>
            </w:r>
          </w:p>
        </w:tc>
      </w:tr>
      <w:tr w:rsidR="00372EDB" w:rsidRPr="00372EDB" w:rsidTr="00D45748">
        <w:trPr>
          <w:trHeight w:val="91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28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8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15.01.2024г.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8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4" w:right="499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72EDB" w:rsidRPr="00372EDB" w:rsidTr="00D45748">
        <w:trPr>
          <w:trHeight w:val="110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7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тему: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6" w:lineRule="exact"/>
              <w:ind w:left="141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«Годовщина снятия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Ленинграда»,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372EDB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372EDB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72" w:right="304" w:firstLine="3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15. –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19.01.2024г.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left="144" w:right="514" w:hanging="1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72EDB" w:rsidRPr="00372EDB" w:rsidTr="00D45748">
        <w:trPr>
          <w:trHeight w:val="193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Дню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1-4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«Солдатами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3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рождаются»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(встреча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ветеранами,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участниками событий в горячих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точках,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служащих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армии).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-11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классы.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1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12–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16.02.2024г.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72EDB" w:rsidRPr="00372EDB" w:rsidTr="00D45748">
        <w:trPr>
          <w:trHeight w:val="160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6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Конкурсно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-игровая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(эстафета)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«А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ну-ка,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парни!»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19–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22.02.2024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8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культуры,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4" w:right="9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4" w:right="1120" w:firstLine="36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Преподаватель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ОБЖ,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отряда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3" w:lineRule="exact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Юнармия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0"/>
              </w:rPr>
              <w:t>».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Праздничный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концерт,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посвящённый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Международному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дню.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27.02.2024г.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exact"/>
              <w:ind w:left="108" w:right="49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22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 праздничных газет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Изготовление праздничных сладких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букетов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поздравления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мам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08" w:right="27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Начальное,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04-07.03.2024г.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200" w:firstLine="3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часы: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«Мамины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руки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знают скуки», «Профессии наших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мам»,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дорогой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человек»,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«Легко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женщиной»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01-07.03.2024г.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Купрякова</w:t>
            </w:r>
            <w:proofErr w:type="spell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20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И.В.,</w:t>
            </w:r>
            <w:r w:rsidRPr="00372EDB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11 классов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4" w:lineRule="auto"/>
              <w:ind w:left="141" w:right="68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Конкурсная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«Мисс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весна»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04.03.2024г.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организатор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лассные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5-10 классов</w:t>
            </w:r>
          </w:p>
        </w:tc>
      </w:tr>
      <w:tr w:rsidR="00372EDB" w:rsidRPr="00372EDB" w:rsidTr="00D45748">
        <w:trPr>
          <w:trHeight w:val="138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Праздничный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концерт,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41" w:right="49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посвящённый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женскому дню для педагогов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школы. Организаторы 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35" w:hanging="14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07.03.2024г.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8" w:lineRule="exact"/>
              <w:ind w:left="108" w:right="502" w:firstLine="3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63" w:firstLine="2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Широкая</w:t>
            </w:r>
            <w:r w:rsidRPr="00372ED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Масленица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15.03.2024г.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0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 учитель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72EDB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Ученическое самоуправление.</w:t>
            </w:r>
          </w:p>
        </w:tc>
      </w:tr>
      <w:tr w:rsidR="00372EDB" w:rsidRPr="00372EDB" w:rsidTr="00D45748">
        <w:trPr>
          <w:trHeight w:val="92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89" w:firstLine="2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 день авиации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8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27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08–12.04.2024г.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9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91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Общешкольная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8" w:lineRule="exact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08.04.2024г.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«Портфолио»</w:t>
            </w:r>
            <w:r w:rsidRPr="00372ED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"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«Ученик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года»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15-19.04.2024г.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Победы.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мужества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«Фронтовыми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дорогами».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156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22.04 -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08.05.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87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left="141" w:right="19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69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46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Смотр строя и песни,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посвященный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Великой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Победе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9" w:lineRule="exact"/>
              <w:ind w:left="28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4классы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9" w:lineRule="exact"/>
              <w:ind w:left="234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06.05.2024г.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07.05.2024г.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left="141" w:right="19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 .</w:t>
            </w:r>
            <w:proofErr w:type="gramEnd"/>
          </w:p>
        </w:tc>
      </w:tr>
      <w:tr w:rsidR="00372EDB" w:rsidRPr="00372EDB" w:rsidTr="00D45748">
        <w:trPr>
          <w:trHeight w:val="92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Концерт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«Спасибо деду за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победу!»</w:t>
            </w:r>
            <w:r w:rsidRPr="00372EDB">
              <w:rPr>
                <w:rFonts w:ascii="Times New Roman" w:eastAsia="Times New Roman" w:hAnsi="Times New Roman" w:cs="Times New Roman"/>
                <w:b/>
                <w:spacing w:val="49"/>
                <w:sz w:val="24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06.05.2024г.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141" w:right="119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72EDB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Ученическое самоуправление.</w:t>
            </w:r>
          </w:p>
        </w:tc>
      </w:tr>
      <w:tr w:rsidR="00372EDB" w:rsidRPr="00372EDB" w:rsidTr="00D45748">
        <w:trPr>
          <w:trHeight w:val="91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Акция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«Напиши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письмо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герою»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пишут все желающие и передают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ветеранам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войны.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5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1" w:lineRule="exact"/>
              <w:ind w:left="208" w:right="27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29.04-08.05.2024г.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 Классные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 классов</w:t>
            </w:r>
          </w:p>
        </w:tc>
      </w:tr>
      <w:tr w:rsidR="00372EDB" w:rsidRPr="00372EDB" w:rsidTr="00D45748">
        <w:trPr>
          <w:trHeight w:val="82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3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Подготовка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парадного</w:t>
            </w:r>
            <w:r w:rsidRPr="00372ED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расчёта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параду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Победы.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Параде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"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7-10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81" w:right="70" w:hanging="29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2023г.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Преподаватель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ОБЖ,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"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руководитель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отряда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Юнармия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0"/>
              </w:rPr>
              <w:t>».</w:t>
            </w:r>
          </w:p>
        </w:tc>
      </w:tr>
      <w:tr w:rsidR="00372EDB" w:rsidRPr="00372EDB" w:rsidTr="00D45748">
        <w:trPr>
          <w:trHeight w:val="92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4" w:lineRule="auto"/>
              <w:ind w:left="141" w:right="7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- 15 мая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семьи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15.05.2024г.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39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,педагог-организатор,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руководители.</w:t>
            </w:r>
          </w:p>
        </w:tc>
      </w:tr>
      <w:tr w:rsidR="00372EDB" w:rsidRPr="00372EDB" w:rsidTr="00D45748">
        <w:trPr>
          <w:trHeight w:val="69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85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Торжественная</w:t>
            </w:r>
            <w:r w:rsidRPr="00372ED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линейка</w:t>
            </w:r>
            <w:r w:rsidRPr="00372ED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допуску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экзаменам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08" w:right="2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208" w:right="27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9 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21.05.2024г.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ВР, педагог-организатор. 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108" w:right="17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Классный</w:t>
            </w:r>
            <w:r w:rsidRPr="00372EDB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95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Итоговые классные часы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мероприятия, посвящённые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окончанию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7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1"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24.05.2024г.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«Лагерь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территория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здоровья»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4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открытие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41" w:right="43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оздоровительного пришкольного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лагеря с дневным пребыванием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«Карусель».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15" w:right="280" w:firstLine="196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1-6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01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21.06.2024г.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Начальник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пришкольного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лагеря.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8" w:right="1038" w:firstLine="3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Старший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воспитатель.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Вожатая.</w:t>
            </w:r>
          </w:p>
        </w:tc>
      </w:tr>
      <w:tr w:rsidR="00372EDB" w:rsidRPr="00372EDB" w:rsidTr="00D45748">
        <w:trPr>
          <w:trHeight w:val="69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0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Торжественное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вручение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аттестатов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9-классникам</w:t>
            </w:r>
          </w:p>
        </w:tc>
        <w:tc>
          <w:tcPr>
            <w:tcW w:w="155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39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489" w:right="268" w:hanging="274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29.06.2024г.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17" w:lineRule="exact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школы,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0" w:lineRule="atLeast"/>
              <w:ind w:left="108" w:right="213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классный</w:t>
            </w:r>
            <w:r w:rsidRPr="00372EDB">
              <w:rPr>
                <w:rFonts w:ascii="Times New Roman" w:eastAsia="Times New Roman" w:hAnsi="Times New Roman" w:cs="Times New Roman"/>
                <w:spacing w:val="3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372EDB" w:rsidRPr="00372EDB" w:rsidTr="00D45748">
        <w:trPr>
          <w:trHeight w:val="458"/>
        </w:trPr>
        <w:tc>
          <w:tcPr>
            <w:tcW w:w="10634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1" w:lineRule="exact"/>
              <w:ind w:left="165" w:right="12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7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«Классное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9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руководство»</w:t>
            </w:r>
          </w:p>
        </w:tc>
      </w:tr>
    </w:tbl>
    <w:p w:rsidR="00372EDB" w:rsidRPr="00372EDB" w:rsidRDefault="00372EDB" w:rsidP="00372EDB">
      <w:pPr>
        <w:spacing w:line="361" w:lineRule="exact"/>
        <w:jc w:val="center"/>
        <w:rPr>
          <w:rFonts w:ascii="Calibri" w:eastAsia="Calibri" w:hAnsi="Calibri" w:cs="Times New Roman"/>
          <w:sz w:val="32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Знакомство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классами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3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Заседание МО классных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руководителей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«Планирование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воспитательной работы на 2023–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72" w:right="118" w:hanging="108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ВР,</w:t>
            </w:r>
            <w:r w:rsidRPr="00372EDB">
              <w:rPr>
                <w:rFonts w:ascii="Times New Roman" w:eastAsia="Times New Roman" w:hAnsi="Times New Roman" w:cs="Times New Roman"/>
                <w:spacing w:val="3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72EDB" w:rsidRPr="00372EDB" w:rsidTr="00D45748">
        <w:trPr>
          <w:trHeight w:val="1264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классным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коллективом: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20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общешкольных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ключевых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делах;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9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 интересных 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полезных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дел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классе;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часов;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0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главном»;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сплочение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коллектива;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выработка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законов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класса.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0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Индивидуальная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учащимися: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39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изучение личностных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особенностей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школьников;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40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решении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проблем;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83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заполнению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Портфолио;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ребенка.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231" w:after="0" w:line="240" w:lineRule="auto"/>
              <w:ind w:left="98" w:right="1115" w:firstLin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Работа с учителями,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преподающими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классе: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26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консультации классного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руководителя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учителям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и-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предметниками;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мини-педсоветов;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107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делах;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107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родительских собраниях.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37" w:lineRule="auto"/>
              <w:ind w:right="395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учащихся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или их законными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представителями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before="2" w:after="0" w:line="240" w:lineRule="auto"/>
              <w:ind w:left="458" w:right="551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регулярное информирование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 об успехах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проблемах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295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помощь родителям 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регулировании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 учителями;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75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собраний;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919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делах класса;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2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70" w:lineRule="atLeast"/>
              <w:ind w:left="458" w:right="134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 классных семейных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праздников.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9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372EDB" w:rsidRPr="00372EDB" w:rsidRDefault="00372EDB" w:rsidP="00372EDB">
      <w:pPr>
        <w:spacing w:line="262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72EDB" w:rsidRPr="00372EDB" w:rsidTr="00D45748">
        <w:trPr>
          <w:trHeight w:val="83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2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Классный час «Внешний вид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учащегося»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жизни»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1352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89" w:right="164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Тематические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(по</w:t>
            </w:r>
            <w:r w:rsidRPr="00372EDB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плану</w:t>
            </w:r>
            <w:r w:rsidRPr="00372ED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руководителей):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пожилых людей;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сухопутных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октября -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Всероссийский урок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безопасности школьников в сети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Интернет;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тематический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 к действиям в условиях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экстремальных и опасных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ситуаций, посвящённый Дню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гражданской о бороны МЧС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животных;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врача;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хлеба;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8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22 октября - День «Белых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журавлей» в честь солдат,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павших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полях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сражений;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1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6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дедушек;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городов;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единства;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37" w:lineRule="auto"/>
              <w:ind w:right="90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разведчика;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внутренних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органов;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науки;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слепых;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доброты;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9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толерантности;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9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курения;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111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ракетных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артиллерии;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spacing w:after="0" w:line="27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официально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празднуют день рождения Деда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Мороза. В 1999 году Великий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Устюг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бы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официально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назван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372EDB" w:rsidRPr="00372EDB" w:rsidRDefault="00372EDB" w:rsidP="00372EDB">
      <w:pPr>
        <w:spacing w:line="262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72EDB" w:rsidRPr="00372EDB" w:rsidTr="00D45748">
        <w:trPr>
          <w:trHeight w:val="143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 w:right="7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родиной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Мороза;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507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ребенка;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07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телевидения;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59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ДТП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словаря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325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Солдата;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1216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инвалидов;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52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добровольца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8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 декабря День начала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контрнаступления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советских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против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немецко-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 w:right="32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фашистских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битве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Москвой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(1941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год)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20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5-10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«Час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кода».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информатики;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9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81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1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Федерации;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706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-Д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4"/>
              </w:rPr>
              <w:t>ень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ракетных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войск стратегического на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значения;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9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взятия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Измаила;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6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кино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Православный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«Рождество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Христово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85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«Спасибо</w:t>
            </w:r>
            <w:r w:rsidRPr="00372ED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75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объятий;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2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27 января - День полного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освобождения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Ленинграда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фашистской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(1944)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16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памяти жертв Холокоста;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писателя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(1879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-1950)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70" w:lineRule="atLeast"/>
              <w:ind w:right="575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 защиты персональных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данных;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72EDB" w:rsidRPr="00372EDB" w:rsidTr="00D45748">
        <w:trPr>
          <w:trHeight w:val="143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1 марта - Всемирный 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обороны;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3 марта – Всемирный 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писателя;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71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72ED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40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14 марта - День православной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книги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18 марта День воссоединения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Крыма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Россией;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счастья;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 марта – Всемирный 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поэзии;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23 -29 марта – Всероссийская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неделя детской и юношеской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книги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0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23 -29 марта – Всероссийская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неделя музыки для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дет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ей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юношества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театра;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смеха;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книги;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7 апреля – Всемирный день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8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 освобождения узников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фашистских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концлагерей;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противовоздушной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обороны;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2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авиации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памятников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мест;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7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 памяти жертв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радиационных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катастроф;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8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охраны.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весны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труда;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Солнца;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пожарных;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7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7 мая – День создания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вооруженных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сил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войн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(1945)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after="0" w:line="270" w:lineRule="atLeast"/>
              <w:ind w:right="49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Черноморского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флота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72EDB" w:rsidRPr="00372EDB" w:rsidTr="00D45748">
        <w:trPr>
          <w:trHeight w:val="524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31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lastRenderedPageBreak/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69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телефона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доверия;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Балтийского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флота;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31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музеев,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3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Тихоокеанского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флота;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23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24 мая – День славянской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письменности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культуры;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26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27 мая – Общероссийский день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библиотек;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пограничника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68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ПДД, поведению учащихся 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местах,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4" w:lineRule="exact"/>
              <w:ind w:left="425" w:right="121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антитеррористической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защищенности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семьями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риска.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99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педагог-психолог.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руководители.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классной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0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документации. Подготовка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общешкольного информационн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о-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аналитического отчёта по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работе.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1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 - июнь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Посещение открытых мероприятий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предметам,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5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последующим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обсуждением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45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внешним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видом,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посещаемостью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53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1раз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82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 именинника - в один день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поздравление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именинников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Конец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каждой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458"/>
        </w:trPr>
        <w:tc>
          <w:tcPr>
            <w:tcW w:w="7517" w:type="dxa"/>
            <w:gridSpan w:val="3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7" w:lineRule="exact"/>
              <w:ind w:left="2126" w:right="2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Рекомендуемые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мероприятия</w:t>
            </w:r>
          </w:p>
        </w:tc>
        <w:tc>
          <w:tcPr>
            <w:tcW w:w="3118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220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друга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фотографий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домашних питомцев школьников;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викторины, фотоколлажи,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стенгазеты,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20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домашним питомцам;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семейных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пользу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приюта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бездомных животных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14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Классные руководители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55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Синичкин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кормушек,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местных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птиц.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"/>
          <w:szCs w:val="2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После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поход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лес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того,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чтобы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развесить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кормушки.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303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Акция «Секретный друг» - Педагог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ребятами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определяет,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кому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именно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будет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оказана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«секретная» поддержка и следит за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тем, чтобы ребенок не узнал 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планируемой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акции.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назначенную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дату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дня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одноклассники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стараются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оказывать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всяческую помощь этому ребенку,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подбадривать его, проявлять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внимание,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переигрывать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3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 психического здоровья 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приемлемым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способам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выплеска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агрессии,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расслабления,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снятия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напряжения.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63" w:right="114" w:hanging="10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165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 доброты - В течение дня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ученики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внимательно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наблюдают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окружающими, чаще предлагают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помощь,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совершают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2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добрых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поступка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кого-то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так,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чтобы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он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этом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догадался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6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изобретений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Изучение изобретений,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придуманных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детьми.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образа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изобретения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Персональная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Организация выставок творческих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(фотографии,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рисунки,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картины,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костюмы,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поделки).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2481"/>
        </w:trPr>
        <w:tc>
          <w:tcPr>
            <w:tcW w:w="3973" w:type="dxa"/>
            <w:tcBorders>
              <w:bottom w:val="single" w:sz="6" w:space="0" w:color="000000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«Малышок»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Установление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шефства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школьников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 w:rsidRPr="00372EDB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детским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садом.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27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договоренности с администрацией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садика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школьники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 времени проводят для детей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различные акции, например: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строительство снежного городка,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игр-викторин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т.д.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2755"/>
        </w:trPr>
        <w:tc>
          <w:tcPr>
            <w:tcW w:w="3973" w:type="dxa"/>
            <w:tcBorders>
              <w:top w:val="single" w:sz="6" w:space="0" w:color="000000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создателей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2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рекламы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антирекламы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Изготовить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рекламный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плакат,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аудио-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видеоролик,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адресованный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сверстникам.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Реклама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должна обратить их внимание на ту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острую социальную проблему,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которая, по мнению авторов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рекламы, нуждается в скорейшем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разрешении.</w:t>
            </w:r>
          </w:p>
        </w:tc>
        <w:tc>
          <w:tcPr>
            <w:tcW w:w="1700" w:type="dxa"/>
            <w:tcBorders>
              <w:top w:val="single" w:sz="6" w:space="0" w:color="000000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tcBorders>
              <w:top w:val="single" w:sz="6" w:space="0" w:color="000000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55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Репортаж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места событий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Найти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школе,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городе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что-либо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интересное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"/>
          <w:szCs w:val="2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"/>
        <w:gridCol w:w="3835"/>
        <w:gridCol w:w="1700"/>
        <w:gridCol w:w="1844"/>
        <w:gridCol w:w="142"/>
        <w:gridCol w:w="2977"/>
      </w:tblGrid>
      <w:tr w:rsidR="00372EDB" w:rsidRPr="00372EDB" w:rsidTr="00D45748">
        <w:trPr>
          <w:trHeight w:val="1382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или узнать о каком-нибудь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замечательном предстоящем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событии и описать его. Репортаж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публикуется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классную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стенгазету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создается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видеоролик.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964"/>
        </w:trPr>
        <w:tc>
          <w:tcPr>
            <w:tcW w:w="10636" w:type="dxa"/>
            <w:gridSpan w:val="6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1" w:lineRule="exact"/>
              <w:ind w:left="358" w:right="35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59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«Профилактика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0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правонарушений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8" w:lineRule="exact"/>
              <w:ind w:left="358" w:right="35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формирование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6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законопослушного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поведения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6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несовершеннолетнего»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828" w:hanging="72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Беседы: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«Ты не прав,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если ты не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знаешь прав»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7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 ПДН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830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828" w:right="261" w:hanging="72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Классные часы на темы: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«Как не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стать участником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ДТП»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4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 ГИБДД,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828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Индивидуальные беседы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состоящими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видах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28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372EDB" w:rsidRPr="00372EDB" w:rsidTr="00D45748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Беседа:</w:t>
            </w:r>
            <w:r w:rsidRPr="00372EDB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наказаний,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назначаемые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несовершеннолетним»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0" w:right="246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</w:p>
        </w:tc>
      </w:tr>
      <w:tr w:rsidR="00372EDB" w:rsidRPr="00372EDB" w:rsidTr="00D45748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shd w:val="clear" w:color="auto" w:fill="auto"/>
          </w:tcPr>
          <w:p w:rsidR="00372EDB" w:rsidRPr="00372EDB" w:rsidRDefault="00372EDB" w:rsidP="00372EDB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72EDB" w:rsidRPr="00372EDB" w:rsidTr="00D45748">
        <w:trPr>
          <w:trHeight w:val="1655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1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Вопрос на классных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родительских</w:t>
            </w:r>
            <w:r w:rsidRPr="00372ED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собраниях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1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«Правовая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 профилактике преступлений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правонарушений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среди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несовершеннолетних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подростков»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72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372EDB" w:rsidRPr="00372EDB" w:rsidTr="00D45748">
        <w:trPr>
          <w:trHeight w:val="458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Беседы: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имею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право!»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«Твои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 обязанности»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37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ПВ,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 ПДН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554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гражданин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(12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декабря)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.Классные часы на темы: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«За что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ставят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внутришкольный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учет?»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6" w:right="305" w:hanging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тему: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«Преступления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правонарушения»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</w:p>
        </w:tc>
      </w:tr>
      <w:tr w:rsidR="00372EDB" w:rsidRPr="00372EDB" w:rsidTr="00D45748">
        <w:trPr>
          <w:trHeight w:val="828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«Научись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конфликтов»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ПДН,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ПВ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r w:rsidRPr="00372EDB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«Права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ребенка»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ПДД.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ГИБДД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Анализ динамики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состоящих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учете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ПДН,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КДН,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ВШУ.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общешкольной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«Скажи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Телефону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доверия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«Да!»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72EDB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воспитанию,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</w:tbl>
    <w:p w:rsidR="00372EDB" w:rsidRPr="00372EDB" w:rsidRDefault="00372EDB" w:rsidP="00372EDB">
      <w:pPr>
        <w:spacing w:line="269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553"/>
        </w:trPr>
        <w:tc>
          <w:tcPr>
            <w:tcW w:w="10636" w:type="dxa"/>
            <w:gridSpan w:val="4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58"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lastRenderedPageBreak/>
              <w:t>План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мероприятий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профилактике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7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буллинга</w:t>
            </w:r>
            <w:proofErr w:type="spellEnd"/>
          </w:p>
        </w:tc>
      </w:tr>
      <w:tr w:rsidR="00372EDB" w:rsidRPr="00372EDB" w:rsidTr="00D45748">
        <w:trPr>
          <w:trHeight w:val="360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tabs>
                <w:tab w:val="left" w:pos="2268"/>
                <w:tab w:val="left" w:pos="3130"/>
              </w:tabs>
              <w:autoSpaceDE w:val="0"/>
              <w:autoSpaceDN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ab/>
              <w:t>часы,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беседы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(примерная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тематика).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•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autoSpaceDE w:val="0"/>
              <w:autoSpaceDN w:val="0"/>
              <w:spacing w:after="0" w:line="237" w:lineRule="auto"/>
              <w:ind w:right="135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Бояться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страшно,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надо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действовать.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right="1191" w:hanging="14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правилах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улице.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left="285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один.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left="285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Безопасное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поведение.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left="285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агрессия?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left="285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Добро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против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насилия.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left="285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стать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жертвой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насилия.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6"/>
              </w:numPr>
              <w:tabs>
                <w:tab w:val="left" w:pos="286"/>
              </w:tabs>
              <w:autoSpaceDE w:val="0"/>
              <w:autoSpaceDN w:val="0"/>
              <w:spacing w:after="0" w:line="276" w:lineRule="exact"/>
              <w:ind w:right="380" w:hanging="14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конфликтов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ровесниками.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97" w:right="208" w:hanging="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 месяц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6" w:right="384" w:hanging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182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372EDB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художественных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фильмов: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5"/>
              </w:numPr>
              <w:tabs>
                <w:tab w:val="left" w:pos="257"/>
              </w:tabs>
              <w:autoSpaceDE w:val="0"/>
              <w:autoSpaceDN w:val="0"/>
              <w:spacing w:before="137" w:after="0" w:line="240" w:lineRule="auto"/>
              <w:ind w:hanging="1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«Чучело»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(1983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г.).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5"/>
              </w:numPr>
              <w:tabs>
                <w:tab w:val="left" w:pos="257"/>
              </w:tabs>
              <w:autoSpaceDE w:val="0"/>
              <w:autoSpaceDN w:val="0"/>
              <w:spacing w:before="149" w:after="0" w:line="240" w:lineRule="auto"/>
              <w:ind w:hanging="1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«Розыгрыш»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(2008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г.).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08" w:right="208" w:hanging="9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2023-2024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г.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г</w:t>
            </w:r>
            <w:proofErr w:type="spellEnd"/>
            <w:proofErr w:type="gramEnd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(на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каникулах)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436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237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Читательские конференции по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книгам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(эпизодам),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раскрывающим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проблему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(примерная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литература):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37" w:after="0" w:line="240" w:lineRule="auto"/>
              <w:ind w:right="91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Хосе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Тассиес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«Украденные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имена».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52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В.Н.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Ватан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«Заморыш».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Е.В.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Мурашов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«Класс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коррекции».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Алексей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Сережкин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«Ученик».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Андрей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Богословский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«Верочка».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right="6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Джоди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Пиколт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«Девятнадцать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минут»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08" w:right="208" w:hanging="9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2023-2024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г.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г</w:t>
            </w:r>
            <w:proofErr w:type="spellEnd"/>
            <w:proofErr w:type="gramEnd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(на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каникулах)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09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Зав. библиотекой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351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3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Цикл лекций по межличностному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общению: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38" w:after="0" w:line="240" w:lineRule="auto"/>
              <w:ind w:right="5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Стиль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поведения.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Умеем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общаться?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right="115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Профилактика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насилия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подростковом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сообществе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Стратегии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right="92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Недопустимость насилия 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жестокости в обращении со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сверстниками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40" w:right="20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02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72EDB" w:rsidRPr="00372EDB" w:rsidRDefault="00372EDB" w:rsidP="00372EDB">
      <w:pPr>
        <w:spacing w:line="269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9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диагностики, общение со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сверстниками,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детско-родительские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отношения,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конфликты)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29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72" w:lineRule="auto"/>
              <w:ind w:right="657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Креативная деятельность: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плакат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против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2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поделки</w:t>
            </w:r>
            <w:r w:rsidRPr="00372ED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«Гармония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цвете,</w:t>
            </w:r>
            <w:r w:rsidRPr="00372ED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гармония</w:t>
            </w:r>
            <w:r w:rsidRPr="00372EDB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душе,</w:t>
            </w:r>
            <w:r w:rsidRPr="00372ED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гармония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 в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жизни»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34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«Стоп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насилию!»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48"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сочинение,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эссе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«Дружба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главное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чудо»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08" w:right="208" w:hanging="9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2023-2024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г.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г</w:t>
            </w:r>
            <w:proofErr w:type="spellEnd"/>
            <w:proofErr w:type="gramEnd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8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736"/>
        </w:trPr>
        <w:tc>
          <w:tcPr>
            <w:tcW w:w="10636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1" w:lineRule="exact"/>
              <w:ind w:left="358" w:right="35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2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«Курсы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внеурочной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деятельности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56" w:lineRule="exact"/>
              <w:ind w:left="358" w:right="35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дополнительное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образование»</w:t>
            </w:r>
          </w:p>
        </w:tc>
      </w:tr>
      <w:tr w:rsidR="00372EDB" w:rsidRPr="00372EDB" w:rsidTr="00D45748">
        <w:trPr>
          <w:trHeight w:val="393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37" w:lineRule="auto"/>
              <w:ind w:right="188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«ОВП»,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4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«Русский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речи»,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37" w:lineRule="auto"/>
              <w:ind w:right="878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«Биология вокруг нас 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2"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«Занимательная математика»,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«Шахматы»,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4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«Робототехника»,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1"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«Театр»,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«Музей»,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2"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«Функциональная грамотность»,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Спортивный клуб « Росток»,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Times New Roman" w:hAnsi="Symbol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«История государства России»,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spacing w:before="9" w:after="0" w:line="232" w:lineRule="auto"/>
              <w:ind w:right="1388"/>
              <w:rPr>
                <w:rFonts w:ascii="Symbol" w:eastAsia="Times New Roman" w:hAnsi="Symbol" w:cs="Times New Roman"/>
                <w:sz w:val="28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«Профориентация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10"/>
              </w:numPr>
              <w:tabs>
                <w:tab w:val="left" w:pos="489"/>
                <w:tab w:val="left" w:pos="490"/>
              </w:tabs>
              <w:autoSpaceDE w:val="0"/>
              <w:autoSpaceDN w:val="0"/>
              <w:spacing w:before="1" w:after="0" w:line="325" w:lineRule="exact"/>
              <w:ind w:left="489" w:hanging="383"/>
              <w:rPr>
                <w:rFonts w:ascii="Symbol" w:eastAsia="Times New Roman" w:hAnsi="Symbol" w:cs="Times New Roman"/>
                <w:color w:val="C00000"/>
                <w:sz w:val="28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«Кадетский бал»,</w:t>
            </w:r>
          </w:p>
          <w:p w:rsidR="00372EDB" w:rsidRPr="00372EDB" w:rsidRDefault="00372EDB" w:rsidP="00372EDB">
            <w:pPr>
              <w:widowControl w:val="0"/>
              <w:tabs>
                <w:tab w:val="left" w:pos="489"/>
                <w:tab w:val="left" w:pos="490"/>
              </w:tabs>
              <w:autoSpaceDE w:val="0"/>
              <w:autoSpaceDN w:val="0"/>
              <w:spacing w:before="1" w:after="0" w:line="325" w:lineRule="exact"/>
              <w:ind w:left="489"/>
              <w:rPr>
                <w:rFonts w:ascii="Symbol" w:eastAsia="Times New Roman" w:hAnsi="Symbol" w:cs="Times New Roman"/>
                <w:color w:val="C00000"/>
                <w:sz w:val="28"/>
              </w:rPr>
            </w:pPr>
          </w:p>
          <w:p w:rsidR="00372EDB" w:rsidRPr="00372EDB" w:rsidRDefault="00372EDB" w:rsidP="00372EDB">
            <w:pPr>
              <w:widowControl w:val="0"/>
              <w:tabs>
                <w:tab w:val="left" w:pos="489"/>
                <w:tab w:val="left" w:pos="490"/>
              </w:tabs>
              <w:autoSpaceDE w:val="0"/>
              <w:autoSpaceDN w:val="0"/>
              <w:spacing w:before="1" w:after="0" w:line="325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2EDB" w:rsidRPr="00372EDB" w:rsidRDefault="00372EDB" w:rsidP="00372EDB">
            <w:pPr>
              <w:widowControl w:val="0"/>
              <w:tabs>
                <w:tab w:val="left" w:pos="489"/>
                <w:tab w:val="left" w:pos="490"/>
              </w:tabs>
              <w:autoSpaceDE w:val="0"/>
              <w:autoSpaceDN w:val="0"/>
              <w:spacing w:before="1" w:after="0" w:line="32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2EDB" w:rsidRPr="00372EDB" w:rsidRDefault="00372EDB" w:rsidP="00372EDB">
            <w:pPr>
              <w:widowControl w:val="0"/>
              <w:tabs>
                <w:tab w:val="left" w:pos="489"/>
                <w:tab w:val="left" w:pos="490"/>
              </w:tabs>
              <w:autoSpaceDE w:val="0"/>
              <w:autoSpaceDN w:val="0"/>
              <w:spacing w:before="1" w:after="0" w:line="325" w:lineRule="exact"/>
              <w:rPr>
                <w:rFonts w:ascii="Symbol" w:eastAsia="Times New Roman" w:hAnsi="Symbol" w:cs="Times New Roman"/>
                <w:color w:val="C00000"/>
                <w:sz w:val="28"/>
                <w:lang w:val="en-US"/>
              </w:rPr>
            </w:pP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40" w:right="20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16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8"/>
              </w:rPr>
              <w:t>Разговоры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8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b/>
                <w:sz w:val="28"/>
              </w:rPr>
              <w:t>важном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«Мир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моих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интересов»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«Искусство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общения»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«Моя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будущая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профессия»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</w:tbl>
    <w:p w:rsidR="00372EDB" w:rsidRPr="00372EDB" w:rsidRDefault="00372EDB" w:rsidP="00372EDB">
      <w:pPr>
        <w:spacing w:line="269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«Это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выбор»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2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34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«Самоопределение»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40" w:right="20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72EDB" w:rsidRPr="00372EDB" w:rsidTr="00D45748">
        <w:trPr>
          <w:trHeight w:val="457"/>
        </w:trPr>
        <w:tc>
          <w:tcPr>
            <w:tcW w:w="10636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1" w:lineRule="exact"/>
              <w:ind w:left="358" w:right="35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«Детские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общественные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объединения»</w:t>
            </w:r>
          </w:p>
        </w:tc>
      </w:tr>
      <w:tr w:rsidR="00372EDB" w:rsidRPr="00372EDB" w:rsidTr="00D45748">
        <w:trPr>
          <w:trHeight w:val="7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«Осенний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бал»,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дискотека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костюмах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56" w:right="242" w:firstLine="24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ь-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2" w:lineRule="auto"/>
              <w:ind w:left="106" w:right="189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Классные руководители,</w:t>
            </w:r>
            <w:r w:rsidRPr="00372ED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педагог-организатор, учитель</w:t>
            </w:r>
            <w:r w:rsidRPr="00372ED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музыки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музеев.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1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75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04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Интеллектуальная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«Поле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чудес».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01" w:right="2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 –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ноябрь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9" w:right="355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Советник по воспитанию,</w:t>
            </w:r>
            <w:r w:rsidRPr="00372ED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1656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67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Акция «Помоги зимующим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птицам», сбор корма для птиц.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Совместно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средней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школой,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которые изготавливают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скворечники,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вывешивать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деревьях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72ED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2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«Вести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здоровый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жизни вести сейчас престижно!»,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фильмов, беседа.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1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7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Ярмарка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талантов.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5" w:firstLine="55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</w:rPr>
              <w:t>педагог-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pacing w:val="-1"/>
              </w:rPr>
              <w:t>организатор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</w:rPr>
              <w:t>.</w:t>
            </w:r>
            <w:r w:rsidRPr="00372EDB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372EDB">
              <w:rPr>
                <w:rFonts w:ascii="Times New Roman" w:eastAsia="Times New Roman" w:hAnsi="Times New Roman" w:cs="Times New Roman"/>
              </w:rPr>
              <w:t>лассные</w:t>
            </w:r>
            <w:proofErr w:type="spell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4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7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Масленицы.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1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5" w:firstLine="55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13"/>
              </w:rPr>
              <w:t xml:space="preserve">, </w:t>
            </w:r>
            <w:r w:rsidRPr="00372EDB">
              <w:rPr>
                <w:rFonts w:ascii="Times New Roman" w:eastAsia="Times New Roman" w:hAnsi="Times New Roman" w:cs="Times New Roman"/>
                <w:spacing w:val="-1"/>
              </w:rPr>
              <w:t>педагог-организатор</w:t>
            </w:r>
            <w:r w:rsidRPr="00372EDB">
              <w:rPr>
                <w:rFonts w:ascii="Times New Roman" w:eastAsia="Times New Roman" w:hAnsi="Times New Roman" w:cs="Times New Roman"/>
              </w:rPr>
              <w:t>. Классные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4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пришкольном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участке.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1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100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ветеранами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ВОВ.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774" w:right="573" w:firstLine="5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808" w:firstLine="55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</w:rPr>
              <w:t>Преподаватель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ОБЖ,</w:t>
            </w:r>
            <w:r w:rsidRPr="00372ED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руководитель</w:t>
            </w:r>
            <w:r w:rsidRPr="00372ED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372EDB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372EDB">
              <w:rPr>
                <w:rFonts w:ascii="Times New Roman" w:eastAsia="Times New Roman" w:hAnsi="Times New Roman" w:cs="Times New Roman"/>
              </w:rPr>
              <w:t>»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3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372EDB">
              <w:rPr>
                <w:rFonts w:ascii="Times New Roman" w:eastAsia="Times New Roman" w:hAnsi="Times New Roman" w:cs="Times New Roman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72EDB" w:rsidRPr="00372EDB" w:rsidTr="00D4574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3" w:lineRule="exact"/>
              <w:ind w:left="358" w:right="35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«Профориентация»</w:t>
            </w:r>
          </w:p>
        </w:tc>
      </w:tr>
      <w:tr w:rsidR="00372EDB" w:rsidRPr="00372EDB" w:rsidTr="00D45748">
        <w:trPr>
          <w:trHeight w:val="1656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" w:after="0" w:line="240" w:lineRule="auto"/>
              <w:ind w:right="48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«Формирование культуры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личностного развития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самоопределения»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«Мир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моих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интересов»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9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174" w:hanging="2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65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«Формирование культуры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личностного развития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самоопределения»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«Искусство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общения»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9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174" w:hanging="2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7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«Формирование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культуры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личностного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развития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40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174" w:hanging="2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</w:tbl>
    <w:p w:rsidR="00372EDB" w:rsidRPr="00372EDB" w:rsidRDefault="00372EDB" w:rsidP="00372EDB">
      <w:pPr>
        <w:spacing w:line="270" w:lineRule="atLeas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самоопределения»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«Профессия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мечты»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72EDB" w:rsidRPr="00372EDB" w:rsidTr="00D45748">
        <w:trPr>
          <w:trHeight w:val="220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" w:after="0" w:line="240" w:lineRule="auto"/>
              <w:ind w:right="25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«Формирование культуры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личностного развития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самоопределения» -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«Траектория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успеха»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самоопределения,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проектирование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саморазвития.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1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174" w:hanging="2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248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" w:after="0" w:line="240" w:lineRule="auto"/>
              <w:ind w:right="7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«Формирование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культуры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личностного развития и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самоопределения» 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«Самоопределение» - моё место в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жизни, реализация траектории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саморазвития,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предпрофильного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174" w:hanging="2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32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3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3"/>
              </w:rPr>
              <w:t>часы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3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3"/>
              </w:rPr>
              <w:t>темам: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9"/>
              </w:numPr>
              <w:tabs>
                <w:tab w:val="left" w:pos="341"/>
              </w:tabs>
              <w:autoSpaceDE w:val="0"/>
              <w:autoSpaceDN w:val="0"/>
              <w:spacing w:after="0" w:line="262" w:lineRule="exact"/>
              <w:ind w:hanging="234"/>
              <w:rPr>
                <w:rFonts w:ascii="Times New Roman" w:eastAsia="Times New Roman" w:hAnsi="Times New Roman" w:cs="Times New Roman"/>
                <w:sz w:val="23"/>
              </w:rPr>
            </w:pPr>
            <w:r w:rsidRPr="00372EDB">
              <w:rPr>
                <w:rFonts w:ascii="Times New Roman" w:eastAsia="Times New Roman" w:hAnsi="Times New Roman" w:cs="Times New Roman"/>
                <w:sz w:val="23"/>
              </w:rPr>
              <w:t>«Твой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3"/>
              </w:rPr>
              <w:t>выбор»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9"/>
              </w:numPr>
              <w:tabs>
                <w:tab w:val="left" w:pos="341"/>
              </w:tabs>
              <w:autoSpaceDE w:val="0"/>
              <w:autoSpaceDN w:val="0"/>
              <w:spacing w:after="0" w:line="264" w:lineRule="exact"/>
              <w:ind w:hanging="234"/>
              <w:rPr>
                <w:rFonts w:ascii="Times New Roman" w:eastAsia="Times New Roman" w:hAnsi="Times New Roman" w:cs="Times New Roman"/>
                <w:sz w:val="23"/>
              </w:rPr>
            </w:pPr>
            <w:r w:rsidRPr="00372EDB">
              <w:rPr>
                <w:rFonts w:ascii="Times New Roman" w:eastAsia="Times New Roman" w:hAnsi="Times New Roman" w:cs="Times New Roman"/>
                <w:sz w:val="23"/>
              </w:rPr>
              <w:t>«В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3"/>
              </w:rPr>
              <w:t>мире профессий»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9"/>
              </w:numPr>
              <w:tabs>
                <w:tab w:val="left" w:pos="341"/>
              </w:tabs>
              <w:autoSpaceDE w:val="0"/>
              <w:autoSpaceDN w:val="0"/>
              <w:spacing w:after="0" w:line="264" w:lineRule="exact"/>
              <w:ind w:left="107" w:right="1368"/>
              <w:rPr>
                <w:rFonts w:ascii="Times New Roman" w:eastAsia="Times New Roman" w:hAnsi="Times New Roman" w:cs="Times New Roman"/>
                <w:sz w:val="23"/>
              </w:rPr>
            </w:pPr>
            <w:r w:rsidRPr="00372EDB">
              <w:rPr>
                <w:rFonts w:ascii="Times New Roman" w:eastAsia="Times New Roman" w:hAnsi="Times New Roman" w:cs="Times New Roman"/>
                <w:sz w:val="23"/>
              </w:rPr>
              <w:t>«Это мой выбор!»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3"/>
              </w:rPr>
              <w:t>4.«Человек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3"/>
              </w:rPr>
              <w:t>профессия»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56" w:right="270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61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0"/>
              </w:rPr>
              <w:t>Родительские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0"/>
              </w:rPr>
              <w:t>собрания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0"/>
              </w:rPr>
              <w:t>онлайн: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8"/>
              </w:numPr>
              <w:tabs>
                <w:tab w:val="left" w:pos="345"/>
              </w:tabs>
              <w:autoSpaceDE w:val="0"/>
              <w:autoSpaceDN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«Профориентация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дома»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8"/>
              </w:numPr>
              <w:tabs>
                <w:tab w:val="left" w:pos="345"/>
              </w:tabs>
              <w:autoSpaceDE w:val="0"/>
              <w:autoSpaceDN w:val="0"/>
              <w:spacing w:after="0" w:line="240" w:lineRule="auto"/>
              <w:ind w:left="141" w:right="350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«Как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помочь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своему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ребенку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выборе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профессий»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8"/>
              </w:numPr>
              <w:tabs>
                <w:tab w:val="left" w:pos="345"/>
              </w:tabs>
              <w:autoSpaceDE w:val="0"/>
              <w:autoSpaceDN w:val="0"/>
              <w:spacing w:after="0" w:line="240" w:lineRule="auto"/>
              <w:ind w:left="141" w:right="577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«Выбор профессии – важное дело в</w:t>
            </w:r>
            <w:r w:rsidRPr="00372ED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жизни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человека»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8"/>
              </w:numPr>
              <w:tabs>
                <w:tab w:val="left" w:pos="312"/>
              </w:tabs>
              <w:autoSpaceDE w:val="0"/>
              <w:autoSpaceDN w:val="0"/>
              <w:spacing w:after="0" w:line="223" w:lineRule="exact"/>
              <w:ind w:left="311" w:hanging="205"/>
              <w:rPr>
                <w:rFonts w:ascii="Times New Roman" w:eastAsia="Times New Roman" w:hAnsi="Times New Roman" w:cs="Times New Roman"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0"/>
              </w:rPr>
              <w:t>«Поможем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детям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выбрать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0"/>
              </w:rPr>
              <w:t>профессию»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56" w:right="270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«ПРОЕКТОРИЯ»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56" w:right="270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«Билет в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будущее»</w:t>
            </w:r>
            <w:r w:rsidRPr="00372ED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проекте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89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Осенняя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сессия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онлайн-уроков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финансовой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грамотности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7-9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73" w:right="259" w:firstLine="16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7-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r w:rsidRPr="00372EDB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«Территория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интеллекта»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реализация курса</w:t>
            </w:r>
            <w:r w:rsidRPr="00372ED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9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Профнавигация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>. Профессии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настоящего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будущего»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29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273" w:right="259" w:firstLine="16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 осенней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кампании для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21" w:right="109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 11сентября по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ВР.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7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«Ярмарки</w:t>
            </w:r>
            <w:r w:rsidRPr="00372EDB">
              <w:rPr>
                <w:rFonts w:ascii="Times New Roman" w:eastAsia="Times New Roman" w:hAnsi="Times New Roman" w:cs="Times New Roman"/>
                <w:b/>
                <w:spacing w:val="5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учебных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мест»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92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</w:tbl>
    <w:p w:rsidR="00372EDB" w:rsidRPr="00372EDB" w:rsidRDefault="00372EDB" w:rsidP="00372EDB">
      <w:pPr>
        <w:spacing w:line="269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37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«Дни открытых дверей»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учреждениях профессионального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92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48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 обзорных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тематических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экскурсий с целью ознакомления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предприятий,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технологическим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процессом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583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Деловая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среди учащихся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«Кадровый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вопрос</w:t>
            </w:r>
            <w:r w:rsidRPr="00372EDB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29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6" w:lineRule="exac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«ПРОЕКТОРИЯ»</w:t>
            </w:r>
            <w:r w:rsidRPr="00372ED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685" w:right="372" w:hanging="29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Январь-май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22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8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49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проект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«Билет в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будущее»</w:t>
            </w:r>
            <w:r w:rsidRPr="00372ED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- участие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проекте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685" w:right="361" w:hanging="3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Апрель-май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Весенняя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сессия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онлайн-уроков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финансовой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грамотности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685" w:right="361" w:hanging="3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Апрель-май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106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41" w:right="26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Содействие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временному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трудоустройству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обучающихся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во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29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685" w:right="361" w:hanging="3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Апрель-май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8-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Проведение обзорных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тематических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экскурсий с целью ознакомления 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работой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предприятий,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условиями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технологическим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процессом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33" w:right="174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22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01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Вовлечение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обучающихся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общественно-полезную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деятельность в соответствии 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познавательными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профессиональными интересами: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84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Фестивали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33" w:right="174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1" w:lineRule="exact"/>
              <w:ind w:left="358" w:right="35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«Организация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предметно-эстетической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среды»</w:t>
            </w:r>
          </w:p>
        </w:tc>
      </w:tr>
      <w:tr w:rsidR="00372EDB" w:rsidRPr="00372EDB" w:rsidTr="00D45748">
        <w:trPr>
          <w:trHeight w:val="1655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6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Герб,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Флаг,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Гимн.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6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эмблемы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включение ее в школьную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форму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шеврона.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6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70" w:lineRule="atLeast"/>
              <w:ind w:right="21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фоточелленджа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 xml:space="preserve"> на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форматека</w:t>
            </w:r>
            <w:proofErr w:type="spellEnd"/>
            <w:r w:rsidRPr="00372EDB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6" w:right="194" w:hanging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16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66"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целью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прививания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любви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ношению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формы.</w:t>
            </w:r>
          </w:p>
          <w:p w:rsidR="00372EDB" w:rsidRPr="00372EDB" w:rsidRDefault="00372EDB" w:rsidP="00372EDB">
            <w:pPr>
              <w:widowControl w:val="0"/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ab/>
              <w:t>Выставки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рисунков,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566" w:right="27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фотографий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творческих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посвященных школьной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символике.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855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106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162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«Посвящение в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первоклассники»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«Символ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года»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83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Кругосветка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Прощание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Букварем»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4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Оформление окон школы,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стен рисунками,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фотографиями,</w:t>
            </w:r>
            <w:r w:rsidRPr="00372ED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надписями,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посвященными Победе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советского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народа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66" w:right="32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фашизмом в Великой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Войне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Победы),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75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«Письма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Победы-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«Расскажи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своем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Герое»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37" w:lineRule="auto"/>
              <w:ind w:right="39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окон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школы</w:t>
            </w:r>
            <w:r w:rsidRPr="00372ED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 xml:space="preserve">21 сентября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 единому часу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духовности «Голубь мира»,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лагерь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дневного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пребывания,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мотивационные плакаты,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29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92" w:hanging="34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14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  <w:r w:rsidRPr="00372E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66" w:right="8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знаменательным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датам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календаря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85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Выставка фоторабот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обучающихся, стендовая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презентация,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Подготовка к ГИА и ЕГЭ,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стенда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«отличники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учебы»,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Правовой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уголок,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66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Информационные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стенды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«Твоя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будущая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профессия»,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566" w:right="86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«Отличники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подготовки»,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Уголок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138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Акции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«Аллея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выпускников»,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51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Проект «Школьный двор»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(проектирование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разбивка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клумб),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дворик».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0"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66" w:right="194" w:hanging="6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372EDB" w:rsidRPr="00372EDB" w:rsidTr="00D45748">
        <w:trPr>
          <w:trHeight w:val="3864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4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Выставки</w:t>
            </w:r>
            <w:r w:rsidRPr="00372ED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творческих</w:t>
            </w:r>
            <w:r w:rsidRPr="00372E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4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5–9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могут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 w:right="1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быть оформлены в соответствии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 определенным сценарием,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сюжетом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темы,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событием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 жизни школы. Это могут быть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вернисажи или командные или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персональные работы. Сюжеты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стендов:</w:t>
            </w:r>
            <w:r w:rsidRPr="00372ED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«Цветная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палитра»,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 w:right="1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«Лесная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сказка»,</w:t>
            </w:r>
            <w:r w:rsidRPr="00372ED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«Лунная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соната»,</w:t>
            </w:r>
            <w:r w:rsidRPr="00372ED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«Мчится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парусник…»,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«Город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будущего»,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425" w:right="400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«И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Марсе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будут…»,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«Стена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успеха».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29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92" w:hanging="34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13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Создание фотозоны к</w:t>
            </w:r>
            <w:r w:rsidRPr="00372ED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традиционным</w:t>
            </w:r>
            <w:r w:rsidRPr="00372ED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школьным</w:t>
            </w:r>
            <w:r w:rsidRPr="00372ED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праздникам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календарных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листов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(Вечер встречи выпускников),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традиционным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мероприятиям</w:t>
            </w:r>
          </w:p>
          <w:p w:rsidR="00372EDB" w:rsidRPr="00372EDB" w:rsidRDefault="00372EDB" w:rsidP="00372EDB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Оформление здания школы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инсталляцией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изображением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эмблемы МАОУ СОШ№76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Новый год, День Победы, День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государственного флага,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плакатов,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Знамени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425" w:right="93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Победы,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Юбилей</w:t>
            </w:r>
            <w:r w:rsidRPr="00372EDB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МАОУ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СОШ№76.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462" w:right="92" w:hanging="34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tabs>
                <w:tab w:val="left" w:pos="1469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372EDB" w:rsidRPr="00372EDB" w:rsidTr="00D45748">
        <w:trPr>
          <w:trHeight w:val="458"/>
        </w:trPr>
        <w:tc>
          <w:tcPr>
            <w:tcW w:w="10636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1" w:lineRule="exact"/>
              <w:ind w:left="270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3.11.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6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«Работа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родителями»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43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Создание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родительской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инициативной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группы,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1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82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5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 в рамках деятельности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действующих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комиссий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29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Общешкольное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1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0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9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72EDB" w:rsidRPr="00372EDB" w:rsidTr="00D45748">
        <w:trPr>
          <w:trHeight w:val="220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 по вопросам воспитания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(рекомендации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инструктажи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безопасности на период каникул,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right="41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приглашенными специалистами: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социальными работниками,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врачами,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инспекторами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ПДН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ОП,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4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</w:tbl>
    <w:p w:rsidR="00372EDB" w:rsidRPr="00372EDB" w:rsidRDefault="00372EDB" w:rsidP="00372EDB">
      <w:pPr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D45748">
        <w:trPr>
          <w:trHeight w:val="83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17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ГИБДД, представителями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прокуратуры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профилактики)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 Совета профилактики 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неблагополучными семьями по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воспитания,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психолога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школы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72EDB" w:rsidRPr="00372EDB" w:rsidTr="00D45748">
        <w:trPr>
          <w:trHeight w:val="137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консилиумах, связанных с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обучением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воспитанием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конкретного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4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72EDB" w:rsidRPr="00372EDB" w:rsidTr="00D45748">
        <w:trPr>
          <w:trHeight w:val="552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Совместные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походы,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экскурсии.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отца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364" w:right="351" w:firstLine="28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Третье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воскресенье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592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33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74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Концерты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коллективов для родителей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433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1106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51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Привлечение родителей к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организации и проведению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плановых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школе.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4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44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110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47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(индивидуальные беседы,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запросам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378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10"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372EDB" w:rsidRPr="00372EDB" w:rsidTr="00D45748">
        <w:trPr>
          <w:trHeight w:val="4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9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3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25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5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19.10.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87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>16.11.2023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35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14.12.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0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15.02.2024 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5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87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14.03.2024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D45748">
        <w:trPr>
          <w:trHeight w:val="460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Родительская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18.04.2024г.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72EDB" w:rsidRPr="00372EDB" w:rsidTr="00D45748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родительское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собрание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</w:tbl>
    <w:p w:rsidR="00372EDB" w:rsidRPr="00372EDB" w:rsidRDefault="00372EDB" w:rsidP="00372EDB">
      <w:pPr>
        <w:spacing w:line="269" w:lineRule="exact"/>
        <w:rPr>
          <w:rFonts w:ascii="Calibri" w:eastAsia="Calibri" w:hAnsi="Calibri" w:cs="Times New Roman"/>
          <w:sz w:val="24"/>
        </w:rPr>
        <w:sectPr w:rsidR="00372EDB" w:rsidRPr="00372EDB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pPr w:leftFromText="180" w:rightFromText="180" w:horzAnchor="margin" w:tblpXSpec="center" w:tblpY="-530"/>
        <w:tblW w:w="10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372EDB" w:rsidRPr="00372EDB" w:rsidTr="00372EDB">
        <w:trPr>
          <w:trHeight w:val="553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lastRenderedPageBreak/>
              <w:t>Заседание</w:t>
            </w:r>
            <w:r w:rsidRPr="00372ED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0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0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372EDB" w:rsidRPr="00372EDB" w:rsidTr="00372EDB">
        <w:trPr>
          <w:trHeight w:val="45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Итоговые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родительские</w:t>
            </w:r>
            <w:r w:rsidRPr="00372ED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10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372EDB">
        <w:trPr>
          <w:trHeight w:val="45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72ED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72EDB" w:rsidRPr="00372EDB" w:rsidTr="00372EDB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363" w:lineRule="exact"/>
              <w:ind w:left="358" w:right="35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32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«Самоуправление»</w:t>
            </w:r>
          </w:p>
        </w:tc>
      </w:tr>
      <w:tr w:rsidR="00372EDB" w:rsidRPr="00372EDB" w:rsidTr="00372EDB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лидеров,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классов,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обязанностей.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.2023 г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372EDB">
        <w:trPr>
          <w:trHeight w:val="551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72ED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обязанностями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 2023 г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72ED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72EDB" w:rsidRPr="00372EDB" w:rsidTr="00372EDB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учителя:</w:t>
            </w:r>
            <w:r w:rsidRPr="00372E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0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,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.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Ученическое самоуправление.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372EDB">
        <w:trPr>
          <w:trHeight w:val="828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112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Концерт «Планета мамы»,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372ED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30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3" w:lineRule="exact"/>
              <w:ind w:left="109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72EDB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,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.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Ученическое самоуправление.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372EDB">
        <w:trPr>
          <w:trHeight w:val="829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Рейд по проверке чистоты и</w:t>
            </w:r>
            <w:r w:rsidRPr="00372ED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эстетического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proofErr w:type="gramEnd"/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5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 г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,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.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Ученическое самоуправление.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2EDB" w:rsidRPr="00372EDB" w:rsidTr="00372EDB">
        <w:trPr>
          <w:trHeight w:val="827"/>
        </w:trPr>
        <w:tc>
          <w:tcPr>
            <w:tcW w:w="3973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right="49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Рейд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72ED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проверке</w:t>
            </w:r>
            <w:r w:rsidRPr="00372ED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внешнего</w:t>
            </w:r>
            <w:r w:rsidRPr="00372ED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372ED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372ED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Pr="00372E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6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62" w:lineRule="exact"/>
              <w:ind w:left="110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72ED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2023 г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72ED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977" w:type="dxa"/>
            <w:shd w:val="clear" w:color="auto" w:fill="auto"/>
          </w:tcPr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40" w:lineRule="auto"/>
              <w:ind w:left="106" w:right="161"/>
              <w:rPr>
                <w:rFonts w:ascii="Times New Roman" w:eastAsia="Times New Roman" w:hAnsi="Times New Roman" w:cs="Times New Roman"/>
                <w:sz w:val="24"/>
              </w:rPr>
            </w:pPr>
            <w:r w:rsidRPr="00372ED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372ED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72ED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,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Pr="00372ED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. </w:t>
            </w:r>
            <w:r w:rsidRPr="00372EDB">
              <w:rPr>
                <w:rFonts w:ascii="Times New Roman" w:eastAsia="Times New Roman" w:hAnsi="Times New Roman" w:cs="Times New Roman"/>
                <w:sz w:val="24"/>
              </w:rPr>
              <w:t>Ученическое самоуправление.</w:t>
            </w:r>
          </w:p>
          <w:p w:rsidR="00372EDB" w:rsidRPr="00372EDB" w:rsidRDefault="00372EDB" w:rsidP="00372EDB">
            <w:pPr>
              <w:widowControl w:val="0"/>
              <w:autoSpaceDE w:val="0"/>
              <w:autoSpaceDN w:val="0"/>
              <w:spacing w:after="0" w:line="270" w:lineRule="atLeast"/>
              <w:ind w:left="106" w:right="28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72EDB" w:rsidRPr="00372EDB" w:rsidRDefault="00372EDB" w:rsidP="00372EDB">
      <w:pPr>
        <w:spacing w:after="120"/>
        <w:rPr>
          <w:rFonts w:ascii="Calibri" w:eastAsia="Calibri" w:hAnsi="Calibri" w:cs="Times New Roman"/>
          <w:b/>
          <w:sz w:val="20"/>
        </w:rPr>
      </w:pPr>
    </w:p>
    <w:p w:rsidR="00372EDB" w:rsidRPr="00372EDB" w:rsidRDefault="00372EDB" w:rsidP="00372EDB">
      <w:pPr>
        <w:spacing w:after="120"/>
        <w:rPr>
          <w:rFonts w:ascii="Calibri" w:eastAsia="Calibri" w:hAnsi="Calibri" w:cs="Times New Roman"/>
          <w:b/>
          <w:sz w:val="20"/>
        </w:rPr>
      </w:pPr>
    </w:p>
    <w:p w:rsidR="00372EDB" w:rsidRPr="00372EDB" w:rsidRDefault="00372EDB" w:rsidP="00372EDB">
      <w:pPr>
        <w:spacing w:after="120"/>
        <w:rPr>
          <w:rFonts w:ascii="Calibri" w:eastAsia="Calibri" w:hAnsi="Calibri" w:cs="Times New Roman"/>
          <w:b/>
          <w:sz w:val="20"/>
        </w:rPr>
      </w:pPr>
    </w:p>
    <w:p w:rsidR="00372EDB" w:rsidRPr="00372EDB" w:rsidRDefault="00372EDB" w:rsidP="00372EDB">
      <w:pPr>
        <w:spacing w:after="120"/>
        <w:rPr>
          <w:rFonts w:ascii="Calibri" w:eastAsia="Calibri" w:hAnsi="Calibri" w:cs="Times New Roman"/>
          <w:b/>
          <w:sz w:val="20"/>
        </w:rPr>
      </w:pPr>
    </w:p>
    <w:p w:rsidR="00372EDB" w:rsidRPr="00372EDB" w:rsidRDefault="00372EDB" w:rsidP="00372EDB">
      <w:pPr>
        <w:spacing w:after="120"/>
        <w:rPr>
          <w:rFonts w:ascii="Calibri" w:eastAsia="Calibri" w:hAnsi="Calibri" w:cs="Times New Roman"/>
          <w:b/>
          <w:sz w:val="20"/>
        </w:rPr>
      </w:pPr>
    </w:p>
    <w:p w:rsidR="00966C23" w:rsidRDefault="00966C23"/>
    <w:sectPr w:rsidR="0096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tarSymbol"/>
        <w:sz w:val="18"/>
        <w:szCs w:val="18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  <w:rPr>
        <w:rFonts w:ascii="Times New Roman" w:hAnsi="Times New Roman"/>
        <w:sz w:val="20"/>
        <w:szCs w:val="20"/>
      </w:rPr>
    </w:lvl>
  </w:abstractNum>
  <w:abstractNum w:abstractNumId="5">
    <w:nsid w:val="0E051982"/>
    <w:multiLevelType w:val="hybridMultilevel"/>
    <w:tmpl w:val="8A486114"/>
    <w:lvl w:ilvl="0" w:tplc="C96834B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180E0A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43275D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500EAE30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0D8C2986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4022A53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BCC3AD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00E0F09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4F8657A2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6">
    <w:nsid w:val="100952D7"/>
    <w:multiLevelType w:val="hybridMultilevel"/>
    <w:tmpl w:val="AC92D7A4"/>
    <w:lvl w:ilvl="0" w:tplc="28FCB560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C2970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1DA80BFE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7164A060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097A0A76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D2743D7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106C61A2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229C4650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F7DEBB34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7">
    <w:nsid w:val="17CB72C9"/>
    <w:multiLevelType w:val="hybridMultilevel"/>
    <w:tmpl w:val="B4BADEA8"/>
    <w:lvl w:ilvl="0" w:tplc="979A93B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E135C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F91EA888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122E0E8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C3B23530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B8FAE270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5D10AAF4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E3F611B4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6DB401CC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8">
    <w:nsid w:val="19CF4F96"/>
    <w:multiLevelType w:val="hybridMultilevel"/>
    <w:tmpl w:val="F4B2007C"/>
    <w:lvl w:ilvl="0" w:tplc="EC785F54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1CAA1A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F2F76C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C0687F6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78F8368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BB36818E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8E164EB4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BA20049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778EF2F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9">
    <w:nsid w:val="1C0F143E"/>
    <w:multiLevelType w:val="hybridMultilevel"/>
    <w:tmpl w:val="8154E4DE"/>
    <w:lvl w:ilvl="0" w:tplc="D8920720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0A682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45BA7252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3418ECC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48380CA6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BB14957A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115686CA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66E26EA0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9346520A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10">
    <w:nsid w:val="1CD71951"/>
    <w:multiLevelType w:val="hybridMultilevel"/>
    <w:tmpl w:val="C8A27A74"/>
    <w:lvl w:ilvl="0" w:tplc="27822496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C4A96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D7403816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15582582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5A4CABAE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AF2815B4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0C6A8938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9A24C614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A4409456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11">
    <w:nsid w:val="1D8363C0"/>
    <w:multiLevelType w:val="hybridMultilevel"/>
    <w:tmpl w:val="03DC74A0"/>
    <w:lvl w:ilvl="0" w:tplc="8896445C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8ADE7E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35E29E04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92763B6A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BFC0AA78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430CB324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18049BA2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469AF518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2CF41664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12">
    <w:nsid w:val="20936EED"/>
    <w:multiLevelType w:val="hybridMultilevel"/>
    <w:tmpl w:val="1B62D88E"/>
    <w:lvl w:ilvl="0" w:tplc="40F41FD8">
      <w:numFmt w:val="bullet"/>
      <w:lvlText w:val=""/>
      <w:lvlJc w:val="left"/>
      <w:pPr>
        <w:ind w:left="425" w:hanging="318"/>
      </w:pPr>
      <w:rPr>
        <w:rFonts w:hint="default"/>
        <w:color w:val="auto"/>
        <w:w w:val="100"/>
        <w:lang w:val="ru-RU" w:eastAsia="en-US" w:bidi="ar-SA"/>
      </w:rPr>
    </w:lvl>
    <w:lvl w:ilvl="1" w:tplc="4BBAAA92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2A00A628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BE1A8D88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161CB04A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7AC8A87E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9A4E50FE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A91870AC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1868D344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13">
    <w:nsid w:val="226A0484"/>
    <w:multiLevelType w:val="hybridMultilevel"/>
    <w:tmpl w:val="F2624A08"/>
    <w:lvl w:ilvl="0" w:tplc="771E287A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32ADC8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5B960F9A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EDA0942C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ED3810A0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4F585384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7CC641EC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7D92A854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465EECCE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14">
    <w:nsid w:val="23B63C64"/>
    <w:multiLevelType w:val="hybridMultilevel"/>
    <w:tmpl w:val="F648BF3C"/>
    <w:lvl w:ilvl="0" w:tplc="F3163348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A5B8E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C0EA7240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9168D20A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50FE715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DBAD8C6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CCDA6BFC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4594C26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7AE08632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5">
    <w:nsid w:val="25AD0D6D"/>
    <w:multiLevelType w:val="hybridMultilevel"/>
    <w:tmpl w:val="78E0CBCC"/>
    <w:lvl w:ilvl="0" w:tplc="FB5227C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CF04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6D26266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684CB07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12161B28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3EF0049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7FEE26C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DD246DC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A1A4164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6">
    <w:nsid w:val="31B243AB"/>
    <w:multiLevelType w:val="hybridMultilevel"/>
    <w:tmpl w:val="5BB48D6A"/>
    <w:lvl w:ilvl="0" w:tplc="8620139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2ED3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6AE42F3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7DC2DE42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23524368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40A2DB9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58AFBE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BD7CDAD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D01E9F94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7">
    <w:nsid w:val="374649A8"/>
    <w:multiLevelType w:val="hybridMultilevel"/>
    <w:tmpl w:val="E7705A32"/>
    <w:lvl w:ilvl="0" w:tplc="9752C57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8C6CE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41EA91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4A06331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415A9AE0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286AE7B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CA62CB4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0D4C71A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8926F14A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8">
    <w:nsid w:val="3F1E14E9"/>
    <w:multiLevelType w:val="hybridMultilevel"/>
    <w:tmpl w:val="D26047E8"/>
    <w:lvl w:ilvl="0" w:tplc="07FC8CC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EFFE2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FE63E4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7DE095C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87A3F5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83CA5BC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DE7E081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E8E83F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C6E247E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9">
    <w:nsid w:val="431820CD"/>
    <w:multiLevelType w:val="hybridMultilevel"/>
    <w:tmpl w:val="23A6EB02"/>
    <w:lvl w:ilvl="0" w:tplc="6A166418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6EF6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89563428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46DA9B4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B23C1F8E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F0B86D60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54748238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2146DDF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FAF07278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0">
    <w:nsid w:val="433E52CA"/>
    <w:multiLevelType w:val="hybridMultilevel"/>
    <w:tmpl w:val="5260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21">
    <w:nsid w:val="47F558E4"/>
    <w:multiLevelType w:val="hybridMultilevel"/>
    <w:tmpl w:val="E074826E"/>
    <w:lvl w:ilvl="0" w:tplc="3ABEE2B8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0AB38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1F8235A4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6046D600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53100C72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C32E3896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4D5AFA62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3CD293D0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1024ADA0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22">
    <w:nsid w:val="4F984BAF"/>
    <w:multiLevelType w:val="hybridMultilevel"/>
    <w:tmpl w:val="77C43E88"/>
    <w:lvl w:ilvl="0" w:tplc="3C3C1B08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2C58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210329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137E395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013CAB5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8A410E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64AFDF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EA8914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8FDA2A2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3">
    <w:nsid w:val="52584B67"/>
    <w:multiLevelType w:val="hybridMultilevel"/>
    <w:tmpl w:val="C32E4F76"/>
    <w:lvl w:ilvl="0" w:tplc="ED2062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1C550C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44CEF874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1B0C2472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6C207BA0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32C4DFBA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7400B474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3B28BB8A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470E3D9C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4">
    <w:nsid w:val="5E6B71DF"/>
    <w:multiLevelType w:val="hybridMultilevel"/>
    <w:tmpl w:val="93E8B8C4"/>
    <w:lvl w:ilvl="0" w:tplc="D3C84CA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A7B4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0024D3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9E163DBE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0B868C8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2020E1BE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E68AC30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16C842D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6EA680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5">
    <w:nsid w:val="61BD4C0D"/>
    <w:multiLevelType w:val="hybridMultilevel"/>
    <w:tmpl w:val="BAB2EB78"/>
    <w:lvl w:ilvl="0" w:tplc="FA4612AE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8AFA18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1F7E772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D18229B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6108D6B0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A5DC863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2094569E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586C7AD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F8F6B9D8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6">
    <w:nsid w:val="6F8C25E1"/>
    <w:multiLevelType w:val="hybridMultilevel"/>
    <w:tmpl w:val="E45ACC42"/>
    <w:lvl w:ilvl="0" w:tplc="9E1660D2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8E8BF8C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FA449B0C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B0E60CE0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64D83522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C80ACDCA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77825318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1340E11A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3AE02816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27">
    <w:nsid w:val="756167C3"/>
    <w:multiLevelType w:val="hybridMultilevel"/>
    <w:tmpl w:val="F64A0270"/>
    <w:lvl w:ilvl="0" w:tplc="C5A84CE0">
      <w:start w:val="1"/>
      <w:numFmt w:val="decimal"/>
      <w:lvlText w:val="%1."/>
      <w:lvlJc w:val="left"/>
      <w:pPr>
        <w:ind w:left="344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5823814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ADF63A74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01042E84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F27AB3E4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ABA09ED2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66B23958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376A551A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34700638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2"/>
  </w:num>
  <w:num w:numId="3">
    <w:abstractNumId w:val="19"/>
  </w:num>
  <w:num w:numId="4">
    <w:abstractNumId w:val="25"/>
  </w:num>
  <w:num w:numId="5">
    <w:abstractNumId w:val="6"/>
  </w:num>
  <w:num w:numId="6">
    <w:abstractNumId w:val="14"/>
  </w:num>
  <w:num w:numId="7">
    <w:abstractNumId w:val="23"/>
  </w:num>
  <w:num w:numId="8">
    <w:abstractNumId w:val="27"/>
  </w:num>
  <w:num w:numId="9">
    <w:abstractNumId w:val="26"/>
  </w:num>
  <w:num w:numId="10">
    <w:abstractNumId w:val="12"/>
  </w:num>
  <w:num w:numId="11">
    <w:abstractNumId w:val="16"/>
  </w:num>
  <w:num w:numId="12">
    <w:abstractNumId w:val="21"/>
  </w:num>
  <w:num w:numId="13">
    <w:abstractNumId w:val="15"/>
  </w:num>
  <w:num w:numId="14">
    <w:abstractNumId w:val="5"/>
  </w:num>
  <w:num w:numId="15">
    <w:abstractNumId w:val="10"/>
  </w:num>
  <w:num w:numId="16">
    <w:abstractNumId w:val="11"/>
  </w:num>
  <w:num w:numId="17">
    <w:abstractNumId w:val="13"/>
  </w:num>
  <w:num w:numId="18">
    <w:abstractNumId w:val="7"/>
  </w:num>
  <w:num w:numId="19">
    <w:abstractNumId w:val="17"/>
  </w:num>
  <w:num w:numId="20">
    <w:abstractNumId w:val="9"/>
  </w:num>
  <w:num w:numId="21">
    <w:abstractNumId w:val="24"/>
  </w:num>
  <w:num w:numId="22">
    <w:abstractNumId w:val="18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45"/>
    <w:rsid w:val="00085C45"/>
    <w:rsid w:val="00372EDB"/>
    <w:rsid w:val="008733B5"/>
    <w:rsid w:val="0096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Address" w:uiPriority="0"/>
    <w:lsdException w:name="HTML Cite" w:uiPriority="0"/>
    <w:lsdException w:name="HTML Preformatted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72ED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2">
    <w:name w:val="heading 2"/>
    <w:basedOn w:val="a"/>
    <w:next w:val="a"/>
    <w:link w:val="20"/>
    <w:uiPriority w:val="1"/>
    <w:qFormat/>
    <w:rsid w:val="00372EDB"/>
    <w:pPr>
      <w:keepNext/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372ED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72EDB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372ED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72EDB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372EDB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372EDB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372EDB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2EDB"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1"/>
    <w:rsid w:val="00372EDB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uiPriority w:val="1"/>
    <w:rsid w:val="00372EDB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72EDB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372EDB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372EDB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372EDB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372EDB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372EDB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372EDB"/>
  </w:style>
  <w:style w:type="character" w:customStyle="1" w:styleId="a3">
    <w:name w:val="Основной текст_"/>
    <w:link w:val="21"/>
    <w:rsid w:val="00372EDB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372EDB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372EDB"/>
    <w:rPr>
      <w:rFonts w:ascii="Times New Roman" w:eastAsia="Times New Roman" w:hAnsi="Times New Roman" w:cs="Times New Roman"/>
      <w:b/>
      <w:bCs/>
      <w:spacing w:val="-7"/>
      <w:sz w:val="21"/>
      <w:szCs w:val="21"/>
      <w:shd w:val="clear" w:color="auto" w:fill="FFFFFF"/>
    </w:rPr>
  </w:style>
  <w:style w:type="character" w:customStyle="1" w:styleId="0pt0">
    <w:name w:val="Основной текст + Курсив;Интервал 0 pt"/>
    <w:rsid w:val="00372EDB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372EDB"/>
    <w:pPr>
      <w:widowControl w:val="0"/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23">
    <w:name w:val="Основной текст (2)"/>
    <w:basedOn w:val="a"/>
    <w:link w:val="22"/>
    <w:rsid w:val="00372EDB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styleId="a4">
    <w:name w:val="List Paragraph"/>
    <w:basedOn w:val="a"/>
    <w:uiPriority w:val="1"/>
    <w:qFormat/>
    <w:rsid w:val="00372EDB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372E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372EDB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72EDB"/>
  </w:style>
  <w:style w:type="character" w:styleId="a8">
    <w:name w:val="Hyperlink"/>
    <w:uiPriority w:val="99"/>
    <w:unhideWhenUsed/>
    <w:rsid w:val="00372EDB"/>
    <w:rPr>
      <w:color w:val="0000FF"/>
      <w:u w:val="single"/>
    </w:rPr>
  </w:style>
  <w:style w:type="paragraph" w:customStyle="1" w:styleId="a9">
    <w:name w:val="Содержимое таблицы"/>
    <w:basedOn w:val="a"/>
    <w:uiPriority w:val="99"/>
    <w:rsid w:val="00372ED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rsid w:val="00372EDB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72EDB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c">
    <w:name w:val="caption"/>
    <w:basedOn w:val="a"/>
    <w:uiPriority w:val="99"/>
    <w:qFormat/>
    <w:rsid w:val="00372E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372ED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372EDB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">
    <w:name w:val="Normal (Web)"/>
    <w:basedOn w:val="a"/>
    <w:uiPriority w:val="99"/>
    <w:unhideWhenUsed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372EDB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72EDB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customStyle="1" w:styleId="Standard">
    <w:name w:val="Standard"/>
    <w:rsid w:val="00372E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372EDB"/>
    <w:pPr>
      <w:suppressLineNumbers/>
      <w:autoSpaceDN/>
    </w:pPr>
    <w:rPr>
      <w:rFonts w:cs="Times New Roman"/>
      <w:kern w:val="1"/>
      <w:lang w:eastAsia="fa-IR"/>
    </w:rPr>
  </w:style>
  <w:style w:type="paragraph" w:styleId="af2">
    <w:name w:val="Body Text"/>
    <w:basedOn w:val="a"/>
    <w:link w:val="af3"/>
    <w:uiPriority w:val="1"/>
    <w:unhideWhenUsed/>
    <w:qFormat/>
    <w:rsid w:val="00372EDB"/>
    <w:pPr>
      <w:spacing w:after="120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372EDB"/>
    <w:rPr>
      <w:rFonts w:ascii="Calibri" w:eastAsia="Calibri" w:hAnsi="Calibri" w:cs="Times New Roman"/>
    </w:rPr>
  </w:style>
  <w:style w:type="paragraph" w:customStyle="1" w:styleId="18">
    <w:name w:val="Стиль 18 пт полужирный курсив По центру"/>
    <w:basedOn w:val="af2"/>
    <w:rsid w:val="00372EDB"/>
    <w:pPr>
      <w:suppressAutoHyphens/>
      <w:spacing w:after="0" w:line="360" w:lineRule="auto"/>
      <w:jc w:val="center"/>
    </w:pPr>
    <w:rPr>
      <w:rFonts w:ascii="Times New Roman" w:eastAsia="Times New Roman" w:hAnsi="Times New Roman"/>
      <w:spacing w:val="20"/>
      <w:sz w:val="36"/>
      <w:szCs w:val="20"/>
      <w:u w:val="single"/>
      <w:lang w:eastAsia="ar-SA"/>
    </w:rPr>
  </w:style>
  <w:style w:type="paragraph" w:customStyle="1" w:styleId="Style12">
    <w:name w:val="Style12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72EDB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372EDB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ind w:firstLine="8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372EDB"/>
    <w:pPr>
      <w:widowControl w:val="0"/>
      <w:autoSpaceDE w:val="0"/>
      <w:autoSpaceDN w:val="0"/>
      <w:adjustRightInd w:val="0"/>
      <w:spacing w:after="0" w:line="257" w:lineRule="exact"/>
      <w:ind w:firstLine="51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ind w:hanging="21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372EDB"/>
    <w:pPr>
      <w:widowControl w:val="0"/>
      <w:autoSpaceDE w:val="0"/>
      <w:autoSpaceDN w:val="0"/>
      <w:adjustRightInd w:val="0"/>
      <w:spacing w:after="0" w:line="252" w:lineRule="exact"/>
      <w:ind w:hanging="317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ind w:hanging="139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72E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72EDB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72EDB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75">
    <w:name w:val="Font Style75"/>
    <w:rsid w:val="00372E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4">
    <w:name w:val="Font Style84"/>
    <w:rsid w:val="00372EDB"/>
    <w:rPr>
      <w:rFonts w:ascii="Sylfaen" w:hAnsi="Sylfaen" w:cs="Sylfaen" w:hint="default"/>
      <w:spacing w:val="-10"/>
      <w:w w:val="150"/>
      <w:sz w:val="16"/>
      <w:szCs w:val="16"/>
    </w:rPr>
  </w:style>
  <w:style w:type="character" w:customStyle="1" w:styleId="FontStyle103">
    <w:name w:val="Font Style103"/>
    <w:rsid w:val="00372EDB"/>
    <w:rPr>
      <w:rFonts w:ascii="Times New Roman" w:hAnsi="Times New Roman" w:cs="Times New Roman" w:hint="default"/>
      <w:sz w:val="24"/>
      <w:szCs w:val="24"/>
    </w:rPr>
  </w:style>
  <w:style w:type="character" w:customStyle="1" w:styleId="FontStyle78">
    <w:name w:val="Font Style78"/>
    <w:rsid w:val="00372EDB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372E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96">
    <w:name w:val="Font Style96"/>
    <w:rsid w:val="00372EDB"/>
    <w:rPr>
      <w:rFonts w:ascii="Times New Roman" w:hAnsi="Times New Roman" w:cs="Times New Roman" w:hint="default"/>
      <w:sz w:val="18"/>
      <w:szCs w:val="18"/>
    </w:rPr>
  </w:style>
  <w:style w:type="character" w:customStyle="1" w:styleId="FontStyle102">
    <w:name w:val="Font Style102"/>
    <w:rsid w:val="00372EDB"/>
    <w:rPr>
      <w:rFonts w:ascii="Times New Roman" w:hAnsi="Times New Roman" w:cs="Times New Roman" w:hint="default"/>
      <w:sz w:val="24"/>
      <w:szCs w:val="24"/>
    </w:rPr>
  </w:style>
  <w:style w:type="character" w:customStyle="1" w:styleId="FontStyle108">
    <w:name w:val="Font Style108"/>
    <w:rsid w:val="00372EDB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17">
    <w:name w:val="Font Style117"/>
    <w:rsid w:val="00372EDB"/>
    <w:rPr>
      <w:rFonts w:ascii="Times New Roman" w:hAnsi="Times New Roman" w:cs="Times New Roman" w:hint="default"/>
      <w:b/>
      <w:bCs/>
      <w:smallCaps/>
      <w:spacing w:val="-10"/>
      <w:sz w:val="24"/>
      <w:szCs w:val="24"/>
    </w:rPr>
  </w:style>
  <w:style w:type="character" w:customStyle="1" w:styleId="t26">
    <w:name w:val="t26"/>
    <w:basedOn w:val="a0"/>
    <w:rsid w:val="00372EDB"/>
  </w:style>
  <w:style w:type="character" w:styleId="af4">
    <w:name w:val="Emphasis"/>
    <w:qFormat/>
    <w:rsid w:val="00372EDB"/>
    <w:rPr>
      <w:i/>
      <w:iCs/>
    </w:rPr>
  </w:style>
  <w:style w:type="paragraph" w:styleId="af5">
    <w:name w:val="Subtitle"/>
    <w:basedOn w:val="a"/>
    <w:link w:val="af6"/>
    <w:uiPriority w:val="99"/>
    <w:qFormat/>
    <w:rsid w:val="00372E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character" w:customStyle="1" w:styleId="af6">
    <w:name w:val="Подзаголовок Знак"/>
    <w:basedOn w:val="a0"/>
    <w:link w:val="af5"/>
    <w:uiPriority w:val="99"/>
    <w:rsid w:val="00372EDB"/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paragraph" w:styleId="31">
    <w:name w:val="Body Text 3"/>
    <w:basedOn w:val="a"/>
    <w:link w:val="32"/>
    <w:rsid w:val="00372E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372EDB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2">
    <w:name w:val="Абзац списка1"/>
    <w:basedOn w:val="a"/>
    <w:uiPriority w:val="99"/>
    <w:rsid w:val="00372EDB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372ED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372EDB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72EDB"/>
  </w:style>
  <w:style w:type="paragraph" w:customStyle="1" w:styleId="c35">
    <w:name w:val="c35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1"/>
    <w:qFormat/>
    <w:rsid w:val="00372ED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3">
    <w:name w:val="p3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72EDB"/>
  </w:style>
  <w:style w:type="character" w:customStyle="1" w:styleId="s1">
    <w:name w:val="s1"/>
    <w:basedOn w:val="a0"/>
    <w:rsid w:val="00372EDB"/>
  </w:style>
  <w:style w:type="character" w:customStyle="1" w:styleId="s2">
    <w:name w:val="s2"/>
    <w:basedOn w:val="a0"/>
    <w:rsid w:val="00372EDB"/>
  </w:style>
  <w:style w:type="table" w:customStyle="1" w:styleId="24">
    <w:name w:val="Сетка таблицы2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First Indent"/>
    <w:basedOn w:val="af2"/>
    <w:link w:val="afa"/>
    <w:uiPriority w:val="99"/>
    <w:semiHidden/>
    <w:unhideWhenUsed/>
    <w:rsid w:val="00372EDB"/>
    <w:pPr>
      <w:ind w:firstLine="210"/>
    </w:pPr>
    <w:rPr>
      <w:sz w:val="20"/>
      <w:szCs w:val="20"/>
      <w:lang w:val="x-none" w:eastAsia="x-none"/>
    </w:rPr>
  </w:style>
  <w:style w:type="character" w:customStyle="1" w:styleId="afa">
    <w:name w:val="Красная строка Знак"/>
    <w:basedOn w:val="af3"/>
    <w:link w:val="af9"/>
    <w:uiPriority w:val="99"/>
    <w:semiHidden/>
    <w:rsid w:val="00372EDB"/>
    <w:rPr>
      <w:rFonts w:ascii="Calibri" w:eastAsia="Calibri" w:hAnsi="Calibri" w:cs="Times New Roman"/>
      <w:sz w:val="20"/>
      <w:szCs w:val="20"/>
      <w:lang w:val="x-none" w:eastAsia="x-none"/>
    </w:rPr>
  </w:style>
  <w:style w:type="numbering" w:customStyle="1" w:styleId="25">
    <w:name w:val="Нет списка2"/>
    <w:next w:val="a2"/>
    <w:uiPriority w:val="99"/>
    <w:semiHidden/>
    <w:unhideWhenUsed/>
    <w:rsid w:val="00372EDB"/>
  </w:style>
  <w:style w:type="paragraph" w:customStyle="1" w:styleId="afb">
    <w:name w:val="текст сноски"/>
    <w:basedOn w:val="a"/>
    <w:rsid w:val="00372E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">
    <w:name w:val="txt-n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fd"/>
    <w:uiPriority w:val="99"/>
    <w:rsid w:val="00372E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1">
    <w:name w:val="Сетка таблицы11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72EDB"/>
  </w:style>
  <w:style w:type="character" w:customStyle="1" w:styleId="15">
    <w:name w:val="Просмотренная гиперссылка1"/>
    <w:uiPriority w:val="99"/>
    <w:semiHidden/>
    <w:unhideWhenUsed/>
    <w:rsid w:val="00372EDB"/>
    <w:rPr>
      <w:color w:val="800080"/>
      <w:u w:val="single"/>
    </w:rPr>
  </w:style>
  <w:style w:type="table" w:customStyle="1" w:styleId="41">
    <w:name w:val="Сетка таблицы4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99"/>
    <w:qFormat/>
    <w:rsid w:val="00372EDB"/>
    <w:rPr>
      <w:b/>
      <w:bCs/>
    </w:rPr>
  </w:style>
  <w:style w:type="character" w:styleId="aff">
    <w:name w:val="FollowedHyperlink"/>
    <w:uiPriority w:val="99"/>
    <w:unhideWhenUsed/>
    <w:rsid w:val="00372EDB"/>
    <w:rPr>
      <w:color w:val="800080"/>
      <w:u w:val="single"/>
    </w:rPr>
  </w:style>
  <w:style w:type="numbering" w:customStyle="1" w:styleId="42">
    <w:name w:val="Нет списка4"/>
    <w:next w:val="a2"/>
    <w:uiPriority w:val="99"/>
    <w:semiHidden/>
    <w:unhideWhenUsed/>
    <w:rsid w:val="00372EDB"/>
  </w:style>
  <w:style w:type="paragraph" w:styleId="afd">
    <w:name w:val="Title"/>
    <w:basedOn w:val="a"/>
    <w:link w:val="aff0"/>
    <w:qFormat/>
    <w:rsid w:val="00372EDB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ff0">
    <w:name w:val="Название Знак"/>
    <w:basedOn w:val="a0"/>
    <w:link w:val="afd"/>
    <w:rsid w:val="00372EDB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6">
    <w:name w:val="Body Text 2"/>
    <w:basedOn w:val="a"/>
    <w:link w:val="27"/>
    <w:unhideWhenUsed/>
    <w:rsid w:val="00372E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2 Знак"/>
    <w:basedOn w:val="a0"/>
    <w:link w:val="26"/>
    <w:rsid w:val="00372ED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8">
    <w:name w:val="Body Text Indent 2"/>
    <w:basedOn w:val="a"/>
    <w:link w:val="29"/>
    <w:unhideWhenUsed/>
    <w:rsid w:val="00372EDB"/>
    <w:pPr>
      <w:spacing w:after="120" w:line="480" w:lineRule="auto"/>
      <w:ind w:left="283" w:firstLine="567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372ED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5">
    <w:name w:val="Body Text Indent 3"/>
    <w:basedOn w:val="a"/>
    <w:link w:val="36"/>
    <w:unhideWhenUsed/>
    <w:rsid w:val="00372EDB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372EDB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ff1">
    <w:name w:val="Block Text"/>
    <w:basedOn w:val="a"/>
    <w:uiPriority w:val="99"/>
    <w:semiHidden/>
    <w:unhideWhenUsed/>
    <w:rsid w:val="00372EDB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a">
    <w:name w:val="Без интервала2"/>
    <w:uiPriority w:val="99"/>
    <w:rsid w:val="00372ED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372EDB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b">
    <w:name w:val="Обычный2"/>
    <w:uiPriority w:val="99"/>
    <w:rsid w:val="00372EDB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c">
    <w:name w:val="Абзац списка2"/>
    <w:basedOn w:val="a"/>
    <w:uiPriority w:val="99"/>
    <w:rsid w:val="00372EDB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aff2">
    <w:name w:val="Стиль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Вертикальный отступ 3"/>
    <w:basedOn w:val="a"/>
    <w:uiPriority w:val="99"/>
    <w:rsid w:val="00372EDB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372E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372EDB"/>
  </w:style>
  <w:style w:type="character" w:customStyle="1" w:styleId="hps">
    <w:name w:val="hps"/>
    <w:rsid w:val="00372EDB"/>
  </w:style>
  <w:style w:type="character" w:customStyle="1" w:styleId="atn">
    <w:name w:val="atn"/>
    <w:rsid w:val="00372EDB"/>
  </w:style>
  <w:style w:type="character" w:customStyle="1" w:styleId="shorttext">
    <w:name w:val="short_text"/>
    <w:rsid w:val="00372EDB"/>
  </w:style>
  <w:style w:type="table" w:customStyle="1" w:styleId="51">
    <w:name w:val="Сетка таблицы5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372EDB"/>
  </w:style>
  <w:style w:type="character" w:customStyle="1" w:styleId="WW8Num4z0">
    <w:name w:val="WW8Num4z0"/>
    <w:rsid w:val="00372ED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372EDB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372EDB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372EDB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372EDB"/>
  </w:style>
  <w:style w:type="character" w:customStyle="1" w:styleId="WW-Absatz-Standardschriftart">
    <w:name w:val="WW-Absatz-Standardschriftart"/>
    <w:rsid w:val="00372EDB"/>
  </w:style>
  <w:style w:type="character" w:customStyle="1" w:styleId="WW-Absatz-Standardschriftart1">
    <w:name w:val="WW-Absatz-Standardschriftart1"/>
    <w:rsid w:val="00372EDB"/>
  </w:style>
  <w:style w:type="character" w:customStyle="1" w:styleId="WW-Absatz-Standardschriftart11">
    <w:name w:val="WW-Absatz-Standardschriftart11"/>
    <w:rsid w:val="00372EDB"/>
  </w:style>
  <w:style w:type="character" w:customStyle="1" w:styleId="WW8Num10z0">
    <w:name w:val="WW8Num10z0"/>
    <w:rsid w:val="00372EDB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372EDB"/>
  </w:style>
  <w:style w:type="character" w:customStyle="1" w:styleId="WW-Absatz-Standardschriftart1111">
    <w:name w:val="WW-Absatz-Standardschriftart1111"/>
    <w:rsid w:val="00372EDB"/>
  </w:style>
  <w:style w:type="character" w:customStyle="1" w:styleId="WW-Absatz-Standardschriftart11111">
    <w:name w:val="WW-Absatz-Standardschriftart11111"/>
    <w:rsid w:val="00372EDB"/>
  </w:style>
  <w:style w:type="character" w:customStyle="1" w:styleId="WW8Num2z0">
    <w:name w:val="WW8Num2z0"/>
    <w:rsid w:val="00372EDB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372EDB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72EDB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372EDB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372EDB"/>
    <w:rPr>
      <w:rFonts w:ascii="Symbol" w:hAnsi="Symbol"/>
    </w:rPr>
  </w:style>
  <w:style w:type="character" w:customStyle="1" w:styleId="WW8Num13z1">
    <w:name w:val="WW8Num13z1"/>
    <w:rsid w:val="00372EDB"/>
    <w:rPr>
      <w:rFonts w:ascii="Courier New" w:hAnsi="Courier New" w:cs="Courier New"/>
    </w:rPr>
  </w:style>
  <w:style w:type="character" w:customStyle="1" w:styleId="WW8Num13z2">
    <w:name w:val="WW8Num13z2"/>
    <w:rsid w:val="00372EDB"/>
    <w:rPr>
      <w:rFonts w:ascii="Wingdings" w:hAnsi="Wingdings"/>
    </w:rPr>
  </w:style>
  <w:style w:type="character" w:customStyle="1" w:styleId="WW8Num15z0">
    <w:name w:val="WW8Num15z0"/>
    <w:rsid w:val="00372EDB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372EDB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72EDB"/>
    <w:rPr>
      <w:rFonts w:ascii="Courier New" w:hAnsi="Courier New"/>
    </w:rPr>
  </w:style>
  <w:style w:type="character" w:customStyle="1" w:styleId="WW8Num19z2">
    <w:name w:val="WW8Num19z2"/>
    <w:rsid w:val="00372EDB"/>
    <w:rPr>
      <w:rFonts w:ascii="Wingdings" w:hAnsi="Wingdings"/>
    </w:rPr>
  </w:style>
  <w:style w:type="character" w:customStyle="1" w:styleId="WW8Num19z3">
    <w:name w:val="WW8Num19z3"/>
    <w:rsid w:val="00372EDB"/>
    <w:rPr>
      <w:rFonts w:ascii="Symbol" w:hAnsi="Symbol"/>
    </w:rPr>
  </w:style>
  <w:style w:type="character" w:customStyle="1" w:styleId="WW8Num23z0">
    <w:name w:val="WW8Num23z0"/>
    <w:rsid w:val="00372EDB"/>
    <w:rPr>
      <w:rFonts w:ascii="Symbol" w:hAnsi="Symbol"/>
    </w:rPr>
  </w:style>
  <w:style w:type="character" w:customStyle="1" w:styleId="WW8Num23z1">
    <w:name w:val="WW8Num23z1"/>
    <w:rsid w:val="00372EDB"/>
    <w:rPr>
      <w:rFonts w:ascii="Courier New" w:hAnsi="Courier New" w:cs="Courier New"/>
    </w:rPr>
  </w:style>
  <w:style w:type="character" w:customStyle="1" w:styleId="WW8Num23z2">
    <w:name w:val="WW8Num23z2"/>
    <w:rsid w:val="00372EDB"/>
    <w:rPr>
      <w:rFonts w:ascii="Wingdings" w:hAnsi="Wingdings"/>
    </w:rPr>
  </w:style>
  <w:style w:type="character" w:customStyle="1" w:styleId="WW8Num25z0">
    <w:name w:val="WW8Num25z0"/>
    <w:rsid w:val="00372EDB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372EDB"/>
    <w:rPr>
      <w:rFonts w:ascii="Courier New" w:hAnsi="Courier New" w:cs="Courier New"/>
    </w:rPr>
  </w:style>
  <w:style w:type="character" w:customStyle="1" w:styleId="WW8Num25z2">
    <w:name w:val="WW8Num25z2"/>
    <w:rsid w:val="00372EDB"/>
    <w:rPr>
      <w:rFonts w:ascii="Wingdings" w:hAnsi="Wingdings"/>
    </w:rPr>
  </w:style>
  <w:style w:type="character" w:customStyle="1" w:styleId="WW8Num25z3">
    <w:name w:val="WW8Num25z3"/>
    <w:rsid w:val="00372EDB"/>
    <w:rPr>
      <w:rFonts w:ascii="Symbol" w:hAnsi="Symbol"/>
    </w:rPr>
  </w:style>
  <w:style w:type="character" w:customStyle="1" w:styleId="WW8Num26z0">
    <w:name w:val="WW8Num26z0"/>
    <w:rsid w:val="00372EDB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372EDB"/>
    <w:rPr>
      <w:rFonts w:ascii="Symbol" w:hAnsi="Symbol"/>
      <w:color w:val="auto"/>
    </w:rPr>
  </w:style>
  <w:style w:type="character" w:customStyle="1" w:styleId="WW8Num28z1">
    <w:name w:val="WW8Num28z1"/>
    <w:rsid w:val="00372EDB"/>
    <w:rPr>
      <w:rFonts w:ascii="Courier New" w:hAnsi="Courier New"/>
    </w:rPr>
  </w:style>
  <w:style w:type="character" w:customStyle="1" w:styleId="WW8Num28z2">
    <w:name w:val="WW8Num28z2"/>
    <w:rsid w:val="00372EDB"/>
    <w:rPr>
      <w:rFonts w:ascii="Wingdings" w:hAnsi="Wingdings"/>
    </w:rPr>
  </w:style>
  <w:style w:type="character" w:customStyle="1" w:styleId="WW8Num28z3">
    <w:name w:val="WW8Num28z3"/>
    <w:rsid w:val="00372EDB"/>
    <w:rPr>
      <w:rFonts w:ascii="Symbol" w:hAnsi="Symbol"/>
    </w:rPr>
  </w:style>
  <w:style w:type="character" w:customStyle="1" w:styleId="17">
    <w:name w:val="Основной шрифт абзаца1"/>
    <w:rsid w:val="00372EDB"/>
  </w:style>
  <w:style w:type="character" w:styleId="aff3">
    <w:name w:val="page number"/>
    <w:basedOn w:val="17"/>
    <w:rsid w:val="00372EDB"/>
  </w:style>
  <w:style w:type="character" w:customStyle="1" w:styleId="editsection">
    <w:name w:val="editsection"/>
    <w:basedOn w:val="17"/>
    <w:rsid w:val="00372EDB"/>
  </w:style>
  <w:style w:type="character" w:customStyle="1" w:styleId="2d">
    <w:name w:val="Цитата 2 Знак"/>
    <w:uiPriority w:val="29"/>
    <w:rsid w:val="00372EDB"/>
    <w:rPr>
      <w:i/>
      <w:sz w:val="24"/>
      <w:szCs w:val="24"/>
    </w:rPr>
  </w:style>
  <w:style w:type="character" w:customStyle="1" w:styleId="aff4">
    <w:name w:val="Выделенная цитата Знак"/>
    <w:rsid w:val="00372EDB"/>
    <w:rPr>
      <w:b/>
      <w:i/>
      <w:sz w:val="24"/>
    </w:rPr>
  </w:style>
  <w:style w:type="character" w:styleId="aff5">
    <w:name w:val="Subtle Emphasis"/>
    <w:uiPriority w:val="19"/>
    <w:qFormat/>
    <w:rsid w:val="00372EDB"/>
    <w:rPr>
      <w:i/>
      <w:color w:val="5A5A5A"/>
    </w:rPr>
  </w:style>
  <w:style w:type="character" w:styleId="aff6">
    <w:name w:val="Intense Emphasis"/>
    <w:qFormat/>
    <w:rsid w:val="00372EDB"/>
    <w:rPr>
      <w:b/>
      <w:i/>
      <w:sz w:val="24"/>
      <w:szCs w:val="24"/>
      <w:u w:val="single"/>
    </w:rPr>
  </w:style>
  <w:style w:type="character" w:styleId="aff7">
    <w:name w:val="Subtle Reference"/>
    <w:qFormat/>
    <w:rsid w:val="00372EDB"/>
    <w:rPr>
      <w:sz w:val="24"/>
      <w:szCs w:val="24"/>
      <w:u w:val="single"/>
    </w:rPr>
  </w:style>
  <w:style w:type="character" w:styleId="aff8">
    <w:name w:val="Intense Reference"/>
    <w:uiPriority w:val="32"/>
    <w:qFormat/>
    <w:rsid w:val="00372EDB"/>
    <w:rPr>
      <w:b/>
      <w:sz w:val="24"/>
      <w:u w:val="single"/>
    </w:rPr>
  </w:style>
  <w:style w:type="character" w:styleId="aff9">
    <w:name w:val="Book Title"/>
    <w:uiPriority w:val="99"/>
    <w:qFormat/>
    <w:rsid w:val="00372EDB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372EDB"/>
    <w:rPr>
      <w:rFonts w:ascii="Courier New" w:hAnsi="Courier New" w:cs="Courier New"/>
      <w:lang w:val="en-US"/>
    </w:rPr>
  </w:style>
  <w:style w:type="character" w:customStyle="1" w:styleId="affa">
    <w:name w:val="Символ нумерации"/>
    <w:rsid w:val="00372EDB"/>
  </w:style>
  <w:style w:type="character" w:customStyle="1" w:styleId="affb">
    <w:name w:val="Маркеры списка"/>
    <w:rsid w:val="00372EDB"/>
    <w:rPr>
      <w:rFonts w:ascii="OpenSymbol" w:eastAsia="OpenSymbol" w:hAnsi="OpenSymbol" w:cs="OpenSymbol"/>
    </w:rPr>
  </w:style>
  <w:style w:type="paragraph" w:styleId="affc">
    <w:name w:val="List"/>
    <w:basedOn w:val="af2"/>
    <w:uiPriority w:val="99"/>
    <w:rsid w:val="00372ED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19">
    <w:name w:val="Название1"/>
    <w:basedOn w:val="a"/>
    <w:rsid w:val="00372EDB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a">
    <w:name w:val="Указатель1"/>
    <w:basedOn w:val="a"/>
    <w:uiPriority w:val="99"/>
    <w:rsid w:val="00372EDB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372EDB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b">
    <w:name w:val="Название объекта1"/>
    <w:basedOn w:val="a"/>
    <w:rsid w:val="00372EDB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e">
    <w:name w:val="Quote"/>
    <w:basedOn w:val="a"/>
    <w:next w:val="a"/>
    <w:link w:val="210"/>
    <w:uiPriority w:val="29"/>
    <w:qFormat/>
    <w:rsid w:val="00372EDB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character" w:customStyle="1" w:styleId="210">
    <w:name w:val="Цитата 2 Знак1"/>
    <w:basedOn w:val="a0"/>
    <w:link w:val="2e"/>
    <w:uiPriority w:val="29"/>
    <w:rsid w:val="00372EDB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fd">
    <w:name w:val="Intense Quote"/>
    <w:basedOn w:val="a"/>
    <w:next w:val="a"/>
    <w:link w:val="1c"/>
    <w:qFormat/>
    <w:rsid w:val="00372EDB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character" w:customStyle="1" w:styleId="1c">
    <w:name w:val="Выделенная цитата Знак1"/>
    <w:basedOn w:val="a0"/>
    <w:link w:val="affd"/>
    <w:rsid w:val="00372EDB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styleId="affe">
    <w:name w:val="TOC Heading"/>
    <w:basedOn w:val="1"/>
    <w:next w:val="a"/>
    <w:qFormat/>
    <w:rsid w:val="00372EDB"/>
    <w:pPr>
      <w:suppressAutoHyphens/>
      <w:spacing w:line="240" w:lineRule="auto"/>
    </w:pPr>
    <w:rPr>
      <w:rFonts w:cs="Calibri"/>
      <w:kern w:val="1"/>
      <w:lang w:val="en-US" w:bidi="en-US"/>
    </w:rPr>
  </w:style>
  <w:style w:type="paragraph" w:styleId="HTML0">
    <w:name w:val="HTML Preformatted"/>
    <w:basedOn w:val="a"/>
    <w:link w:val="HTML1"/>
    <w:rsid w:val="00372EDB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372ED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customStyle="1" w:styleId="afff">
    <w:name w:val="Заголовок таблицы"/>
    <w:basedOn w:val="a9"/>
    <w:uiPriority w:val="99"/>
    <w:rsid w:val="00372EDB"/>
    <w:pPr>
      <w:widowControl/>
      <w:jc w:val="center"/>
    </w:pPr>
    <w:rPr>
      <w:rFonts w:cs="Calibri"/>
      <w:b/>
      <w:bCs/>
      <w:sz w:val="20"/>
      <w:lang w:val="en-US" w:eastAsia="ar-SA"/>
    </w:rPr>
  </w:style>
  <w:style w:type="paragraph" w:customStyle="1" w:styleId="1d">
    <w:name w:val="Знак1"/>
    <w:basedOn w:val="a"/>
    <w:rsid w:val="00372EDB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0">
    <w:name w:val="Содержимое врезки"/>
    <w:basedOn w:val="af2"/>
    <w:rsid w:val="00372ED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afff1">
    <w:name w:val="РћСЃРЅРѕРІРЅРѕР№ С‚РµРєСЃС‚"/>
    <w:basedOn w:val="a"/>
    <w:rsid w:val="00372E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372EDB"/>
  </w:style>
  <w:style w:type="paragraph" w:customStyle="1" w:styleId="2f">
    <w:name w:val="Стиль2"/>
    <w:next w:val="a5"/>
    <w:link w:val="2f0"/>
    <w:qFormat/>
    <w:rsid w:val="00372EDB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0">
    <w:name w:val="Стиль2 Знак"/>
    <w:link w:val="2f"/>
    <w:rsid w:val="00372EDB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311">
    <w:name w:val="Основной текст 3 Знак1"/>
    <w:uiPriority w:val="99"/>
    <w:semiHidden/>
    <w:rsid w:val="00372EDB"/>
    <w:rPr>
      <w:rFonts w:ascii="Calibri" w:hAnsi="Calibri" w:cs="Calibri"/>
      <w:sz w:val="16"/>
      <w:szCs w:val="16"/>
      <w:lang w:val="en-US" w:eastAsia="en-US" w:bidi="en-US"/>
    </w:rPr>
  </w:style>
  <w:style w:type="character" w:customStyle="1" w:styleId="Zag11">
    <w:name w:val="Zag_11"/>
    <w:rsid w:val="00372EDB"/>
  </w:style>
  <w:style w:type="paragraph" w:customStyle="1" w:styleId="NormalPP">
    <w:name w:val="Normal PP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72E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372E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А_основной"/>
    <w:basedOn w:val="a"/>
    <w:link w:val="afff3"/>
    <w:qFormat/>
    <w:rsid w:val="00372ED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f3">
    <w:name w:val="А_основной Знак"/>
    <w:link w:val="afff2"/>
    <w:rsid w:val="00372EDB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61">
    <w:name w:val="Сетка таблицы6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nova">
    <w:name w:val="Osnova"/>
    <w:basedOn w:val="a"/>
    <w:rsid w:val="00372ED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372EDB"/>
  </w:style>
  <w:style w:type="paragraph" w:customStyle="1" w:styleId="style1">
    <w:name w:val="style1"/>
    <w:basedOn w:val="a"/>
    <w:rsid w:val="00372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72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372EDB"/>
    <w:rPr>
      <w:rFonts w:ascii="Arial" w:hAnsi="Arial" w:cs="Arial" w:hint="default"/>
      <w:sz w:val="24"/>
      <w:szCs w:val="24"/>
    </w:rPr>
  </w:style>
  <w:style w:type="paragraph" w:customStyle="1" w:styleId="afff4">
    <w:name w:val="Знак Знак Знак Знак"/>
    <w:basedOn w:val="a"/>
    <w:rsid w:val="00372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5">
    <w:name w:val="Знак"/>
    <w:basedOn w:val="a"/>
    <w:rsid w:val="00372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1">
    <w:name w:val="Нет списка21"/>
    <w:next w:val="a2"/>
    <w:uiPriority w:val="99"/>
    <w:semiHidden/>
    <w:unhideWhenUsed/>
    <w:rsid w:val="00372EDB"/>
  </w:style>
  <w:style w:type="numbering" w:customStyle="1" w:styleId="1111">
    <w:name w:val="Нет списка1111"/>
    <w:next w:val="a2"/>
    <w:semiHidden/>
    <w:rsid w:val="00372EDB"/>
  </w:style>
  <w:style w:type="paragraph" w:customStyle="1" w:styleId="Style15">
    <w:name w:val="Style1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372EDB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72EDB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72EDB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72EDB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372EDB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72E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372EDB"/>
    <w:rPr>
      <w:rFonts w:ascii="Trebuchet MS" w:hAnsi="Trebuchet MS" w:cs="Trebuchet MS" w:hint="default"/>
      <w:sz w:val="20"/>
      <w:szCs w:val="20"/>
    </w:rPr>
  </w:style>
  <w:style w:type="table" w:customStyle="1" w:styleId="130">
    <w:name w:val="Сетка таблицы13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21"/>
    <w:basedOn w:val="a"/>
    <w:rsid w:val="00372EDB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6">
    <w:name w:val="Знак Знак Знак"/>
    <w:basedOn w:val="a"/>
    <w:rsid w:val="00372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rsid w:val="00372EDB"/>
  </w:style>
  <w:style w:type="paragraph" w:customStyle="1" w:styleId="afff7">
    <w:name w:val="Знак Знак Знак Знак Знак Знак Знак Знак Знак Знак"/>
    <w:basedOn w:val="a"/>
    <w:rsid w:val="00372E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372E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72EDB"/>
  </w:style>
  <w:style w:type="character" w:customStyle="1" w:styleId="c8c15c3">
    <w:name w:val="c8 c15 c3"/>
    <w:rsid w:val="00372EDB"/>
  </w:style>
  <w:style w:type="paragraph" w:styleId="HTML2">
    <w:name w:val="HTML Address"/>
    <w:basedOn w:val="a"/>
    <w:link w:val="HTML3"/>
    <w:rsid w:val="00372ED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372EDB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372EDB"/>
  </w:style>
  <w:style w:type="paragraph" w:customStyle="1" w:styleId="ajus">
    <w:name w:val="ajus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Основной текст + Полужирный"/>
    <w:rsid w:val="00372E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f1">
    <w:name w:val="Заголовок №2_"/>
    <w:link w:val="2f2"/>
    <w:rsid w:val="00372EDB"/>
    <w:rPr>
      <w:b/>
      <w:bCs/>
      <w:sz w:val="23"/>
      <w:szCs w:val="23"/>
      <w:shd w:val="clear" w:color="auto" w:fill="FFFFFF"/>
    </w:rPr>
  </w:style>
  <w:style w:type="character" w:customStyle="1" w:styleId="1e">
    <w:name w:val="Заголовок №1_"/>
    <w:link w:val="1f"/>
    <w:rsid w:val="00372EDB"/>
    <w:rPr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372EDB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">
    <w:name w:val="Заголовок №1"/>
    <w:basedOn w:val="a"/>
    <w:link w:val="1e"/>
    <w:rsid w:val="00372EDB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0">
    <w:name w:val="Основной текст + Полужирный1"/>
    <w:rsid w:val="00372EDB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372ED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Цветная сетка1"/>
    <w:basedOn w:val="a1"/>
    <w:uiPriority w:val="73"/>
    <w:rsid w:val="00372ED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372ED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372EDB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2">
    <w:name w:val="Стиль1"/>
    <w:basedOn w:val="-2"/>
    <w:uiPriority w:val="99"/>
    <w:qFormat/>
    <w:rsid w:val="00372EDB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372EDB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372EDB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372EDB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372EDB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372ED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372EDB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372EDB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12">
    <w:name w:val="Нет списка31"/>
    <w:next w:val="a2"/>
    <w:uiPriority w:val="99"/>
    <w:semiHidden/>
    <w:unhideWhenUsed/>
    <w:rsid w:val="00372EDB"/>
  </w:style>
  <w:style w:type="table" w:customStyle="1" w:styleId="213">
    <w:name w:val="Сетка таблицы21"/>
    <w:basedOn w:val="-2"/>
    <w:next w:val="a7"/>
    <w:uiPriority w:val="59"/>
    <w:rsid w:val="00372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372ED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3">
    <w:name w:val="Сетка таблицы31"/>
    <w:basedOn w:val="a1"/>
    <w:next w:val="a7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372EDB"/>
  </w:style>
  <w:style w:type="table" w:customStyle="1" w:styleId="71">
    <w:name w:val="Сетка таблицы7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372EDB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72ED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372EDB"/>
    <w:rPr>
      <w:i/>
      <w:iCs/>
    </w:rPr>
  </w:style>
  <w:style w:type="paragraph" w:customStyle="1" w:styleId="clear">
    <w:name w:val="clear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72EDB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72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72EDB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72ED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72EDB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72EDB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72EDB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72ED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72EDB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72E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372EDB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372E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372EDB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372EDB"/>
  </w:style>
  <w:style w:type="numbering" w:customStyle="1" w:styleId="72">
    <w:name w:val="Нет списка7"/>
    <w:next w:val="a2"/>
    <w:uiPriority w:val="99"/>
    <w:semiHidden/>
    <w:unhideWhenUsed/>
    <w:rsid w:val="00372EDB"/>
  </w:style>
  <w:style w:type="table" w:customStyle="1" w:styleId="TableNormal">
    <w:name w:val="Table Normal"/>
    <w:uiPriority w:val="2"/>
    <w:semiHidden/>
    <w:unhideWhenUsed/>
    <w:qFormat/>
    <w:rsid w:val="00372ED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semiHidden/>
    <w:unhideWhenUsed/>
    <w:rsid w:val="00372EDB"/>
  </w:style>
  <w:style w:type="table" w:customStyle="1" w:styleId="82">
    <w:name w:val="Сетка таблицы8"/>
    <w:basedOn w:val="a1"/>
    <w:next w:val="a7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unhideWhenUsed/>
    <w:rsid w:val="00372EDB"/>
  </w:style>
  <w:style w:type="table" w:customStyle="1" w:styleId="160">
    <w:name w:val="Сетка таблицы16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footnote text"/>
    <w:basedOn w:val="a"/>
    <w:link w:val="afffa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a">
    <w:name w:val="Текст сноски Знак"/>
    <w:basedOn w:val="a0"/>
    <w:link w:val="afff9"/>
    <w:rsid w:val="00372E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b">
    <w:name w:val="footnote reference"/>
    <w:rsid w:val="00372EDB"/>
    <w:rPr>
      <w:vertAlign w:val="superscript"/>
    </w:rPr>
  </w:style>
  <w:style w:type="numbering" w:customStyle="1" w:styleId="91">
    <w:name w:val="Нет списка9"/>
    <w:next w:val="a2"/>
    <w:uiPriority w:val="99"/>
    <w:semiHidden/>
    <w:unhideWhenUsed/>
    <w:rsid w:val="00372EDB"/>
  </w:style>
  <w:style w:type="table" w:customStyle="1" w:styleId="TableNormal1">
    <w:name w:val="Table Normal1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2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c">
    <w:name w:val="Базовый"/>
    <w:uiPriority w:val="99"/>
    <w:rsid w:val="00372ED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1">
    <w:name w:val="c1"/>
    <w:uiPriority w:val="99"/>
    <w:rsid w:val="00372EDB"/>
  </w:style>
  <w:style w:type="character" w:customStyle="1" w:styleId="c18">
    <w:name w:val="c18"/>
    <w:rsid w:val="00372EDB"/>
  </w:style>
  <w:style w:type="character" w:customStyle="1" w:styleId="c8">
    <w:name w:val="c8"/>
    <w:rsid w:val="00372EDB"/>
  </w:style>
  <w:style w:type="character" w:customStyle="1" w:styleId="c9">
    <w:name w:val="c9"/>
    <w:rsid w:val="00372EDB"/>
  </w:style>
  <w:style w:type="paragraph" w:customStyle="1" w:styleId="ParagraphStyle">
    <w:name w:val="Paragraph Style"/>
    <w:rsid w:val="00372E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без интерва"/>
    <w:basedOn w:val="a"/>
    <w:uiPriority w:val="99"/>
    <w:qFormat/>
    <w:rsid w:val="00372EDB"/>
    <w:pPr>
      <w:ind w:left="-567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"/>
    <w:next w:val="a2"/>
    <w:uiPriority w:val="99"/>
    <w:semiHidden/>
    <w:unhideWhenUsed/>
    <w:rsid w:val="00372EDB"/>
  </w:style>
  <w:style w:type="table" w:customStyle="1" w:styleId="170">
    <w:name w:val="Сетка таблицы17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Текст выноски Знак1"/>
    <w:uiPriority w:val="99"/>
    <w:semiHidden/>
    <w:rsid w:val="00372EDB"/>
    <w:rPr>
      <w:rFonts w:ascii="Segoe UI" w:eastAsia="Times New Roman" w:hAnsi="Segoe UI" w:cs="Segoe UI" w:hint="default"/>
      <w:sz w:val="18"/>
      <w:szCs w:val="18"/>
      <w:lang w:val="ru-RU"/>
    </w:rPr>
  </w:style>
  <w:style w:type="table" w:customStyle="1" w:styleId="1112">
    <w:name w:val="Сетка таблицы11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372EDB"/>
  </w:style>
  <w:style w:type="table" w:customStyle="1" w:styleId="TableNormal2">
    <w:name w:val="Table Normal2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372EDB"/>
  </w:style>
  <w:style w:type="table" w:customStyle="1" w:styleId="TableNormal3">
    <w:name w:val="Table Normal3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mrcssattr">
    <w:name w:val="tableparagraph_mr_css_attr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372EDB"/>
  </w:style>
  <w:style w:type="table" w:customStyle="1" w:styleId="TableNormal4">
    <w:name w:val="Table Normal4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372EDB"/>
  </w:style>
  <w:style w:type="table" w:customStyle="1" w:styleId="TableNormal5">
    <w:name w:val="Table Normal5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372EDB"/>
  </w:style>
  <w:style w:type="table" w:customStyle="1" w:styleId="TableNormal6">
    <w:name w:val="Table Normal6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372EDB"/>
  </w:style>
  <w:style w:type="table" w:customStyle="1" w:styleId="TableNormal7">
    <w:name w:val="Table Normal7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372EDB"/>
  </w:style>
  <w:style w:type="table" w:customStyle="1" w:styleId="TableNormal8">
    <w:name w:val="Table Normal8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372EDB"/>
  </w:style>
  <w:style w:type="paragraph" w:customStyle="1" w:styleId="1f4">
    <w:name w:val="стиль1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7"/>
      <w:szCs w:val="27"/>
      <w:lang w:eastAsia="ru-RU"/>
    </w:rPr>
  </w:style>
  <w:style w:type="paragraph" w:customStyle="1" w:styleId="63">
    <w:name w:val="стиль6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0033"/>
      <w:sz w:val="36"/>
      <w:szCs w:val="36"/>
      <w:lang w:eastAsia="ru-RU"/>
    </w:rPr>
  </w:style>
  <w:style w:type="character" w:customStyle="1" w:styleId="jip">
    <w:name w:val="jip"/>
    <w:rsid w:val="00372EDB"/>
  </w:style>
  <w:style w:type="table" w:styleId="afffe">
    <w:name w:val="Table Elegant"/>
    <w:basedOn w:val="a1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372EDB"/>
  </w:style>
  <w:style w:type="table" w:customStyle="1" w:styleId="101">
    <w:name w:val="Сетка таблицы10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72EDB"/>
  </w:style>
  <w:style w:type="character" w:customStyle="1" w:styleId="WW8Num2z1">
    <w:name w:val="WW8Num2z1"/>
    <w:rsid w:val="00372EDB"/>
  </w:style>
  <w:style w:type="character" w:customStyle="1" w:styleId="WW8Num2z2">
    <w:name w:val="WW8Num2z2"/>
    <w:rsid w:val="00372EDB"/>
  </w:style>
  <w:style w:type="character" w:customStyle="1" w:styleId="WW8Num2z3">
    <w:name w:val="WW8Num2z3"/>
    <w:rsid w:val="00372EDB"/>
  </w:style>
  <w:style w:type="character" w:customStyle="1" w:styleId="WW8Num2z4">
    <w:name w:val="WW8Num2z4"/>
    <w:rsid w:val="00372EDB"/>
  </w:style>
  <w:style w:type="character" w:customStyle="1" w:styleId="WW8Num2z5">
    <w:name w:val="WW8Num2z5"/>
    <w:rsid w:val="00372EDB"/>
  </w:style>
  <w:style w:type="character" w:customStyle="1" w:styleId="WW8Num2z6">
    <w:name w:val="WW8Num2z6"/>
    <w:rsid w:val="00372EDB"/>
  </w:style>
  <w:style w:type="character" w:customStyle="1" w:styleId="WW8Num2z7">
    <w:name w:val="WW8Num2z7"/>
    <w:rsid w:val="00372EDB"/>
  </w:style>
  <w:style w:type="character" w:customStyle="1" w:styleId="WW8Num2z8">
    <w:name w:val="WW8Num2z8"/>
    <w:rsid w:val="00372EDB"/>
  </w:style>
  <w:style w:type="character" w:customStyle="1" w:styleId="WW8Num3z1">
    <w:name w:val="WW8Num3z1"/>
    <w:rsid w:val="00372EDB"/>
  </w:style>
  <w:style w:type="character" w:customStyle="1" w:styleId="WW8Num4z1">
    <w:name w:val="WW8Num4z1"/>
    <w:rsid w:val="00372EDB"/>
  </w:style>
  <w:style w:type="character" w:customStyle="1" w:styleId="WW8Num4z2">
    <w:name w:val="WW8Num4z2"/>
    <w:rsid w:val="00372EDB"/>
  </w:style>
  <w:style w:type="character" w:customStyle="1" w:styleId="WW8Num4z3">
    <w:name w:val="WW8Num4z3"/>
    <w:rsid w:val="00372EDB"/>
  </w:style>
  <w:style w:type="character" w:customStyle="1" w:styleId="WW8Num4z4">
    <w:name w:val="WW8Num4z4"/>
    <w:rsid w:val="00372EDB"/>
  </w:style>
  <w:style w:type="character" w:customStyle="1" w:styleId="WW8Num4z5">
    <w:name w:val="WW8Num4z5"/>
    <w:rsid w:val="00372EDB"/>
  </w:style>
  <w:style w:type="character" w:customStyle="1" w:styleId="WW8Num4z6">
    <w:name w:val="WW8Num4z6"/>
    <w:rsid w:val="00372EDB"/>
  </w:style>
  <w:style w:type="character" w:customStyle="1" w:styleId="WW8Num4z7">
    <w:name w:val="WW8Num4z7"/>
    <w:rsid w:val="00372EDB"/>
  </w:style>
  <w:style w:type="character" w:customStyle="1" w:styleId="WW8Num4z8">
    <w:name w:val="WW8Num4z8"/>
    <w:rsid w:val="00372EDB"/>
  </w:style>
  <w:style w:type="character" w:customStyle="1" w:styleId="WW8Num6z1">
    <w:name w:val="WW8Num6z1"/>
    <w:rsid w:val="00372EDB"/>
  </w:style>
  <w:style w:type="character" w:customStyle="1" w:styleId="WW8Num6z2">
    <w:name w:val="WW8Num6z2"/>
    <w:rsid w:val="00372EDB"/>
  </w:style>
  <w:style w:type="character" w:customStyle="1" w:styleId="WW8Num6z3">
    <w:name w:val="WW8Num6z3"/>
    <w:rsid w:val="00372EDB"/>
  </w:style>
  <w:style w:type="character" w:customStyle="1" w:styleId="WW8Num6z4">
    <w:name w:val="WW8Num6z4"/>
    <w:rsid w:val="00372EDB"/>
  </w:style>
  <w:style w:type="character" w:customStyle="1" w:styleId="WW8Num6z5">
    <w:name w:val="WW8Num6z5"/>
    <w:rsid w:val="00372EDB"/>
  </w:style>
  <w:style w:type="character" w:customStyle="1" w:styleId="WW8Num6z6">
    <w:name w:val="WW8Num6z6"/>
    <w:rsid w:val="00372EDB"/>
  </w:style>
  <w:style w:type="character" w:customStyle="1" w:styleId="WW8Num6z7">
    <w:name w:val="WW8Num6z7"/>
    <w:rsid w:val="00372EDB"/>
  </w:style>
  <w:style w:type="character" w:customStyle="1" w:styleId="WW8Num6z8">
    <w:name w:val="WW8Num6z8"/>
    <w:rsid w:val="00372EDB"/>
  </w:style>
  <w:style w:type="character" w:customStyle="1" w:styleId="WW8Num7z1">
    <w:name w:val="WW8Num7z1"/>
    <w:rsid w:val="00372EDB"/>
  </w:style>
  <w:style w:type="character" w:customStyle="1" w:styleId="WW8Num7z2">
    <w:name w:val="WW8Num7z2"/>
    <w:rsid w:val="00372EDB"/>
  </w:style>
  <w:style w:type="character" w:customStyle="1" w:styleId="WW8Num7z3">
    <w:name w:val="WW8Num7z3"/>
    <w:rsid w:val="00372EDB"/>
  </w:style>
  <w:style w:type="character" w:customStyle="1" w:styleId="WW8Num7z4">
    <w:name w:val="WW8Num7z4"/>
    <w:rsid w:val="00372EDB"/>
  </w:style>
  <w:style w:type="character" w:customStyle="1" w:styleId="WW8Num7z5">
    <w:name w:val="WW8Num7z5"/>
    <w:rsid w:val="00372EDB"/>
  </w:style>
  <w:style w:type="character" w:customStyle="1" w:styleId="WW8Num7z6">
    <w:name w:val="WW8Num7z6"/>
    <w:rsid w:val="00372EDB"/>
  </w:style>
  <w:style w:type="character" w:customStyle="1" w:styleId="WW8Num7z7">
    <w:name w:val="WW8Num7z7"/>
    <w:rsid w:val="00372EDB"/>
  </w:style>
  <w:style w:type="character" w:customStyle="1" w:styleId="WW8Num7z8">
    <w:name w:val="WW8Num7z8"/>
    <w:rsid w:val="00372EDB"/>
  </w:style>
  <w:style w:type="numbering" w:customStyle="1" w:styleId="171">
    <w:name w:val="Нет списка17"/>
    <w:next w:val="a2"/>
    <w:uiPriority w:val="99"/>
    <w:semiHidden/>
    <w:unhideWhenUsed/>
    <w:rsid w:val="00372EDB"/>
  </w:style>
  <w:style w:type="table" w:customStyle="1" w:styleId="200">
    <w:name w:val="Сетка таблицы20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372EDB"/>
  </w:style>
  <w:style w:type="paragraph" w:customStyle="1" w:styleId="basis">
    <w:name w:val="basis"/>
    <w:basedOn w:val="a"/>
    <w:uiPriority w:val="99"/>
    <w:rsid w:val="00372EDB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8">
    <w:name w:val="Основной текст (3)_"/>
    <w:link w:val="39"/>
    <w:locked/>
    <w:rsid w:val="00372EDB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372EDB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character" w:customStyle="1" w:styleId="43">
    <w:name w:val="Основной текст (4)_"/>
    <w:link w:val="44"/>
    <w:locked/>
    <w:rsid w:val="00372EDB"/>
    <w:rPr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372EDB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paragraph" w:customStyle="1" w:styleId="c10">
    <w:name w:val="c10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c2">
    <w:name w:val="c4 c2"/>
    <w:uiPriority w:val="99"/>
    <w:rsid w:val="00372EDB"/>
    <w:rPr>
      <w:rFonts w:ascii="Times New Roman" w:hAnsi="Times New Roman" w:cs="Times New Roman" w:hint="default"/>
    </w:rPr>
  </w:style>
  <w:style w:type="paragraph" w:customStyle="1" w:styleId="p6">
    <w:name w:val="p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0">
    <w:name w:val="Сетка таблицы24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Address" w:uiPriority="0"/>
    <w:lsdException w:name="HTML Cite" w:uiPriority="0"/>
    <w:lsdException w:name="HTML Preformatted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72ED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2">
    <w:name w:val="heading 2"/>
    <w:basedOn w:val="a"/>
    <w:next w:val="a"/>
    <w:link w:val="20"/>
    <w:uiPriority w:val="1"/>
    <w:qFormat/>
    <w:rsid w:val="00372EDB"/>
    <w:pPr>
      <w:keepNext/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372ED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72EDB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372ED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72EDB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372EDB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372EDB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372EDB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2EDB"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1"/>
    <w:rsid w:val="00372EDB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uiPriority w:val="1"/>
    <w:rsid w:val="00372EDB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72EDB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372EDB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372EDB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372EDB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372EDB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372EDB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372EDB"/>
  </w:style>
  <w:style w:type="character" w:customStyle="1" w:styleId="a3">
    <w:name w:val="Основной текст_"/>
    <w:link w:val="21"/>
    <w:rsid w:val="00372EDB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372EDB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372EDB"/>
    <w:rPr>
      <w:rFonts w:ascii="Times New Roman" w:eastAsia="Times New Roman" w:hAnsi="Times New Roman" w:cs="Times New Roman"/>
      <w:b/>
      <w:bCs/>
      <w:spacing w:val="-7"/>
      <w:sz w:val="21"/>
      <w:szCs w:val="21"/>
      <w:shd w:val="clear" w:color="auto" w:fill="FFFFFF"/>
    </w:rPr>
  </w:style>
  <w:style w:type="character" w:customStyle="1" w:styleId="0pt0">
    <w:name w:val="Основной текст + Курсив;Интервал 0 pt"/>
    <w:rsid w:val="00372EDB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372EDB"/>
    <w:pPr>
      <w:widowControl w:val="0"/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23">
    <w:name w:val="Основной текст (2)"/>
    <w:basedOn w:val="a"/>
    <w:link w:val="22"/>
    <w:rsid w:val="00372EDB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styleId="a4">
    <w:name w:val="List Paragraph"/>
    <w:basedOn w:val="a"/>
    <w:uiPriority w:val="1"/>
    <w:qFormat/>
    <w:rsid w:val="00372EDB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372E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372EDB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72EDB"/>
  </w:style>
  <w:style w:type="character" w:styleId="a8">
    <w:name w:val="Hyperlink"/>
    <w:uiPriority w:val="99"/>
    <w:unhideWhenUsed/>
    <w:rsid w:val="00372EDB"/>
    <w:rPr>
      <w:color w:val="0000FF"/>
      <w:u w:val="single"/>
    </w:rPr>
  </w:style>
  <w:style w:type="paragraph" w:customStyle="1" w:styleId="a9">
    <w:name w:val="Содержимое таблицы"/>
    <w:basedOn w:val="a"/>
    <w:uiPriority w:val="99"/>
    <w:rsid w:val="00372ED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rsid w:val="00372EDB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72EDB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c">
    <w:name w:val="caption"/>
    <w:basedOn w:val="a"/>
    <w:uiPriority w:val="99"/>
    <w:qFormat/>
    <w:rsid w:val="00372E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372ED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372EDB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">
    <w:name w:val="Normal (Web)"/>
    <w:basedOn w:val="a"/>
    <w:uiPriority w:val="99"/>
    <w:unhideWhenUsed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372EDB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72EDB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customStyle="1" w:styleId="Standard">
    <w:name w:val="Standard"/>
    <w:rsid w:val="00372E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372EDB"/>
    <w:pPr>
      <w:suppressLineNumbers/>
      <w:autoSpaceDN/>
    </w:pPr>
    <w:rPr>
      <w:rFonts w:cs="Times New Roman"/>
      <w:kern w:val="1"/>
      <w:lang w:eastAsia="fa-IR"/>
    </w:rPr>
  </w:style>
  <w:style w:type="paragraph" w:styleId="af2">
    <w:name w:val="Body Text"/>
    <w:basedOn w:val="a"/>
    <w:link w:val="af3"/>
    <w:uiPriority w:val="1"/>
    <w:unhideWhenUsed/>
    <w:qFormat/>
    <w:rsid w:val="00372EDB"/>
    <w:pPr>
      <w:spacing w:after="120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372EDB"/>
    <w:rPr>
      <w:rFonts w:ascii="Calibri" w:eastAsia="Calibri" w:hAnsi="Calibri" w:cs="Times New Roman"/>
    </w:rPr>
  </w:style>
  <w:style w:type="paragraph" w:customStyle="1" w:styleId="18">
    <w:name w:val="Стиль 18 пт полужирный курсив По центру"/>
    <w:basedOn w:val="af2"/>
    <w:rsid w:val="00372EDB"/>
    <w:pPr>
      <w:suppressAutoHyphens/>
      <w:spacing w:after="0" w:line="360" w:lineRule="auto"/>
      <w:jc w:val="center"/>
    </w:pPr>
    <w:rPr>
      <w:rFonts w:ascii="Times New Roman" w:eastAsia="Times New Roman" w:hAnsi="Times New Roman"/>
      <w:spacing w:val="20"/>
      <w:sz w:val="36"/>
      <w:szCs w:val="20"/>
      <w:u w:val="single"/>
      <w:lang w:eastAsia="ar-SA"/>
    </w:rPr>
  </w:style>
  <w:style w:type="paragraph" w:customStyle="1" w:styleId="Style12">
    <w:name w:val="Style12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72EDB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372EDB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ind w:firstLine="8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372EDB"/>
    <w:pPr>
      <w:widowControl w:val="0"/>
      <w:autoSpaceDE w:val="0"/>
      <w:autoSpaceDN w:val="0"/>
      <w:adjustRightInd w:val="0"/>
      <w:spacing w:after="0" w:line="257" w:lineRule="exact"/>
      <w:ind w:firstLine="51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ind w:hanging="21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372EDB"/>
    <w:pPr>
      <w:widowControl w:val="0"/>
      <w:autoSpaceDE w:val="0"/>
      <w:autoSpaceDN w:val="0"/>
      <w:adjustRightInd w:val="0"/>
      <w:spacing w:after="0" w:line="252" w:lineRule="exact"/>
      <w:ind w:hanging="317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372EDB"/>
    <w:pPr>
      <w:widowControl w:val="0"/>
      <w:autoSpaceDE w:val="0"/>
      <w:autoSpaceDN w:val="0"/>
      <w:adjustRightInd w:val="0"/>
      <w:spacing w:after="0" w:line="254" w:lineRule="exact"/>
      <w:ind w:hanging="139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72E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72EDB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72EDB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75">
    <w:name w:val="Font Style75"/>
    <w:rsid w:val="00372E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4">
    <w:name w:val="Font Style84"/>
    <w:rsid w:val="00372EDB"/>
    <w:rPr>
      <w:rFonts w:ascii="Sylfaen" w:hAnsi="Sylfaen" w:cs="Sylfaen" w:hint="default"/>
      <w:spacing w:val="-10"/>
      <w:w w:val="150"/>
      <w:sz w:val="16"/>
      <w:szCs w:val="16"/>
    </w:rPr>
  </w:style>
  <w:style w:type="character" w:customStyle="1" w:styleId="FontStyle103">
    <w:name w:val="Font Style103"/>
    <w:rsid w:val="00372EDB"/>
    <w:rPr>
      <w:rFonts w:ascii="Times New Roman" w:hAnsi="Times New Roman" w:cs="Times New Roman" w:hint="default"/>
      <w:sz w:val="24"/>
      <w:szCs w:val="24"/>
    </w:rPr>
  </w:style>
  <w:style w:type="character" w:customStyle="1" w:styleId="FontStyle78">
    <w:name w:val="Font Style78"/>
    <w:rsid w:val="00372EDB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372E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96">
    <w:name w:val="Font Style96"/>
    <w:rsid w:val="00372EDB"/>
    <w:rPr>
      <w:rFonts w:ascii="Times New Roman" w:hAnsi="Times New Roman" w:cs="Times New Roman" w:hint="default"/>
      <w:sz w:val="18"/>
      <w:szCs w:val="18"/>
    </w:rPr>
  </w:style>
  <w:style w:type="character" w:customStyle="1" w:styleId="FontStyle102">
    <w:name w:val="Font Style102"/>
    <w:rsid w:val="00372EDB"/>
    <w:rPr>
      <w:rFonts w:ascii="Times New Roman" w:hAnsi="Times New Roman" w:cs="Times New Roman" w:hint="default"/>
      <w:sz w:val="24"/>
      <w:szCs w:val="24"/>
    </w:rPr>
  </w:style>
  <w:style w:type="character" w:customStyle="1" w:styleId="FontStyle108">
    <w:name w:val="Font Style108"/>
    <w:rsid w:val="00372EDB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17">
    <w:name w:val="Font Style117"/>
    <w:rsid w:val="00372EDB"/>
    <w:rPr>
      <w:rFonts w:ascii="Times New Roman" w:hAnsi="Times New Roman" w:cs="Times New Roman" w:hint="default"/>
      <w:b/>
      <w:bCs/>
      <w:smallCaps/>
      <w:spacing w:val="-10"/>
      <w:sz w:val="24"/>
      <w:szCs w:val="24"/>
    </w:rPr>
  </w:style>
  <w:style w:type="character" w:customStyle="1" w:styleId="t26">
    <w:name w:val="t26"/>
    <w:basedOn w:val="a0"/>
    <w:rsid w:val="00372EDB"/>
  </w:style>
  <w:style w:type="character" w:styleId="af4">
    <w:name w:val="Emphasis"/>
    <w:qFormat/>
    <w:rsid w:val="00372EDB"/>
    <w:rPr>
      <w:i/>
      <w:iCs/>
    </w:rPr>
  </w:style>
  <w:style w:type="paragraph" w:styleId="af5">
    <w:name w:val="Subtitle"/>
    <w:basedOn w:val="a"/>
    <w:link w:val="af6"/>
    <w:uiPriority w:val="99"/>
    <w:qFormat/>
    <w:rsid w:val="00372E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character" w:customStyle="1" w:styleId="af6">
    <w:name w:val="Подзаголовок Знак"/>
    <w:basedOn w:val="a0"/>
    <w:link w:val="af5"/>
    <w:uiPriority w:val="99"/>
    <w:rsid w:val="00372EDB"/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paragraph" w:styleId="31">
    <w:name w:val="Body Text 3"/>
    <w:basedOn w:val="a"/>
    <w:link w:val="32"/>
    <w:rsid w:val="00372E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372EDB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2">
    <w:name w:val="Абзац списка1"/>
    <w:basedOn w:val="a"/>
    <w:uiPriority w:val="99"/>
    <w:rsid w:val="00372EDB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372ED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372EDB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72EDB"/>
  </w:style>
  <w:style w:type="paragraph" w:customStyle="1" w:styleId="c35">
    <w:name w:val="c35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1"/>
    <w:qFormat/>
    <w:rsid w:val="00372ED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3">
    <w:name w:val="p3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72EDB"/>
  </w:style>
  <w:style w:type="character" w:customStyle="1" w:styleId="s1">
    <w:name w:val="s1"/>
    <w:basedOn w:val="a0"/>
    <w:rsid w:val="00372EDB"/>
  </w:style>
  <w:style w:type="character" w:customStyle="1" w:styleId="s2">
    <w:name w:val="s2"/>
    <w:basedOn w:val="a0"/>
    <w:rsid w:val="00372EDB"/>
  </w:style>
  <w:style w:type="table" w:customStyle="1" w:styleId="24">
    <w:name w:val="Сетка таблицы2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First Indent"/>
    <w:basedOn w:val="af2"/>
    <w:link w:val="afa"/>
    <w:uiPriority w:val="99"/>
    <w:semiHidden/>
    <w:unhideWhenUsed/>
    <w:rsid w:val="00372EDB"/>
    <w:pPr>
      <w:ind w:firstLine="210"/>
    </w:pPr>
    <w:rPr>
      <w:sz w:val="20"/>
      <w:szCs w:val="20"/>
      <w:lang w:val="x-none" w:eastAsia="x-none"/>
    </w:rPr>
  </w:style>
  <w:style w:type="character" w:customStyle="1" w:styleId="afa">
    <w:name w:val="Красная строка Знак"/>
    <w:basedOn w:val="af3"/>
    <w:link w:val="af9"/>
    <w:uiPriority w:val="99"/>
    <w:semiHidden/>
    <w:rsid w:val="00372EDB"/>
    <w:rPr>
      <w:rFonts w:ascii="Calibri" w:eastAsia="Calibri" w:hAnsi="Calibri" w:cs="Times New Roman"/>
      <w:sz w:val="20"/>
      <w:szCs w:val="20"/>
      <w:lang w:val="x-none" w:eastAsia="x-none"/>
    </w:rPr>
  </w:style>
  <w:style w:type="numbering" w:customStyle="1" w:styleId="25">
    <w:name w:val="Нет списка2"/>
    <w:next w:val="a2"/>
    <w:uiPriority w:val="99"/>
    <w:semiHidden/>
    <w:unhideWhenUsed/>
    <w:rsid w:val="00372EDB"/>
  </w:style>
  <w:style w:type="paragraph" w:customStyle="1" w:styleId="afb">
    <w:name w:val="текст сноски"/>
    <w:basedOn w:val="a"/>
    <w:rsid w:val="00372E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">
    <w:name w:val="txt-n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fd"/>
    <w:uiPriority w:val="99"/>
    <w:rsid w:val="00372E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1">
    <w:name w:val="Сетка таблицы11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72EDB"/>
  </w:style>
  <w:style w:type="character" w:customStyle="1" w:styleId="15">
    <w:name w:val="Просмотренная гиперссылка1"/>
    <w:uiPriority w:val="99"/>
    <w:semiHidden/>
    <w:unhideWhenUsed/>
    <w:rsid w:val="00372EDB"/>
    <w:rPr>
      <w:color w:val="800080"/>
      <w:u w:val="single"/>
    </w:rPr>
  </w:style>
  <w:style w:type="table" w:customStyle="1" w:styleId="41">
    <w:name w:val="Сетка таблицы4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99"/>
    <w:qFormat/>
    <w:rsid w:val="00372EDB"/>
    <w:rPr>
      <w:b/>
      <w:bCs/>
    </w:rPr>
  </w:style>
  <w:style w:type="character" w:styleId="aff">
    <w:name w:val="FollowedHyperlink"/>
    <w:uiPriority w:val="99"/>
    <w:unhideWhenUsed/>
    <w:rsid w:val="00372EDB"/>
    <w:rPr>
      <w:color w:val="800080"/>
      <w:u w:val="single"/>
    </w:rPr>
  </w:style>
  <w:style w:type="numbering" w:customStyle="1" w:styleId="42">
    <w:name w:val="Нет списка4"/>
    <w:next w:val="a2"/>
    <w:uiPriority w:val="99"/>
    <w:semiHidden/>
    <w:unhideWhenUsed/>
    <w:rsid w:val="00372EDB"/>
  </w:style>
  <w:style w:type="paragraph" w:styleId="afd">
    <w:name w:val="Title"/>
    <w:basedOn w:val="a"/>
    <w:link w:val="aff0"/>
    <w:qFormat/>
    <w:rsid w:val="00372EDB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ff0">
    <w:name w:val="Название Знак"/>
    <w:basedOn w:val="a0"/>
    <w:link w:val="afd"/>
    <w:rsid w:val="00372EDB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6">
    <w:name w:val="Body Text 2"/>
    <w:basedOn w:val="a"/>
    <w:link w:val="27"/>
    <w:unhideWhenUsed/>
    <w:rsid w:val="00372E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2 Знак"/>
    <w:basedOn w:val="a0"/>
    <w:link w:val="26"/>
    <w:rsid w:val="00372ED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8">
    <w:name w:val="Body Text Indent 2"/>
    <w:basedOn w:val="a"/>
    <w:link w:val="29"/>
    <w:unhideWhenUsed/>
    <w:rsid w:val="00372EDB"/>
    <w:pPr>
      <w:spacing w:after="120" w:line="480" w:lineRule="auto"/>
      <w:ind w:left="283" w:firstLine="567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372ED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5">
    <w:name w:val="Body Text Indent 3"/>
    <w:basedOn w:val="a"/>
    <w:link w:val="36"/>
    <w:unhideWhenUsed/>
    <w:rsid w:val="00372EDB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372EDB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ff1">
    <w:name w:val="Block Text"/>
    <w:basedOn w:val="a"/>
    <w:uiPriority w:val="99"/>
    <w:semiHidden/>
    <w:unhideWhenUsed/>
    <w:rsid w:val="00372EDB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a">
    <w:name w:val="Без интервала2"/>
    <w:uiPriority w:val="99"/>
    <w:rsid w:val="00372ED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372EDB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b">
    <w:name w:val="Обычный2"/>
    <w:uiPriority w:val="99"/>
    <w:rsid w:val="00372EDB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c">
    <w:name w:val="Абзац списка2"/>
    <w:basedOn w:val="a"/>
    <w:uiPriority w:val="99"/>
    <w:rsid w:val="00372EDB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aff2">
    <w:name w:val="Стиль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Вертикальный отступ 3"/>
    <w:basedOn w:val="a"/>
    <w:uiPriority w:val="99"/>
    <w:rsid w:val="00372EDB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372E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372EDB"/>
  </w:style>
  <w:style w:type="character" w:customStyle="1" w:styleId="hps">
    <w:name w:val="hps"/>
    <w:rsid w:val="00372EDB"/>
  </w:style>
  <w:style w:type="character" w:customStyle="1" w:styleId="atn">
    <w:name w:val="atn"/>
    <w:rsid w:val="00372EDB"/>
  </w:style>
  <w:style w:type="character" w:customStyle="1" w:styleId="shorttext">
    <w:name w:val="short_text"/>
    <w:rsid w:val="00372EDB"/>
  </w:style>
  <w:style w:type="table" w:customStyle="1" w:styleId="51">
    <w:name w:val="Сетка таблицы5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372EDB"/>
  </w:style>
  <w:style w:type="character" w:customStyle="1" w:styleId="WW8Num4z0">
    <w:name w:val="WW8Num4z0"/>
    <w:rsid w:val="00372ED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372EDB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372EDB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372EDB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372EDB"/>
  </w:style>
  <w:style w:type="character" w:customStyle="1" w:styleId="WW-Absatz-Standardschriftart">
    <w:name w:val="WW-Absatz-Standardschriftart"/>
    <w:rsid w:val="00372EDB"/>
  </w:style>
  <w:style w:type="character" w:customStyle="1" w:styleId="WW-Absatz-Standardschriftart1">
    <w:name w:val="WW-Absatz-Standardschriftart1"/>
    <w:rsid w:val="00372EDB"/>
  </w:style>
  <w:style w:type="character" w:customStyle="1" w:styleId="WW-Absatz-Standardschriftart11">
    <w:name w:val="WW-Absatz-Standardschriftart11"/>
    <w:rsid w:val="00372EDB"/>
  </w:style>
  <w:style w:type="character" w:customStyle="1" w:styleId="WW8Num10z0">
    <w:name w:val="WW8Num10z0"/>
    <w:rsid w:val="00372EDB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372EDB"/>
  </w:style>
  <w:style w:type="character" w:customStyle="1" w:styleId="WW-Absatz-Standardschriftart1111">
    <w:name w:val="WW-Absatz-Standardschriftart1111"/>
    <w:rsid w:val="00372EDB"/>
  </w:style>
  <w:style w:type="character" w:customStyle="1" w:styleId="WW-Absatz-Standardschriftart11111">
    <w:name w:val="WW-Absatz-Standardschriftart11111"/>
    <w:rsid w:val="00372EDB"/>
  </w:style>
  <w:style w:type="character" w:customStyle="1" w:styleId="WW8Num2z0">
    <w:name w:val="WW8Num2z0"/>
    <w:rsid w:val="00372EDB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372EDB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72EDB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372EDB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372EDB"/>
    <w:rPr>
      <w:rFonts w:ascii="Symbol" w:hAnsi="Symbol"/>
    </w:rPr>
  </w:style>
  <w:style w:type="character" w:customStyle="1" w:styleId="WW8Num13z1">
    <w:name w:val="WW8Num13z1"/>
    <w:rsid w:val="00372EDB"/>
    <w:rPr>
      <w:rFonts w:ascii="Courier New" w:hAnsi="Courier New" w:cs="Courier New"/>
    </w:rPr>
  </w:style>
  <w:style w:type="character" w:customStyle="1" w:styleId="WW8Num13z2">
    <w:name w:val="WW8Num13z2"/>
    <w:rsid w:val="00372EDB"/>
    <w:rPr>
      <w:rFonts w:ascii="Wingdings" w:hAnsi="Wingdings"/>
    </w:rPr>
  </w:style>
  <w:style w:type="character" w:customStyle="1" w:styleId="WW8Num15z0">
    <w:name w:val="WW8Num15z0"/>
    <w:rsid w:val="00372EDB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372EDB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72EDB"/>
    <w:rPr>
      <w:rFonts w:ascii="Courier New" w:hAnsi="Courier New"/>
    </w:rPr>
  </w:style>
  <w:style w:type="character" w:customStyle="1" w:styleId="WW8Num19z2">
    <w:name w:val="WW8Num19z2"/>
    <w:rsid w:val="00372EDB"/>
    <w:rPr>
      <w:rFonts w:ascii="Wingdings" w:hAnsi="Wingdings"/>
    </w:rPr>
  </w:style>
  <w:style w:type="character" w:customStyle="1" w:styleId="WW8Num19z3">
    <w:name w:val="WW8Num19z3"/>
    <w:rsid w:val="00372EDB"/>
    <w:rPr>
      <w:rFonts w:ascii="Symbol" w:hAnsi="Symbol"/>
    </w:rPr>
  </w:style>
  <w:style w:type="character" w:customStyle="1" w:styleId="WW8Num23z0">
    <w:name w:val="WW8Num23z0"/>
    <w:rsid w:val="00372EDB"/>
    <w:rPr>
      <w:rFonts w:ascii="Symbol" w:hAnsi="Symbol"/>
    </w:rPr>
  </w:style>
  <w:style w:type="character" w:customStyle="1" w:styleId="WW8Num23z1">
    <w:name w:val="WW8Num23z1"/>
    <w:rsid w:val="00372EDB"/>
    <w:rPr>
      <w:rFonts w:ascii="Courier New" w:hAnsi="Courier New" w:cs="Courier New"/>
    </w:rPr>
  </w:style>
  <w:style w:type="character" w:customStyle="1" w:styleId="WW8Num23z2">
    <w:name w:val="WW8Num23z2"/>
    <w:rsid w:val="00372EDB"/>
    <w:rPr>
      <w:rFonts w:ascii="Wingdings" w:hAnsi="Wingdings"/>
    </w:rPr>
  </w:style>
  <w:style w:type="character" w:customStyle="1" w:styleId="WW8Num25z0">
    <w:name w:val="WW8Num25z0"/>
    <w:rsid w:val="00372EDB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372EDB"/>
    <w:rPr>
      <w:rFonts w:ascii="Courier New" w:hAnsi="Courier New" w:cs="Courier New"/>
    </w:rPr>
  </w:style>
  <w:style w:type="character" w:customStyle="1" w:styleId="WW8Num25z2">
    <w:name w:val="WW8Num25z2"/>
    <w:rsid w:val="00372EDB"/>
    <w:rPr>
      <w:rFonts w:ascii="Wingdings" w:hAnsi="Wingdings"/>
    </w:rPr>
  </w:style>
  <w:style w:type="character" w:customStyle="1" w:styleId="WW8Num25z3">
    <w:name w:val="WW8Num25z3"/>
    <w:rsid w:val="00372EDB"/>
    <w:rPr>
      <w:rFonts w:ascii="Symbol" w:hAnsi="Symbol"/>
    </w:rPr>
  </w:style>
  <w:style w:type="character" w:customStyle="1" w:styleId="WW8Num26z0">
    <w:name w:val="WW8Num26z0"/>
    <w:rsid w:val="00372EDB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372EDB"/>
    <w:rPr>
      <w:rFonts w:ascii="Symbol" w:hAnsi="Symbol"/>
      <w:color w:val="auto"/>
    </w:rPr>
  </w:style>
  <w:style w:type="character" w:customStyle="1" w:styleId="WW8Num28z1">
    <w:name w:val="WW8Num28z1"/>
    <w:rsid w:val="00372EDB"/>
    <w:rPr>
      <w:rFonts w:ascii="Courier New" w:hAnsi="Courier New"/>
    </w:rPr>
  </w:style>
  <w:style w:type="character" w:customStyle="1" w:styleId="WW8Num28z2">
    <w:name w:val="WW8Num28z2"/>
    <w:rsid w:val="00372EDB"/>
    <w:rPr>
      <w:rFonts w:ascii="Wingdings" w:hAnsi="Wingdings"/>
    </w:rPr>
  </w:style>
  <w:style w:type="character" w:customStyle="1" w:styleId="WW8Num28z3">
    <w:name w:val="WW8Num28z3"/>
    <w:rsid w:val="00372EDB"/>
    <w:rPr>
      <w:rFonts w:ascii="Symbol" w:hAnsi="Symbol"/>
    </w:rPr>
  </w:style>
  <w:style w:type="character" w:customStyle="1" w:styleId="17">
    <w:name w:val="Основной шрифт абзаца1"/>
    <w:rsid w:val="00372EDB"/>
  </w:style>
  <w:style w:type="character" w:styleId="aff3">
    <w:name w:val="page number"/>
    <w:basedOn w:val="17"/>
    <w:rsid w:val="00372EDB"/>
  </w:style>
  <w:style w:type="character" w:customStyle="1" w:styleId="editsection">
    <w:name w:val="editsection"/>
    <w:basedOn w:val="17"/>
    <w:rsid w:val="00372EDB"/>
  </w:style>
  <w:style w:type="character" w:customStyle="1" w:styleId="2d">
    <w:name w:val="Цитата 2 Знак"/>
    <w:uiPriority w:val="29"/>
    <w:rsid w:val="00372EDB"/>
    <w:rPr>
      <w:i/>
      <w:sz w:val="24"/>
      <w:szCs w:val="24"/>
    </w:rPr>
  </w:style>
  <w:style w:type="character" w:customStyle="1" w:styleId="aff4">
    <w:name w:val="Выделенная цитата Знак"/>
    <w:rsid w:val="00372EDB"/>
    <w:rPr>
      <w:b/>
      <w:i/>
      <w:sz w:val="24"/>
    </w:rPr>
  </w:style>
  <w:style w:type="character" w:styleId="aff5">
    <w:name w:val="Subtle Emphasis"/>
    <w:uiPriority w:val="19"/>
    <w:qFormat/>
    <w:rsid w:val="00372EDB"/>
    <w:rPr>
      <w:i/>
      <w:color w:val="5A5A5A"/>
    </w:rPr>
  </w:style>
  <w:style w:type="character" w:styleId="aff6">
    <w:name w:val="Intense Emphasis"/>
    <w:qFormat/>
    <w:rsid w:val="00372EDB"/>
    <w:rPr>
      <w:b/>
      <w:i/>
      <w:sz w:val="24"/>
      <w:szCs w:val="24"/>
      <w:u w:val="single"/>
    </w:rPr>
  </w:style>
  <w:style w:type="character" w:styleId="aff7">
    <w:name w:val="Subtle Reference"/>
    <w:qFormat/>
    <w:rsid w:val="00372EDB"/>
    <w:rPr>
      <w:sz w:val="24"/>
      <w:szCs w:val="24"/>
      <w:u w:val="single"/>
    </w:rPr>
  </w:style>
  <w:style w:type="character" w:styleId="aff8">
    <w:name w:val="Intense Reference"/>
    <w:uiPriority w:val="32"/>
    <w:qFormat/>
    <w:rsid w:val="00372EDB"/>
    <w:rPr>
      <w:b/>
      <w:sz w:val="24"/>
      <w:u w:val="single"/>
    </w:rPr>
  </w:style>
  <w:style w:type="character" w:styleId="aff9">
    <w:name w:val="Book Title"/>
    <w:uiPriority w:val="99"/>
    <w:qFormat/>
    <w:rsid w:val="00372EDB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372EDB"/>
    <w:rPr>
      <w:rFonts w:ascii="Courier New" w:hAnsi="Courier New" w:cs="Courier New"/>
      <w:lang w:val="en-US"/>
    </w:rPr>
  </w:style>
  <w:style w:type="character" w:customStyle="1" w:styleId="affa">
    <w:name w:val="Символ нумерации"/>
    <w:rsid w:val="00372EDB"/>
  </w:style>
  <w:style w:type="character" w:customStyle="1" w:styleId="affb">
    <w:name w:val="Маркеры списка"/>
    <w:rsid w:val="00372EDB"/>
    <w:rPr>
      <w:rFonts w:ascii="OpenSymbol" w:eastAsia="OpenSymbol" w:hAnsi="OpenSymbol" w:cs="OpenSymbol"/>
    </w:rPr>
  </w:style>
  <w:style w:type="paragraph" w:styleId="affc">
    <w:name w:val="List"/>
    <w:basedOn w:val="af2"/>
    <w:uiPriority w:val="99"/>
    <w:rsid w:val="00372ED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19">
    <w:name w:val="Название1"/>
    <w:basedOn w:val="a"/>
    <w:rsid w:val="00372EDB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a">
    <w:name w:val="Указатель1"/>
    <w:basedOn w:val="a"/>
    <w:uiPriority w:val="99"/>
    <w:rsid w:val="00372EDB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372EDB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b">
    <w:name w:val="Название объекта1"/>
    <w:basedOn w:val="a"/>
    <w:rsid w:val="00372EDB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e">
    <w:name w:val="Quote"/>
    <w:basedOn w:val="a"/>
    <w:next w:val="a"/>
    <w:link w:val="210"/>
    <w:uiPriority w:val="29"/>
    <w:qFormat/>
    <w:rsid w:val="00372EDB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character" w:customStyle="1" w:styleId="210">
    <w:name w:val="Цитата 2 Знак1"/>
    <w:basedOn w:val="a0"/>
    <w:link w:val="2e"/>
    <w:uiPriority w:val="29"/>
    <w:rsid w:val="00372EDB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fd">
    <w:name w:val="Intense Quote"/>
    <w:basedOn w:val="a"/>
    <w:next w:val="a"/>
    <w:link w:val="1c"/>
    <w:qFormat/>
    <w:rsid w:val="00372EDB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character" w:customStyle="1" w:styleId="1c">
    <w:name w:val="Выделенная цитата Знак1"/>
    <w:basedOn w:val="a0"/>
    <w:link w:val="affd"/>
    <w:rsid w:val="00372EDB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styleId="affe">
    <w:name w:val="TOC Heading"/>
    <w:basedOn w:val="1"/>
    <w:next w:val="a"/>
    <w:qFormat/>
    <w:rsid w:val="00372EDB"/>
    <w:pPr>
      <w:suppressAutoHyphens/>
      <w:spacing w:line="240" w:lineRule="auto"/>
    </w:pPr>
    <w:rPr>
      <w:rFonts w:cs="Calibri"/>
      <w:kern w:val="1"/>
      <w:lang w:val="en-US" w:bidi="en-US"/>
    </w:rPr>
  </w:style>
  <w:style w:type="paragraph" w:styleId="HTML0">
    <w:name w:val="HTML Preformatted"/>
    <w:basedOn w:val="a"/>
    <w:link w:val="HTML1"/>
    <w:rsid w:val="00372EDB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372ED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customStyle="1" w:styleId="afff">
    <w:name w:val="Заголовок таблицы"/>
    <w:basedOn w:val="a9"/>
    <w:uiPriority w:val="99"/>
    <w:rsid w:val="00372EDB"/>
    <w:pPr>
      <w:widowControl/>
      <w:jc w:val="center"/>
    </w:pPr>
    <w:rPr>
      <w:rFonts w:cs="Calibri"/>
      <w:b/>
      <w:bCs/>
      <w:sz w:val="20"/>
      <w:lang w:val="en-US" w:eastAsia="ar-SA"/>
    </w:rPr>
  </w:style>
  <w:style w:type="paragraph" w:customStyle="1" w:styleId="1d">
    <w:name w:val="Знак1"/>
    <w:basedOn w:val="a"/>
    <w:rsid w:val="00372EDB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0">
    <w:name w:val="Содержимое врезки"/>
    <w:basedOn w:val="af2"/>
    <w:rsid w:val="00372ED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afff1">
    <w:name w:val="РћСЃРЅРѕРІРЅРѕР№ С‚РµРєСЃС‚"/>
    <w:basedOn w:val="a"/>
    <w:rsid w:val="00372E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372EDB"/>
  </w:style>
  <w:style w:type="paragraph" w:customStyle="1" w:styleId="2f">
    <w:name w:val="Стиль2"/>
    <w:next w:val="a5"/>
    <w:link w:val="2f0"/>
    <w:qFormat/>
    <w:rsid w:val="00372EDB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0">
    <w:name w:val="Стиль2 Знак"/>
    <w:link w:val="2f"/>
    <w:rsid w:val="00372EDB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311">
    <w:name w:val="Основной текст 3 Знак1"/>
    <w:uiPriority w:val="99"/>
    <w:semiHidden/>
    <w:rsid w:val="00372EDB"/>
    <w:rPr>
      <w:rFonts w:ascii="Calibri" w:hAnsi="Calibri" w:cs="Calibri"/>
      <w:sz w:val="16"/>
      <w:szCs w:val="16"/>
      <w:lang w:val="en-US" w:eastAsia="en-US" w:bidi="en-US"/>
    </w:rPr>
  </w:style>
  <w:style w:type="character" w:customStyle="1" w:styleId="Zag11">
    <w:name w:val="Zag_11"/>
    <w:rsid w:val="00372EDB"/>
  </w:style>
  <w:style w:type="paragraph" w:customStyle="1" w:styleId="NormalPP">
    <w:name w:val="Normal PP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72E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372E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А_основной"/>
    <w:basedOn w:val="a"/>
    <w:link w:val="afff3"/>
    <w:qFormat/>
    <w:rsid w:val="00372ED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f3">
    <w:name w:val="А_основной Знак"/>
    <w:link w:val="afff2"/>
    <w:rsid w:val="00372EDB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61">
    <w:name w:val="Сетка таблицы6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nova">
    <w:name w:val="Osnova"/>
    <w:basedOn w:val="a"/>
    <w:rsid w:val="00372ED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372EDB"/>
  </w:style>
  <w:style w:type="paragraph" w:customStyle="1" w:styleId="style1">
    <w:name w:val="style1"/>
    <w:basedOn w:val="a"/>
    <w:rsid w:val="00372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72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372EDB"/>
    <w:rPr>
      <w:rFonts w:ascii="Arial" w:hAnsi="Arial" w:cs="Arial" w:hint="default"/>
      <w:sz w:val="24"/>
      <w:szCs w:val="24"/>
    </w:rPr>
  </w:style>
  <w:style w:type="paragraph" w:customStyle="1" w:styleId="afff4">
    <w:name w:val="Знак Знак Знак Знак"/>
    <w:basedOn w:val="a"/>
    <w:rsid w:val="00372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5">
    <w:name w:val="Знак"/>
    <w:basedOn w:val="a"/>
    <w:rsid w:val="00372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1">
    <w:name w:val="Нет списка21"/>
    <w:next w:val="a2"/>
    <w:uiPriority w:val="99"/>
    <w:semiHidden/>
    <w:unhideWhenUsed/>
    <w:rsid w:val="00372EDB"/>
  </w:style>
  <w:style w:type="numbering" w:customStyle="1" w:styleId="1111">
    <w:name w:val="Нет списка1111"/>
    <w:next w:val="a2"/>
    <w:semiHidden/>
    <w:rsid w:val="00372EDB"/>
  </w:style>
  <w:style w:type="paragraph" w:customStyle="1" w:styleId="Style15">
    <w:name w:val="Style1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"/>
    <w:basedOn w:val="a"/>
    <w:rsid w:val="00372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372EDB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72EDB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72EDB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72EDB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372EDB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72E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372EDB"/>
    <w:rPr>
      <w:rFonts w:ascii="Trebuchet MS" w:hAnsi="Trebuchet MS" w:cs="Trebuchet MS" w:hint="default"/>
      <w:sz w:val="20"/>
      <w:szCs w:val="20"/>
    </w:rPr>
  </w:style>
  <w:style w:type="table" w:customStyle="1" w:styleId="130">
    <w:name w:val="Сетка таблицы13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21"/>
    <w:basedOn w:val="a"/>
    <w:rsid w:val="00372EDB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6">
    <w:name w:val="Знак Знак Знак"/>
    <w:basedOn w:val="a"/>
    <w:rsid w:val="00372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rsid w:val="00372EDB"/>
  </w:style>
  <w:style w:type="paragraph" w:customStyle="1" w:styleId="afff7">
    <w:name w:val="Знак Знак Знак Знак Знак Знак Знак Знак Знак Знак"/>
    <w:basedOn w:val="a"/>
    <w:rsid w:val="00372E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372E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72EDB"/>
  </w:style>
  <w:style w:type="character" w:customStyle="1" w:styleId="c8c15c3">
    <w:name w:val="c8 c15 c3"/>
    <w:rsid w:val="00372EDB"/>
  </w:style>
  <w:style w:type="paragraph" w:styleId="HTML2">
    <w:name w:val="HTML Address"/>
    <w:basedOn w:val="a"/>
    <w:link w:val="HTML3"/>
    <w:rsid w:val="00372ED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372EDB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372EDB"/>
  </w:style>
  <w:style w:type="paragraph" w:customStyle="1" w:styleId="ajus">
    <w:name w:val="ajus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Основной текст + Полужирный"/>
    <w:rsid w:val="00372E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f1">
    <w:name w:val="Заголовок №2_"/>
    <w:link w:val="2f2"/>
    <w:rsid w:val="00372EDB"/>
    <w:rPr>
      <w:b/>
      <w:bCs/>
      <w:sz w:val="23"/>
      <w:szCs w:val="23"/>
      <w:shd w:val="clear" w:color="auto" w:fill="FFFFFF"/>
    </w:rPr>
  </w:style>
  <w:style w:type="character" w:customStyle="1" w:styleId="1e">
    <w:name w:val="Заголовок №1_"/>
    <w:link w:val="1f"/>
    <w:rsid w:val="00372EDB"/>
    <w:rPr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372EDB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">
    <w:name w:val="Заголовок №1"/>
    <w:basedOn w:val="a"/>
    <w:link w:val="1e"/>
    <w:rsid w:val="00372EDB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0">
    <w:name w:val="Основной текст + Полужирный1"/>
    <w:rsid w:val="00372EDB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372ED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Цветная сетка1"/>
    <w:basedOn w:val="a1"/>
    <w:uiPriority w:val="73"/>
    <w:rsid w:val="00372ED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372ED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372EDB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2">
    <w:name w:val="Стиль1"/>
    <w:basedOn w:val="-2"/>
    <w:uiPriority w:val="99"/>
    <w:qFormat/>
    <w:rsid w:val="00372EDB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372E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372EDB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372EDB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372EDB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372EDB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372ED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372EDB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372EDB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12">
    <w:name w:val="Нет списка31"/>
    <w:next w:val="a2"/>
    <w:uiPriority w:val="99"/>
    <w:semiHidden/>
    <w:unhideWhenUsed/>
    <w:rsid w:val="00372EDB"/>
  </w:style>
  <w:style w:type="table" w:customStyle="1" w:styleId="213">
    <w:name w:val="Сетка таблицы21"/>
    <w:basedOn w:val="-2"/>
    <w:next w:val="a7"/>
    <w:uiPriority w:val="59"/>
    <w:rsid w:val="00372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372ED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372E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3">
    <w:name w:val="Сетка таблицы31"/>
    <w:basedOn w:val="a1"/>
    <w:next w:val="a7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372EDB"/>
  </w:style>
  <w:style w:type="table" w:customStyle="1" w:styleId="71">
    <w:name w:val="Сетка таблицы7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372EDB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72ED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372EDB"/>
    <w:rPr>
      <w:i/>
      <w:iCs/>
    </w:rPr>
  </w:style>
  <w:style w:type="paragraph" w:customStyle="1" w:styleId="clear">
    <w:name w:val="clear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72EDB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72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72EDB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72ED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72EDB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72EDB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72EDB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72ED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72EDB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72E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372EDB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372E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372EDB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372EDB"/>
  </w:style>
  <w:style w:type="numbering" w:customStyle="1" w:styleId="72">
    <w:name w:val="Нет списка7"/>
    <w:next w:val="a2"/>
    <w:uiPriority w:val="99"/>
    <w:semiHidden/>
    <w:unhideWhenUsed/>
    <w:rsid w:val="00372EDB"/>
  </w:style>
  <w:style w:type="table" w:customStyle="1" w:styleId="TableNormal">
    <w:name w:val="Table Normal"/>
    <w:uiPriority w:val="2"/>
    <w:semiHidden/>
    <w:unhideWhenUsed/>
    <w:qFormat/>
    <w:rsid w:val="00372ED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semiHidden/>
    <w:unhideWhenUsed/>
    <w:rsid w:val="00372EDB"/>
  </w:style>
  <w:style w:type="table" w:customStyle="1" w:styleId="82">
    <w:name w:val="Сетка таблицы8"/>
    <w:basedOn w:val="a1"/>
    <w:next w:val="a7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unhideWhenUsed/>
    <w:rsid w:val="00372EDB"/>
  </w:style>
  <w:style w:type="table" w:customStyle="1" w:styleId="160">
    <w:name w:val="Сетка таблицы16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footnote text"/>
    <w:basedOn w:val="a"/>
    <w:link w:val="afffa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a">
    <w:name w:val="Текст сноски Знак"/>
    <w:basedOn w:val="a0"/>
    <w:link w:val="afff9"/>
    <w:rsid w:val="00372E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b">
    <w:name w:val="footnote reference"/>
    <w:rsid w:val="00372EDB"/>
    <w:rPr>
      <w:vertAlign w:val="superscript"/>
    </w:rPr>
  </w:style>
  <w:style w:type="numbering" w:customStyle="1" w:styleId="91">
    <w:name w:val="Нет списка9"/>
    <w:next w:val="a2"/>
    <w:uiPriority w:val="99"/>
    <w:semiHidden/>
    <w:unhideWhenUsed/>
    <w:rsid w:val="00372EDB"/>
  </w:style>
  <w:style w:type="table" w:customStyle="1" w:styleId="TableNormal1">
    <w:name w:val="Table Normal1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2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c">
    <w:name w:val="Базовый"/>
    <w:uiPriority w:val="99"/>
    <w:rsid w:val="00372ED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1">
    <w:name w:val="c1"/>
    <w:uiPriority w:val="99"/>
    <w:rsid w:val="00372EDB"/>
  </w:style>
  <w:style w:type="character" w:customStyle="1" w:styleId="c18">
    <w:name w:val="c18"/>
    <w:rsid w:val="00372EDB"/>
  </w:style>
  <w:style w:type="character" w:customStyle="1" w:styleId="c8">
    <w:name w:val="c8"/>
    <w:rsid w:val="00372EDB"/>
  </w:style>
  <w:style w:type="character" w:customStyle="1" w:styleId="c9">
    <w:name w:val="c9"/>
    <w:rsid w:val="00372EDB"/>
  </w:style>
  <w:style w:type="paragraph" w:customStyle="1" w:styleId="ParagraphStyle">
    <w:name w:val="Paragraph Style"/>
    <w:rsid w:val="00372E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без интерва"/>
    <w:basedOn w:val="a"/>
    <w:uiPriority w:val="99"/>
    <w:qFormat/>
    <w:rsid w:val="00372EDB"/>
    <w:pPr>
      <w:ind w:left="-567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"/>
    <w:next w:val="a2"/>
    <w:uiPriority w:val="99"/>
    <w:semiHidden/>
    <w:unhideWhenUsed/>
    <w:rsid w:val="00372EDB"/>
  </w:style>
  <w:style w:type="table" w:customStyle="1" w:styleId="170">
    <w:name w:val="Сетка таблицы17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Текст выноски Знак1"/>
    <w:uiPriority w:val="99"/>
    <w:semiHidden/>
    <w:rsid w:val="00372EDB"/>
    <w:rPr>
      <w:rFonts w:ascii="Segoe UI" w:eastAsia="Times New Roman" w:hAnsi="Segoe UI" w:cs="Segoe UI" w:hint="default"/>
      <w:sz w:val="18"/>
      <w:szCs w:val="18"/>
      <w:lang w:val="ru-RU"/>
    </w:rPr>
  </w:style>
  <w:style w:type="table" w:customStyle="1" w:styleId="1112">
    <w:name w:val="Сетка таблицы11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372EDB"/>
  </w:style>
  <w:style w:type="table" w:customStyle="1" w:styleId="TableNormal2">
    <w:name w:val="Table Normal2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372EDB"/>
  </w:style>
  <w:style w:type="table" w:customStyle="1" w:styleId="TableNormal3">
    <w:name w:val="Table Normal3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mrcssattr">
    <w:name w:val="tableparagraph_mr_css_attr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372EDB"/>
  </w:style>
  <w:style w:type="table" w:customStyle="1" w:styleId="TableNormal4">
    <w:name w:val="Table Normal4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372EDB"/>
  </w:style>
  <w:style w:type="table" w:customStyle="1" w:styleId="TableNormal5">
    <w:name w:val="Table Normal5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372EDB"/>
  </w:style>
  <w:style w:type="table" w:customStyle="1" w:styleId="TableNormal6">
    <w:name w:val="Table Normal6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7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372EDB"/>
  </w:style>
  <w:style w:type="table" w:customStyle="1" w:styleId="TableNormal7">
    <w:name w:val="Table Normal7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372EDB"/>
  </w:style>
  <w:style w:type="table" w:customStyle="1" w:styleId="TableNormal8">
    <w:name w:val="Table Normal8"/>
    <w:uiPriority w:val="2"/>
    <w:semiHidden/>
    <w:unhideWhenUsed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372EDB"/>
  </w:style>
  <w:style w:type="paragraph" w:customStyle="1" w:styleId="1f4">
    <w:name w:val="стиль1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7"/>
      <w:szCs w:val="27"/>
      <w:lang w:eastAsia="ru-RU"/>
    </w:rPr>
  </w:style>
  <w:style w:type="paragraph" w:customStyle="1" w:styleId="63">
    <w:name w:val="стиль6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0033"/>
      <w:sz w:val="36"/>
      <w:szCs w:val="36"/>
      <w:lang w:eastAsia="ru-RU"/>
    </w:rPr>
  </w:style>
  <w:style w:type="character" w:customStyle="1" w:styleId="jip">
    <w:name w:val="jip"/>
    <w:rsid w:val="00372EDB"/>
  </w:style>
  <w:style w:type="table" w:styleId="afffe">
    <w:name w:val="Table Elegant"/>
    <w:basedOn w:val="a1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372EDB"/>
  </w:style>
  <w:style w:type="table" w:customStyle="1" w:styleId="101">
    <w:name w:val="Сетка таблицы10"/>
    <w:basedOn w:val="a1"/>
    <w:next w:val="a7"/>
    <w:uiPriority w:val="59"/>
    <w:rsid w:val="00372E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372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72EDB"/>
  </w:style>
  <w:style w:type="character" w:customStyle="1" w:styleId="WW8Num2z1">
    <w:name w:val="WW8Num2z1"/>
    <w:rsid w:val="00372EDB"/>
  </w:style>
  <w:style w:type="character" w:customStyle="1" w:styleId="WW8Num2z2">
    <w:name w:val="WW8Num2z2"/>
    <w:rsid w:val="00372EDB"/>
  </w:style>
  <w:style w:type="character" w:customStyle="1" w:styleId="WW8Num2z3">
    <w:name w:val="WW8Num2z3"/>
    <w:rsid w:val="00372EDB"/>
  </w:style>
  <w:style w:type="character" w:customStyle="1" w:styleId="WW8Num2z4">
    <w:name w:val="WW8Num2z4"/>
    <w:rsid w:val="00372EDB"/>
  </w:style>
  <w:style w:type="character" w:customStyle="1" w:styleId="WW8Num2z5">
    <w:name w:val="WW8Num2z5"/>
    <w:rsid w:val="00372EDB"/>
  </w:style>
  <w:style w:type="character" w:customStyle="1" w:styleId="WW8Num2z6">
    <w:name w:val="WW8Num2z6"/>
    <w:rsid w:val="00372EDB"/>
  </w:style>
  <w:style w:type="character" w:customStyle="1" w:styleId="WW8Num2z7">
    <w:name w:val="WW8Num2z7"/>
    <w:rsid w:val="00372EDB"/>
  </w:style>
  <w:style w:type="character" w:customStyle="1" w:styleId="WW8Num2z8">
    <w:name w:val="WW8Num2z8"/>
    <w:rsid w:val="00372EDB"/>
  </w:style>
  <w:style w:type="character" w:customStyle="1" w:styleId="WW8Num3z1">
    <w:name w:val="WW8Num3z1"/>
    <w:rsid w:val="00372EDB"/>
  </w:style>
  <w:style w:type="character" w:customStyle="1" w:styleId="WW8Num4z1">
    <w:name w:val="WW8Num4z1"/>
    <w:rsid w:val="00372EDB"/>
  </w:style>
  <w:style w:type="character" w:customStyle="1" w:styleId="WW8Num4z2">
    <w:name w:val="WW8Num4z2"/>
    <w:rsid w:val="00372EDB"/>
  </w:style>
  <w:style w:type="character" w:customStyle="1" w:styleId="WW8Num4z3">
    <w:name w:val="WW8Num4z3"/>
    <w:rsid w:val="00372EDB"/>
  </w:style>
  <w:style w:type="character" w:customStyle="1" w:styleId="WW8Num4z4">
    <w:name w:val="WW8Num4z4"/>
    <w:rsid w:val="00372EDB"/>
  </w:style>
  <w:style w:type="character" w:customStyle="1" w:styleId="WW8Num4z5">
    <w:name w:val="WW8Num4z5"/>
    <w:rsid w:val="00372EDB"/>
  </w:style>
  <w:style w:type="character" w:customStyle="1" w:styleId="WW8Num4z6">
    <w:name w:val="WW8Num4z6"/>
    <w:rsid w:val="00372EDB"/>
  </w:style>
  <w:style w:type="character" w:customStyle="1" w:styleId="WW8Num4z7">
    <w:name w:val="WW8Num4z7"/>
    <w:rsid w:val="00372EDB"/>
  </w:style>
  <w:style w:type="character" w:customStyle="1" w:styleId="WW8Num4z8">
    <w:name w:val="WW8Num4z8"/>
    <w:rsid w:val="00372EDB"/>
  </w:style>
  <w:style w:type="character" w:customStyle="1" w:styleId="WW8Num6z1">
    <w:name w:val="WW8Num6z1"/>
    <w:rsid w:val="00372EDB"/>
  </w:style>
  <w:style w:type="character" w:customStyle="1" w:styleId="WW8Num6z2">
    <w:name w:val="WW8Num6z2"/>
    <w:rsid w:val="00372EDB"/>
  </w:style>
  <w:style w:type="character" w:customStyle="1" w:styleId="WW8Num6z3">
    <w:name w:val="WW8Num6z3"/>
    <w:rsid w:val="00372EDB"/>
  </w:style>
  <w:style w:type="character" w:customStyle="1" w:styleId="WW8Num6z4">
    <w:name w:val="WW8Num6z4"/>
    <w:rsid w:val="00372EDB"/>
  </w:style>
  <w:style w:type="character" w:customStyle="1" w:styleId="WW8Num6z5">
    <w:name w:val="WW8Num6z5"/>
    <w:rsid w:val="00372EDB"/>
  </w:style>
  <w:style w:type="character" w:customStyle="1" w:styleId="WW8Num6z6">
    <w:name w:val="WW8Num6z6"/>
    <w:rsid w:val="00372EDB"/>
  </w:style>
  <w:style w:type="character" w:customStyle="1" w:styleId="WW8Num6z7">
    <w:name w:val="WW8Num6z7"/>
    <w:rsid w:val="00372EDB"/>
  </w:style>
  <w:style w:type="character" w:customStyle="1" w:styleId="WW8Num6z8">
    <w:name w:val="WW8Num6z8"/>
    <w:rsid w:val="00372EDB"/>
  </w:style>
  <w:style w:type="character" w:customStyle="1" w:styleId="WW8Num7z1">
    <w:name w:val="WW8Num7z1"/>
    <w:rsid w:val="00372EDB"/>
  </w:style>
  <w:style w:type="character" w:customStyle="1" w:styleId="WW8Num7z2">
    <w:name w:val="WW8Num7z2"/>
    <w:rsid w:val="00372EDB"/>
  </w:style>
  <w:style w:type="character" w:customStyle="1" w:styleId="WW8Num7z3">
    <w:name w:val="WW8Num7z3"/>
    <w:rsid w:val="00372EDB"/>
  </w:style>
  <w:style w:type="character" w:customStyle="1" w:styleId="WW8Num7z4">
    <w:name w:val="WW8Num7z4"/>
    <w:rsid w:val="00372EDB"/>
  </w:style>
  <w:style w:type="character" w:customStyle="1" w:styleId="WW8Num7z5">
    <w:name w:val="WW8Num7z5"/>
    <w:rsid w:val="00372EDB"/>
  </w:style>
  <w:style w:type="character" w:customStyle="1" w:styleId="WW8Num7z6">
    <w:name w:val="WW8Num7z6"/>
    <w:rsid w:val="00372EDB"/>
  </w:style>
  <w:style w:type="character" w:customStyle="1" w:styleId="WW8Num7z7">
    <w:name w:val="WW8Num7z7"/>
    <w:rsid w:val="00372EDB"/>
  </w:style>
  <w:style w:type="character" w:customStyle="1" w:styleId="WW8Num7z8">
    <w:name w:val="WW8Num7z8"/>
    <w:rsid w:val="00372EDB"/>
  </w:style>
  <w:style w:type="numbering" w:customStyle="1" w:styleId="171">
    <w:name w:val="Нет списка17"/>
    <w:next w:val="a2"/>
    <w:uiPriority w:val="99"/>
    <w:semiHidden/>
    <w:unhideWhenUsed/>
    <w:rsid w:val="00372EDB"/>
  </w:style>
  <w:style w:type="table" w:customStyle="1" w:styleId="200">
    <w:name w:val="Сетка таблицы20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a1"/>
    <w:uiPriority w:val="59"/>
    <w:rsid w:val="00372E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59"/>
    <w:rsid w:val="00372EDB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372EDB"/>
  </w:style>
  <w:style w:type="paragraph" w:customStyle="1" w:styleId="basis">
    <w:name w:val="basis"/>
    <w:basedOn w:val="a"/>
    <w:uiPriority w:val="99"/>
    <w:rsid w:val="00372EDB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8">
    <w:name w:val="Основной текст (3)_"/>
    <w:link w:val="39"/>
    <w:locked/>
    <w:rsid w:val="00372EDB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372EDB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character" w:customStyle="1" w:styleId="43">
    <w:name w:val="Основной текст (4)_"/>
    <w:link w:val="44"/>
    <w:locked/>
    <w:rsid w:val="00372EDB"/>
    <w:rPr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372EDB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paragraph" w:customStyle="1" w:styleId="c10">
    <w:name w:val="c10"/>
    <w:basedOn w:val="a"/>
    <w:uiPriority w:val="99"/>
    <w:rsid w:val="00372E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c2">
    <w:name w:val="c4 c2"/>
    <w:uiPriority w:val="99"/>
    <w:rsid w:val="00372EDB"/>
    <w:rPr>
      <w:rFonts w:ascii="Times New Roman" w:hAnsi="Times New Roman" w:cs="Times New Roman" w:hint="default"/>
    </w:rPr>
  </w:style>
  <w:style w:type="paragraph" w:customStyle="1" w:styleId="p6">
    <w:name w:val="p6"/>
    <w:basedOn w:val="a"/>
    <w:uiPriority w:val="99"/>
    <w:semiHidden/>
    <w:rsid w:val="003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0">
    <w:name w:val="Сетка таблицы24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372E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5418</Words>
  <Characters>30888</Characters>
  <Application>Microsoft Office Word</Application>
  <DocSecurity>0</DocSecurity>
  <Lines>257</Lines>
  <Paragraphs>72</Paragraphs>
  <ScaleCrop>false</ScaleCrop>
  <Company/>
  <LinksUpToDate>false</LinksUpToDate>
  <CharactersWithSpaces>36234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kostyasavchuk123@gmail.com</dc:creator>
  <cp:keywords/>
  <dc:description/>
  <cp:lastModifiedBy>kostyasavchuk123@gmail.com</cp:lastModifiedBy>
  <cp:revision>3</cp:revision>
  <dcterms:created xsi:type="dcterms:W3CDTF">2023-10-15T18:36:00Z</dcterms:created>
  <dcterms:modified xsi:type="dcterms:W3CDTF">2023-10-15T18:50:00Z</dcterms:modified>
</cp:coreProperties>
</file>