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E4" w:rsidRDefault="003674E4">
      <w:pPr>
        <w:pStyle w:val="a3"/>
        <w:spacing w:before="79"/>
        <w:ind w:right="570"/>
        <w:jc w:val="right"/>
      </w:pPr>
      <w:bookmarkStart w:id="0" w:name="_GoBack"/>
      <w:bookmarkEnd w:id="0"/>
    </w:p>
    <w:p w:rsidR="003674E4" w:rsidRPr="003674E4" w:rsidRDefault="003674E4" w:rsidP="003674E4">
      <w:pPr>
        <w:spacing w:before="66"/>
        <w:ind w:left="12240" w:firstLine="720"/>
      </w:pPr>
      <w:r w:rsidRPr="003674E4">
        <w:t>Приложение №1</w:t>
      </w:r>
    </w:p>
    <w:p w:rsidR="00A12C24" w:rsidRDefault="003674E4" w:rsidP="003674E4">
      <w:pPr>
        <w:pStyle w:val="a3"/>
        <w:spacing w:before="79"/>
        <w:ind w:right="570"/>
        <w:jc w:val="right"/>
      </w:pPr>
      <w:r w:rsidRPr="003674E4">
        <w:rPr>
          <w:b w:val="0"/>
          <w:bCs w:val="0"/>
          <w:sz w:val="22"/>
          <w:szCs w:val="22"/>
        </w:rPr>
        <w:t xml:space="preserve">к приказу № </w:t>
      </w:r>
      <w:r>
        <w:rPr>
          <w:b w:val="0"/>
          <w:bCs w:val="0"/>
          <w:sz w:val="22"/>
          <w:szCs w:val="22"/>
        </w:rPr>
        <w:t>474 от 12.09.2023</w:t>
      </w:r>
      <w:r w:rsidRPr="003674E4">
        <w:rPr>
          <w:b w:val="0"/>
          <w:bCs w:val="0"/>
          <w:sz w:val="22"/>
          <w:szCs w:val="22"/>
        </w:rPr>
        <w:t xml:space="preserve"> г.</w:t>
      </w:r>
      <w:r>
        <w:t xml:space="preserve"> </w:t>
      </w:r>
    </w:p>
    <w:p w:rsidR="003674E4" w:rsidRPr="003674E4" w:rsidRDefault="003674E4" w:rsidP="003674E4">
      <w:pPr>
        <w:pStyle w:val="a3"/>
        <w:spacing w:before="79"/>
        <w:ind w:right="570"/>
        <w:jc w:val="right"/>
      </w:pPr>
    </w:p>
    <w:p w:rsidR="003674E4" w:rsidRDefault="003674E4">
      <w:pPr>
        <w:pStyle w:val="a3"/>
        <w:spacing w:before="220"/>
        <w:ind w:left="137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ПЛАН</w:t>
      </w:r>
    </w:p>
    <w:p w:rsidR="003674E4" w:rsidRDefault="003674E4" w:rsidP="003674E4">
      <w:pPr>
        <w:spacing w:line="242" w:lineRule="auto"/>
        <w:ind w:left="2173" w:right="1631" w:firstLine="393"/>
        <w:jc w:val="center"/>
        <w:rPr>
          <w:b/>
          <w:bCs/>
          <w:spacing w:val="3"/>
          <w:sz w:val="24"/>
          <w:szCs w:val="24"/>
        </w:rPr>
      </w:pPr>
      <w:r w:rsidRPr="003674E4">
        <w:rPr>
          <w:b/>
          <w:bCs/>
          <w:sz w:val="24"/>
          <w:szCs w:val="24"/>
        </w:rPr>
        <w:t>функционирования внутренней системы оценки</w:t>
      </w:r>
      <w:r w:rsidRPr="003674E4">
        <w:rPr>
          <w:b/>
          <w:bCs/>
          <w:spacing w:val="1"/>
          <w:sz w:val="24"/>
          <w:szCs w:val="24"/>
        </w:rPr>
        <w:t xml:space="preserve"> </w:t>
      </w:r>
      <w:r w:rsidRPr="003674E4">
        <w:rPr>
          <w:b/>
          <w:bCs/>
          <w:sz w:val="24"/>
          <w:szCs w:val="24"/>
        </w:rPr>
        <w:t>качества образования</w:t>
      </w:r>
      <w:r w:rsidRPr="003674E4">
        <w:rPr>
          <w:b/>
          <w:bCs/>
          <w:spacing w:val="-4"/>
          <w:sz w:val="24"/>
          <w:szCs w:val="24"/>
        </w:rPr>
        <w:t xml:space="preserve"> </w:t>
      </w:r>
      <w:r w:rsidRPr="003674E4">
        <w:rPr>
          <w:b/>
          <w:bCs/>
          <w:sz w:val="24"/>
          <w:szCs w:val="24"/>
        </w:rPr>
        <w:t>(ВСОКО)</w:t>
      </w:r>
      <w:r w:rsidRPr="003674E4">
        <w:rPr>
          <w:b/>
          <w:bCs/>
          <w:spacing w:val="3"/>
          <w:sz w:val="24"/>
          <w:szCs w:val="24"/>
        </w:rPr>
        <w:t xml:space="preserve">  </w:t>
      </w:r>
    </w:p>
    <w:p w:rsidR="003674E4" w:rsidRPr="003674E4" w:rsidRDefault="003674E4" w:rsidP="003674E4">
      <w:pPr>
        <w:spacing w:line="242" w:lineRule="auto"/>
        <w:ind w:left="2173" w:right="1631" w:firstLine="393"/>
        <w:jc w:val="center"/>
        <w:rPr>
          <w:b/>
          <w:bCs/>
          <w:sz w:val="24"/>
          <w:szCs w:val="24"/>
        </w:rPr>
      </w:pPr>
      <w:r w:rsidRPr="003674E4">
        <w:rPr>
          <w:b/>
          <w:bCs/>
          <w:spacing w:val="3"/>
          <w:sz w:val="24"/>
          <w:szCs w:val="24"/>
        </w:rPr>
        <w:t xml:space="preserve">в МБОУ Школа №13 </w:t>
      </w:r>
      <w:proofErr w:type="spellStart"/>
      <w:r w:rsidRPr="003674E4">
        <w:rPr>
          <w:b/>
          <w:bCs/>
          <w:spacing w:val="3"/>
          <w:sz w:val="24"/>
          <w:szCs w:val="24"/>
        </w:rPr>
        <w:t>г</w:t>
      </w:r>
      <w:proofErr w:type="gramStart"/>
      <w:r w:rsidRPr="003674E4">
        <w:rPr>
          <w:b/>
          <w:bCs/>
          <w:spacing w:val="3"/>
          <w:sz w:val="24"/>
          <w:szCs w:val="24"/>
        </w:rPr>
        <w:t>.Ф</w:t>
      </w:r>
      <w:proofErr w:type="gramEnd"/>
      <w:r w:rsidRPr="003674E4">
        <w:rPr>
          <w:b/>
          <w:bCs/>
          <w:spacing w:val="3"/>
          <w:sz w:val="24"/>
          <w:szCs w:val="24"/>
        </w:rPr>
        <w:t>еодосии</w:t>
      </w:r>
      <w:proofErr w:type="spellEnd"/>
      <w:r w:rsidRPr="003674E4">
        <w:rPr>
          <w:b/>
          <w:bCs/>
          <w:spacing w:val="3"/>
          <w:sz w:val="24"/>
          <w:szCs w:val="24"/>
        </w:rPr>
        <w:t xml:space="preserve"> </w:t>
      </w:r>
      <w:r w:rsidRPr="003674E4">
        <w:rPr>
          <w:b/>
          <w:bCs/>
          <w:sz w:val="24"/>
          <w:szCs w:val="24"/>
        </w:rPr>
        <w:t>на</w:t>
      </w:r>
      <w:r w:rsidRPr="003674E4"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2023</w:t>
      </w:r>
      <w:r w:rsidRPr="003674E4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>2024</w:t>
      </w:r>
      <w:r w:rsidRPr="003674E4">
        <w:rPr>
          <w:b/>
          <w:bCs/>
          <w:spacing w:val="-4"/>
          <w:sz w:val="24"/>
          <w:szCs w:val="24"/>
        </w:rPr>
        <w:t xml:space="preserve"> </w:t>
      </w:r>
      <w:r w:rsidRPr="003674E4">
        <w:rPr>
          <w:b/>
          <w:bCs/>
          <w:sz w:val="24"/>
          <w:szCs w:val="24"/>
        </w:rPr>
        <w:t>учебный</w:t>
      </w:r>
      <w:r w:rsidRPr="003674E4">
        <w:rPr>
          <w:b/>
          <w:bCs/>
          <w:spacing w:val="1"/>
          <w:sz w:val="24"/>
          <w:szCs w:val="24"/>
        </w:rPr>
        <w:t xml:space="preserve"> </w:t>
      </w:r>
      <w:r w:rsidRPr="003674E4">
        <w:rPr>
          <w:b/>
          <w:bCs/>
          <w:sz w:val="24"/>
          <w:szCs w:val="24"/>
        </w:rPr>
        <w:t>год</w:t>
      </w:r>
    </w:p>
    <w:p w:rsidR="00A12C24" w:rsidRDefault="00A12C24">
      <w:pPr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702"/>
        </w:trPr>
        <w:tc>
          <w:tcPr>
            <w:tcW w:w="2696" w:type="dxa"/>
          </w:tcPr>
          <w:p w:rsidR="00A12C24" w:rsidRDefault="00D56F9E">
            <w:pPr>
              <w:pStyle w:val="TableParagraph"/>
              <w:spacing w:before="212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111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1441" w:right="714" w:hanging="696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66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A12C24">
        <w:trPr>
          <w:trHeight w:val="427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6"/>
              <w:ind w:left="6902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АВГУСТ</w:t>
            </w:r>
          </w:p>
        </w:tc>
      </w:tr>
      <w:tr w:rsidR="00A12C24">
        <w:trPr>
          <w:trHeight w:val="97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75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716"/>
              <w:rPr>
                <w:sz w:val="24"/>
              </w:rPr>
            </w:pPr>
            <w:r>
              <w:rPr>
                <w:sz w:val="24"/>
              </w:rPr>
              <w:t xml:space="preserve">Проанализировать ООП НОО </w:t>
            </w:r>
            <w:proofErr w:type="gramStart"/>
            <w:r>
              <w:rPr>
                <w:sz w:val="24"/>
              </w:rPr>
              <w:t>и ООО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убедиться,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470"/>
              <w:rPr>
                <w:sz w:val="24"/>
              </w:rPr>
            </w:pPr>
            <w:r>
              <w:rPr>
                <w:sz w:val="24"/>
              </w:rPr>
              <w:t xml:space="preserve">ООП НОО </w:t>
            </w:r>
            <w:proofErr w:type="gramStart"/>
            <w:r>
              <w:rPr>
                <w:sz w:val="24"/>
              </w:rPr>
              <w:t>и ООО</w:t>
            </w:r>
            <w:proofErr w:type="gramEnd"/>
            <w:r>
              <w:rPr>
                <w:sz w:val="24"/>
              </w:rPr>
              <w:t xml:space="preserve"> соответствуют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утверждению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54"/>
              <w:rPr>
                <w:sz w:val="24"/>
              </w:rPr>
            </w:pPr>
            <w:r>
              <w:rPr>
                <w:sz w:val="24"/>
              </w:rPr>
              <w:t>Проконтролировать готовность ООП СОО,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разработанной</w:t>
            </w:r>
            <w:proofErr w:type="gramEnd"/>
            <w:r>
              <w:rPr>
                <w:sz w:val="24"/>
              </w:rPr>
              <w:t xml:space="preserve"> в соответствии с обновленным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574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соответствуют требованиям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обновленного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СОО.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утверждению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3"/>
              <w:ind w:left="73" w:right="545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Проконтролировать, что учителя в 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программах учли требования федеральных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6"/>
              <w:ind w:left="147" w:right="383"/>
              <w:rPr>
                <w:sz w:val="24"/>
              </w:rPr>
            </w:pPr>
            <w:r>
              <w:rPr>
                <w:sz w:val="24"/>
              </w:rPr>
              <w:t>Содержание и 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представлены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12C24" w:rsidRDefault="00D56F9E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федеральных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531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356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Проконтролировать, что учителя включили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</w:p>
          <w:p w:rsidR="00A12C24" w:rsidRDefault="00D56F9E">
            <w:pPr>
              <w:pStyle w:val="TableParagraph"/>
              <w:ind w:left="73" w:right="162"/>
              <w:jc w:val="both"/>
              <w:rPr>
                <w:sz w:val="24"/>
              </w:rPr>
            </w:pPr>
            <w:r>
              <w:rPr>
                <w:sz w:val="24"/>
              </w:rPr>
              <w:t>учебных курсов и модулей, курсов внеурочной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 тематические блоки или темы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  <w:p w:rsidR="00A12C24" w:rsidRDefault="00D56F9E">
            <w:pPr>
              <w:pStyle w:val="TableParagraph"/>
              <w:ind w:left="72" w:right="67"/>
              <w:rPr>
                <w:sz w:val="24"/>
              </w:rPr>
            </w:pPr>
            <w:r>
              <w:rPr>
                <w:sz w:val="24"/>
              </w:rPr>
              <w:t>предметов учебных курсов и модулей,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 тематические блоки или 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08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43"/>
              <w:rPr>
                <w:sz w:val="24"/>
              </w:rPr>
            </w:pPr>
            <w:r>
              <w:rPr>
                <w:sz w:val="24"/>
              </w:rPr>
              <w:t>Проверить соответствие 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общеразвивающих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 требованиям Порядка организации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осуществления образовательной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дополнительным 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 и другим нормативным правовым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2" w:right="164"/>
              <w:rPr>
                <w:sz w:val="24"/>
              </w:rPr>
            </w:pPr>
            <w:r>
              <w:rPr>
                <w:sz w:val="24"/>
              </w:rPr>
              <w:t>Дополнительные общеобразовательные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</w:p>
          <w:p w:rsidR="00A12C24" w:rsidRDefault="00D56F9E">
            <w:pPr>
              <w:pStyle w:val="TableParagraph"/>
              <w:ind w:left="72" w:right="45"/>
              <w:rPr>
                <w:sz w:val="24"/>
              </w:rPr>
            </w:pPr>
            <w:r>
              <w:rPr>
                <w:sz w:val="24"/>
              </w:rPr>
              <w:t>программы соответствуют нормативным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сфере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 w:rsidSect="003674E4">
          <w:type w:val="continuous"/>
          <w:pgSz w:w="16840" w:h="11910" w:orient="landscape"/>
          <w:pgMar w:top="480" w:right="560" w:bottom="280" w:left="8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25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09"/>
              <w:rPr>
                <w:sz w:val="24"/>
              </w:rPr>
            </w:pPr>
            <w:r>
              <w:rPr>
                <w:sz w:val="24"/>
              </w:rPr>
              <w:t>Проанализировать локальные нормативные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 школы, убедиться, что они соответствуют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 правовым актам в 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89"/>
              <w:rPr>
                <w:sz w:val="24"/>
              </w:rPr>
            </w:pPr>
            <w:r>
              <w:rPr>
                <w:sz w:val="24"/>
              </w:rPr>
              <w:t>Локальные нормативные акты 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соответствуют нормативным правовым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307"/>
              <w:rPr>
                <w:sz w:val="24"/>
              </w:rPr>
            </w:pPr>
            <w:r>
              <w:rPr>
                <w:sz w:val="24"/>
              </w:rPr>
              <w:t>Директор, 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</w:tr>
      <w:tr w:rsidR="00A12C24">
        <w:trPr>
          <w:trHeight w:val="2083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3" w:right="109"/>
              <w:rPr>
                <w:sz w:val="24"/>
              </w:rPr>
            </w:pPr>
            <w:r>
              <w:rPr>
                <w:sz w:val="24"/>
              </w:rPr>
              <w:t>Проанализировать локальные нормативные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 школы, убедиться, что они соответствуют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346"/>
              <w:rPr>
                <w:sz w:val="24"/>
              </w:rPr>
            </w:pPr>
            <w:r>
              <w:rPr>
                <w:sz w:val="24"/>
              </w:rPr>
              <w:t>Актуализированы и приведены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с ФОП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 программе, положение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 оценивания, положение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</w:p>
          <w:p w:rsidR="00A12C24" w:rsidRDefault="00D56F9E">
            <w:pPr>
              <w:pStyle w:val="TableParagraph"/>
              <w:ind w:left="72" w:right="203"/>
              <w:rPr>
                <w:sz w:val="24"/>
              </w:rPr>
            </w:pPr>
            <w:r>
              <w:rPr>
                <w:sz w:val="24"/>
              </w:rPr>
              <w:t>положение об организации 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353"/>
              <w:rPr>
                <w:sz w:val="24"/>
              </w:rPr>
            </w:pPr>
            <w:r>
              <w:rPr>
                <w:sz w:val="24"/>
              </w:rPr>
              <w:t>Провести инструктаж всех работников перед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 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830"/>
              <w:rPr>
                <w:sz w:val="24"/>
              </w:rPr>
            </w:pPr>
            <w:r>
              <w:rPr>
                <w:sz w:val="24"/>
              </w:rPr>
              <w:t>Работники проинструктированы,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исправлены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3"/>
              <w:ind w:left="71" w:right="490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A12C24" w:rsidRDefault="00D56F9E">
            <w:pPr>
              <w:pStyle w:val="TableParagraph"/>
              <w:ind w:left="71" w:right="85"/>
              <w:rPr>
                <w:sz w:val="24"/>
              </w:rPr>
            </w:pPr>
            <w:r>
              <w:rPr>
                <w:sz w:val="24"/>
              </w:rPr>
              <w:t>АХЧ,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</w:tr>
      <w:tr w:rsidR="00A12C24">
        <w:trPr>
          <w:trHeight w:val="208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70"/>
              <w:rPr>
                <w:sz w:val="24"/>
              </w:rPr>
            </w:pPr>
            <w:r>
              <w:rPr>
                <w:sz w:val="24"/>
              </w:rPr>
              <w:t>Проверить выполнение 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 требований к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 процесса, требований охраны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труда, соблюдение техники 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безопасности, антитеррористической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защищенности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537"/>
              <w:rPr>
                <w:sz w:val="24"/>
              </w:rPr>
            </w:pPr>
            <w:r>
              <w:rPr>
                <w:sz w:val="24"/>
              </w:rPr>
              <w:t>Условия, в которых проходит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 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соответствуют санитарным нормам,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  <w:p w:rsidR="00A12C24" w:rsidRDefault="00D56F9E">
            <w:pPr>
              <w:pStyle w:val="TableParagraph"/>
              <w:spacing w:before="1"/>
              <w:ind w:left="72" w:right="111"/>
              <w:rPr>
                <w:sz w:val="24"/>
              </w:rPr>
            </w:pPr>
            <w:r>
              <w:rPr>
                <w:sz w:val="24"/>
              </w:rPr>
              <w:t>безопасности, пожарной безопасности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антитеррористической защищенности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 w:right="307"/>
              <w:rPr>
                <w:sz w:val="24"/>
              </w:rPr>
            </w:pPr>
            <w:r>
              <w:rPr>
                <w:sz w:val="24"/>
              </w:rPr>
              <w:t>Директор, 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АХЧ, специалист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труда, зам.</w:t>
            </w: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911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224"/>
              <w:rPr>
                <w:sz w:val="24"/>
              </w:rPr>
            </w:pPr>
            <w:r>
              <w:rPr>
                <w:sz w:val="24"/>
              </w:rPr>
              <w:t>Разработать план мониторинга здоровья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на 2023/24 учебный 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Подготовить план с учетом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план мероприятия по 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травматизма и заболеваний 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запланировать психологическую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эмоциональную диагностику 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  <w:p w:rsidR="00A12C24" w:rsidRDefault="00D56F9E">
            <w:pPr>
              <w:pStyle w:val="TableParagraph"/>
              <w:spacing w:line="274" w:lineRule="exact"/>
              <w:ind w:left="7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72" w:right="192"/>
              <w:rPr>
                <w:sz w:val="24"/>
              </w:rPr>
            </w:pPr>
            <w:r>
              <w:rPr>
                <w:sz w:val="24"/>
              </w:rPr>
              <w:t>Разработан план мониторинга здоровья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 w:right="433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зам. директора по АХЧ,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A12C24">
        <w:trPr>
          <w:trHeight w:val="70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23"/>
              <w:rPr>
                <w:sz w:val="24"/>
              </w:rPr>
            </w:pPr>
            <w:r>
              <w:rPr>
                <w:sz w:val="24"/>
              </w:rPr>
              <w:t>Проверить соответствие учебников и 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 ФПУ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301"/>
              <w:rPr>
                <w:sz w:val="24"/>
              </w:rPr>
            </w:pPr>
            <w:r>
              <w:rPr>
                <w:sz w:val="24"/>
              </w:rPr>
              <w:t xml:space="preserve">УМК, </w:t>
            </w:r>
            <w:proofErr w:type="gramStart"/>
            <w:r>
              <w:rPr>
                <w:sz w:val="24"/>
              </w:rPr>
              <w:t>которые</w:t>
            </w:r>
            <w:proofErr w:type="gramEnd"/>
            <w:r>
              <w:rPr>
                <w:sz w:val="24"/>
              </w:rPr>
              <w:t xml:space="preserve"> используются в школе,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входят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ФПУ</w:t>
            </w:r>
          </w:p>
        </w:tc>
        <w:tc>
          <w:tcPr>
            <w:tcW w:w="3032" w:type="dxa"/>
          </w:tcPr>
          <w:p w:rsidR="00A12C24" w:rsidRDefault="00D56F9E" w:rsidP="00D56F9E">
            <w:pPr>
              <w:pStyle w:val="TableParagraph"/>
              <w:spacing w:before="73"/>
              <w:ind w:left="71" w:right="490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библиотекарь  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5079"/>
        <w:gridCol w:w="4349"/>
        <w:gridCol w:w="3030"/>
      </w:tblGrid>
      <w:tr w:rsidR="00A12C24">
        <w:trPr>
          <w:trHeight w:val="978"/>
        </w:trPr>
        <w:tc>
          <w:tcPr>
            <w:tcW w:w="2702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79" w:type="dxa"/>
          </w:tcPr>
          <w:p w:rsidR="00A12C24" w:rsidRDefault="00D56F9E">
            <w:pPr>
              <w:pStyle w:val="TableParagraph"/>
              <w:spacing w:before="75"/>
              <w:ind w:left="67" w:right="232"/>
              <w:rPr>
                <w:sz w:val="24"/>
              </w:rPr>
            </w:pPr>
            <w:r>
              <w:rPr>
                <w:sz w:val="24"/>
              </w:rPr>
              <w:t>Проконтролировать, все ли 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обеспечены бесплатной учебной литературой,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проверить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</w:p>
        </w:tc>
        <w:tc>
          <w:tcPr>
            <w:tcW w:w="4349" w:type="dxa"/>
          </w:tcPr>
          <w:p w:rsidR="00A12C24" w:rsidRDefault="00D56F9E">
            <w:pPr>
              <w:pStyle w:val="TableParagraph"/>
              <w:spacing w:before="212"/>
              <w:ind w:left="74" w:right="426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Обучающиеся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пособиями</w:t>
            </w:r>
          </w:p>
        </w:tc>
        <w:tc>
          <w:tcPr>
            <w:tcW w:w="3030" w:type="dxa"/>
          </w:tcPr>
          <w:p w:rsidR="00A12C24" w:rsidRDefault="00D56F9E" w:rsidP="00D56F9E">
            <w:pPr>
              <w:pStyle w:val="TableParagraph"/>
              <w:spacing w:before="212"/>
              <w:ind w:left="75" w:right="484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библиотекарь  </w:t>
            </w:r>
          </w:p>
        </w:tc>
      </w:tr>
      <w:tr w:rsidR="00A12C24">
        <w:trPr>
          <w:trHeight w:val="3187"/>
        </w:trPr>
        <w:tc>
          <w:tcPr>
            <w:tcW w:w="2702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79" w:type="dxa"/>
          </w:tcPr>
          <w:p w:rsidR="00A12C24" w:rsidRDefault="00D56F9E">
            <w:pPr>
              <w:pStyle w:val="TableParagraph"/>
              <w:spacing w:before="73"/>
              <w:ind w:left="67" w:right="315"/>
              <w:rPr>
                <w:sz w:val="24"/>
              </w:rPr>
            </w:pPr>
            <w:r>
              <w:rPr>
                <w:sz w:val="24"/>
              </w:rPr>
              <w:t>Проконтролировать работу 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соединения, списки разрешенных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компьютерах,</w:t>
            </w:r>
          </w:p>
          <w:p w:rsidR="00A12C24" w:rsidRDefault="00D56F9E">
            <w:pPr>
              <w:pStyle w:val="TableParagraph"/>
              <w:ind w:left="67" w:right="16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информационно-образовательной среды 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ИКТ-ресурсов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школы. Обеспечить</w:t>
            </w:r>
          </w:p>
          <w:p w:rsidR="00A12C24" w:rsidRDefault="00D56F9E">
            <w:pPr>
              <w:pStyle w:val="TableParagraph"/>
              <w:ind w:left="67" w:right="213"/>
              <w:rPr>
                <w:sz w:val="24"/>
              </w:rPr>
            </w:pPr>
            <w:r>
              <w:rPr>
                <w:sz w:val="24"/>
              </w:rPr>
              <w:t>информационную безопасность школьников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сформировать у них цифровую грамотность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ФОП ООО и ФОП СОО,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</w:p>
          <w:p w:rsidR="00A12C24" w:rsidRDefault="00D56F9E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4349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4" w:right="188"/>
              <w:rPr>
                <w:sz w:val="24"/>
              </w:rPr>
            </w:pPr>
            <w:r>
              <w:rPr>
                <w:sz w:val="24"/>
              </w:rPr>
              <w:t>Обеспечены безопасность и 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proofErr w:type="spellStart"/>
            <w:r>
              <w:rPr>
                <w:sz w:val="24"/>
              </w:rPr>
              <w:t>интернет-соединения</w:t>
            </w:r>
            <w:proofErr w:type="spellEnd"/>
            <w:r>
              <w:rPr>
                <w:sz w:val="24"/>
              </w:rPr>
              <w:t>, ИК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ресурсов. Организована работа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информационной</w:t>
            </w:r>
            <w:proofErr w:type="gramEnd"/>
          </w:p>
          <w:p w:rsidR="00A12C24" w:rsidRDefault="00D56F9E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2C24" w:rsidRDefault="00D56F9E">
            <w:pPr>
              <w:pStyle w:val="TableParagraph"/>
              <w:spacing w:before="1"/>
              <w:ind w:left="74" w:right="977"/>
              <w:rPr>
                <w:sz w:val="24"/>
              </w:rPr>
            </w:pPr>
            <w:r>
              <w:rPr>
                <w:sz w:val="24"/>
              </w:rPr>
              <w:t>формированию у них цифровой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3030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6"/>
              </w:rPr>
            </w:pPr>
          </w:p>
          <w:p w:rsidR="00A12C24" w:rsidRDefault="00D56F9E">
            <w:pPr>
              <w:pStyle w:val="TableParagraph"/>
              <w:ind w:left="75" w:right="484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</w:tr>
      <w:tr w:rsidR="00A12C24">
        <w:trPr>
          <w:trHeight w:val="1252"/>
        </w:trPr>
        <w:tc>
          <w:tcPr>
            <w:tcW w:w="2702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79" w:type="dxa"/>
          </w:tcPr>
          <w:p w:rsidR="00A12C24" w:rsidRDefault="00D56F9E">
            <w:pPr>
              <w:pStyle w:val="TableParagraph"/>
              <w:spacing w:before="212"/>
              <w:ind w:left="67" w:right="269"/>
              <w:rPr>
                <w:sz w:val="24"/>
              </w:rPr>
            </w:pPr>
            <w:r>
              <w:rPr>
                <w:sz w:val="24"/>
              </w:rPr>
              <w:t>Проверить организацию 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условий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обучающихся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</w:p>
        </w:tc>
        <w:tc>
          <w:tcPr>
            <w:tcW w:w="4349" w:type="dxa"/>
          </w:tcPr>
          <w:p w:rsidR="00A12C24" w:rsidRDefault="00D56F9E">
            <w:pPr>
              <w:pStyle w:val="TableParagraph"/>
              <w:spacing w:before="73"/>
              <w:ind w:left="74" w:right="155"/>
              <w:rPr>
                <w:sz w:val="24"/>
              </w:rPr>
            </w:pPr>
            <w:proofErr w:type="gramStart"/>
            <w:r>
              <w:rPr>
                <w:sz w:val="24"/>
              </w:rPr>
              <w:t>Специальные образовательные 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соответствуют потребностям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с ОВЗ, соответствующим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proofErr w:type="gramEnd"/>
          </w:p>
        </w:tc>
        <w:tc>
          <w:tcPr>
            <w:tcW w:w="3030" w:type="dxa"/>
          </w:tcPr>
          <w:p w:rsidR="00A12C24" w:rsidRDefault="00D56F9E">
            <w:pPr>
              <w:pStyle w:val="TableParagraph"/>
              <w:spacing w:before="212"/>
              <w:ind w:left="75" w:right="162"/>
              <w:rPr>
                <w:sz w:val="24"/>
              </w:rPr>
            </w:pPr>
            <w:r>
              <w:rPr>
                <w:sz w:val="24"/>
              </w:rPr>
              <w:t>Директор, зам. 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АХЧ,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3739"/>
        </w:trPr>
        <w:tc>
          <w:tcPr>
            <w:tcW w:w="2702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79" w:type="dxa"/>
          </w:tcPr>
          <w:p w:rsidR="00A12C24" w:rsidRDefault="00D56F9E">
            <w:pPr>
              <w:pStyle w:val="TableParagraph"/>
              <w:spacing w:before="76"/>
              <w:ind w:left="67" w:right="71"/>
              <w:rPr>
                <w:sz w:val="24"/>
              </w:rPr>
            </w:pPr>
            <w:r>
              <w:rPr>
                <w:sz w:val="24"/>
              </w:rPr>
              <w:t>Проанализировать план методической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 на 2023/</w:t>
            </w:r>
            <w:r w:rsidR="00234CBD">
              <w:rPr>
                <w:sz w:val="24"/>
              </w:rPr>
              <w:t>20</w:t>
            </w:r>
            <w:r>
              <w:rPr>
                <w:sz w:val="24"/>
              </w:rPr>
              <w:t>24 учебный год. Убедиться,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поддержке реализации ООП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внедрению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обновленного ФГОС</w:t>
            </w:r>
          </w:p>
          <w:p w:rsidR="00A12C24" w:rsidRDefault="00D56F9E">
            <w:pPr>
              <w:pStyle w:val="TableParagraph"/>
              <w:ind w:left="67" w:right="979"/>
              <w:rPr>
                <w:sz w:val="24"/>
              </w:rPr>
            </w:pPr>
            <w:r>
              <w:rPr>
                <w:sz w:val="24"/>
              </w:rPr>
              <w:t>СОО, формированию 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A12C24" w:rsidRDefault="00D56F9E">
            <w:pPr>
              <w:pStyle w:val="TableParagraph"/>
              <w:ind w:left="67" w:right="263"/>
              <w:rPr>
                <w:sz w:val="24"/>
              </w:rPr>
            </w:pPr>
            <w:r>
              <w:rPr>
                <w:sz w:val="24"/>
              </w:rPr>
              <w:t>обучающихся, совершенствованию ИК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 учителей, организации работы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педагогами по требованиям </w:t>
            </w:r>
            <w:proofErr w:type="spellStart"/>
            <w:r>
              <w:rPr>
                <w:sz w:val="24"/>
              </w:rPr>
              <w:t>профстандарта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повышению квалификации, прохождению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 по новому Порядку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4349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4"/>
              </w:rPr>
            </w:pPr>
          </w:p>
          <w:p w:rsidR="00A12C24" w:rsidRDefault="00D56F9E">
            <w:pPr>
              <w:pStyle w:val="TableParagraph"/>
              <w:spacing w:before="1"/>
              <w:ind w:left="74" w:right="266"/>
              <w:rPr>
                <w:sz w:val="24"/>
              </w:rPr>
            </w:pPr>
            <w:r>
              <w:rPr>
                <w:sz w:val="24"/>
              </w:rPr>
              <w:t>Разработан план методической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3030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0"/>
              </w:rPr>
            </w:pPr>
          </w:p>
          <w:p w:rsidR="00A12C24" w:rsidRDefault="00D56F9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8"/>
        </w:trPr>
        <w:tc>
          <w:tcPr>
            <w:tcW w:w="2702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79" w:type="dxa"/>
          </w:tcPr>
          <w:p w:rsidR="00A12C24" w:rsidRDefault="00D56F9E">
            <w:pPr>
              <w:pStyle w:val="TableParagraph"/>
              <w:spacing w:before="73"/>
              <w:ind w:left="67" w:right="105"/>
              <w:rPr>
                <w:sz w:val="24"/>
              </w:rPr>
            </w:pPr>
            <w:r>
              <w:rPr>
                <w:sz w:val="24"/>
              </w:rPr>
              <w:t>Проконтролировать составление плана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педагога-психолога на учебный год, проверить,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 разработан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</w:p>
        </w:tc>
        <w:tc>
          <w:tcPr>
            <w:tcW w:w="4349" w:type="dxa"/>
          </w:tcPr>
          <w:p w:rsidR="00A12C24" w:rsidRDefault="00D56F9E">
            <w:pPr>
              <w:pStyle w:val="TableParagraph"/>
              <w:spacing w:before="212"/>
              <w:ind w:left="74" w:right="731"/>
              <w:rPr>
                <w:sz w:val="24"/>
              </w:rPr>
            </w:pPr>
            <w:r>
              <w:rPr>
                <w:sz w:val="24"/>
              </w:rPr>
              <w:t>Разработан план работы педагог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3030" w:type="dxa"/>
          </w:tcPr>
          <w:p w:rsidR="00A12C24" w:rsidRDefault="00D56F9E">
            <w:pPr>
              <w:pStyle w:val="TableParagraph"/>
              <w:spacing w:before="212"/>
              <w:ind w:left="75" w:right="670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5080"/>
        <w:gridCol w:w="4351"/>
        <w:gridCol w:w="3032"/>
      </w:tblGrid>
      <w:tr w:rsidR="00A12C24">
        <w:trPr>
          <w:trHeight w:val="702"/>
        </w:trPr>
        <w:tc>
          <w:tcPr>
            <w:tcW w:w="2703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0" w:type="dxa"/>
          </w:tcPr>
          <w:p w:rsidR="00A12C24" w:rsidRDefault="00D56F9E">
            <w:pPr>
              <w:pStyle w:val="TableParagraph"/>
              <w:spacing w:before="75"/>
              <w:ind w:left="66" w:right="198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прописаны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 работы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</w:tr>
      <w:tr w:rsidR="00A12C24">
        <w:trPr>
          <w:trHeight w:val="2635"/>
        </w:trPr>
        <w:tc>
          <w:tcPr>
            <w:tcW w:w="2703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0" w:type="dxa"/>
          </w:tcPr>
          <w:p w:rsidR="00A12C24" w:rsidRDefault="00D56F9E">
            <w:pPr>
              <w:pStyle w:val="TableParagraph"/>
              <w:spacing w:before="73"/>
              <w:ind w:left="66" w:right="114"/>
              <w:rPr>
                <w:sz w:val="24"/>
              </w:rPr>
            </w:pPr>
            <w:r>
              <w:rPr>
                <w:sz w:val="24"/>
              </w:rPr>
              <w:t>Проконтролировать составление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 учителей на 2023/2024 учебный 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учетом нового Порядка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  <w:p w:rsidR="00A12C24" w:rsidRDefault="00D56F9E">
            <w:pPr>
              <w:pStyle w:val="TableParagraph"/>
              <w:ind w:left="66" w:right="855"/>
              <w:rPr>
                <w:sz w:val="24"/>
              </w:rPr>
            </w:pPr>
            <w:r>
              <w:rPr>
                <w:sz w:val="24"/>
              </w:rPr>
              <w:t>Включить в план педагогов с высшей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категорией,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аттестоваться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</w:p>
          <w:p w:rsidR="00A12C24" w:rsidRDefault="00D56F9E">
            <w:pPr>
              <w:pStyle w:val="TableParagraph"/>
              <w:ind w:left="66" w:right="646"/>
              <w:rPr>
                <w:sz w:val="24"/>
              </w:rPr>
            </w:pPr>
            <w:r>
              <w:rPr>
                <w:sz w:val="24"/>
              </w:rPr>
              <w:t>квалификационные категории – «учител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методист»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«учитель-наставник»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2" w:right="394"/>
              <w:rPr>
                <w:sz w:val="24"/>
              </w:rPr>
            </w:pPr>
            <w:r>
              <w:rPr>
                <w:sz w:val="24"/>
              </w:rPr>
              <w:t>Разработан план аттестации учителей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2023/2024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2"/>
        </w:trPr>
        <w:tc>
          <w:tcPr>
            <w:tcW w:w="2703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0" w:type="dxa"/>
          </w:tcPr>
          <w:p w:rsidR="00A12C24" w:rsidRDefault="00D56F9E">
            <w:pPr>
              <w:pStyle w:val="TableParagraph"/>
              <w:spacing w:before="73"/>
              <w:ind w:left="141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</w:p>
          <w:p w:rsidR="00A12C24" w:rsidRDefault="00D56F9E">
            <w:pPr>
              <w:pStyle w:val="TableParagraph"/>
              <w:ind w:left="66" w:right="264"/>
              <w:rPr>
                <w:sz w:val="24"/>
              </w:rPr>
            </w:pPr>
            <w:r>
              <w:rPr>
                <w:sz w:val="24"/>
              </w:rPr>
              <w:t>дорожную карту перехода на новые 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270"/>
              <w:rPr>
                <w:sz w:val="24"/>
              </w:rPr>
            </w:pPr>
            <w:r>
              <w:rPr>
                <w:sz w:val="24"/>
              </w:rPr>
              <w:t>Скорректирована дорожная 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222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</w:tr>
      <w:tr w:rsidR="00A12C24">
        <w:trPr>
          <w:trHeight w:val="1255"/>
        </w:trPr>
        <w:tc>
          <w:tcPr>
            <w:tcW w:w="2703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0" w:type="dxa"/>
          </w:tcPr>
          <w:p w:rsidR="00A12C24" w:rsidRDefault="00D56F9E">
            <w:pPr>
              <w:pStyle w:val="TableParagraph"/>
              <w:spacing w:before="75"/>
              <w:ind w:left="66" w:right="97"/>
              <w:rPr>
                <w:sz w:val="24"/>
              </w:rPr>
            </w:pPr>
            <w:r>
              <w:rPr>
                <w:sz w:val="24"/>
              </w:rPr>
              <w:t>Организовать информационное сопровождение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 образовательных отношений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начала реализации ООП НОО </w:t>
            </w:r>
            <w:proofErr w:type="gramStart"/>
            <w:r>
              <w:rPr>
                <w:sz w:val="24"/>
              </w:rPr>
              <w:t>и ООО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21"/>
              <w:rPr>
                <w:sz w:val="24"/>
              </w:rPr>
            </w:pPr>
            <w:r>
              <w:rPr>
                <w:sz w:val="24"/>
              </w:rPr>
              <w:t>Участники образовательных отношений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проинформированы 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внедрении ФОП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222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530"/>
        </w:trPr>
        <w:tc>
          <w:tcPr>
            <w:tcW w:w="2703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0" w:type="dxa"/>
          </w:tcPr>
          <w:p w:rsidR="00A12C24" w:rsidRDefault="00D56F9E">
            <w:pPr>
              <w:pStyle w:val="TableParagraph"/>
              <w:spacing w:before="75"/>
              <w:ind w:left="66" w:righ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 образовательных отношений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начала реализации ООП СОО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обновленным ФГОС СОО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09"/>
              <w:rPr>
                <w:sz w:val="24"/>
              </w:rPr>
            </w:pPr>
            <w:r>
              <w:rPr>
                <w:sz w:val="24"/>
              </w:rPr>
              <w:t>Участники образовательных отношений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проинформированы о внедрении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обновленного</w:t>
            </w:r>
            <w:proofErr w:type="gramEnd"/>
            <w:r>
              <w:rPr>
                <w:sz w:val="24"/>
              </w:rPr>
              <w:t xml:space="preserve"> ФГОС СОО и ФОП СОО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222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911"/>
        </w:trPr>
        <w:tc>
          <w:tcPr>
            <w:tcW w:w="2703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0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spacing w:before="1"/>
              <w:ind w:left="66" w:righ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 образовательных отношений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патриотического воспитания,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организации и проведения церемонии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proofErr w:type="gramStart"/>
            <w:r>
              <w:rPr>
                <w:sz w:val="24"/>
              </w:rPr>
              <w:t xml:space="preserve"> Г</w:t>
            </w:r>
            <w:proofErr w:type="gramEnd"/>
            <w:r>
              <w:rPr>
                <w:sz w:val="24"/>
              </w:rPr>
              <w:t>осударственно флага РФ,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109"/>
              <w:rPr>
                <w:sz w:val="24"/>
              </w:rPr>
            </w:pPr>
            <w:r>
              <w:rPr>
                <w:sz w:val="24"/>
              </w:rPr>
              <w:t>Участники образовательных отношений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проинформированы:</w:t>
            </w:r>
          </w:p>
          <w:p w:rsidR="00A12C24" w:rsidRDefault="00D56F9E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"/>
              <w:ind w:left="252" w:hanging="18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церемонии</w:t>
            </w:r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поднятия/спуска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</w:p>
          <w:p w:rsidR="00A12C24" w:rsidRDefault="00D56F9E">
            <w:pPr>
              <w:pStyle w:val="TableParagraph"/>
              <w:ind w:left="72" w:right="127"/>
              <w:rPr>
                <w:sz w:val="24"/>
              </w:rPr>
            </w:pP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A12C24" w:rsidRDefault="00D56F9E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255" w:firstLine="0"/>
              <w:rPr>
                <w:sz w:val="24"/>
              </w:rPr>
            </w:pPr>
            <w:r>
              <w:rPr>
                <w:sz w:val="24"/>
              </w:rPr>
              <w:t>об особенностях организации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 w:right="587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426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5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lastRenderedPageBreak/>
              <w:t>СЕНТЯБРЬ</w:t>
            </w:r>
          </w:p>
        </w:tc>
      </w:tr>
      <w:tr w:rsidR="00A12C24">
        <w:trPr>
          <w:trHeight w:val="263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11"/>
              <w:rPr>
                <w:b/>
                <w:sz w:val="32"/>
              </w:rPr>
            </w:pPr>
          </w:p>
          <w:p w:rsidR="00A12C24" w:rsidRDefault="00D56F9E">
            <w:pPr>
              <w:pStyle w:val="TableParagraph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план-график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3" w:right="106"/>
              <w:rPr>
                <w:sz w:val="24"/>
              </w:rPr>
            </w:pPr>
            <w:r>
              <w:rPr>
                <w:sz w:val="24"/>
              </w:rPr>
              <w:t>предметных результатов на 2023/2024 учебный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год. Запланировать входные, тематические,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 и итоговые диагностические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 анализ их результатов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корректирование работы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коллектива. Учесть дополнительную работу с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неуспевающими</w:t>
            </w:r>
            <w:proofErr w:type="gramEnd"/>
            <w:r>
              <w:rPr>
                <w:sz w:val="24"/>
              </w:rPr>
              <w:t xml:space="preserve"> и слабоуспевающими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spacing w:before="1"/>
              <w:ind w:left="72" w:right="356"/>
              <w:rPr>
                <w:sz w:val="24"/>
              </w:rPr>
            </w:pPr>
            <w:r>
              <w:rPr>
                <w:sz w:val="24"/>
              </w:rPr>
              <w:t>Разработан план-график 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52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4"/>
              <w:ind w:left="73" w:right="69"/>
              <w:rPr>
                <w:sz w:val="24"/>
              </w:rPr>
            </w:pPr>
            <w:r>
              <w:rPr>
                <w:sz w:val="24"/>
              </w:rPr>
              <w:t>Проанализировать результаты ГИА-2023,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составить план контроля подготовки к ГИА-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2024 с учетом дат проведения пробного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собеседования,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предполагаемых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ГИА-2024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2" w:right="148"/>
              <w:rPr>
                <w:sz w:val="24"/>
              </w:rPr>
            </w:pPr>
            <w:r>
              <w:rPr>
                <w:sz w:val="24"/>
              </w:rPr>
              <w:t>Разработан план контроля подготовки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1" w:right="490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4843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план-график</w:t>
            </w:r>
          </w:p>
          <w:p w:rsidR="00A12C24" w:rsidRDefault="00D56F9E">
            <w:pPr>
              <w:pStyle w:val="TableParagraph"/>
              <w:ind w:left="73" w:right="303"/>
              <w:rPr>
                <w:sz w:val="24"/>
              </w:rPr>
            </w:pPr>
            <w:r>
              <w:rPr>
                <w:sz w:val="24"/>
              </w:rPr>
              <w:t xml:space="preserve">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2023/2024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год.</w:t>
            </w:r>
          </w:p>
          <w:p w:rsidR="00A12C24" w:rsidRDefault="00D56F9E">
            <w:pPr>
              <w:pStyle w:val="TableParagraph"/>
              <w:spacing w:before="1"/>
              <w:ind w:left="73" w:right="44"/>
              <w:rPr>
                <w:sz w:val="24"/>
              </w:rPr>
            </w:pPr>
            <w:r>
              <w:rPr>
                <w:sz w:val="24"/>
              </w:rPr>
              <w:t>Проследить, что предусмотрели на уровне ООО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и СОО письменные работы на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для проверки читательской грамотности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практические работы в сочетании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 (компьютеризованной) частью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цифровой грамотности,</w:t>
            </w:r>
          </w:p>
          <w:p w:rsidR="00A12C24" w:rsidRDefault="00D56F9E">
            <w:pPr>
              <w:pStyle w:val="TableParagraph"/>
              <w:ind w:left="73" w:right="81"/>
              <w:rPr>
                <w:sz w:val="24"/>
              </w:rPr>
            </w:pPr>
            <w:r>
              <w:rPr>
                <w:sz w:val="24"/>
              </w:rPr>
              <w:t>предусмотренные в ФОП ООО и ФОП СОО.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Проследить, что в план-график включены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внутришкольные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муниципальные, региональные, федеральные,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независимые исследования), что каждое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 направлено на контроль развития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регулятивных</w:t>
            </w:r>
            <w:proofErr w:type="gramEnd"/>
            <w:r>
              <w:rPr>
                <w:sz w:val="24"/>
              </w:rPr>
              <w:t>, познавательных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 УУД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356"/>
              <w:rPr>
                <w:sz w:val="24"/>
              </w:rPr>
            </w:pPr>
            <w:r>
              <w:rPr>
                <w:sz w:val="24"/>
              </w:rPr>
              <w:t>Разработан план-график мониторинга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 w:rsidP="00D56F9E">
            <w:pPr>
              <w:pStyle w:val="TableParagraph"/>
              <w:ind w:left="71" w:right="490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2359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 w:rsidP="00D56F9E">
            <w:pPr>
              <w:pStyle w:val="TableParagraph"/>
              <w:spacing w:before="75"/>
              <w:ind w:left="73"/>
              <w:jc w:val="both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</w:p>
          <w:p w:rsidR="00A12C24" w:rsidRDefault="00D56F9E" w:rsidP="00D56F9E">
            <w:pPr>
              <w:pStyle w:val="TableParagraph"/>
              <w:ind w:left="73" w:right="425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функциональной грамотности на 2023/2024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 год. Включить в план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</w:p>
          <w:p w:rsidR="00A12C24" w:rsidRDefault="00D56F9E" w:rsidP="00D56F9E">
            <w:pPr>
              <w:pStyle w:val="TableParagraph"/>
              <w:spacing w:before="1"/>
              <w:ind w:left="73" w:right="107"/>
              <w:jc w:val="both"/>
              <w:rPr>
                <w:sz w:val="24"/>
              </w:rPr>
            </w:pPr>
            <w:r>
              <w:rPr>
                <w:sz w:val="24"/>
              </w:rPr>
              <w:t>педагогов в вопросах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диагностике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</w:p>
          <w:p w:rsidR="00A12C24" w:rsidRDefault="00D56F9E" w:rsidP="00D56F9E">
            <w:pPr>
              <w:pStyle w:val="TableParagraph"/>
              <w:ind w:left="73"/>
              <w:jc w:val="bot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2" w:right="617"/>
              <w:rPr>
                <w:sz w:val="24"/>
              </w:rPr>
            </w:pPr>
            <w:r>
              <w:rPr>
                <w:sz w:val="24"/>
              </w:rPr>
              <w:t>Разработан план по формированию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6"/>
              </w:rPr>
            </w:pPr>
          </w:p>
          <w:p w:rsidR="00A12C24" w:rsidRDefault="00D56F9E" w:rsidP="00D56F9E">
            <w:pPr>
              <w:pStyle w:val="TableParagraph"/>
              <w:ind w:left="71" w:right="490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</w:tc>
      </w:tr>
      <w:tr w:rsidR="00A12C24">
        <w:trPr>
          <w:trHeight w:val="2083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 w:rsidP="00D56F9E">
            <w:pPr>
              <w:pStyle w:val="TableParagraph"/>
              <w:spacing w:before="73"/>
              <w:ind w:left="73" w:right="416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план мониторинга 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1-х, 5-х, 10-х классов на 2023</w:t>
            </w:r>
            <w:r>
              <w:rPr>
                <w:spacing w:val="-58"/>
                <w:sz w:val="24"/>
              </w:rPr>
              <w:t>/</w:t>
            </w:r>
            <w:r>
              <w:rPr>
                <w:sz w:val="24"/>
              </w:rPr>
              <w:t>/2024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Включить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  <w:p w:rsidR="00A12C24" w:rsidRDefault="00D56F9E" w:rsidP="00D56F9E">
            <w:pPr>
              <w:pStyle w:val="TableParagraph"/>
              <w:spacing w:before="1"/>
              <w:ind w:left="73" w:right="149"/>
              <w:jc w:val="bot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психологическому</w:t>
            </w:r>
          </w:p>
          <w:p w:rsidR="00A12C24" w:rsidRDefault="00D56F9E" w:rsidP="00D56F9E">
            <w:pPr>
              <w:pStyle w:val="TableParagraph"/>
              <w:ind w:left="73" w:right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сопровождению и контролю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325"/>
              <w:rPr>
                <w:sz w:val="24"/>
              </w:rPr>
            </w:pPr>
            <w:r>
              <w:rPr>
                <w:sz w:val="24"/>
              </w:rPr>
              <w:t>адаптации обучающихся 1-х, 5-х, 10-х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spacing w:before="1"/>
              <w:ind w:left="71" w:right="65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A12C24">
        <w:trPr>
          <w:trHeight w:val="373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9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 w:rsidP="00D56F9E">
            <w:pPr>
              <w:pStyle w:val="TableParagraph"/>
              <w:spacing w:before="73"/>
              <w:ind w:left="73" w:right="342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план мониторинга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 учебных предметов на 2023/2024 учебный год. Запланировать посещение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проследить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реализацией</w:t>
            </w:r>
          </w:p>
          <w:p w:rsidR="00A12C24" w:rsidRDefault="00D56F9E" w:rsidP="00D56F9E">
            <w:pPr>
              <w:pStyle w:val="TableParagraph"/>
              <w:ind w:left="73" w:right="151"/>
              <w:jc w:val="both"/>
              <w:rPr>
                <w:sz w:val="24"/>
              </w:rPr>
            </w:pPr>
            <w:r>
              <w:rPr>
                <w:sz w:val="24"/>
              </w:rPr>
              <w:t>федеральных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которым предусмотрено обязательное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ФРП.</w:t>
            </w:r>
          </w:p>
          <w:p w:rsidR="00A12C24" w:rsidRDefault="00D56F9E" w:rsidP="00D56F9E">
            <w:pPr>
              <w:pStyle w:val="TableParagraph"/>
              <w:spacing w:before="1"/>
              <w:ind w:left="73" w:right="829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Проконтролировать, как педагоги учли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ВПР, ГИА, НОКО в работе,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включили сложные задания в уроки, как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молодые педагоги и вновь прибывшие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организуют урочную деятельность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4"/>
              </w:rPr>
            </w:pPr>
          </w:p>
          <w:p w:rsidR="00A12C24" w:rsidRDefault="00D56F9E">
            <w:pPr>
              <w:pStyle w:val="TableParagraph"/>
              <w:spacing w:before="1"/>
              <w:ind w:left="72" w:right="234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4"/>
              </w:rPr>
            </w:pPr>
          </w:p>
          <w:p w:rsidR="00A12C24" w:rsidRDefault="00D56F9E">
            <w:pPr>
              <w:pStyle w:val="TableParagraph"/>
              <w:spacing w:before="1"/>
              <w:ind w:left="71" w:right="270"/>
              <w:rPr>
                <w:sz w:val="24"/>
              </w:rPr>
            </w:pPr>
            <w:r>
              <w:rPr>
                <w:sz w:val="24"/>
              </w:rPr>
              <w:t>Руководители ШМО, зам.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6"/>
              <w:ind w:left="7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12C24" w:rsidRDefault="00D56F9E">
            <w:pPr>
              <w:pStyle w:val="TableParagraph"/>
              <w:ind w:left="73" w:right="481"/>
              <w:rPr>
                <w:sz w:val="24"/>
              </w:rPr>
            </w:pPr>
            <w:r>
              <w:rPr>
                <w:sz w:val="24"/>
              </w:rPr>
              <w:t xml:space="preserve">«Разговоры о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», 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6"/>
              <w:ind w:left="71" w:right="587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96"/>
              <w:rPr>
                <w:sz w:val="24"/>
              </w:rPr>
            </w:pPr>
            <w:r>
              <w:rPr>
                <w:sz w:val="24"/>
              </w:rPr>
              <w:t>Организовать работу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одаренными</w:t>
            </w:r>
            <w:proofErr w:type="gramEnd"/>
            <w:r>
              <w:rPr>
                <w:sz w:val="24"/>
              </w:rPr>
              <w:t xml:space="preserve"> обучающимися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2023-2024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831"/>
              <w:rPr>
                <w:sz w:val="24"/>
              </w:rPr>
            </w:pPr>
            <w:r>
              <w:rPr>
                <w:sz w:val="24"/>
              </w:rPr>
              <w:t>Разработаны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классные</w:t>
            </w:r>
            <w:proofErr w:type="gramEnd"/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97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922"/>
              <w:rPr>
                <w:sz w:val="24"/>
              </w:rPr>
            </w:pPr>
            <w:r>
              <w:rPr>
                <w:sz w:val="24"/>
              </w:rPr>
              <w:t>работы с одаренными детьми, 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учеников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конкурсам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87"/>
              <w:rPr>
                <w:sz w:val="24"/>
              </w:rPr>
            </w:pPr>
            <w:r>
              <w:rPr>
                <w:sz w:val="24"/>
              </w:rPr>
              <w:t>мероприятий по подготовке учеников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конкурсам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5"/>
              <w:ind w:left="71" w:right="828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A12C24">
        <w:trPr>
          <w:trHeight w:val="180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67"/>
              <w:rPr>
                <w:sz w:val="24"/>
              </w:rPr>
            </w:pPr>
            <w:r>
              <w:rPr>
                <w:sz w:val="24"/>
              </w:rPr>
              <w:t xml:space="preserve">Проанализировать данные о </w:t>
            </w:r>
            <w:proofErr w:type="gramStart"/>
            <w:r>
              <w:rPr>
                <w:sz w:val="24"/>
              </w:rPr>
              <w:t>зачисленных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в школьные кружки и клубы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деятельности. Проверить, учтены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 запросы обучающихся и родителей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внеурочной деятельности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2" w:right="182"/>
              <w:rPr>
                <w:sz w:val="24"/>
              </w:rPr>
            </w:pPr>
            <w:r>
              <w:rPr>
                <w:sz w:val="24"/>
              </w:rPr>
              <w:t>Внеурочная деятельность организована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соответствии с запросами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родителей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 w:right="490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A12C24">
        <w:trPr>
          <w:trHeight w:val="180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489"/>
              <w:rPr>
                <w:sz w:val="24"/>
              </w:rPr>
            </w:pPr>
            <w:r>
              <w:rPr>
                <w:sz w:val="24"/>
              </w:rPr>
              <w:t xml:space="preserve">Проанализировать данные о </w:t>
            </w:r>
            <w:proofErr w:type="gramStart"/>
            <w:r>
              <w:rPr>
                <w:sz w:val="24"/>
              </w:rPr>
              <w:t>зачисленных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в школьные кружки и секции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Проверить,</w:t>
            </w:r>
          </w:p>
          <w:p w:rsidR="00A12C24" w:rsidRDefault="00D56F9E">
            <w:pPr>
              <w:pStyle w:val="TableParagraph"/>
              <w:spacing w:before="1"/>
              <w:ind w:left="73" w:right="235"/>
              <w:jc w:val="both"/>
              <w:rPr>
                <w:sz w:val="24"/>
              </w:rPr>
            </w:pPr>
            <w:r>
              <w:rPr>
                <w:sz w:val="24"/>
              </w:rPr>
              <w:t>учтены ли запросы обучающихся и родителей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организации дополнительного образования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2" w:right="412"/>
              <w:rPr>
                <w:sz w:val="24"/>
              </w:rPr>
            </w:pPr>
            <w:r>
              <w:rPr>
                <w:sz w:val="24"/>
              </w:rPr>
              <w:t>Дополнительное 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организовано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spacing w:before="1"/>
              <w:ind w:left="71" w:right="507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A12C24">
        <w:trPr>
          <w:trHeight w:val="208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33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316"/>
              <w:rPr>
                <w:sz w:val="24"/>
              </w:rPr>
            </w:pPr>
            <w:r>
              <w:rPr>
                <w:sz w:val="24"/>
              </w:rPr>
              <w:t>Проанализировать состояние сайта школы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соответствие требованиям приказа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14.08.2020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831.</w:t>
            </w:r>
          </w:p>
          <w:p w:rsidR="00A12C24" w:rsidRDefault="00D56F9E">
            <w:pPr>
              <w:pStyle w:val="TableParagraph"/>
              <w:spacing w:before="1"/>
              <w:ind w:left="73" w:right="65"/>
              <w:rPr>
                <w:sz w:val="24"/>
              </w:rPr>
            </w:pPr>
            <w:r>
              <w:rPr>
                <w:sz w:val="24"/>
              </w:rPr>
              <w:t>Проследить за обновлением информации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размещением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переходе на ФОП и об условиях 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2" w:right="116"/>
              <w:rPr>
                <w:sz w:val="24"/>
              </w:rPr>
            </w:pPr>
            <w:r>
              <w:rPr>
                <w:sz w:val="24"/>
              </w:rPr>
              <w:t>Сайт школы соответствует требованиям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12.01.2022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  <w:p w:rsidR="00A12C24" w:rsidRDefault="00D56F9E">
            <w:pPr>
              <w:pStyle w:val="TableParagraph"/>
              <w:spacing w:before="1"/>
              <w:ind w:left="72" w:right="340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обновляется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Pr="00D56F9E" w:rsidRDefault="00D56F9E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 xml:space="preserve">   </w:t>
            </w:r>
            <w:r w:rsidRPr="00D56F9E">
              <w:rPr>
                <w:sz w:val="26"/>
              </w:rPr>
              <w:t xml:space="preserve"> Директор</w:t>
            </w:r>
          </w:p>
          <w:p w:rsidR="00A12C24" w:rsidRDefault="00D56F9E" w:rsidP="00D56F9E">
            <w:pPr>
              <w:pStyle w:val="TableParagraph"/>
              <w:spacing w:before="166"/>
              <w:ind w:left="71" w:right="41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A12C24">
        <w:trPr>
          <w:trHeight w:val="263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36"/>
              <w:rPr>
                <w:sz w:val="24"/>
              </w:rPr>
            </w:pPr>
            <w:r>
              <w:rPr>
                <w:sz w:val="24"/>
              </w:rPr>
              <w:t>Организовать работу системы наставничества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модели «Учитель – учитель» для молодых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прибывших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</w:p>
          <w:p w:rsidR="00A12C24" w:rsidRDefault="00D56F9E">
            <w:pPr>
              <w:pStyle w:val="TableParagraph"/>
              <w:ind w:left="73" w:right="114"/>
              <w:rPr>
                <w:sz w:val="24"/>
              </w:rPr>
            </w:pPr>
            <w:proofErr w:type="gramStart"/>
            <w:r>
              <w:rPr>
                <w:sz w:val="24"/>
              </w:rPr>
              <w:t>учебном году в соответствии со школьным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локальным актом и программой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  <w:proofErr w:type="gramEnd"/>
            <w:r>
              <w:rPr>
                <w:sz w:val="24"/>
              </w:rPr>
              <w:t xml:space="preserve"> Утвердить наставников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подопечных, определить зоны ответственности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выполнении обязанностей и 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отчетности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2" w:right="172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утверждена приказом,</w:t>
            </w:r>
          </w:p>
          <w:p w:rsidR="00A12C24" w:rsidRDefault="00D56F9E">
            <w:pPr>
              <w:pStyle w:val="TableParagraph"/>
              <w:ind w:left="72" w:right="1242"/>
              <w:rPr>
                <w:sz w:val="24"/>
              </w:rPr>
            </w:pPr>
            <w:r>
              <w:rPr>
                <w:sz w:val="24"/>
              </w:rPr>
              <w:t>сформированы базы 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наставляемых,</w:t>
            </w:r>
          </w:p>
          <w:p w:rsidR="00A12C24" w:rsidRDefault="00D56F9E">
            <w:pPr>
              <w:pStyle w:val="TableParagraph"/>
              <w:spacing w:before="1"/>
              <w:ind w:left="72" w:right="226"/>
              <w:rPr>
                <w:sz w:val="24"/>
              </w:rPr>
            </w:pPr>
            <w:r>
              <w:rPr>
                <w:sz w:val="24"/>
              </w:rPr>
              <w:t>разработаны индивидуальные планы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 w:right="307"/>
              <w:rPr>
                <w:sz w:val="24"/>
              </w:rPr>
            </w:pPr>
            <w:r>
              <w:rPr>
                <w:sz w:val="24"/>
              </w:rPr>
              <w:t>Директор, 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</w:tr>
      <w:tr w:rsidR="00A12C24">
        <w:trPr>
          <w:trHeight w:val="70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86"/>
              <w:rPr>
                <w:sz w:val="24"/>
              </w:rPr>
            </w:pPr>
            <w:r>
              <w:rPr>
                <w:sz w:val="24"/>
              </w:rPr>
              <w:t>Организовать систему подготовки учителей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учетом 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701"/>
              <w:rPr>
                <w:sz w:val="24"/>
              </w:rPr>
            </w:pPr>
            <w:r>
              <w:rPr>
                <w:sz w:val="24"/>
              </w:rPr>
              <w:t>Разработан план подготовки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70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941"/>
              <w:rPr>
                <w:sz w:val="24"/>
              </w:rPr>
            </w:pPr>
            <w:r>
              <w:rPr>
                <w:sz w:val="24"/>
              </w:rPr>
              <w:t>проведения аттестации педагогических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</w:tr>
      <w:tr w:rsidR="00A12C24">
        <w:trPr>
          <w:trHeight w:val="235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93"/>
              <w:rPr>
                <w:sz w:val="24"/>
              </w:rPr>
            </w:pPr>
            <w:r>
              <w:rPr>
                <w:sz w:val="24"/>
              </w:rPr>
              <w:t>Провести анкетирование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 чтобы оценить качество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 коллектива, 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своевременность и качество информирования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 ООП НОО и ООО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ФОП НОО и ФОП ООО, также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ООП СОО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обновленному ФГОС СОО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2" w:right="81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A12C24" w:rsidRDefault="00D56F9E">
            <w:pPr>
              <w:pStyle w:val="TableParagraph"/>
              <w:ind w:left="72" w:right="1167"/>
              <w:rPr>
                <w:sz w:val="24"/>
              </w:rPr>
            </w:pPr>
            <w:r>
              <w:rPr>
                <w:sz w:val="24"/>
              </w:rPr>
              <w:t>педагогического коллектива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1" w:right="307"/>
              <w:rPr>
                <w:sz w:val="24"/>
              </w:rPr>
            </w:pPr>
            <w:r>
              <w:rPr>
                <w:sz w:val="24"/>
              </w:rPr>
              <w:t>Директор, 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</w:tr>
      <w:tr w:rsidR="00A12C24">
        <w:trPr>
          <w:trHeight w:val="424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4"/>
              <w:ind w:left="6901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ОКТЯБРЬ</w:t>
            </w:r>
          </w:p>
        </w:tc>
      </w:tr>
      <w:tr w:rsidR="00A12C24">
        <w:trPr>
          <w:trHeight w:val="180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204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плана-графика мониторинга 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1-й четверти, подвести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56"/>
              <w:rPr>
                <w:sz w:val="24"/>
              </w:rPr>
            </w:pPr>
            <w:r>
              <w:rPr>
                <w:sz w:val="24"/>
              </w:rPr>
              <w:t>Мероприятия плана-графика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1-ю четверть реализованы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объеме, промежуточные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08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13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 обучающихся 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х, 5-х, 10-х классов в 1-й четверти,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адаптации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параллелям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spacing w:before="1"/>
              <w:ind w:left="72" w:right="189"/>
              <w:rPr>
                <w:sz w:val="24"/>
              </w:rPr>
            </w:pPr>
            <w:proofErr w:type="gramStart"/>
            <w:r>
              <w:rPr>
                <w:sz w:val="24"/>
              </w:rPr>
              <w:t>адаптации обучающихся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 на 1-ю четверть реализованы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 объеме, промежуточные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адаптации 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 в аналитических справках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1-х, 5-х, 10-х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ind w:left="71" w:right="65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A12C24">
        <w:trPr>
          <w:trHeight w:val="2359"/>
        </w:trPr>
        <w:tc>
          <w:tcPr>
            <w:tcW w:w="2696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7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spacing w:before="1"/>
              <w:ind w:left="73" w:right="348" w:firstLine="74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и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47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 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 успеваемости и мотивации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мероприятия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</w:p>
          <w:p w:rsidR="00A12C24" w:rsidRDefault="00D56F9E">
            <w:pPr>
              <w:pStyle w:val="TableParagraph"/>
              <w:spacing w:before="1"/>
              <w:ind w:left="72" w:right="121"/>
              <w:rPr>
                <w:sz w:val="24"/>
              </w:rPr>
            </w:pPr>
            <w:r>
              <w:rPr>
                <w:sz w:val="24"/>
              </w:rPr>
              <w:t xml:space="preserve">занятий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неуспевающими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 w:rsidP="00D56F9E">
            <w:pPr>
              <w:pStyle w:val="TableParagraph"/>
              <w:spacing w:before="1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25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учебных предметов, курсов в 1-й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73"/>
              <w:rPr>
                <w:sz w:val="24"/>
              </w:rPr>
            </w:pPr>
            <w:r>
              <w:rPr>
                <w:sz w:val="24"/>
              </w:rPr>
              <w:t>Рабочие программы учебных предметов,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курсов реализованы в полном объеме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1-й четверти, занятия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планированием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80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1-й четверти,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проведенных мероприятий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76"/>
              <w:rPr>
                <w:sz w:val="24"/>
              </w:rPr>
            </w:pPr>
            <w:r>
              <w:rPr>
                <w:sz w:val="24"/>
              </w:rPr>
              <w:t>Рабочие программы 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1-й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мероприятия по воспитанию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проходили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A12C24" w:rsidRDefault="00D56F9E">
            <w:pPr>
              <w:pStyle w:val="TableParagraph"/>
              <w:ind w:left="72" w:right="146"/>
              <w:rPr>
                <w:sz w:val="24"/>
              </w:rPr>
            </w:pPr>
            <w:r>
              <w:rPr>
                <w:sz w:val="24"/>
              </w:rPr>
              <w:t>календарными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80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3"/>
              <w:ind w:left="73" w:right="98"/>
              <w:rPr>
                <w:sz w:val="24"/>
              </w:rPr>
            </w:pPr>
            <w:r>
              <w:rPr>
                <w:sz w:val="24"/>
              </w:rPr>
              <w:t>Проконтролировать объем реализации 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 деятельности в 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четверти, соответствие проведенных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4"/>
              <w:ind w:left="72" w:right="1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четверти, мероприятия</w:t>
            </w:r>
          </w:p>
          <w:p w:rsidR="00A12C24" w:rsidRDefault="00D56F9E">
            <w:pPr>
              <w:pStyle w:val="TableParagraph"/>
              <w:ind w:left="72" w:right="134"/>
              <w:rPr>
                <w:sz w:val="24"/>
              </w:rPr>
            </w:pPr>
            <w:r>
              <w:rPr>
                <w:sz w:val="24"/>
              </w:rPr>
              <w:t>по внеурочной деятельности проходили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7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A12C24" w:rsidRDefault="00D56F9E">
            <w:pPr>
              <w:pStyle w:val="TableParagraph"/>
              <w:ind w:left="73" w:right="215"/>
              <w:rPr>
                <w:sz w:val="24"/>
              </w:rPr>
            </w:pPr>
            <w:r>
              <w:rPr>
                <w:sz w:val="24"/>
              </w:rPr>
              <w:t>дополнительных общеразвивающих программ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1-й четверти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522"/>
              <w:rPr>
                <w:sz w:val="24"/>
              </w:rPr>
            </w:pPr>
            <w:r>
              <w:rPr>
                <w:sz w:val="24"/>
              </w:rPr>
              <w:t>Дополнительные общеразвивающие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1-й четверти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530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3" w:right="199"/>
              <w:rPr>
                <w:sz w:val="24"/>
              </w:rPr>
            </w:pPr>
            <w:r>
              <w:rPr>
                <w:sz w:val="24"/>
              </w:rPr>
              <w:t>Проверить, как педагоги организуют изучение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650"/>
              <w:jc w:val="both"/>
              <w:rPr>
                <w:sz w:val="24"/>
              </w:rPr>
            </w:pPr>
            <w:r>
              <w:rPr>
                <w:sz w:val="24"/>
              </w:rPr>
              <w:t>Педагоги указали в тематическом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планировании темы и включают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уроков информацию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 флаге, гимне 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52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770"/>
              <w:jc w:val="both"/>
              <w:rPr>
                <w:sz w:val="24"/>
              </w:rPr>
            </w:pPr>
            <w:r>
              <w:rPr>
                <w:sz w:val="24"/>
              </w:rPr>
              <w:t>Посещение уроков учителей,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аттестуются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занимаемой</w:t>
            </w:r>
            <w:proofErr w:type="gramEnd"/>
          </w:p>
          <w:p w:rsidR="00A12C24" w:rsidRDefault="00D56F9E">
            <w:pPr>
              <w:pStyle w:val="TableParagraph"/>
              <w:spacing w:before="1"/>
              <w:ind w:left="73" w:right="284"/>
              <w:jc w:val="both"/>
              <w:rPr>
                <w:sz w:val="24"/>
              </w:rPr>
            </w:pPr>
            <w:r>
              <w:rPr>
                <w:sz w:val="24"/>
              </w:rPr>
              <w:t>должности. Анализ и обобщение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 аттестуемых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1001"/>
              <w:rPr>
                <w:sz w:val="24"/>
              </w:rPr>
            </w:pPr>
            <w:r>
              <w:rPr>
                <w:sz w:val="24"/>
              </w:rPr>
              <w:t>Подготовлены 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A12C24" w:rsidRDefault="00D56F9E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4"/>
        </w:trPr>
        <w:tc>
          <w:tcPr>
            <w:tcW w:w="2696" w:type="dxa"/>
          </w:tcPr>
          <w:p w:rsidR="00A12C24" w:rsidRDefault="00D56F9E">
            <w:pPr>
              <w:pStyle w:val="TableParagraph"/>
              <w:spacing w:before="75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752"/>
              <w:rPr>
                <w:sz w:val="24"/>
              </w:rPr>
            </w:pPr>
            <w:r>
              <w:rPr>
                <w:sz w:val="24"/>
              </w:rPr>
              <w:t>Проверить, как функционирует 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учитель», скорректировать ее работу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</w:p>
          <w:p w:rsidR="00A12C24" w:rsidRDefault="00D56F9E">
            <w:pPr>
              <w:pStyle w:val="TableParagraph"/>
              <w:ind w:left="72" w:right="300"/>
              <w:rPr>
                <w:sz w:val="24"/>
              </w:rPr>
            </w:pPr>
            <w:r>
              <w:rPr>
                <w:sz w:val="24"/>
              </w:rPr>
              <w:t xml:space="preserve">«Учитель – учитель» </w:t>
            </w:r>
            <w:proofErr w:type="gramStart"/>
            <w:r>
              <w:rPr>
                <w:sz w:val="24"/>
              </w:rPr>
              <w:t>скорректирована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97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667"/>
              <w:rPr>
                <w:sz w:val="24"/>
              </w:rPr>
            </w:pPr>
            <w:r>
              <w:rPr>
                <w:sz w:val="24"/>
              </w:rPr>
              <w:t>Проанализировать качество психолог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 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11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31"/>
              <w:rPr>
                <w:sz w:val="24"/>
              </w:rPr>
            </w:pPr>
            <w:r>
              <w:rPr>
                <w:sz w:val="24"/>
              </w:rPr>
              <w:t>Проанализировать результаты анкетирования,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опросов обучающихся и их родителей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качества взаимодействия семьи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577"/>
              <w:rPr>
                <w:sz w:val="24"/>
              </w:rPr>
            </w:pPr>
            <w:r>
              <w:rPr>
                <w:sz w:val="24"/>
              </w:rPr>
              <w:t>Взаимодействие семьи и 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скорректировано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</w:p>
        </w:tc>
      </w:tr>
      <w:tr w:rsidR="00A12C24">
        <w:trPr>
          <w:trHeight w:val="424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3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НОЯБРЬ</w:t>
            </w:r>
          </w:p>
        </w:tc>
      </w:tr>
      <w:tr w:rsidR="00A12C24">
        <w:trPr>
          <w:trHeight w:val="98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34"/>
              </w:rPr>
            </w:pPr>
          </w:p>
          <w:p w:rsidR="00A12C24" w:rsidRDefault="00D56F9E">
            <w:pPr>
              <w:pStyle w:val="TableParagraph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8"/>
              <w:ind w:left="73" w:right="176"/>
              <w:rPr>
                <w:sz w:val="24"/>
              </w:rPr>
            </w:pPr>
            <w:r>
              <w:rPr>
                <w:sz w:val="24"/>
              </w:rPr>
              <w:t>Проанализировать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контроля подготовки к ГИА в сентябр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ноябре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8"/>
              <w:ind w:left="72"/>
              <w:rPr>
                <w:sz w:val="24"/>
              </w:rPr>
            </w:pPr>
            <w:r>
              <w:rPr>
                <w:sz w:val="24"/>
              </w:rPr>
              <w:t>Контроль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подготовке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ГИА в сентябре–ноябре проходил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8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2359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плана-графика 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в сентябре–ноябре,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515"/>
              <w:rPr>
                <w:sz w:val="24"/>
              </w:rPr>
            </w:pPr>
            <w:r>
              <w:rPr>
                <w:sz w:val="24"/>
              </w:rPr>
              <w:t>План-график мониторинга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</w:p>
          <w:p w:rsidR="00A12C24" w:rsidRDefault="00D56F9E">
            <w:pPr>
              <w:pStyle w:val="TableParagraph"/>
              <w:ind w:left="72" w:right="817"/>
              <w:rPr>
                <w:sz w:val="24"/>
              </w:rPr>
            </w:pPr>
            <w:r>
              <w:rPr>
                <w:sz w:val="24"/>
              </w:rPr>
              <w:t xml:space="preserve">результатов </w:t>
            </w:r>
            <w:proofErr w:type="gramStart"/>
            <w:r>
              <w:rPr>
                <w:sz w:val="24"/>
              </w:rPr>
              <w:t>реализован</w:t>
            </w:r>
            <w:proofErr w:type="gramEnd"/>
            <w:r>
              <w:rPr>
                <w:sz w:val="24"/>
              </w:rPr>
              <w:t xml:space="preserve">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сентябре–ноябре,</w:t>
            </w:r>
          </w:p>
          <w:p w:rsidR="00A12C24" w:rsidRDefault="00D56F9E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аналитических справках по уровням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образования: НОО,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6"/>
              </w:rPr>
            </w:pPr>
          </w:p>
          <w:p w:rsidR="00A12C24" w:rsidRDefault="00D56F9E" w:rsidP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сентябре–ноябре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94"/>
              <w:rPr>
                <w:sz w:val="24"/>
              </w:rPr>
            </w:pPr>
            <w:r>
              <w:rPr>
                <w:sz w:val="24"/>
              </w:rPr>
              <w:t>Мероприятия сентября–ноября плана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63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253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оценить долю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A12C24" w:rsidRDefault="00D56F9E">
            <w:pPr>
              <w:pStyle w:val="TableParagraph"/>
              <w:spacing w:before="1"/>
              <w:ind w:left="73" w:right="861"/>
              <w:rPr>
                <w:sz w:val="24"/>
              </w:rPr>
            </w:pPr>
            <w:r>
              <w:rPr>
                <w:sz w:val="24"/>
              </w:rPr>
              <w:t>Ознакомить педагогов, образовательная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</w:p>
          <w:p w:rsidR="00A12C24" w:rsidRDefault="00D56F9E">
            <w:pPr>
              <w:pStyle w:val="TableParagraph"/>
              <w:ind w:left="73" w:right="672"/>
              <w:jc w:val="both"/>
              <w:rPr>
                <w:sz w:val="24"/>
              </w:rPr>
            </w:pPr>
            <w:r>
              <w:rPr>
                <w:sz w:val="24"/>
              </w:rPr>
              <w:t>родителей, с результатом анализа с целью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коррекции организации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03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качеством образовательных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педагоги,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 деятельность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удовлетворяет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коррекции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263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2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55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 и 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 удовлетворенности обучающихся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которым обучающиеся показали низкие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промежуточной аттестации.</w:t>
            </w:r>
          </w:p>
          <w:p w:rsidR="00A12C24" w:rsidRDefault="00D56F9E">
            <w:pPr>
              <w:pStyle w:val="TableParagraph"/>
              <w:spacing w:before="1"/>
              <w:ind w:left="73" w:right="176"/>
              <w:rPr>
                <w:sz w:val="24"/>
              </w:rPr>
            </w:pPr>
            <w:r>
              <w:rPr>
                <w:sz w:val="24"/>
              </w:rPr>
              <w:t>Ознакомить педагогов, качество преподавания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 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 предметов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</w:p>
          <w:p w:rsidR="00A12C24" w:rsidRDefault="00D56F9E">
            <w:pPr>
              <w:pStyle w:val="TableParagraph"/>
              <w:spacing w:before="1"/>
              <w:ind w:left="72" w:right="76"/>
              <w:rPr>
                <w:sz w:val="24"/>
              </w:rPr>
            </w:pPr>
            <w:r>
              <w:rPr>
                <w:sz w:val="24"/>
              </w:rPr>
              <w:t>предметов, педагоги, 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родителей, ознакомлены с результатом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с целью коррекции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spacing w:before="1"/>
              <w:ind w:left="71" w:right="507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A12C24">
        <w:trPr>
          <w:trHeight w:val="1807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59"/>
              <w:rPr>
                <w:sz w:val="24"/>
              </w:rPr>
            </w:pPr>
            <w:proofErr w:type="gramStart"/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 с одаренными обучающимися,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 за сентябрь–ноябрь,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учеников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proofErr w:type="gramEnd"/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74"/>
              <w:rPr>
                <w:sz w:val="24"/>
              </w:rPr>
            </w:pPr>
            <w:r>
              <w:rPr>
                <w:sz w:val="24"/>
              </w:rPr>
              <w:t>Программа работы педагогов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одаренными детьми реализована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 объеме за сентябрь–ноябрь,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олимпиадам и конкурсам проходит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ind w:left="71" w:right="65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180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47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квалификационной категории,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аттестуются на новые квалификационные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 «педагог-методист» и «педаго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наставник» по новому Порядку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/>
              <w:rPr>
                <w:sz w:val="24"/>
              </w:rPr>
            </w:pPr>
            <w:r>
              <w:rPr>
                <w:sz w:val="24"/>
              </w:rPr>
              <w:t>Подготовлены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ходатайства</w:t>
            </w:r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работодателя,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характеризующие</w:t>
            </w:r>
            <w:proofErr w:type="gramEnd"/>
          </w:p>
          <w:p w:rsidR="00A12C24" w:rsidRDefault="00D56F9E">
            <w:pPr>
              <w:pStyle w:val="TableParagraph"/>
              <w:ind w:left="72" w:right="47"/>
              <w:rPr>
                <w:sz w:val="24"/>
              </w:rPr>
            </w:pPr>
            <w:r>
              <w:rPr>
                <w:sz w:val="24"/>
              </w:rPr>
              <w:t>деятельность педагога, направленную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методической</w:t>
            </w:r>
            <w:proofErr w:type="gramEnd"/>
          </w:p>
          <w:p w:rsidR="00A12C24" w:rsidRDefault="00D56F9E">
            <w:pPr>
              <w:pStyle w:val="TableParagraph"/>
              <w:ind w:left="72" w:right="1122"/>
              <w:rPr>
                <w:sz w:val="24"/>
              </w:rPr>
            </w:pPr>
            <w:r>
              <w:rPr>
                <w:sz w:val="24"/>
              </w:rPr>
              <w:t>работы или наставничества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63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3" w:right="224"/>
              <w:rPr>
                <w:sz w:val="24"/>
              </w:rPr>
            </w:pPr>
            <w:r>
              <w:rPr>
                <w:sz w:val="24"/>
              </w:rPr>
              <w:t xml:space="preserve">Проконтролировать выполнение </w:t>
            </w:r>
            <w:proofErr w:type="gramStart"/>
            <w:r>
              <w:rPr>
                <w:sz w:val="24"/>
              </w:rPr>
              <w:t>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качества 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предметов</w:t>
            </w:r>
            <w:proofErr w:type="gramEnd"/>
            <w:r>
              <w:rPr>
                <w:sz w:val="24"/>
              </w:rPr>
              <w:t xml:space="preserve"> в сентябре–ноябре,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подвести промежуточные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  <w:p w:rsidR="00A12C24" w:rsidRDefault="00D56F9E">
            <w:pPr>
              <w:pStyle w:val="TableParagraph"/>
              <w:ind w:left="73" w:right="283"/>
              <w:rPr>
                <w:sz w:val="24"/>
              </w:rPr>
            </w:pPr>
            <w:r>
              <w:rPr>
                <w:sz w:val="24"/>
              </w:rPr>
              <w:t>мониторинга качества преподавания 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807"/>
              <w:rPr>
                <w:sz w:val="24"/>
              </w:rPr>
            </w:pPr>
            <w:r>
              <w:rPr>
                <w:sz w:val="24"/>
              </w:rPr>
              <w:t xml:space="preserve">Мероприятия </w:t>
            </w:r>
            <w:proofErr w:type="gramStart"/>
            <w:r>
              <w:rPr>
                <w:sz w:val="24"/>
              </w:rPr>
              <w:t>плана 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преподавания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сентябрь–</w:t>
            </w:r>
          </w:p>
          <w:p w:rsidR="00A12C24" w:rsidRDefault="00D56F9E">
            <w:pPr>
              <w:pStyle w:val="TableParagraph"/>
              <w:ind w:left="72" w:right="315"/>
              <w:rPr>
                <w:sz w:val="24"/>
              </w:rPr>
            </w:pPr>
            <w:r>
              <w:rPr>
                <w:sz w:val="24"/>
              </w:rPr>
              <w:t>ноябрь реализованы в полном объеме,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  <w:p w:rsidR="00A12C24" w:rsidRDefault="00D56F9E">
            <w:pPr>
              <w:pStyle w:val="TableParagraph"/>
              <w:spacing w:before="1"/>
              <w:ind w:left="72" w:right="341"/>
              <w:rPr>
                <w:sz w:val="24"/>
              </w:rPr>
            </w:pPr>
            <w:r>
              <w:rPr>
                <w:sz w:val="24"/>
              </w:rPr>
              <w:t>предметов отражены в аналитических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справках по результатам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 w:right="710"/>
              <w:rPr>
                <w:sz w:val="24"/>
              </w:rPr>
            </w:pPr>
            <w:r>
              <w:rPr>
                <w:sz w:val="24"/>
              </w:rPr>
              <w:t>Руководители ШМО,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8"/>
        </w:trPr>
        <w:tc>
          <w:tcPr>
            <w:tcW w:w="2696" w:type="dxa"/>
          </w:tcPr>
          <w:p w:rsidR="00A12C24" w:rsidRDefault="00D56F9E">
            <w:pPr>
              <w:pStyle w:val="TableParagraph"/>
              <w:spacing w:before="212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80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методической работы школы в сентябр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ноябре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379"/>
              <w:rPr>
                <w:sz w:val="24"/>
              </w:rPr>
            </w:pPr>
            <w:r>
              <w:rPr>
                <w:sz w:val="24"/>
              </w:rPr>
              <w:t>Мероприятия плана 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школы реализованы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сентябре–ноябре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710"/>
              <w:rPr>
                <w:sz w:val="24"/>
              </w:rPr>
            </w:pPr>
            <w:r>
              <w:rPr>
                <w:sz w:val="24"/>
              </w:rPr>
              <w:t>Председатель МСШ,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806"/>
        </w:trPr>
        <w:tc>
          <w:tcPr>
            <w:tcW w:w="2696" w:type="dxa"/>
            <w:vMerge w:val="restart"/>
          </w:tcPr>
          <w:p w:rsidR="00A12C24" w:rsidRDefault="00D56F9E">
            <w:pPr>
              <w:pStyle w:val="TableParagraph"/>
              <w:spacing w:before="75"/>
              <w:ind w:left="76" w:right="813"/>
              <w:rPr>
                <w:sz w:val="24"/>
              </w:rPr>
            </w:pPr>
            <w:r>
              <w:rPr>
                <w:sz w:val="24"/>
              </w:rPr>
              <w:lastRenderedPageBreak/>
              <w:t>образовательную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здоровья обучающихся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сентябре–ноябре, подвести промежуточные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324"/>
              <w:rPr>
                <w:sz w:val="24"/>
              </w:rPr>
            </w:pPr>
            <w:r>
              <w:rPr>
                <w:sz w:val="24"/>
              </w:rPr>
              <w:t>здоровья обучающихся на сентябр</w:t>
            </w:r>
            <w:proofErr w:type="gramStart"/>
            <w:r>
              <w:rPr>
                <w:sz w:val="24"/>
              </w:rPr>
              <w:t>ь–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ноябрь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реализованы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 обучающихся отражены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5"/>
              <w:ind w:left="71" w:right="433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замдиректора по АХЧ,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87"/>
              <w:rPr>
                <w:sz w:val="24"/>
              </w:rPr>
            </w:pPr>
            <w:r>
              <w:rPr>
                <w:sz w:val="24"/>
              </w:rPr>
              <w:t>Провести анкетирование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81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A12C24" w:rsidRDefault="00D56F9E">
            <w:pPr>
              <w:pStyle w:val="TableParagraph"/>
              <w:ind w:left="72" w:right="1167"/>
              <w:rPr>
                <w:sz w:val="24"/>
              </w:rPr>
            </w:pPr>
            <w:r>
              <w:rPr>
                <w:sz w:val="24"/>
              </w:rPr>
              <w:t>педагогического коллектива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424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4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ДЕКАБРЬ</w:t>
            </w:r>
          </w:p>
        </w:tc>
      </w:tr>
      <w:tr w:rsidR="00A12C24">
        <w:trPr>
          <w:trHeight w:val="180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12C24" w:rsidRDefault="00D56F9E">
            <w:pPr>
              <w:pStyle w:val="TableParagraph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плана-графика мониторинга 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во 2-й четверти,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56"/>
              <w:rPr>
                <w:sz w:val="24"/>
              </w:rPr>
            </w:pPr>
            <w:r>
              <w:rPr>
                <w:sz w:val="24"/>
              </w:rPr>
              <w:t>Мероприятия плана-графика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2-ю четверть реализованы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объеме, промежуточные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08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13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 обучающихся 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х, 5-х, 10-х классов во 2-й четверти,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адаптации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параллелям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spacing w:before="1"/>
              <w:ind w:left="72" w:right="189"/>
              <w:rPr>
                <w:sz w:val="24"/>
              </w:rPr>
            </w:pPr>
            <w:proofErr w:type="gramStart"/>
            <w:r>
              <w:rPr>
                <w:sz w:val="24"/>
              </w:rPr>
              <w:t>адаптации обучающихся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 на 2-ю четверть реализованы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 объеме, промежуточные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адаптации 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 в аналитических справках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1-х, 5-х, 10-х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626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</w:p>
          <w:p w:rsidR="00A12C24" w:rsidRDefault="00D56F9E">
            <w:pPr>
              <w:pStyle w:val="TableParagraph"/>
              <w:ind w:left="71" w:right="70"/>
              <w:rPr>
                <w:sz w:val="24"/>
              </w:rPr>
            </w:pPr>
            <w:r>
              <w:rPr>
                <w:sz w:val="24"/>
              </w:rPr>
              <w:t>классные руководители 1-х,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10-х классов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987"/>
              <w:rPr>
                <w:sz w:val="24"/>
              </w:rPr>
            </w:pPr>
            <w:r>
              <w:rPr>
                <w:sz w:val="24"/>
              </w:rPr>
              <w:t>Организовать мониторинг личностных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338"/>
              <w:rPr>
                <w:sz w:val="24"/>
              </w:rPr>
            </w:pPr>
            <w:r>
              <w:rPr>
                <w:sz w:val="24"/>
              </w:rPr>
              <w:t>Мониторинг личностных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организован согласно приказу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 педагог-психолог,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A12C24">
        <w:trPr>
          <w:trHeight w:val="1530"/>
        </w:trPr>
        <w:tc>
          <w:tcPr>
            <w:tcW w:w="2696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348" w:firstLine="74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и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60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 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мероприятия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97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21"/>
              <w:rPr>
                <w:sz w:val="24"/>
              </w:rPr>
            </w:pPr>
            <w:r>
              <w:rPr>
                <w:sz w:val="24"/>
              </w:rPr>
              <w:t xml:space="preserve">занятий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неуспевающими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учебных предметов, курсов во 2-й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73"/>
              <w:rPr>
                <w:sz w:val="24"/>
              </w:rPr>
            </w:pPr>
            <w:r>
              <w:rPr>
                <w:sz w:val="24"/>
              </w:rPr>
              <w:t>Рабочие программы учебных предметов,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курсов реализованы в полном объеме 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2-й четверти, занятия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планированием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80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во 2-й четверти,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проведенных мероприятий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76"/>
              <w:rPr>
                <w:sz w:val="24"/>
              </w:rPr>
            </w:pPr>
            <w:r>
              <w:rPr>
                <w:sz w:val="24"/>
              </w:rPr>
              <w:t>Рабочие программы 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во 2-й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мероприятия по воспитанию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проходили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A12C24" w:rsidRDefault="00D56F9E">
            <w:pPr>
              <w:pStyle w:val="TableParagraph"/>
              <w:spacing w:before="1"/>
              <w:ind w:left="72" w:right="146"/>
              <w:rPr>
                <w:sz w:val="24"/>
              </w:rPr>
            </w:pPr>
            <w:r>
              <w:rPr>
                <w:sz w:val="24"/>
              </w:rPr>
              <w:t>календарными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7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807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43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 деятельности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2-й четверти, соответствие проведенных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08"/>
              <w:rPr>
                <w:sz w:val="24"/>
              </w:rPr>
            </w:pPr>
            <w:r>
              <w:rPr>
                <w:sz w:val="24"/>
              </w:rPr>
              <w:t>Рабочие программы курсов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во 2-й четверти, мероприятия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A12C24" w:rsidRDefault="00D56F9E">
            <w:pPr>
              <w:pStyle w:val="TableParagraph"/>
              <w:ind w:left="73" w:right="215"/>
              <w:rPr>
                <w:sz w:val="24"/>
              </w:rPr>
            </w:pPr>
            <w:r>
              <w:rPr>
                <w:sz w:val="24"/>
              </w:rPr>
              <w:t>дополнительных общеразвивающих программ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2-й четверти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522"/>
              <w:rPr>
                <w:sz w:val="24"/>
              </w:rPr>
            </w:pPr>
            <w:r>
              <w:rPr>
                <w:sz w:val="24"/>
              </w:rPr>
              <w:t>Дополнительные общеразвивающие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2-й четверти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12"/>
              <w:rPr>
                <w:sz w:val="24"/>
              </w:rPr>
            </w:pPr>
            <w:r>
              <w:rPr>
                <w:sz w:val="24"/>
              </w:rPr>
              <w:t>Проанализировать результаты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внеурочной</w:t>
            </w:r>
            <w:proofErr w:type="gramEnd"/>
          </w:p>
          <w:p w:rsidR="00A12C24" w:rsidRDefault="00D56F9E">
            <w:pPr>
              <w:pStyle w:val="TableParagraph"/>
              <w:ind w:left="72" w:right="49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реализована</w:t>
            </w:r>
            <w:proofErr w:type="gramEnd"/>
            <w:r>
              <w:rPr>
                <w:sz w:val="24"/>
              </w:rPr>
              <w:t xml:space="preserve"> в первом полугодии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587"/>
              <w:rPr>
                <w:sz w:val="24"/>
              </w:rPr>
            </w:pPr>
            <w:r>
              <w:rPr>
                <w:sz w:val="24"/>
              </w:rPr>
              <w:t>Замдиректора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A12C24">
        <w:trPr>
          <w:trHeight w:val="125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9"/>
              <w:rPr>
                <w:b/>
                <w:sz w:val="23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6"/>
              <w:ind w:left="73" w:right="752"/>
              <w:rPr>
                <w:sz w:val="24"/>
              </w:rPr>
            </w:pPr>
            <w:r>
              <w:rPr>
                <w:sz w:val="24"/>
              </w:rPr>
              <w:t>Проверить, как функционирует 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учитель», скорректировать ее работу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3"/>
              <w:ind w:left="72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  <w:p w:rsidR="00A12C24" w:rsidRDefault="00D56F9E">
            <w:pPr>
              <w:pStyle w:val="TableParagraph"/>
              <w:ind w:left="72" w:right="470"/>
              <w:rPr>
                <w:sz w:val="24"/>
              </w:rPr>
            </w:pPr>
            <w:r>
              <w:rPr>
                <w:sz w:val="24"/>
              </w:rPr>
              <w:t>наставничества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скорректирована</w:t>
            </w:r>
            <w:proofErr w:type="gram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072"/>
              <w:rPr>
                <w:sz w:val="24"/>
              </w:rPr>
            </w:pPr>
            <w:r>
              <w:rPr>
                <w:sz w:val="24"/>
              </w:rPr>
              <w:t>Мониторинг прохождения аттестации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графику.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аттестуемых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учителей.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256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планом-графиком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97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207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 соответствие проводимых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педагогом-психологом мероприятий в первом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педагога-психолога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622"/>
              <w:rPr>
                <w:sz w:val="24"/>
              </w:rPr>
            </w:pPr>
            <w:r>
              <w:rPr>
                <w:sz w:val="24"/>
              </w:rPr>
              <w:t>Педагог-психолог проводил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 в первом полугодии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31"/>
              <w:rPr>
                <w:sz w:val="24"/>
              </w:rPr>
            </w:pPr>
            <w:r>
              <w:rPr>
                <w:sz w:val="24"/>
              </w:rPr>
              <w:t>Проанализировать результаты анкетирования,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опросов обучающихся и их родителей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качества взаимодействия семьи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577"/>
              <w:rPr>
                <w:sz w:val="24"/>
              </w:rPr>
            </w:pPr>
            <w:r>
              <w:rPr>
                <w:sz w:val="24"/>
              </w:rPr>
              <w:t>Взаимодействие семьи и 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скорректировано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</w:p>
        </w:tc>
      </w:tr>
      <w:tr w:rsidR="00A12C24">
        <w:trPr>
          <w:trHeight w:val="424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3"/>
              <w:ind w:left="6901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ЯНВАРЬ</w:t>
            </w:r>
          </w:p>
        </w:tc>
      </w:tr>
      <w:tr w:rsidR="00A12C24">
        <w:trPr>
          <w:trHeight w:val="979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150" w:right="757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281"/>
              <w:rPr>
                <w:sz w:val="24"/>
              </w:rPr>
            </w:pPr>
            <w:r>
              <w:rPr>
                <w:sz w:val="24"/>
              </w:rPr>
              <w:t>Проанализировать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контроля подготовки к ГИА в декабр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январе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ГИА в декабре–январе проходил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 в первом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63"/>
              <w:rPr>
                <w:sz w:val="24"/>
              </w:rPr>
            </w:pPr>
            <w:r>
              <w:rPr>
                <w:sz w:val="24"/>
              </w:rPr>
              <w:t>Мероприятия плана по формированию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 грамотности первого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полугодия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63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53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оценить долю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A12C24" w:rsidRDefault="00D56F9E">
            <w:pPr>
              <w:pStyle w:val="TableParagraph"/>
              <w:ind w:left="73" w:right="876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</w:p>
          <w:p w:rsidR="00A12C24" w:rsidRDefault="00D56F9E">
            <w:pPr>
              <w:pStyle w:val="TableParagraph"/>
              <w:ind w:left="73" w:right="672"/>
              <w:jc w:val="both"/>
              <w:rPr>
                <w:sz w:val="24"/>
              </w:rPr>
            </w:pPr>
            <w:r>
              <w:rPr>
                <w:sz w:val="24"/>
              </w:rPr>
              <w:t>родителей, с результатом анализа с целью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коррекции организации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03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качеством образовательных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педагоги,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 деятельность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удовлетворяет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коррекции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632"/>
        </w:trPr>
        <w:tc>
          <w:tcPr>
            <w:tcW w:w="2696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55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 и 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 удовлетворенности обучающихся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которым обучающиеся показали низкие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промежуточной аттестации.</w:t>
            </w:r>
          </w:p>
          <w:p w:rsidR="00A12C24" w:rsidRDefault="00D56F9E">
            <w:pPr>
              <w:pStyle w:val="TableParagraph"/>
              <w:spacing w:before="1"/>
              <w:ind w:left="73" w:right="195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 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 предметов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качеством преподавания 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педагоги, качество 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коррекции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3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 w:right="507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263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998"/>
              <w:rPr>
                <w:sz w:val="24"/>
              </w:rPr>
            </w:pPr>
            <w:r>
              <w:rPr>
                <w:sz w:val="24"/>
              </w:rPr>
              <w:t>Выявить степень удовлетворенности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spacing w:before="1"/>
              <w:ind w:left="73" w:right="314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анкетирования.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</w:p>
          <w:p w:rsidR="00A12C24" w:rsidRDefault="00D56F9E">
            <w:pPr>
              <w:pStyle w:val="TableParagraph"/>
              <w:ind w:left="73" w:right="835"/>
              <w:rPr>
                <w:sz w:val="24"/>
              </w:rPr>
            </w:pPr>
            <w:r>
              <w:rPr>
                <w:sz w:val="24"/>
              </w:rPr>
              <w:t xml:space="preserve">внеурочная </w:t>
            </w: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z w:val="24"/>
              </w:rPr>
              <w:t xml:space="preserve"> которых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удовлетворяет родителей, с результатом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 с целью коррекции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86"/>
              <w:rPr>
                <w:sz w:val="24"/>
              </w:rPr>
            </w:pPr>
            <w:r>
              <w:rPr>
                <w:sz w:val="24"/>
              </w:rPr>
              <w:t>Большинство обучающихся и родителей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удовлетворено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внеурочной</w:t>
            </w:r>
            <w:proofErr w:type="gramEnd"/>
          </w:p>
          <w:p w:rsidR="00A12C24" w:rsidRDefault="00D56F9E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деятельностью,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внеурочная</w:t>
            </w:r>
            <w:proofErr w:type="gramEnd"/>
          </w:p>
          <w:p w:rsidR="00A12C24" w:rsidRDefault="00D56F9E">
            <w:pPr>
              <w:pStyle w:val="TableParagraph"/>
              <w:ind w:left="72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z w:val="24"/>
              </w:rPr>
              <w:t xml:space="preserve"> которых не удовлетворяет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родителей, ознакомлены с результатом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с целью 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spacing w:before="1"/>
              <w:ind w:left="71" w:right="390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911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207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</w:p>
          <w:p w:rsidR="00A12C24" w:rsidRDefault="00D56F9E">
            <w:pPr>
              <w:pStyle w:val="TableParagraph"/>
              <w:spacing w:before="1"/>
              <w:ind w:left="73" w:right="653"/>
              <w:rPr>
                <w:sz w:val="24"/>
              </w:rPr>
            </w:pPr>
            <w:r>
              <w:rPr>
                <w:sz w:val="24"/>
              </w:rPr>
              <w:t>дополнительного образования с помощью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анкетирования.</w:t>
            </w:r>
          </w:p>
          <w:p w:rsidR="00A12C24" w:rsidRDefault="00D56F9E">
            <w:pPr>
              <w:pStyle w:val="TableParagraph"/>
              <w:ind w:left="73" w:right="486"/>
              <w:rPr>
                <w:sz w:val="24"/>
              </w:rPr>
            </w:pPr>
            <w:r>
              <w:rPr>
                <w:sz w:val="24"/>
              </w:rPr>
              <w:t>Ознакомить педагогов 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 деятельность которых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удовлетворяет обучающихся и родителей,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</w:p>
          <w:p w:rsidR="00A12C24" w:rsidRDefault="00D56F9E">
            <w:pPr>
              <w:pStyle w:val="TableParagraph"/>
              <w:ind w:left="73" w:right="800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86"/>
              <w:rPr>
                <w:sz w:val="24"/>
              </w:rPr>
            </w:pPr>
            <w:r>
              <w:rPr>
                <w:sz w:val="24"/>
              </w:rPr>
              <w:t>Большинство обучающихся и родителей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удовлетворено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</w:p>
          <w:p w:rsidR="00A12C24" w:rsidRDefault="00D56F9E">
            <w:pPr>
              <w:pStyle w:val="TableParagraph"/>
              <w:spacing w:before="1"/>
              <w:ind w:left="72" w:right="121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  <w:p w:rsidR="00A12C24" w:rsidRDefault="00D56F9E">
            <w:pPr>
              <w:pStyle w:val="TableParagraph"/>
              <w:ind w:left="72"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родителей, ознакомлены с результатом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 коррекции</w:t>
            </w:r>
          </w:p>
          <w:p w:rsidR="00A12C24" w:rsidRDefault="00D56F9E">
            <w:pPr>
              <w:pStyle w:val="TableParagraph"/>
              <w:ind w:left="72" w:right="55"/>
              <w:rPr>
                <w:sz w:val="24"/>
              </w:rPr>
            </w:pPr>
            <w:r>
              <w:rPr>
                <w:sz w:val="24"/>
              </w:rPr>
              <w:t>дополнительного образования во втором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spacing w:before="1"/>
              <w:ind w:left="71" w:right="390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</w:tr>
      <w:tr w:rsidR="00A12C24">
        <w:trPr>
          <w:trHeight w:val="235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 полугодия, проконтролировать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 охраны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</w:p>
          <w:p w:rsidR="00A12C24" w:rsidRDefault="00D56F9E">
            <w:pPr>
              <w:pStyle w:val="TableParagraph"/>
              <w:ind w:left="73" w:right="275"/>
              <w:rPr>
                <w:sz w:val="24"/>
              </w:rPr>
            </w:pPr>
            <w:r>
              <w:rPr>
                <w:sz w:val="24"/>
              </w:rPr>
              <w:t>соблюдение техники безопасности, пожарной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безопасности, антитеррористической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защищенности объекта, 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 требований к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3"/>
              <w:ind w:left="72" w:right="159"/>
              <w:rPr>
                <w:sz w:val="24"/>
              </w:rPr>
            </w:pPr>
            <w:r>
              <w:rPr>
                <w:sz w:val="24"/>
              </w:rPr>
              <w:t>Условия, в которых проходит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 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соответствуют требованиям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и антитеррористической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защищенности объекта, санитарным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нормам.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1" w:right="88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531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3"/>
              <w:ind w:left="73" w:right="258"/>
              <w:rPr>
                <w:sz w:val="24"/>
              </w:rPr>
            </w:pPr>
            <w:r>
              <w:rPr>
                <w:sz w:val="24"/>
              </w:rPr>
              <w:t>Проверить организацию 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условий для обучающихся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ОВЗ, в том числе для проведения внеурочных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109"/>
              <w:rPr>
                <w:sz w:val="24"/>
              </w:rPr>
            </w:pPr>
            <w:r>
              <w:rPr>
                <w:sz w:val="24"/>
              </w:rPr>
              <w:t>Соответствие 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условий потребностям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ФАОП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6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АХЧ, замдиректора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УВР, 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A12C24">
        <w:trPr>
          <w:trHeight w:val="70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469"/>
              <w:rPr>
                <w:sz w:val="24"/>
              </w:rPr>
            </w:pPr>
            <w:r>
              <w:rPr>
                <w:sz w:val="24"/>
              </w:rPr>
              <w:t>Проконтролировать работу 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разрешенных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01"/>
              <w:rPr>
                <w:sz w:val="24"/>
              </w:rPr>
            </w:pPr>
            <w:proofErr w:type="gramStart"/>
            <w:r>
              <w:rPr>
                <w:sz w:val="24"/>
              </w:rPr>
              <w:t>Обеспечены</w:t>
            </w:r>
            <w:proofErr w:type="gramEnd"/>
            <w:r>
              <w:rPr>
                <w:sz w:val="24"/>
              </w:rPr>
              <w:t xml:space="preserve"> безопасность и 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интернет-соединения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ИКТ-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3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263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69"/>
              <w:rPr>
                <w:sz w:val="24"/>
              </w:rPr>
            </w:pPr>
            <w:r>
              <w:rPr>
                <w:sz w:val="24"/>
              </w:rPr>
              <w:t>для доступа сайтов на учебных компьютерах,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информационно-образовательной среды 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ИКТ-ресурсов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школы. Обеспечить</w:t>
            </w:r>
          </w:p>
          <w:p w:rsidR="00A12C24" w:rsidRDefault="00D56F9E">
            <w:pPr>
              <w:pStyle w:val="TableParagraph"/>
              <w:spacing w:before="1"/>
              <w:ind w:left="73" w:right="215"/>
              <w:rPr>
                <w:sz w:val="24"/>
              </w:rPr>
            </w:pPr>
            <w:r>
              <w:rPr>
                <w:sz w:val="24"/>
              </w:rPr>
              <w:t>информационную безопасность школьников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сформировать у них цифровую грамотность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ФОП ООО и ФОП СОО,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699"/>
              <w:rPr>
                <w:sz w:val="24"/>
              </w:rPr>
            </w:pPr>
            <w:r>
              <w:rPr>
                <w:sz w:val="24"/>
              </w:rPr>
              <w:t>ресурсов.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информационной</w:t>
            </w:r>
            <w:proofErr w:type="gramEnd"/>
          </w:p>
          <w:p w:rsidR="00A12C24" w:rsidRDefault="00D56F9E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2C24" w:rsidRDefault="00D56F9E">
            <w:pPr>
              <w:pStyle w:val="TableParagraph"/>
              <w:ind w:left="72" w:right="981"/>
              <w:rPr>
                <w:sz w:val="24"/>
              </w:rPr>
            </w:pPr>
            <w:r>
              <w:rPr>
                <w:sz w:val="24"/>
              </w:rPr>
              <w:t>формированию у них цифровой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</w:tr>
      <w:tr w:rsidR="00A12C24">
        <w:trPr>
          <w:trHeight w:val="125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70"/>
              <w:rPr>
                <w:sz w:val="24"/>
              </w:rPr>
            </w:pPr>
            <w:r>
              <w:rPr>
                <w:sz w:val="24"/>
              </w:rPr>
              <w:t>Проанализировать состояние сайта школы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требованиям 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проследить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обновлением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16"/>
              <w:rPr>
                <w:sz w:val="24"/>
              </w:rPr>
            </w:pPr>
            <w:r>
              <w:rPr>
                <w:sz w:val="24"/>
              </w:rPr>
              <w:t>Сайт школы соответствует требованиям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законодательства РФ, информация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обновляется регулярно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spacing w:before="1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</w:tr>
      <w:tr w:rsidR="00A12C24">
        <w:trPr>
          <w:trHeight w:val="424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3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ФЕВРАЛЬ</w:t>
            </w:r>
          </w:p>
        </w:tc>
      </w:tr>
      <w:tr w:rsidR="00A12C24">
        <w:trPr>
          <w:trHeight w:val="235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2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плана-графика 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в декабре–феврале,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spacing w:before="1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259"/>
              <w:rPr>
                <w:sz w:val="24"/>
              </w:rPr>
            </w:pPr>
            <w:r>
              <w:rPr>
                <w:sz w:val="24"/>
              </w:rPr>
              <w:t>План-график мониторинга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A12C24" w:rsidRDefault="00D56F9E">
            <w:pPr>
              <w:pStyle w:val="TableParagraph"/>
              <w:ind w:left="72" w:right="56"/>
              <w:rPr>
                <w:sz w:val="24"/>
              </w:rPr>
            </w:pPr>
            <w:r>
              <w:rPr>
                <w:sz w:val="24"/>
              </w:rPr>
              <w:t>реализован в полном объеме в декабр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феврале, промежуточные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отражены в аналитических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справках по уровням образования: НОО,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СОО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6"/>
              </w:rPr>
            </w:pPr>
          </w:p>
          <w:p w:rsidR="00A12C24" w:rsidRDefault="00D56F9E" w:rsidP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</w:t>
            </w:r>
          </w:p>
        </w:tc>
      </w:tr>
      <w:tr w:rsidR="00A12C24">
        <w:trPr>
          <w:trHeight w:val="2083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10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 обучающихся 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январе–феврале,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параллелям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94"/>
              <w:rPr>
                <w:sz w:val="24"/>
              </w:rPr>
            </w:pPr>
            <w:proofErr w:type="gramStart"/>
            <w:r>
              <w:rPr>
                <w:sz w:val="24"/>
              </w:rPr>
              <w:t>адаптации обучающихся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 на январь–февраль реализованы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полном объеме, промежуточные итоги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мониторинга адаптации 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 в аналитических справках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1-х, 5-х, 10-х классов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ind w:left="71" w:right="65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A12C24">
        <w:trPr>
          <w:trHeight w:val="1254"/>
        </w:trPr>
        <w:tc>
          <w:tcPr>
            <w:tcW w:w="2696" w:type="dxa"/>
          </w:tcPr>
          <w:p w:rsidR="00A12C24" w:rsidRDefault="00D56F9E">
            <w:pPr>
              <w:pStyle w:val="TableParagraph"/>
              <w:spacing w:before="212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59"/>
              <w:rPr>
                <w:sz w:val="24"/>
              </w:rPr>
            </w:pPr>
            <w:proofErr w:type="gramStart"/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 с одаренными обучающимися,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декабрь–февраль, проведение</w:t>
            </w:r>
            <w:proofErr w:type="gramEnd"/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74"/>
              <w:rPr>
                <w:sz w:val="24"/>
              </w:rPr>
            </w:pPr>
            <w:r>
              <w:rPr>
                <w:sz w:val="24"/>
              </w:rPr>
              <w:t>Программа работы педагогов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одаренными детьми реализована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 объеме за декабрь–февраль,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3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ind w:left="71" w:right="65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70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522"/>
              <w:rPr>
                <w:sz w:val="24"/>
              </w:rPr>
            </w:pPr>
            <w:r>
              <w:rPr>
                <w:sz w:val="24"/>
              </w:rPr>
              <w:t>мероприятий по подготовке учеников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621"/>
              <w:rPr>
                <w:sz w:val="24"/>
              </w:rPr>
            </w:pPr>
            <w:r>
              <w:rPr>
                <w:sz w:val="24"/>
              </w:rPr>
              <w:t>олимпиадам и конкурсам проходит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</w:tr>
      <w:tr w:rsidR="00A12C24">
        <w:trPr>
          <w:trHeight w:val="263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3" w:right="224"/>
              <w:rPr>
                <w:sz w:val="24"/>
              </w:rPr>
            </w:pPr>
            <w:r>
              <w:rPr>
                <w:sz w:val="24"/>
              </w:rPr>
              <w:t xml:space="preserve">Проконтролировать выполнение </w:t>
            </w:r>
            <w:proofErr w:type="gramStart"/>
            <w:r>
              <w:rPr>
                <w:sz w:val="24"/>
              </w:rPr>
              <w:t>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качества 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предметов</w:t>
            </w:r>
            <w:proofErr w:type="gramEnd"/>
            <w:r>
              <w:rPr>
                <w:sz w:val="24"/>
              </w:rPr>
              <w:t xml:space="preserve"> в декабре–феврале,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подвести промежуточные итоги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553"/>
              <w:rPr>
                <w:sz w:val="24"/>
              </w:rPr>
            </w:pPr>
            <w:r>
              <w:rPr>
                <w:sz w:val="24"/>
              </w:rPr>
              <w:t xml:space="preserve">Мероприятия </w:t>
            </w:r>
            <w:proofErr w:type="gramStart"/>
            <w:r>
              <w:rPr>
                <w:sz w:val="24"/>
              </w:rPr>
              <w:t>плана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 преподавания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z w:val="24"/>
              </w:rPr>
              <w:t xml:space="preserve"> на декабрь–февраль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A12C24" w:rsidRDefault="00D56F9E">
            <w:pPr>
              <w:pStyle w:val="TableParagraph"/>
              <w:ind w:left="72" w:right="341"/>
              <w:rPr>
                <w:sz w:val="24"/>
              </w:rPr>
            </w:pPr>
            <w:r>
              <w:rPr>
                <w:sz w:val="24"/>
              </w:rPr>
              <w:t>предметов отражены в аналитических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справках по результатам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 w:right="710"/>
              <w:rPr>
                <w:sz w:val="24"/>
              </w:rPr>
            </w:pPr>
            <w:r>
              <w:rPr>
                <w:sz w:val="24"/>
              </w:rPr>
              <w:t>Руководители ШМО,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02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 методической работы школы в декабр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феврале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379"/>
              <w:rPr>
                <w:sz w:val="24"/>
              </w:rPr>
            </w:pPr>
            <w:r>
              <w:rPr>
                <w:sz w:val="24"/>
              </w:rPr>
              <w:t>Мероприятия плана 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школы реализованы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декабре–феврале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148" w:right="149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дорожной карты перехода на новые 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 ООО</w:t>
            </w:r>
            <w:proofErr w:type="gramEnd"/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488"/>
              <w:rPr>
                <w:sz w:val="24"/>
              </w:rPr>
            </w:pPr>
            <w:r>
              <w:rPr>
                <w:sz w:val="24"/>
              </w:rPr>
              <w:t>Мероприятия по внедрению 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стандартов проходят </w:t>
            </w: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дорожной картой перехода на новые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ООО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342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807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здоровья обучающихся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декабре–феврале, подвести промежуточные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6"/>
              <w:ind w:left="72" w:right="583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декабрь–</w:t>
            </w:r>
          </w:p>
          <w:p w:rsidR="00A12C24" w:rsidRDefault="00D56F9E">
            <w:pPr>
              <w:pStyle w:val="TableParagraph"/>
              <w:ind w:left="72" w:right="194"/>
              <w:rPr>
                <w:sz w:val="24"/>
              </w:rPr>
            </w:pPr>
            <w:r>
              <w:rPr>
                <w:sz w:val="24"/>
              </w:rPr>
              <w:t>февраль реализованы в полном объеме,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626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6"/>
              <w:ind w:left="71" w:right="433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замдиректора по АХЧ,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87"/>
              <w:rPr>
                <w:sz w:val="24"/>
              </w:rPr>
            </w:pPr>
            <w:r>
              <w:rPr>
                <w:sz w:val="24"/>
              </w:rPr>
              <w:t>Провести анкетирование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81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A12C24" w:rsidRDefault="00D56F9E">
            <w:pPr>
              <w:pStyle w:val="TableParagraph"/>
              <w:spacing w:before="1"/>
              <w:ind w:left="72" w:right="1167"/>
              <w:rPr>
                <w:sz w:val="24"/>
              </w:rPr>
            </w:pPr>
            <w:r>
              <w:rPr>
                <w:sz w:val="24"/>
              </w:rPr>
              <w:t>педагогического коллектива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426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5"/>
              <w:ind w:left="6900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МАРТ</w:t>
            </w:r>
          </w:p>
        </w:tc>
      </w:tr>
      <w:tr w:rsidR="00A12C24">
        <w:trPr>
          <w:trHeight w:val="1254"/>
        </w:trPr>
        <w:tc>
          <w:tcPr>
            <w:tcW w:w="2696" w:type="dxa"/>
          </w:tcPr>
          <w:p w:rsidR="00A12C24" w:rsidRDefault="00D56F9E">
            <w:pPr>
              <w:pStyle w:val="TableParagraph"/>
              <w:spacing w:before="75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плана-графика мониторинга 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четверти, подвести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56"/>
              <w:rPr>
                <w:sz w:val="24"/>
              </w:rPr>
            </w:pPr>
            <w:r>
              <w:rPr>
                <w:sz w:val="24"/>
              </w:rPr>
              <w:t>Мероприятия плана-графика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3-ю четверть реализованы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70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288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318"/>
              <w:rPr>
                <w:sz w:val="24"/>
              </w:rPr>
            </w:pP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 в январе–марте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436"/>
              <w:rPr>
                <w:sz w:val="24"/>
              </w:rPr>
            </w:pPr>
            <w:r>
              <w:rPr>
                <w:sz w:val="24"/>
              </w:rPr>
              <w:t>Мероприятия января–марта плана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63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53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оценить долю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A12C24" w:rsidRDefault="00D56F9E">
            <w:pPr>
              <w:pStyle w:val="TableParagraph"/>
              <w:spacing w:before="1"/>
              <w:ind w:left="73" w:right="876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</w:p>
          <w:p w:rsidR="00A12C24" w:rsidRDefault="00D56F9E">
            <w:pPr>
              <w:pStyle w:val="TableParagraph"/>
              <w:ind w:left="73" w:right="674"/>
              <w:jc w:val="both"/>
              <w:rPr>
                <w:sz w:val="24"/>
              </w:rPr>
            </w:pPr>
            <w:r>
              <w:rPr>
                <w:sz w:val="24"/>
              </w:rPr>
              <w:t>родителей, с результатом анализа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коррекции организации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03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качеством образовательных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педагоги,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 деятельность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удовлетворяет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коррекции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359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217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3" w:right="348" w:firstLine="74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и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60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 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мероприятия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</w:p>
          <w:p w:rsidR="00A12C24" w:rsidRDefault="00D56F9E">
            <w:pPr>
              <w:pStyle w:val="TableParagraph"/>
              <w:spacing w:before="1"/>
              <w:ind w:left="72" w:right="121"/>
              <w:rPr>
                <w:sz w:val="24"/>
              </w:rPr>
            </w:pPr>
            <w:r>
              <w:rPr>
                <w:sz w:val="24"/>
              </w:rPr>
              <w:t xml:space="preserve">занятий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неуспевающими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6"/>
              </w:rPr>
            </w:pPr>
          </w:p>
          <w:p w:rsidR="00A12C24" w:rsidRDefault="00D56F9E" w:rsidP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</w:t>
            </w:r>
          </w:p>
        </w:tc>
      </w:tr>
      <w:tr w:rsidR="00A12C24">
        <w:trPr>
          <w:trHeight w:val="125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23"/>
              <w:rPr>
                <w:sz w:val="24"/>
              </w:rPr>
            </w:pPr>
            <w:r>
              <w:rPr>
                <w:sz w:val="24"/>
              </w:rPr>
              <w:t>Проконтролировать объем реализации 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учебных предметов, курсов в 3-й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73"/>
              <w:rPr>
                <w:sz w:val="24"/>
              </w:rPr>
            </w:pPr>
            <w:r>
              <w:rPr>
                <w:sz w:val="24"/>
              </w:rPr>
              <w:t>Рабочие программы учебных предметов,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курсов реализованы в полном объеме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3-й четверти, занятия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планированием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80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3-й четверти,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проведенных мероприятий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76"/>
              <w:rPr>
                <w:sz w:val="24"/>
              </w:rPr>
            </w:pPr>
            <w:r>
              <w:rPr>
                <w:sz w:val="24"/>
              </w:rPr>
              <w:t>Рабочие программы 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3-й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мероприятия по воспитанию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проходили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A12C24" w:rsidRDefault="00D56F9E">
            <w:pPr>
              <w:pStyle w:val="TableParagraph"/>
              <w:ind w:left="72" w:right="146"/>
              <w:rPr>
                <w:sz w:val="24"/>
              </w:rPr>
            </w:pPr>
            <w:r>
              <w:rPr>
                <w:sz w:val="24"/>
              </w:rPr>
              <w:t>календарными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80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98"/>
              <w:rPr>
                <w:sz w:val="24"/>
              </w:rPr>
            </w:pPr>
            <w:r>
              <w:rPr>
                <w:sz w:val="24"/>
              </w:rPr>
              <w:t>Проконтролировать объем реализации 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 деятельности в 3-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четверти, соответствие проведенных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в 3-й четверти, мероприятия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7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A12C24" w:rsidRDefault="00D56F9E">
            <w:pPr>
              <w:pStyle w:val="TableParagraph"/>
              <w:ind w:left="73" w:right="215"/>
              <w:rPr>
                <w:sz w:val="24"/>
              </w:rPr>
            </w:pPr>
            <w:r>
              <w:rPr>
                <w:sz w:val="24"/>
              </w:rPr>
              <w:t>дополнительных общеразвивающих программ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3-й четверти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522"/>
              <w:rPr>
                <w:sz w:val="24"/>
              </w:rPr>
            </w:pPr>
            <w:r>
              <w:rPr>
                <w:sz w:val="24"/>
              </w:rPr>
              <w:t>Дополнительные общеразвивающие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3-й четверти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976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668"/>
              <w:rPr>
                <w:sz w:val="24"/>
              </w:rPr>
            </w:pPr>
            <w:r>
              <w:rPr>
                <w:sz w:val="24"/>
              </w:rPr>
              <w:t>Проанализировать качество психолог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 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3"/>
              <w:ind w:left="72" w:right="111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09"/>
              <w:rPr>
                <w:sz w:val="24"/>
              </w:rPr>
            </w:pPr>
            <w:r>
              <w:rPr>
                <w:sz w:val="24"/>
              </w:rPr>
              <w:t>Проконтролировать, что мероприятия, 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проводил социальный педагог в 3-й четверти,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080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 в 3-й четверти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25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899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«Учитель</w:t>
            </w:r>
          </w:p>
          <w:p w:rsidR="00A12C24" w:rsidRDefault="00D56F9E">
            <w:pPr>
              <w:pStyle w:val="TableParagraph"/>
              <w:spacing w:before="1"/>
              <w:ind w:left="73" w:right="572"/>
              <w:rPr>
                <w:sz w:val="24"/>
              </w:rPr>
            </w:pPr>
            <w:r>
              <w:rPr>
                <w:sz w:val="24"/>
              </w:rPr>
              <w:t>– учитель», скорректировать ее работу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895"/>
              <w:rPr>
                <w:sz w:val="24"/>
              </w:rPr>
            </w:pPr>
            <w:r>
              <w:rPr>
                <w:sz w:val="24"/>
              </w:rPr>
              <w:t>Система наставничества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скорректирована по результатам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31"/>
              <w:rPr>
                <w:sz w:val="24"/>
              </w:rPr>
            </w:pPr>
            <w:r>
              <w:rPr>
                <w:sz w:val="24"/>
              </w:rPr>
              <w:t>Проанализировать результаты анкетирования,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опросов обучающихся и их родителей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качества взаимодействия семьи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577"/>
              <w:rPr>
                <w:sz w:val="24"/>
              </w:rPr>
            </w:pPr>
            <w:r>
              <w:rPr>
                <w:sz w:val="24"/>
              </w:rPr>
              <w:t>Взаимодействие семьи и 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скорректировано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</w:p>
        </w:tc>
      </w:tr>
      <w:tr w:rsidR="00A12C24">
        <w:trPr>
          <w:trHeight w:val="424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3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АПРЕЛЬ</w:t>
            </w:r>
          </w:p>
        </w:tc>
      </w:tr>
      <w:tr w:rsidR="00A12C24">
        <w:trPr>
          <w:trHeight w:val="1807"/>
        </w:trPr>
        <w:tc>
          <w:tcPr>
            <w:tcW w:w="2696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7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253"/>
              <w:rPr>
                <w:sz w:val="24"/>
              </w:rPr>
            </w:pPr>
            <w:r>
              <w:rPr>
                <w:sz w:val="24"/>
              </w:rPr>
              <w:t>Проанализировать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контроля подготовки к ГИА в феврал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апреле, определить уровень 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ГИА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6"/>
              <w:ind w:left="72" w:right="1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ГИА в феврале–апреле проходил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планом, 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 обучающихся к ГИА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 в аналитических справках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11-х классов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208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плана-графика 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в марте–апреле, подвести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259"/>
              <w:rPr>
                <w:sz w:val="24"/>
              </w:rPr>
            </w:pPr>
            <w:r>
              <w:rPr>
                <w:sz w:val="24"/>
              </w:rPr>
              <w:t>План-график мониторинга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A12C24" w:rsidRDefault="00D56F9E">
            <w:pPr>
              <w:pStyle w:val="TableParagraph"/>
              <w:spacing w:before="1"/>
              <w:ind w:left="72" w:right="374"/>
              <w:rPr>
                <w:sz w:val="24"/>
              </w:rPr>
            </w:pPr>
            <w:r>
              <w:rPr>
                <w:sz w:val="24"/>
              </w:rPr>
              <w:t>реализован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  <w:proofErr w:type="gramStart"/>
            <w:r>
              <w:rPr>
                <w:sz w:val="24"/>
              </w:rPr>
              <w:t>е–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апреле,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846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 по уровням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 w:rsidP="00D56F9E">
            <w:pPr>
              <w:pStyle w:val="TableParagraph"/>
              <w:spacing w:before="167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</w:t>
            </w:r>
          </w:p>
        </w:tc>
      </w:tr>
      <w:tr w:rsidR="00A12C24">
        <w:trPr>
          <w:trHeight w:val="125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987"/>
              <w:rPr>
                <w:sz w:val="24"/>
              </w:rPr>
            </w:pPr>
            <w:r>
              <w:rPr>
                <w:sz w:val="24"/>
              </w:rPr>
              <w:t>Организовать мониторинг личностных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338"/>
              <w:rPr>
                <w:sz w:val="24"/>
              </w:rPr>
            </w:pPr>
            <w:r>
              <w:rPr>
                <w:sz w:val="24"/>
              </w:rPr>
              <w:t>Мониторинг личностных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организован согласно приказу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 педагог-психолог,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A12C24">
        <w:trPr>
          <w:trHeight w:val="263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9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55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 и 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 удовлетворенности обучающихся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которым обучающиеся показали низкие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промежуточной аттестации.</w:t>
            </w:r>
          </w:p>
          <w:p w:rsidR="00A12C24" w:rsidRDefault="00D56F9E">
            <w:pPr>
              <w:pStyle w:val="TableParagraph"/>
              <w:ind w:left="73" w:right="195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 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 предметов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качеством преподавания 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педагоги, качество 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коррекции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5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 w:right="507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A12C24">
        <w:trPr>
          <w:trHeight w:val="180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998"/>
              <w:rPr>
                <w:sz w:val="24"/>
              </w:rPr>
            </w:pPr>
            <w:r>
              <w:rPr>
                <w:sz w:val="24"/>
              </w:rPr>
              <w:t>Выявить степень удовлетворенности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ind w:left="73" w:right="302"/>
              <w:rPr>
                <w:sz w:val="24"/>
              </w:rPr>
            </w:pPr>
            <w:r>
              <w:rPr>
                <w:sz w:val="24"/>
              </w:rPr>
              <w:t>деятельностью с помощью анализа опросов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анкетирования, использовать их 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714"/>
              <w:rPr>
                <w:sz w:val="24"/>
              </w:rPr>
            </w:pPr>
            <w:r>
              <w:rPr>
                <w:sz w:val="24"/>
              </w:rPr>
              <w:t>Родители и 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внеурочной</w:t>
            </w:r>
            <w:proofErr w:type="gramEnd"/>
          </w:p>
          <w:p w:rsidR="00A12C24" w:rsidRDefault="00D56F9E">
            <w:pPr>
              <w:pStyle w:val="TableParagraph"/>
              <w:ind w:left="72" w:right="71"/>
              <w:rPr>
                <w:sz w:val="24"/>
              </w:rPr>
            </w:pPr>
            <w:r>
              <w:rPr>
                <w:sz w:val="24"/>
              </w:rPr>
              <w:t>деятельностью, составлен проект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учебный год с учетом запросов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обучающихся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 w:right="390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083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207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</w:p>
          <w:p w:rsidR="00A12C24" w:rsidRDefault="00D56F9E">
            <w:pPr>
              <w:pStyle w:val="TableParagraph"/>
              <w:spacing w:before="1"/>
              <w:ind w:left="73" w:right="51"/>
              <w:rPr>
                <w:sz w:val="24"/>
              </w:rPr>
            </w:pPr>
            <w:r>
              <w:rPr>
                <w:sz w:val="24"/>
              </w:rPr>
              <w:t>дополнительного образования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опросов и анкетирования, 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</w:p>
          <w:p w:rsidR="00A12C24" w:rsidRDefault="00D56F9E">
            <w:pPr>
              <w:pStyle w:val="TableParagraph"/>
              <w:ind w:left="73" w:right="322"/>
              <w:rPr>
                <w:sz w:val="24"/>
              </w:rPr>
            </w:pPr>
            <w:r>
              <w:rPr>
                <w:sz w:val="24"/>
              </w:rPr>
              <w:t>дополнительного образования на следующий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3"/>
              <w:ind w:left="72" w:right="1646"/>
              <w:jc w:val="both"/>
              <w:rPr>
                <w:sz w:val="24"/>
              </w:rPr>
            </w:pPr>
            <w:r>
              <w:rPr>
                <w:sz w:val="24"/>
              </w:rPr>
              <w:t>Родители и обучающиеся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удовлетворены услугами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дополнительного</w:t>
            </w:r>
            <w:proofErr w:type="gramEnd"/>
          </w:p>
          <w:p w:rsidR="00A12C24" w:rsidRDefault="00D56F9E">
            <w:pPr>
              <w:pStyle w:val="TableParagraph"/>
              <w:ind w:left="72" w:right="52"/>
              <w:rPr>
                <w:sz w:val="24"/>
              </w:rPr>
            </w:pPr>
            <w:r>
              <w:rPr>
                <w:sz w:val="24"/>
              </w:rPr>
              <w:t>образования, результаты анализа учтены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планировании 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следующий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7"/>
              <w:ind w:left="71" w:right="390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255"/>
        </w:trPr>
        <w:tc>
          <w:tcPr>
            <w:tcW w:w="2696" w:type="dxa"/>
          </w:tcPr>
          <w:p w:rsidR="00A12C24" w:rsidRDefault="00D56F9E">
            <w:pPr>
              <w:pStyle w:val="TableParagraph"/>
              <w:spacing w:before="75"/>
              <w:ind w:left="76" w:right="689"/>
              <w:rPr>
                <w:sz w:val="24"/>
              </w:rPr>
            </w:pPr>
            <w:r>
              <w:rPr>
                <w:sz w:val="24"/>
              </w:rPr>
              <w:lastRenderedPageBreak/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02"/>
              <w:rPr>
                <w:sz w:val="24"/>
              </w:rPr>
            </w:pPr>
            <w:r>
              <w:rPr>
                <w:sz w:val="24"/>
              </w:rPr>
              <w:t>Оценить качество деятельности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СОО, скорректировать 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844"/>
              <w:rPr>
                <w:sz w:val="24"/>
              </w:rPr>
            </w:pPr>
            <w:r>
              <w:rPr>
                <w:sz w:val="24"/>
              </w:rPr>
              <w:t>Деятельность рабочей группы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внедрению новых стандартов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скорректирована</w:t>
            </w:r>
          </w:p>
        </w:tc>
        <w:tc>
          <w:tcPr>
            <w:tcW w:w="3032" w:type="dxa"/>
          </w:tcPr>
          <w:p w:rsidR="00A12C24" w:rsidRDefault="00D56F9E" w:rsidP="00D56F9E">
            <w:pPr>
              <w:pStyle w:val="TableParagraph"/>
              <w:spacing w:before="212"/>
              <w:ind w:left="71" w:right="299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УВР</w:t>
            </w:r>
          </w:p>
        </w:tc>
      </w:tr>
      <w:tr w:rsidR="00A12C24">
        <w:trPr>
          <w:trHeight w:val="426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3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МАЙ</w:t>
            </w:r>
          </w:p>
        </w:tc>
      </w:tr>
      <w:tr w:rsidR="00A12C24">
        <w:trPr>
          <w:trHeight w:val="2080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12C24" w:rsidRDefault="00D56F9E">
            <w:pPr>
              <w:pStyle w:val="TableParagraph"/>
              <w:spacing w:before="1"/>
              <w:ind w:left="76" w:right="83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242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плана-графика мониторинга 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в 4-й четверти, зафиксировать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мониторинга 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56"/>
              <w:rPr>
                <w:sz w:val="24"/>
              </w:rPr>
            </w:pPr>
            <w:r>
              <w:rPr>
                <w:sz w:val="24"/>
              </w:rPr>
              <w:t>Мероприятия плана-графика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4-ю четверть реализованы в 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123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зафиксированы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аналитической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359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3" w:right="70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 обучающихся 1-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х, 5-х, 10-х классов в марте–мае, зафиксировать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результаты мониторинга 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A12C24" w:rsidRDefault="00D56F9E">
            <w:pPr>
              <w:pStyle w:val="TableParagraph"/>
              <w:ind w:left="72" w:right="64"/>
              <w:rPr>
                <w:sz w:val="24"/>
              </w:rPr>
            </w:pPr>
            <w:proofErr w:type="gramStart"/>
            <w:r>
              <w:rPr>
                <w:sz w:val="24"/>
              </w:rPr>
              <w:t>адаптации обучающихся 1-х, 5-х,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 на март–май реализованы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 объеме,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адаптации обучающихся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учебный год зафиксированы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аналитических справках по параллелям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5-х, 10-х классов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 w:right="626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</w:p>
          <w:p w:rsidR="00A12C24" w:rsidRDefault="00D56F9E">
            <w:pPr>
              <w:pStyle w:val="TableParagraph"/>
              <w:ind w:left="71" w:right="70"/>
              <w:rPr>
                <w:sz w:val="24"/>
              </w:rPr>
            </w:pPr>
            <w:r>
              <w:rPr>
                <w:sz w:val="24"/>
              </w:rPr>
              <w:t>классные руководители 1-х,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10-х классов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</w:p>
          <w:p w:rsidR="00A12C24" w:rsidRDefault="00D56F9E">
            <w:pPr>
              <w:pStyle w:val="TableParagraph"/>
              <w:ind w:left="72" w:right="109"/>
              <w:rPr>
                <w:sz w:val="24"/>
              </w:rPr>
            </w:pPr>
            <w:proofErr w:type="gramStart"/>
            <w:r>
              <w:rPr>
                <w:sz w:val="24"/>
              </w:rPr>
              <w:t>функциональной 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635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253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оценить долю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A12C24" w:rsidRDefault="00D56F9E">
            <w:pPr>
              <w:pStyle w:val="TableParagraph"/>
              <w:spacing w:before="1"/>
              <w:ind w:left="73" w:right="876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</w:p>
          <w:p w:rsidR="00A12C24" w:rsidRDefault="00D56F9E">
            <w:pPr>
              <w:pStyle w:val="TableParagraph"/>
              <w:ind w:left="73" w:right="674"/>
              <w:jc w:val="both"/>
              <w:rPr>
                <w:sz w:val="24"/>
              </w:rPr>
            </w:pPr>
            <w:r>
              <w:rPr>
                <w:sz w:val="24"/>
              </w:rPr>
              <w:t>родителей, с результатом анализа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коррекции организации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103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качеством образовательных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педагоги,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 деятельность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удовлетворяет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коррекции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2082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200"/>
              <w:ind w:left="76" w:right="418"/>
              <w:rPr>
                <w:sz w:val="24"/>
              </w:rPr>
            </w:pPr>
            <w:r>
              <w:rPr>
                <w:sz w:val="24"/>
              </w:rPr>
              <w:t>Качество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A12C24" w:rsidRDefault="00D56F9E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A12C24" w:rsidRDefault="00D56F9E">
            <w:pPr>
              <w:pStyle w:val="TableParagraph"/>
              <w:spacing w:before="1"/>
              <w:ind w:left="148" w:right="203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риска,</w:t>
            </w:r>
          </w:p>
          <w:p w:rsidR="00A12C24" w:rsidRDefault="00D56F9E">
            <w:pPr>
              <w:pStyle w:val="TableParagraph"/>
              <w:ind w:left="73" w:right="547"/>
              <w:rPr>
                <w:sz w:val="24"/>
              </w:rPr>
            </w:pPr>
            <w:proofErr w:type="gramStart"/>
            <w:r>
              <w:rPr>
                <w:sz w:val="24"/>
              </w:rPr>
              <w:t>неуспевающими</w:t>
            </w:r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162"/>
              <w:rPr>
                <w:sz w:val="24"/>
              </w:rPr>
            </w:pPr>
            <w:r>
              <w:rPr>
                <w:sz w:val="24"/>
              </w:rPr>
              <w:t>Анализ результатов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 коллектива с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неуспевающими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2C24" w:rsidRDefault="00D56F9E">
            <w:pPr>
              <w:pStyle w:val="TableParagraph"/>
              <w:spacing w:before="1"/>
              <w:ind w:left="72" w:right="111"/>
              <w:rPr>
                <w:sz w:val="24"/>
              </w:rPr>
            </w:pP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учебный год отражен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812DCA" w:rsidP="00812DCA">
            <w:pPr>
              <w:pStyle w:val="TableParagraph"/>
              <w:spacing w:before="167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</w:t>
            </w:r>
          </w:p>
        </w:tc>
      </w:tr>
      <w:tr w:rsidR="00A12C24">
        <w:trPr>
          <w:trHeight w:val="1807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237"/>
              <w:rPr>
                <w:sz w:val="24"/>
              </w:rPr>
            </w:pPr>
            <w:r>
              <w:rPr>
                <w:sz w:val="24"/>
              </w:rPr>
              <w:t>Проконтролировать реализацию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с одаренными детьми за учебный 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 мероприятий по 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274"/>
              <w:rPr>
                <w:sz w:val="24"/>
              </w:rPr>
            </w:pPr>
            <w:r>
              <w:rPr>
                <w:sz w:val="24"/>
              </w:rPr>
              <w:t>Программа работы педагогов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одаренными детьми реализована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 объеме за учебный 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олимпиадам и конкурсам проходила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</w:p>
          <w:p w:rsidR="00A12C24" w:rsidRDefault="00D56F9E">
            <w:pPr>
              <w:pStyle w:val="TableParagraph"/>
              <w:ind w:left="71" w:right="65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180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учебных предметов, курсов в 4-й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73"/>
              <w:rPr>
                <w:sz w:val="24"/>
              </w:rPr>
            </w:pPr>
            <w:r>
              <w:rPr>
                <w:sz w:val="24"/>
              </w:rPr>
              <w:t>Рабочие программы учебных предметов,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курсов реализованы в полном объеме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4-й четверти, занятия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планированием,</w:t>
            </w:r>
          </w:p>
          <w:p w:rsidR="00A12C24" w:rsidRDefault="00D56F9E">
            <w:pPr>
              <w:pStyle w:val="TableParagraph"/>
              <w:ind w:left="72" w:right="670"/>
              <w:rPr>
                <w:sz w:val="24"/>
              </w:rPr>
            </w:pPr>
            <w:r>
              <w:rPr>
                <w:sz w:val="24"/>
              </w:rPr>
              <w:t>подведение итогов за учебный 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отражено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208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40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4-й четверти,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проведенных мероприятий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работы, подвести итоги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276"/>
              <w:rPr>
                <w:sz w:val="24"/>
              </w:rPr>
            </w:pPr>
            <w:r>
              <w:rPr>
                <w:sz w:val="24"/>
              </w:rPr>
              <w:t>Рабочие программы 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4-й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четверти, мероприятия по воспитанию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проходили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A12C24" w:rsidRDefault="00D56F9E">
            <w:pPr>
              <w:pStyle w:val="TableParagraph"/>
              <w:ind w:left="72" w:right="146"/>
              <w:rPr>
                <w:sz w:val="24"/>
              </w:rPr>
            </w:pPr>
            <w:r>
              <w:rPr>
                <w:sz w:val="24"/>
              </w:rPr>
              <w:t>календарными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работы, подведение итогов за 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 w:rsidR="00812DCA">
              <w:rPr>
                <w:spacing w:val="-1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2359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90"/>
              <w:ind w:left="73" w:right="98"/>
              <w:rPr>
                <w:sz w:val="24"/>
              </w:rPr>
            </w:pPr>
            <w:r>
              <w:rPr>
                <w:sz w:val="24"/>
              </w:rPr>
              <w:t>Проконтролировать объем реализации 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 деятельности в 4-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четверти, соответствие проведенных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подвести 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1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в 4-й четверти, мероприятия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12C24" w:rsidRDefault="00D56F9E">
            <w:pPr>
              <w:pStyle w:val="TableParagraph"/>
              <w:spacing w:before="1"/>
              <w:ind w:left="72" w:right="168"/>
              <w:rPr>
                <w:sz w:val="24"/>
              </w:rPr>
            </w:pPr>
            <w:r>
              <w:rPr>
                <w:sz w:val="24"/>
              </w:rPr>
              <w:t>деятельности, подведение итогов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 год отражено в аналитической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6"/>
              <w:rPr>
                <w:b/>
                <w:sz w:val="38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530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A12C24" w:rsidRDefault="00D56F9E">
            <w:pPr>
              <w:pStyle w:val="TableParagraph"/>
              <w:spacing w:before="1"/>
              <w:ind w:left="73" w:right="215"/>
              <w:rPr>
                <w:sz w:val="24"/>
              </w:rPr>
            </w:pPr>
            <w:r>
              <w:rPr>
                <w:sz w:val="24"/>
              </w:rPr>
              <w:t>дополнительных общеразвивающих программ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522"/>
              <w:rPr>
                <w:sz w:val="24"/>
              </w:rPr>
            </w:pPr>
            <w:r>
              <w:rPr>
                <w:sz w:val="24"/>
              </w:rPr>
              <w:t>Дополнительные общеразвивающие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реализованы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в 4-й четверти, 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 за учебный год отражено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 w:rsidR="00812DCA">
              <w:rPr>
                <w:spacing w:val="-1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2083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224"/>
              <w:rPr>
                <w:sz w:val="24"/>
              </w:rPr>
            </w:pPr>
            <w:r>
              <w:rPr>
                <w:sz w:val="24"/>
              </w:rPr>
              <w:t xml:space="preserve">Проконтролировать выполнение </w:t>
            </w:r>
            <w:proofErr w:type="gramStart"/>
            <w:r>
              <w:rPr>
                <w:sz w:val="24"/>
              </w:rPr>
              <w:t>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качества 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предметов</w:t>
            </w:r>
            <w:proofErr w:type="gramEnd"/>
            <w:r>
              <w:rPr>
                <w:sz w:val="24"/>
              </w:rPr>
              <w:t xml:space="preserve"> в марте–мае, подвести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итоги мониторинга качества 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807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  <w:p w:rsidR="00A12C24" w:rsidRDefault="00D56F9E">
            <w:pPr>
              <w:pStyle w:val="TableParagraph"/>
              <w:ind w:left="72" w:right="286"/>
              <w:rPr>
                <w:sz w:val="24"/>
              </w:rPr>
            </w:pPr>
            <w:r>
              <w:rPr>
                <w:sz w:val="24"/>
              </w:rPr>
              <w:t>предметов на март–май реализованы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 объеме, итоги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A12C24" w:rsidRDefault="00D56F9E">
            <w:pPr>
              <w:pStyle w:val="TableParagraph"/>
              <w:spacing w:before="1"/>
              <w:ind w:left="72" w:right="314"/>
              <w:rPr>
                <w:sz w:val="24"/>
              </w:rPr>
            </w:pPr>
            <w:r>
              <w:rPr>
                <w:sz w:val="24"/>
              </w:rPr>
              <w:t xml:space="preserve">предметов за учебный год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 w:right="710"/>
              <w:rPr>
                <w:sz w:val="24"/>
              </w:rPr>
            </w:pPr>
            <w:r>
              <w:rPr>
                <w:sz w:val="24"/>
              </w:rPr>
              <w:t>Руководители ШМО,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25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2"/>
              <w:ind w:left="73" w:right="112"/>
              <w:rPr>
                <w:sz w:val="24"/>
              </w:rPr>
            </w:pPr>
            <w:r>
              <w:rPr>
                <w:sz w:val="24"/>
              </w:rPr>
              <w:t>Проанализировать результаты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12C24" w:rsidRDefault="00D56F9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внеурочной</w:t>
            </w:r>
            <w:proofErr w:type="gramEnd"/>
          </w:p>
          <w:p w:rsidR="00A12C24" w:rsidRDefault="00D56F9E">
            <w:pPr>
              <w:pStyle w:val="TableParagraph"/>
              <w:ind w:left="72" w:right="49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реализована</w:t>
            </w:r>
            <w:proofErr w:type="gramEnd"/>
            <w:r>
              <w:rPr>
                <w:sz w:val="24"/>
              </w:rPr>
              <w:t xml:space="preserve"> во втором полугодии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587"/>
              <w:rPr>
                <w:sz w:val="24"/>
              </w:rPr>
            </w:pPr>
            <w:r>
              <w:rPr>
                <w:sz w:val="24"/>
              </w:rPr>
              <w:t xml:space="preserve">Замдиректора по </w:t>
            </w:r>
            <w:r w:rsidR="00812DCA">
              <w:rPr>
                <w:sz w:val="24"/>
              </w:rPr>
              <w:t>У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A12C24">
        <w:trPr>
          <w:trHeight w:val="125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 образовательных отношений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реализации ООП уровней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95"/>
              <w:rPr>
                <w:sz w:val="24"/>
              </w:rPr>
            </w:pPr>
            <w:r>
              <w:rPr>
                <w:sz w:val="24"/>
              </w:rPr>
              <w:t>Участники образовательных отношений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проинформированы об особенностях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 ООП уровней образования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212"/>
              <w:ind w:left="71" w:right="342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80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159"/>
              <w:rPr>
                <w:sz w:val="24"/>
              </w:rPr>
            </w:pPr>
            <w:r>
              <w:rPr>
                <w:sz w:val="24"/>
              </w:rPr>
              <w:t>Проконтролировать соответствие проводимых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педагогом-психологом мероприятий во втором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полугодии плану работы педагога-психолога,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подвести 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520"/>
              <w:rPr>
                <w:sz w:val="24"/>
              </w:rPr>
            </w:pPr>
            <w:r>
              <w:rPr>
                <w:sz w:val="24"/>
              </w:rPr>
              <w:t>Педагог-психолог проводил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12C24" w:rsidRDefault="00D56F9E">
            <w:pPr>
              <w:pStyle w:val="TableParagraph"/>
              <w:ind w:left="72" w:right="83"/>
              <w:rPr>
                <w:sz w:val="24"/>
              </w:rPr>
            </w:pPr>
            <w:r>
              <w:rPr>
                <w:sz w:val="24"/>
              </w:rPr>
              <w:t>соответствии с планом работы педагог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 за</w:t>
            </w:r>
          </w:p>
          <w:p w:rsidR="00A12C24" w:rsidRDefault="00D56F9E">
            <w:pPr>
              <w:pStyle w:val="TableParagraph"/>
              <w:spacing w:before="3" w:line="237" w:lineRule="auto"/>
              <w:ind w:left="72" w:right="70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аналитическом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66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 w:rsidR="00812DCA">
              <w:rPr>
                <w:spacing w:val="-1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152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213"/>
              <w:ind w:left="73" w:right="101"/>
              <w:rPr>
                <w:sz w:val="24"/>
              </w:rPr>
            </w:pPr>
            <w:r>
              <w:rPr>
                <w:sz w:val="24"/>
              </w:rPr>
              <w:t>Проконтролировать, что мероприятия, 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проводил социальный педагог в 4-й четверти,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проходили согласно плану работы социального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подвести 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4"/>
              <w:ind w:left="72" w:right="636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 в 4-й четверти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планом, 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за учебный год отражены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 w:rsidR="00812DCA">
              <w:rPr>
                <w:spacing w:val="-1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A12C24">
        <w:trPr>
          <w:trHeight w:val="702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224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807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март–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5"/>
              <w:ind w:left="71" w:right="610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5087"/>
        <w:gridCol w:w="4351"/>
        <w:gridCol w:w="3032"/>
      </w:tblGrid>
      <w:tr w:rsidR="00A12C24">
        <w:trPr>
          <w:trHeight w:val="1255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818"/>
              <w:rPr>
                <w:sz w:val="24"/>
              </w:rPr>
            </w:pPr>
            <w:r>
              <w:rPr>
                <w:sz w:val="24"/>
              </w:rPr>
              <w:t>марте–мае, подвести итоги 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5"/>
              <w:ind w:left="72" w:right="152"/>
              <w:rPr>
                <w:sz w:val="24"/>
              </w:rPr>
            </w:pPr>
            <w:r>
              <w:rPr>
                <w:sz w:val="24"/>
              </w:rPr>
              <w:t>май реализованы в полном объеме,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мониторинга здоровья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аналитической справке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5"/>
              <w:ind w:left="71" w:right="433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A12C24">
        <w:trPr>
          <w:trHeight w:val="97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130"/>
              <w:rPr>
                <w:sz w:val="24"/>
              </w:rPr>
            </w:pPr>
            <w:r>
              <w:rPr>
                <w:sz w:val="24"/>
              </w:rPr>
              <w:t>Проконтролировать выполнение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методической работы школы за учебный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666"/>
              <w:rPr>
                <w:sz w:val="24"/>
              </w:rPr>
            </w:pPr>
            <w:r>
              <w:rPr>
                <w:sz w:val="24"/>
              </w:rPr>
              <w:t>План методической работы школы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528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3" w:right="112"/>
              <w:rPr>
                <w:sz w:val="24"/>
              </w:rPr>
            </w:pPr>
            <w:r>
              <w:rPr>
                <w:sz w:val="24"/>
              </w:rPr>
              <w:t>Проанализировать функционирование 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3"/>
              <w:ind w:left="72" w:right="462"/>
              <w:rPr>
                <w:sz w:val="24"/>
              </w:rPr>
            </w:pPr>
            <w:r>
              <w:rPr>
                <w:sz w:val="24"/>
              </w:rPr>
              <w:t>Результаты работы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учебный 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отражены в справке по итогам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 реализации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180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5"/>
              <w:ind w:left="73" w:right="195"/>
              <w:rPr>
                <w:sz w:val="24"/>
              </w:rPr>
            </w:pPr>
            <w:r>
              <w:rPr>
                <w:sz w:val="24"/>
              </w:rPr>
              <w:t>Провести анкетирование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 коллектива, 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оценить качество реализации ООП СОО по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обновленным</w:t>
            </w:r>
            <w:proofErr w:type="gram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 w:rsidR="00812DCA">
              <w:rPr>
                <w:sz w:val="24"/>
              </w:rPr>
              <w:t>2023/</w:t>
            </w: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4351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2" w:right="81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A12C24" w:rsidRDefault="00D56F9E">
            <w:pPr>
              <w:pStyle w:val="TableParagraph"/>
              <w:ind w:left="72" w:right="1167"/>
              <w:rPr>
                <w:sz w:val="24"/>
              </w:rPr>
            </w:pPr>
            <w:r>
              <w:rPr>
                <w:sz w:val="24"/>
              </w:rPr>
              <w:t>педагогического коллектива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>
            <w:pPr>
              <w:pStyle w:val="TableParagraph"/>
              <w:spacing w:before="189"/>
              <w:ind w:left="71" w:right="77"/>
              <w:jc w:val="both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УВР, руководитель рабочей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A12C24">
        <w:trPr>
          <w:trHeight w:val="426"/>
        </w:trPr>
        <w:tc>
          <w:tcPr>
            <w:tcW w:w="15166" w:type="dxa"/>
            <w:gridSpan w:val="4"/>
          </w:tcPr>
          <w:p w:rsidR="00A12C24" w:rsidRDefault="00D56F9E">
            <w:pPr>
              <w:pStyle w:val="TableParagraph"/>
              <w:spacing w:before="76"/>
              <w:ind w:left="6903" w:right="6890"/>
              <w:jc w:val="center"/>
              <w:rPr>
                <w:b/>
                <w:sz w:val="24"/>
              </w:rPr>
            </w:pPr>
            <w:r>
              <w:rPr>
                <w:b/>
                <w:color w:val="242424"/>
                <w:sz w:val="24"/>
              </w:rPr>
              <w:t>ИЮНЬ</w:t>
            </w:r>
          </w:p>
        </w:tc>
      </w:tr>
      <w:tr w:rsidR="00A12C24">
        <w:trPr>
          <w:trHeight w:val="978"/>
        </w:trPr>
        <w:tc>
          <w:tcPr>
            <w:tcW w:w="2696" w:type="dxa"/>
            <w:vMerge w:val="restart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A12C24" w:rsidRDefault="00D56F9E">
            <w:pPr>
              <w:pStyle w:val="TableParagraph"/>
              <w:ind w:left="76" w:right="689"/>
              <w:rPr>
                <w:sz w:val="24"/>
              </w:rPr>
            </w:pPr>
            <w:r>
              <w:rPr>
                <w:sz w:val="24"/>
              </w:rPr>
              <w:t>Качество условий,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315"/>
              <w:rPr>
                <w:sz w:val="24"/>
              </w:rPr>
            </w:pPr>
            <w:r>
              <w:rPr>
                <w:sz w:val="24"/>
              </w:rPr>
              <w:t>Проанализировать качество реализации ООП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НОО </w:t>
            </w:r>
            <w:proofErr w:type="gramStart"/>
            <w:r>
              <w:rPr>
                <w:sz w:val="24"/>
              </w:rPr>
              <w:t>и ООО</w:t>
            </w:r>
            <w:proofErr w:type="gramEnd"/>
            <w:r>
              <w:rPr>
                <w:sz w:val="24"/>
              </w:rPr>
              <w:t>, приведенных в соответствие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572"/>
              <w:rPr>
                <w:sz w:val="24"/>
              </w:rPr>
            </w:pPr>
            <w:r>
              <w:rPr>
                <w:sz w:val="24"/>
              </w:rPr>
              <w:t>Запланированный на 2023/</w:t>
            </w:r>
            <w:r w:rsidR="00812DCA">
              <w:rPr>
                <w:sz w:val="24"/>
              </w:rPr>
              <w:t>20</w:t>
            </w:r>
            <w:r>
              <w:rPr>
                <w:sz w:val="24"/>
              </w:rPr>
              <w:t xml:space="preserve">24 </w:t>
            </w:r>
            <w:r w:rsidR="00812DCA">
              <w:rPr>
                <w:sz w:val="24"/>
              </w:rPr>
              <w:t xml:space="preserve">учебный год </w:t>
            </w:r>
            <w:r>
              <w:rPr>
                <w:sz w:val="24"/>
              </w:rPr>
              <w:t>объем</w:t>
            </w:r>
            <w:r w:rsidR="00812DCA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 ООО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3"/>
              <w:ind w:left="71" w:right="342"/>
              <w:rPr>
                <w:sz w:val="24"/>
              </w:rPr>
            </w:pPr>
            <w:r>
              <w:rPr>
                <w:sz w:val="24"/>
              </w:rPr>
              <w:t>Руководитель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6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315"/>
              <w:rPr>
                <w:sz w:val="24"/>
              </w:rPr>
            </w:pPr>
            <w:r>
              <w:rPr>
                <w:sz w:val="24"/>
              </w:rPr>
              <w:t>Проанализировать качество реализации ООП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СОО в соответствии с </w:t>
            </w:r>
            <w:proofErr w:type="gramStart"/>
            <w:r>
              <w:rPr>
                <w:sz w:val="24"/>
              </w:rPr>
              <w:t>обновленным</w:t>
            </w:r>
            <w:proofErr w:type="gramEnd"/>
            <w:r>
              <w:rPr>
                <w:sz w:val="24"/>
              </w:rPr>
              <w:t xml:space="preserve"> 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572"/>
              <w:rPr>
                <w:sz w:val="24"/>
              </w:rPr>
            </w:pPr>
            <w:r>
              <w:rPr>
                <w:sz w:val="24"/>
              </w:rPr>
              <w:t>Запланированный на 2023/</w:t>
            </w:r>
            <w:r w:rsidR="00812DCA">
              <w:rPr>
                <w:sz w:val="24"/>
              </w:rPr>
              <w:t>20</w:t>
            </w:r>
            <w:r>
              <w:rPr>
                <w:sz w:val="24"/>
              </w:rPr>
              <w:t xml:space="preserve">24 </w:t>
            </w:r>
            <w:r w:rsidR="00812DCA">
              <w:rPr>
                <w:sz w:val="24"/>
              </w:rPr>
              <w:t xml:space="preserve">учебный </w:t>
            </w:r>
            <w:proofErr w:type="spellStart"/>
            <w:r w:rsidR="00812DCA">
              <w:rPr>
                <w:sz w:val="24"/>
              </w:rPr>
              <w:t>год</w:t>
            </w:r>
            <w:r>
              <w:rPr>
                <w:sz w:val="24"/>
              </w:rPr>
              <w:t>объем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A12C24">
        <w:trPr>
          <w:trHeight w:val="979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6"/>
              <w:ind w:left="73" w:right="271"/>
              <w:rPr>
                <w:sz w:val="24"/>
              </w:rPr>
            </w:pPr>
            <w:r>
              <w:rPr>
                <w:sz w:val="24"/>
              </w:rPr>
              <w:t>Определить готовность школы к полному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обновленные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812DCA">
              <w:rPr>
                <w:sz w:val="24"/>
              </w:rPr>
              <w:t>2024/</w:t>
            </w:r>
            <w:r>
              <w:rPr>
                <w:sz w:val="24"/>
              </w:rPr>
              <w:t>2025 учебном году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76"/>
              <w:ind w:left="72" w:right="62"/>
              <w:rPr>
                <w:sz w:val="24"/>
              </w:rPr>
            </w:pPr>
            <w:r>
              <w:rPr>
                <w:sz w:val="24"/>
              </w:rPr>
              <w:t xml:space="preserve">Школа готова к реализации ООП НОО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z w:val="24"/>
              </w:rPr>
              <w:t xml:space="preserve"> по обновленным ФГОС НОО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 w:rsidR="00812DCA">
              <w:rPr>
                <w:sz w:val="24"/>
              </w:rPr>
              <w:t>2024/</w:t>
            </w:r>
            <w:r>
              <w:rPr>
                <w:sz w:val="24"/>
              </w:rPr>
              <w:t>2025 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3032" w:type="dxa"/>
          </w:tcPr>
          <w:p w:rsidR="00A12C24" w:rsidRDefault="00D56F9E">
            <w:pPr>
              <w:pStyle w:val="TableParagraph"/>
              <w:spacing w:before="76"/>
              <w:ind w:left="71" w:right="119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 замдиректора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АХЧ</w:t>
            </w:r>
          </w:p>
        </w:tc>
      </w:tr>
      <w:tr w:rsidR="00A12C24">
        <w:trPr>
          <w:trHeight w:val="1254"/>
        </w:trPr>
        <w:tc>
          <w:tcPr>
            <w:tcW w:w="2696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7" w:type="dxa"/>
          </w:tcPr>
          <w:p w:rsidR="00A12C24" w:rsidRDefault="00D56F9E">
            <w:pPr>
              <w:pStyle w:val="TableParagraph"/>
              <w:spacing w:before="73"/>
              <w:ind w:left="73" w:right="432"/>
              <w:rPr>
                <w:sz w:val="24"/>
              </w:rPr>
            </w:pPr>
            <w:r>
              <w:rPr>
                <w:sz w:val="24"/>
              </w:rPr>
              <w:t>Проанализировать качество работы МСШ,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ШМО за учебный год. Выявить позитивные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спланировать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новый 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1" w:type="dxa"/>
          </w:tcPr>
          <w:p w:rsidR="00A12C24" w:rsidRDefault="00D56F9E">
            <w:pPr>
              <w:pStyle w:val="TableParagraph"/>
              <w:spacing w:before="212"/>
              <w:ind w:left="72" w:right="325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МСШ за учебный год отражены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3032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1" w:right="710"/>
              <w:rPr>
                <w:sz w:val="24"/>
              </w:rPr>
            </w:pPr>
            <w:r>
              <w:rPr>
                <w:sz w:val="24"/>
              </w:rPr>
              <w:t>Руководители ШМО,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A12C24" w:rsidRDefault="00A12C24">
      <w:pPr>
        <w:rPr>
          <w:sz w:val="24"/>
        </w:rPr>
        <w:sectPr w:rsidR="00A12C24">
          <w:pgSz w:w="16840" w:h="11910" w:orient="landscape"/>
          <w:pgMar w:top="560" w:right="5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5081"/>
        <w:gridCol w:w="4350"/>
        <w:gridCol w:w="3031"/>
      </w:tblGrid>
      <w:tr w:rsidR="00A12C24">
        <w:trPr>
          <w:trHeight w:val="1530"/>
        </w:trPr>
        <w:tc>
          <w:tcPr>
            <w:tcW w:w="2701" w:type="dxa"/>
            <w:vMerge w:val="restart"/>
          </w:tcPr>
          <w:p w:rsidR="00A12C24" w:rsidRDefault="00A12C24">
            <w:pPr>
              <w:pStyle w:val="TableParagraph"/>
              <w:rPr>
                <w:sz w:val="24"/>
              </w:rPr>
            </w:pPr>
          </w:p>
        </w:tc>
        <w:tc>
          <w:tcPr>
            <w:tcW w:w="5081" w:type="dxa"/>
          </w:tcPr>
          <w:p w:rsidR="00A12C24" w:rsidRDefault="00D56F9E">
            <w:pPr>
              <w:pStyle w:val="TableParagraph"/>
              <w:spacing w:before="75"/>
              <w:ind w:left="68" w:right="250"/>
              <w:rPr>
                <w:sz w:val="24"/>
              </w:rPr>
            </w:pPr>
            <w:r>
              <w:rPr>
                <w:sz w:val="24"/>
              </w:rPr>
              <w:t>Оценить качество работы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 с обучающимися и их родителями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учебный год, определить направления,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необходимо скорректировать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4350" w:type="dxa"/>
          </w:tcPr>
          <w:p w:rsidR="00A12C24" w:rsidRDefault="00D56F9E">
            <w:pPr>
              <w:pStyle w:val="TableParagraph"/>
              <w:spacing w:before="212"/>
              <w:ind w:left="73" w:right="362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 с обучающимися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 которые необходимо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скорректировать,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определены</w:t>
            </w:r>
          </w:p>
        </w:tc>
        <w:tc>
          <w:tcPr>
            <w:tcW w:w="3031" w:type="dxa"/>
          </w:tcPr>
          <w:p w:rsidR="00A12C24" w:rsidRDefault="00A12C2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116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УВР, замдиректора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МСШ</w:t>
            </w:r>
          </w:p>
        </w:tc>
      </w:tr>
      <w:tr w:rsidR="00A12C24">
        <w:trPr>
          <w:trHeight w:val="1254"/>
        </w:trPr>
        <w:tc>
          <w:tcPr>
            <w:tcW w:w="2701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1" w:type="dxa"/>
          </w:tcPr>
          <w:p w:rsidR="00A12C24" w:rsidRDefault="00D56F9E">
            <w:pPr>
              <w:pStyle w:val="TableParagraph"/>
              <w:spacing w:before="73"/>
              <w:ind w:left="68" w:right="430"/>
              <w:rPr>
                <w:sz w:val="24"/>
              </w:rPr>
            </w:pPr>
            <w:r>
              <w:rPr>
                <w:sz w:val="24"/>
              </w:rPr>
              <w:t>Проанализировать работу школы за 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выявить позитивную динамику и проблемы,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чтобы спланировать работу на следующий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4350" w:type="dxa"/>
          </w:tcPr>
          <w:p w:rsidR="00A12C24" w:rsidRDefault="00A12C2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A12C24" w:rsidRDefault="00D56F9E">
            <w:pPr>
              <w:pStyle w:val="TableParagraph"/>
              <w:ind w:left="73" w:right="629"/>
              <w:rPr>
                <w:sz w:val="24"/>
              </w:rPr>
            </w:pPr>
            <w:r>
              <w:rPr>
                <w:sz w:val="24"/>
              </w:rPr>
              <w:t>Составлен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2023/24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3031" w:type="dxa"/>
          </w:tcPr>
          <w:p w:rsidR="00A12C24" w:rsidRDefault="00D56F9E" w:rsidP="00812DCA">
            <w:pPr>
              <w:pStyle w:val="TableParagraph"/>
              <w:spacing w:before="212"/>
              <w:ind w:left="73" w:right="607"/>
              <w:rPr>
                <w:sz w:val="24"/>
              </w:rPr>
            </w:pPr>
            <w:r>
              <w:rPr>
                <w:sz w:val="24"/>
              </w:rPr>
              <w:t>Замдиректора по УВР,</w:t>
            </w:r>
            <w:r>
              <w:rPr>
                <w:spacing w:val="-57"/>
                <w:sz w:val="24"/>
              </w:rPr>
              <w:t xml:space="preserve"> </w:t>
            </w:r>
            <w:r w:rsidR="00812DCA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</w:p>
        </w:tc>
      </w:tr>
      <w:tr w:rsidR="00A12C24">
        <w:trPr>
          <w:trHeight w:val="2083"/>
        </w:trPr>
        <w:tc>
          <w:tcPr>
            <w:tcW w:w="2701" w:type="dxa"/>
            <w:vMerge/>
            <w:tcBorders>
              <w:top w:val="nil"/>
            </w:tcBorders>
          </w:tcPr>
          <w:p w:rsidR="00A12C24" w:rsidRDefault="00A12C24">
            <w:pPr>
              <w:rPr>
                <w:sz w:val="2"/>
                <w:szCs w:val="2"/>
              </w:rPr>
            </w:pPr>
          </w:p>
        </w:tc>
        <w:tc>
          <w:tcPr>
            <w:tcW w:w="5081" w:type="dxa"/>
          </w:tcPr>
          <w:p w:rsidR="00A12C24" w:rsidRDefault="00D56F9E">
            <w:pPr>
              <w:pStyle w:val="TableParagraph"/>
              <w:spacing w:before="73"/>
              <w:ind w:left="6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</w:p>
          <w:p w:rsidR="00A12C24" w:rsidRDefault="00D56F9E">
            <w:pPr>
              <w:pStyle w:val="TableParagraph"/>
              <w:spacing w:before="1"/>
              <w:ind w:left="68" w:right="761"/>
              <w:rPr>
                <w:sz w:val="24"/>
              </w:rPr>
            </w:pPr>
            <w:r>
              <w:rPr>
                <w:sz w:val="24"/>
              </w:rPr>
              <w:t>функционирования ВСОКО за 2023/2024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 w:rsidR="00A12C24" w:rsidRDefault="00D56F9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функционирования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ВСОКО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2024/2025</w:t>
            </w:r>
          </w:p>
          <w:p w:rsidR="00A12C24" w:rsidRDefault="00D56F9E">
            <w:pPr>
              <w:pStyle w:val="TableParagraph"/>
              <w:ind w:left="68" w:right="193"/>
              <w:rPr>
                <w:sz w:val="24"/>
              </w:rPr>
            </w:pPr>
            <w:r>
              <w:rPr>
                <w:sz w:val="24"/>
              </w:rPr>
              <w:t>учебный год, включить в него мероприятия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корректированию выявленных 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4350" w:type="dxa"/>
          </w:tcPr>
          <w:p w:rsidR="00A12C24" w:rsidRDefault="00D56F9E">
            <w:pPr>
              <w:pStyle w:val="TableParagraph"/>
              <w:spacing w:before="213"/>
              <w:ind w:left="7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</w:p>
          <w:p w:rsidR="00A12C24" w:rsidRDefault="00D56F9E" w:rsidP="00812DCA">
            <w:pPr>
              <w:pStyle w:val="TableParagraph"/>
              <w:ind w:left="73" w:right="492"/>
              <w:rPr>
                <w:sz w:val="24"/>
              </w:rPr>
            </w:pPr>
            <w:r>
              <w:rPr>
                <w:sz w:val="24"/>
              </w:rPr>
              <w:t>функционирования ВСОКО за 2023-</w:t>
            </w:r>
            <w:r w:rsidR="00812DCA">
              <w:rPr>
                <w:spacing w:val="-57"/>
                <w:sz w:val="24"/>
              </w:rPr>
              <w:t>/</w:t>
            </w:r>
            <w:r>
              <w:rPr>
                <w:sz w:val="24"/>
              </w:rPr>
              <w:t>2024 учебный год отражен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аналитической справке, разработан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 плана функционирования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ВСОКО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2024/2025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031" w:type="dxa"/>
          </w:tcPr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A12C24">
            <w:pPr>
              <w:pStyle w:val="TableParagraph"/>
              <w:rPr>
                <w:b/>
                <w:sz w:val="26"/>
              </w:rPr>
            </w:pPr>
          </w:p>
          <w:p w:rsidR="00A12C24" w:rsidRDefault="00D56F9E" w:rsidP="00812DCA">
            <w:pPr>
              <w:pStyle w:val="TableParagraph"/>
              <w:spacing w:before="167"/>
              <w:ind w:left="73" w:right="116"/>
              <w:rPr>
                <w:sz w:val="24"/>
              </w:rPr>
            </w:pPr>
            <w:r>
              <w:rPr>
                <w:sz w:val="24"/>
              </w:rPr>
              <w:t>Директор, замдиректора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  <w:r w:rsidR="00812DCA">
              <w:rPr>
                <w:sz w:val="24"/>
              </w:rPr>
              <w:t xml:space="preserve"> </w:t>
            </w:r>
          </w:p>
        </w:tc>
      </w:tr>
    </w:tbl>
    <w:p w:rsidR="00D56F9E" w:rsidRDefault="00D56F9E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345197355402255976370865811722506627397297559355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Селявина Олеся Петровна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27.11.2023 по 26.11.2024</w:t>
            </w:r>
          </w:p>
        </w:tc>
      </w:tr>
    </w:tbl>
    <w:sectPr xmlns:w="http://schemas.openxmlformats.org/wordprocessingml/2006/main" w:rsidR="00D56F9E">
      <w:pgSz w:w="16840" w:h="11910" w:orient="landscape"/>
      <w:pgMar w:top="560" w:right="560" w:bottom="280" w:left="880" w:header="720" w:footer="720" w:gutter="0"/>
      <w:cols w:space="72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9363">
    <w:multiLevelType w:val="hybridMultilevel"/>
    <w:lvl w:ilvl="0" w:tplc="48551200">
      <w:start w:val="1"/>
      <w:numFmt w:val="decimal"/>
      <w:lvlText w:val="%1."/>
      <w:lvlJc w:val="left"/>
      <w:pPr>
        <w:ind w:left="720" w:hanging="360"/>
      </w:pPr>
    </w:lvl>
    <w:lvl w:ilvl="1" w:tplc="48551200" w:tentative="1">
      <w:start w:val="1"/>
      <w:numFmt w:val="lowerLetter"/>
      <w:lvlText w:val="%2."/>
      <w:lvlJc w:val="left"/>
      <w:pPr>
        <w:ind w:left="1440" w:hanging="360"/>
      </w:pPr>
    </w:lvl>
    <w:lvl w:ilvl="2" w:tplc="48551200" w:tentative="1">
      <w:start w:val="1"/>
      <w:numFmt w:val="lowerRoman"/>
      <w:lvlText w:val="%3."/>
      <w:lvlJc w:val="right"/>
      <w:pPr>
        <w:ind w:left="2160" w:hanging="180"/>
      </w:pPr>
    </w:lvl>
    <w:lvl w:ilvl="3" w:tplc="48551200" w:tentative="1">
      <w:start w:val="1"/>
      <w:numFmt w:val="decimal"/>
      <w:lvlText w:val="%4."/>
      <w:lvlJc w:val="left"/>
      <w:pPr>
        <w:ind w:left="2880" w:hanging="360"/>
      </w:pPr>
    </w:lvl>
    <w:lvl w:ilvl="4" w:tplc="48551200" w:tentative="1">
      <w:start w:val="1"/>
      <w:numFmt w:val="lowerLetter"/>
      <w:lvlText w:val="%5."/>
      <w:lvlJc w:val="left"/>
      <w:pPr>
        <w:ind w:left="3600" w:hanging="360"/>
      </w:pPr>
    </w:lvl>
    <w:lvl w:ilvl="5" w:tplc="48551200" w:tentative="1">
      <w:start w:val="1"/>
      <w:numFmt w:val="lowerRoman"/>
      <w:lvlText w:val="%6."/>
      <w:lvlJc w:val="right"/>
      <w:pPr>
        <w:ind w:left="4320" w:hanging="180"/>
      </w:pPr>
    </w:lvl>
    <w:lvl w:ilvl="6" w:tplc="48551200" w:tentative="1">
      <w:start w:val="1"/>
      <w:numFmt w:val="decimal"/>
      <w:lvlText w:val="%7."/>
      <w:lvlJc w:val="left"/>
      <w:pPr>
        <w:ind w:left="5040" w:hanging="360"/>
      </w:pPr>
    </w:lvl>
    <w:lvl w:ilvl="7" w:tplc="48551200" w:tentative="1">
      <w:start w:val="1"/>
      <w:numFmt w:val="lowerLetter"/>
      <w:lvlText w:val="%8."/>
      <w:lvlJc w:val="left"/>
      <w:pPr>
        <w:ind w:left="5760" w:hanging="360"/>
      </w:pPr>
    </w:lvl>
    <w:lvl w:ilvl="8" w:tplc="48551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62">
    <w:multiLevelType w:val="hybridMultilevel"/>
    <w:lvl w:ilvl="0" w:tplc="19405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7C0D5ADE"/>
    <w:multiLevelType w:val="hybridMultilevel"/>
    <w:tmpl w:val="6396DC00"/>
    <w:lvl w:ilvl="0" w:tplc="A12A69FA">
      <w:numFmt w:val="bullet"/>
      <w:lvlText w:val="–"/>
      <w:lvlJc w:val="left"/>
      <w:pPr>
        <w:ind w:left="7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D2AB82">
      <w:numFmt w:val="bullet"/>
      <w:lvlText w:val="•"/>
      <w:lvlJc w:val="left"/>
      <w:pPr>
        <w:ind w:left="505" w:hanging="180"/>
      </w:pPr>
      <w:rPr>
        <w:rFonts w:hint="default"/>
        <w:lang w:val="ru-RU" w:eastAsia="en-US" w:bidi="ar-SA"/>
      </w:rPr>
    </w:lvl>
    <w:lvl w:ilvl="2" w:tplc="11D44CAE">
      <w:numFmt w:val="bullet"/>
      <w:lvlText w:val="•"/>
      <w:lvlJc w:val="left"/>
      <w:pPr>
        <w:ind w:left="931" w:hanging="180"/>
      </w:pPr>
      <w:rPr>
        <w:rFonts w:hint="default"/>
        <w:lang w:val="ru-RU" w:eastAsia="en-US" w:bidi="ar-SA"/>
      </w:rPr>
    </w:lvl>
    <w:lvl w:ilvl="3" w:tplc="18C22A94">
      <w:numFmt w:val="bullet"/>
      <w:lvlText w:val="•"/>
      <w:lvlJc w:val="left"/>
      <w:pPr>
        <w:ind w:left="1356" w:hanging="180"/>
      </w:pPr>
      <w:rPr>
        <w:rFonts w:hint="default"/>
        <w:lang w:val="ru-RU" w:eastAsia="en-US" w:bidi="ar-SA"/>
      </w:rPr>
    </w:lvl>
    <w:lvl w:ilvl="4" w:tplc="C1C674BA">
      <w:numFmt w:val="bullet"/>
      <w:lvlText w:val="•"/>
      <w:lvlJc w:val="left"/>
      <w:pPr>
        <w:ind w:left="1782" w:hanging="180"/>
      </w:pPr>
      <w:rPr>
        <w:rFonts w:hint="default"/>
        <w:lang w:val="ru-RU" w:eastAsia="en-US" w:bidi="ar-SA"/>
      </w:rPr>
    </w:lvl>
    <w:lvl w:ilvl="5" w:tplc="79B821E0">
      <w:numFmt w:val="bullet"/>
      <w:lvlText w:val="•"/>
      <w:lvlJc w:val="left"/>
      <w:pPr>
        <w:ind w:left="2208" w:hanging="180"/>
      </w:pPr>
      <w:rPr>
        <w:rFonts w:hint="default"/>
        <w:lang w:val="ru-RU" w:eastAsia="en-US" w:bidi="ar-SA"/>
      </w:rPr>
    </w:lvl>
    <w:lvl w:ilvl="6" w:tplc="ED267358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7" w:tplc="83E693B4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8" w:tplc="FFCA9170">
      <w:numFmt w:val="bullet"/>
      <w:lvlText w:val="•"/>
      <w:lvlJc w:val="left"/>
      <w:pPr>
        <w:ind w:left="348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19362">
    <w:abstractNumId w:val="19362"/>
  </w:num>
  <w:num w:numId="19363">
    <w:abstractNumId w:val="1936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12C24"/>
    <w:rsid w:val="00234CBD"/>
    <w:rsid w:val="003674E4"/>
    <w:rsid w:val="0067393B"/>
    <w:rsid w:val="00812DCA"/>
    <w:rsid w:val="00A12C24"/>
    <w:rsid w:val="00D5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739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93B"/>
    <w:rPr>
      <w:rFonts w:ascii="Tahoma" w:eastAsia="Times New Roman" w:hAnsi="Tahoma" w:cs="Tahoma"/>
      <w:sz w:val="16"/>
      <w:szCs w:val="16"/>
      <w:lang w:val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739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93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401401216" Type="http://schemas.openxmlformats.org/officeDocument/2006/relationships/footnotes" Target="footnotes.xml"/><Relationship Id="rId648335428" Type="http://schemas.openxmlformats.org/officeDocument/2006/relationships/endnotes" Target="endnotes.xml"/><Relationship Id="rId375802146" Type="http://schemas.openxmlformats.org/officeDocument/2006/relationships/comments" Target="comments.xml"/><Relationship Id="rId484206972" Type="http://schemas.microsoft.com/office/2011/relationships/commentsExtended" Target="commentsExtended.xml"/><Relationship Id="rId761111407" Type="http://schemas.microsoft.com/office/2011/relationships/people" Target="peop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ZFMu8/PDXeKBknsGWqyQum/QA+E=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</SignatureValue>
  <KeyInfo>
    <X509Data>
      <X509Certificate>MIIFlTCCA30CFDx3L0z8QMY01pNBCZbSAROvTtc7MA0GCSqGSIb3DQEBCwUAMIGQ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401401216"/>
            <mdssi:RelationshipReference SourceId="rId648335428"/>
            <mdssi:RelationshipReference SourceId="rId375802146"/>
            <mdssi:RelationshipReference SourceId="rId484206972"/>
            <mdssi:RelationshipReference SourceId="rId761111407"/>
          </Transform>
          <Transform Algorithm="http://www.w3.org/TR/2001/REC-xml-c14n-20010315"/>
        </Transforms>
        <DigestMethod Algorithm="http://www.w3.org/2000/09/xmldsig#sha1"/>
        <DigestValue>94ExJkSIny3gXNR4CgtM2raGr5Y=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1kuT8FStIPkvETPiFQUSi3IDEEc=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E31Gdjenj3NuKjG5TTrugepRtNc=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jnsL9yr9eK55cwXOfwit9g/Bx24=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/JILRQgcSLIa7VEy0krzBBDSvFo=</DigestValue>
      </Reference>
      <Reference URI="/word/styles.xml?ContentType=application/vnd.openxmlformats-officedocument.wordprocessingml.styles+xml">
        <DigestMethod Algorithm="http://www.w3.org/2000/09/xmldsig#sha1"/>
        <DigestValue>gmRKXa2EtzQk0SBNlI/tI9e1c4g=</DigestValue>
      </Reference>
      <Reference URI="/word/stylesWithEffects.xml?ContentType=application/vnd.ms-word.stylesWithEffects+xml">
        <DigestMethod Algorithm="http://www.w3.org/2000/09/xmldsig#sha1"/>
        <DigestValue>xANK+glHGAnx5Wg/1/jCGNYe+rE=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fgiOuViaRIkhbKId+O4kfU9SP1A=</DigestValue>
      </Reference>
    </Manifest>
    <SignatureProperties>
      <SignatureProperty Id="idSignatureTime" Target="#idPackageSignature">
        <mdssi:SignatureTime>
          <mdssi:Format>YYYY-MM-DDThh:mm:ssTZD</mdssi:Format>
          <mdssi:Value>2024-02-12T13:29:36Z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7632</Words>
  <Characters>43507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7</cp:revision>
  <cp:lastPrinted>2024-02-12T06:50:00Z</cp:lastPrinted>
  <dcterms:created xsi:type="dcterms:W3CDTF">2024-02-09T18:08:00Z</dcterms:created>
  <dcterms:modified xsi:type="dcterms:W3CDTF">2024-02-12T06:55:00Z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2024-02-09T00:00:00Z</vt:filetime>
  </property>
</Properties>
</file>