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B2" w:rsidRPr="00CE39B2" w:rsidRDefault="00CE39B2">
      <w:pPr>
        <w:rPr>
          <w:rFonts w:ascii="Times New Roman" w:hAnsi="Times New Roman" w:cs="Times New Roman"/>
          <w:sz w:val="32"/>
          <w:szCs w:val="32"/>
        </w:rPr>
      </w:pPr>
    </w:p>
    <w:p w:rsidR="00CE39B2" w:rsidRPr="00CE39B2" w:rsidRDefault="00CE39B2" w:rsidP="00CE39B2">
      <w:pPr>
        <w:jc w:val="center"/>
        <w:rPr>
          <w:rFonts w:ascii="Times New Roman" w:hAnsi="Times New Roman" w:cs="Times New Roman"/>
          <w:sz w:val="32"/>
          <w:szCs w:val="32"/>
        </w:rPr>
      </w:pPr>
      <w:r w:rsidRPr="00CE39B2">
        <w:rPr>
          <w:rFonts w:ascii="Times New Roman" w:hAnsi="Times New Roman" w:cs="Times New Roman"/>
          <w:sz w:val="32"/>
          <w:szCs w:val="32"/>
        </w:rPr>
        <w:t>Имущество пищеблока МБОУ «Петровская школа №2»</w:t>
      </w:r>
    </w:p>
    <w:tbl>
      <w:tblPr>
        <w:tblW w:w="101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695"/>
        <w:gridCol w:w="4958"/>
        <w:gridCol w:w="3124"/>
        <w:gridCol w:w="1393"/>
      </w:tblGrid>
      <w:tr w:rsidR="00CE39B2" w:rsidTr="00CE39B2">
        <w:trPr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CE39B2" w:rsidRDefault="00CE39B2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CE39B2" w:rsidRDefault="00CE39B2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CE39B2" w:rsidRDefault="00CE39B2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Инвентарный номер оборудования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CE39B2" w:rsidRDefault="00CE39B2">
            <w:pPr>
              <w:widowControl w:val="0"/>
              <w:suppressAutoHyphens/>
              <w:jc w:val="center"/>
              <w:rPr>
                <w:rFonts w:ascii="Times New Roman" w:eastAsia="SimSu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CE39B2" w:rsidTr="00CE39B2">
        <w:trPr>
          <w:trHeight w:val="388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Электроплита 6-ти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комфорочная</w:t>
            </w:r>
            <w:proofErr w:type="spellEnd"/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295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Пароконвектомат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ПКА 10-1/1ПМ2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1013400007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45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Зонт вентиляционный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пристенный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ВЗП-920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1013600018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552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 для тарелок СТ-4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1013600017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552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Ванна посудная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39B2" w:rsidTr="00CE39B2">
        <w:trPr>
          <w:trHeight w:val="323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Ванна моечная алюминиевая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E39B2" w:rsidTr="00CE39B2">
        <w:trPr>
          <w:trHeight w:val="359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Стеллажи деревянные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39B2" w:rsidTr="00CE39B2">
        <w:trPr>
          <w:trHeight w:val="409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Ёмкость для воды 200л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17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Весы напольные </w:t>
            </w:r>
            <w:smartTag w:uri="urn:schemas-microsoft-com:office:smarttags" w:element="metricconverter">
              <w:smartTagPr>
                <w:attr w:name="ProductID" w:val="150 к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150 кг</w:t>
              </w:r>
            </w:smartTag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одонагреватель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Novotek</w:t>
            </w:r>
            <w:proofErr w:type="spellEnd"/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Котёл </w:t>
            </w:r>
            <w:smartTag w:uri="urn:schemas-microsoft-com:office:smarttags" w:element="metricconverter">
              <w:smartTagPr>
                <w:attr w:name="ProductID" w:val="50 л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л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алюминиевый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Котёл </w:t>
            </w:r>
            <w:smartTag w:uri="urn:schemas-microsoft-com:office:smarttags" w:element="metricconverter">
              <w:smartTagPr>
                <w:attr w:name="ProductID" w:val="20 л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 л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алюминиевый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Термос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Сковорода глубокая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столовый разделочный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жарочный электрический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1013600016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Электромармид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холодильный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Оригон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0”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500</w:t>
              </w:r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>”</w:t>
              </w:r>
            </w:smartTag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Плита электрическая ПЭН 7-4-10,4-380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жарочный электрический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разный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E39B2" w:rsidTr="00CE39B2">
        <w:trPr>
          <w:trHeight w:val="354"/>
          <w:jc w:val="center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39B2" w:rsidRDefault="00CE39B2" w:rsidP="003A4BF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13"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Стеллаж металлический </w:t>
            </w:r>
          </w:p>
        </w:tc>
        <w:tc>
          <w:tcPr>
            <w:tcW w:w="3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E39B2" w:rsidRDefault="00CE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E39B2" w:rsidRDefault="00CE39B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310227031995278721568419988831218614170173341451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Кузьменко Инна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04.09.2022 по 04.09.2023</w:t>
            </w:r>
          </w:p>
        </w:tc>
      </w:tr>
    </w:tbl>
    <w:sectPr xmlns:w="http://schemas.openxmlformats.org/wordprocessingml/2006/main" w:rsidR="00CE39B2" w:rsidSect="00F8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110">
    <w:multiLevelType w:val="hybridMultilevel"/>
    <w:lvl w:ilvl="0" w:tplc="21566755">
      <w:start w:val="1"/>
      <w:numFmt w:val="decimal"/>
      <w:lvlText w:val="%1."/>
      <w:lvlJc w:val="left"/>
      <w:pPr>
        <w:ind w:left="720" w:hanging="360"/>
      </w:pPr>
    </w:lvl>
    <w:lvl w:ilvl="1" w:tplc="21566755" w:tentative="1">
      <w:start w:val="1"/>
      <w:numFmt w:val="lowerLetter"/>
      <w:lvlText w:val="%2."/>
      <w:lvlJc w:val="left"/>
      <w:pPr>
        <w:ind w:left="1440" w:hanging="360"/>
      </w:pPr>
    </w:lvl>
    <w:lvl w:ilvl="2" w:tplc="21566755" w:tentative="1">
      <w:start w:val="1"/>
      <w:numFmt w:val="lowerRoman"/>
      <w:lvlText w:val="%3."/>
      <w:lvlJc w:val="right"/>
      <w:pPr>
        <w:ind w:left="2160" w:hanging="180"/>
      </w:pPr>
    </w:lvl>
    <w:lvl w:ilvl="3" w:tplc="21566755" w:tentative="1">
      <w:start w:val="1"/>
      <w:numFmt w:val="decimal"/>
      <w:lvlText w:val="%4."/>
      <w:lvlJc w:val="left"/>
      <w:pPr>
        <w:ind w:left="2880" w:hanging="360"/>
      </w:pPr>
    </w:lvl>
    <w:lvl w:ilvl="4" w:tplc="21566755" w:tentative="1">
      <w:start w:val="1"/>
      <w:numFmt w:val="lowerLetter"/>
      <w:lvlText w:val="%5."/>
      <w:lvlJc w:val="left"/>
      <w:pPr>
        <w:ind w:left="3600" w:hanging="360"/>
      </w:pPr>
    </w:lvl>
    <w:lvl w:ilvl="5" w:tplc="21566755" w:tentative="1">
      <w:start w:val="1"/>
      <w:numFmt w:val="lowerRoman"/>
      <w:lvlText w:val="%6."/>
      <w:lvlJc w:val="right"/>
      <w:pPr>
        <w:ind w:left="4320" w:hanging="180"/>
      </w:pPr>
    </w:lvl>
    <w:lvl w:ilvl="6" w:tplc="21566755" w:tentative="1">
      <w:start w:val="1"/>
      <w:numFmt w:val="decimal"/>
      <w:lvlText w:val="%7."/>
      <w:lvlJc w:val="left"/>
      <w:pPr>
        <w:ind w:left="5040" w:hanging="360"/>
      </w:pPr>
    </w:lvl>
    <w:lvl w:ilvl="7" w:tplc="21566755" w:tentative="1">
      <w:start w:val="1"/>
      <w:numFmt w:val="lowerLetter"/>
      <w:lvlText w:val="%8."/>
      <w:lvlJc w:val="left"/>
      <w:pPr>
        <w:ind w:left="5760" w:hanging="360"/>
      </w:pPr>
    </w:lvl>
    <w:lvl w:ilvl="8" w:tplc="215667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09">
    <w:multiLevelType w:val="hybridMultilevel"/>
    <w:lvl w:ilvl="0" w:tplc="299777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7FC160F3"/>
    <w:multiLevelType w:val="hybridMultilevel"/>
    <w:tmpl w:val="A9C8E2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09">
    <w:abstractNumId w:val="29109"/>
  </w:num>
  <w:num w:numId="29110">
    <w:abstractNumId w:val="2911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39B2"/>
    <w:rsid w:val="00CE39B2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47535369" Type="http://schemas.openxmlformats.org/officeDocument/2006/relationships/footnotes" Target="footnotes.xml"/><Relationship Id="rId832783787" Type="http://schemas.openxmlformats.org/officeDocument/2006/relationships/endnotes" Target="endnotes.xml"/><Relationship Id="rId838443767" Type="http://schemas.openxmlformats.org/officeDocument/2006/relationships/comments" Target="comments.xml"/><Relationship Id="rId917838604" Type="http://schemas.microsoft.com/office/2011/relationships/commentsExtended" Target="commentsExtended.xml"/><Relationship Id="rId49898353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wvORlTkn0erqsvkJpjggZyWcN/g=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</SignatureValue>
  <KeyInfo>
    <X509Data>
      <X509Certificate>MIIFnTCCA4UCFDZXD6z1AHBHPXZZSwOI450GKH8LMA0GCSqGSIb3DQEBCwUAMIGQ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47535369"/>
            <mdssi:RelationshipReference SourceId="rId832783787"/>
            <mdssi:RelationshipReference SourceId="rId838443767"/>
            <mdssi:RelationshipReference SourceId="rId917838604"/>
            <mdssi:RelationshipReference SourceId="rId498983534"/>
          </Transform>
          <Transform Algorithm="http://www.w3.org/TR/2001/REC-xml-c14n-20010315"/>
        </Transforms>
        <DigestMethod Algorithm="http://www.w3.org/2000/09/xmldsig#sha1"/>
        <DigestValue>FRJI4bptiOSeK4NZlEbA2ckJZEI=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4LTs4/WReSaThdF/VcxSGEndyBM=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MJCzooEY4Hk8i/UDSMRQlvhdJuQ=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xDQGdVCxFPydJDpgGXrKKcsIqi0=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rED7lLOxQFRUlNVP/DoC67eZJEU=</DigestValue>
      </Reference>
      <Reference URI="/word/styles.xml?ContentType=application/vnd.openxmlformats-officedocument.wordprocessingml.styles+xml">
        <DigestMethod Algorithm="http://www.w3.org/2000/09/xmldsig#sha1"/>
        <DigestValue>HoBjGe44RDq+tQ1Wiu21hSIt+wA=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D2FN0UEs+pJqI+zDU16aIYnIFWo=</DigestValue>
      </Reference>
    </Manifest>
    <SignatureProperties>
      <SignatureProperty Id="idSignatureTime" Target="#idPackageSignature">
        <mdssi:SignatureTime>
          <mdssi:Format>YYYY-MM-DDThh:mm:ssTZD</mdssi:Format>
          <mdssi:Value>2022-11-21T14:59:07Z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>MultiDVD Team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2022-09-28T13:30:00Z</dcterms:created>
  <dcterms:modified xsi:type="dcterms:W3CDTF">2022-09-28T13:32:00Z</dcterms:modified>
</cp:coreProperties>
</file>