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25683">
    <w:multiLevelType w:val="hybridMultilevel"/>
    <w:lvl w:ilvl="0" w:tplc="43267193">
      <w:start w:val="1"/>
      <w:numFmt w:val="decimal"/>
      <w:lvlText w:val="%1."/>
      <w:lvlJc w:val="left"/>
      <w:pPr>
        <w:ind w:left="720" w:hanging="360"/>
      </w:pPr>
    </w:lvl>
    <w:lvl w:ilvl="1" w:tplc="43267193" w:tentative="1">
      <w:start w:val="1"/>
      <w:numFmt w:val="lowerLetter"/>
      <w:lvlText w:val="%2."/>
      <w:lvlJc w:val="left"/>
      <w:pPr>
        <w:ind w:left="1440" w:hanging="360"/>
      </w:pPr>
    </w:lvl>
    <w:lvl w:ilvl="2" w:tplc="43267193" w:tentative="1">
      <w:start w:val="1"/>
      <w:numFmt w:val="lowerRoman"/>
      <w:lvlText w:val="%3."/>
      <w:lvlJc w:val="right"/>
      <w:pPr>
        <w:ind w:left="2160" w:hanging="180"/>
      </w:pPr>
    </w:lvl>
    <w:lvl w:ilvl="3" w:tplc="43267193" w:tentative="1">
      <w:start w:val="1"/>
      <w:numFmt w:val="decimal"/>
      <w:lvlText w:val="%4."/>
      <w:lvlJc w:val="left"/>
      <w:pPr>
        <w:ind w:left="2880" w:hanging="360"/>
      </w:pPr>
    </w:lvl>
    <w:lvl w:ilvl="4" w:tplc="43267193" w:tentative="1">
      <w:start w:val="1"/>
      <w:numFmt w:val="lowerLetter"/>
      <w:lvlText w:val="%5."/>
      <w:lvlJc w:val="left"/>
      <w:pPr>
        <w:ind w:left="3600" w:hanging="360"/>
      </w:pPr>
    </w:lvl>
    <w:lvl w:ilvl="5" w:tplc="43267193" w:tentative="1">
      <w:start w:val="1"/>
      <w:numFmt w:val="lowerRoman"/>
      <w:lvlText w:val="%6."/>
      <w:lvlJc w:val="right"/>
      <w:pPr>
        <w:ind w:left="4320" w:hanging="180"/>
      </w:pPr>
    </w:lvl>
    <w:lvl w:ilvl="6" w:tplc="43267193" w:tentative="1">
      <w:start w:val="1"/>
      <w:numFmt w:val="decimal"/>
      <w:lvlText w:val="%7."/>
      <w:lvlJc w:val="left"/>
      <w:pPr>
        <w:ind w:left="5040" w:hanging="360"/>
      </w:pPr>
    </w:lvl>
    <w:lvl w:ilvl="7" w:tplc="43267193" w:tentative="1">
      <w:start w:val="1"/>
      <w:numFmt w:val="lowerLetter"/>
      <w:lvlText w:val="%8."/>
      <w:lvlJc w:val="left"/>
      <w:pPr>
        <w:ind w:left="5760" w:hanging="360"/>
      </w:pPr>
    </w:lvl>
    <w:lvl w:ilvl="8" w:tplc="432671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82">
    <w:multiLevelType w:val="hybridMultilevel"/>
    <w:lvl w:ilvl="0" w:tplc="18653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25682">
    <w:abstractNumId w:val="25682"/>
  </w:num>
  <w:num w:numId="25683">
    <w:abstractNumId w:val="2568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139498906" Type="http://schemas.openxmlformats.org/officeDocument/2006/relationships/footnotes" Target="footnotes.xml"/><Relationship Id="rId320923570" Type="http://schemas.openxmlformats.org/officeDocument/2006/relationships/endnotes" Target="endnotes.xml"/><Relationship Id="rId357256792" Type="http://schemas.openxmlformats.org/officeDocument/2006/relationships/comments" Target="comments.xml"/><Relationship Id="rId479302329" Type="http://schemas.microsoft.com/office/2011/relationships/commentsExtended" Target="commentsExtended.xml"/><Relationship Id="rId48505295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PsYUN4ZaMDJ1Gy1HkR8axHN8PqA=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39498906"/>
            <mdssi:RelationshipReference SourceId="rId320923570"/>
            <mdssi:RelationshipReference SourceId="rId357256792"/>
            <mdssi:RelationshipReference SourceId="rId479302329"/>
            <mdssi:RelationshipReference SourceId="rId485052954"/>
          </Transform>
          <Transform Algorithm="http://www.w3.org/TR/2001/REC-xml-c14n-20010315"/>
        </Transforms>
        <DigestMethod Algorithm="http://www.w3.org/2000/09/xmldsig#sha1"/>
        <DigestValue>fdvhxf2G/j/smGEI5XkTtqp2ASQ=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Ek1MOXpAkENLXNPUsOTiXySBuC8=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