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18" w:rsidRPr="00507294" w:rsidRDefault="00C01618" w:rsidP="00C01618">
      <w:pPr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МУНИЦИПАЛЬНОЕ БЮДЖЕТНОЕ ОБЩЕОБРАЗОВАТЕЛЬНОЕ</w:t>
      </w:r>
    </w:p>
    <w:p w:rsidR="00C01618" w:rsidRPr="00507294" w:rsidRDefault="00C01618" w:rsidP="00C01618">
      <w:pPr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УЧРЕЖДЕНИЕ «МИРОЛЮБОВСКАЯ ШКОЛА»</w:t>
      </w:r>
    </w:p>
    <w:p w:rsidR="00C01618" w:rsidRPr="00507294" w:rsidRDefault="00C01618" w:rsidP="00C01618">
      <w:pPr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КРАСНОГВАРДЕЙСКОГО РАЙОНА</w:t>
      </w:r>
    </w:p>
    <w:p w:rsidR="00C01618" w:rsidRDefault="00C01618" w:rsidP="00C01618">
      <w:pPr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РЕСПУБЛИКИ КРЫМ</w:t>
      </w:r>
    </w:p>
    <w:p w:rsidR="002F11DA" w:rsidRPr="00507294" w:rsidRDefault="002F11DA" w:rsidP="00C016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(МБОУ «МИРОЛЮБОВСКАЯ ШКОЛА»)</w:t>
      </w:r>
    </w:p>
    <w:p w:rsidR="00525112" w:rsidRPr="00507294" w:rsidRDefault="00525112" w:rsidP="00C01618">
      <w:pPr>
        <w:jc w:val="center"/>
        <w:rPr>
          <w:b/>
          <w:sz w:val="28"/>
          <w:lang w:val="ru-RU"/>
        </w:rPr>
      </w:pPr>
    </w:p>
    <w:p w:rsidR="00C01618" w:rsidRPr="00507294" w:rsidRDefault="00C01618" w:rsidP="00C01618">
      <w:pPr>
        <w:jc w:val="center"/>
        <w:rPr>
          <w:b/>
          <w:sz w:val="18"/>
          <w:szCs w:val="16"/>
          <w:lang w:val="ru-RU"/>
        </w:rPr>
      </w:pPr>
    </w:p>
    <w:p w:rsidR="00C01618" w:rsidRPr="00507294" w:rsidRDefault="00C01618" w:rsidP="00C01618">
      <w:pPr>
        <w:tabs>
          <w:tab w:val="left" w:pos="0"/>
        </w:tabs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ПРИКАЗ</w:t>
      </w:r>
    </w:p>
    <w:p w:rsidR="00C01618" w:rsidRPr="00507294" w:rsidRDefault="00C01618" w:rsidP="00C01618">
      <w:pPr>
        <w:jc w:val="center"/>
        <w:rPr>
          <w:szCs w:val="28"/>
          <w:lang w:val="ru-RU"/>
        </w:rPr>
      </w:pPr>
      <w:r w:rsidRPr="00507294">
        <w:rPr>
          <w:szCs w:val="28"/>
          <w:lang w:val="ru-RU"/>
        </w:rPr>
        <w:t>«</w:t>
      </w:r>
      <w:r w:rsidR="00F37E04" w:rsidRPr="00507294">
        <w:rPr>
          <w:szCs w:val="28"/>
          <w:lang w:val="ru-RU"/>
        </w:rPr>
        <w:t>0</w:t>
      </w:r>
      <w:r w:rsidR="002F11DA">
        <w:rPr>
          <w:szCs w:val="28"/>
          <w:lang w:val="ru-RU"/>
        </w:rPr>
        <w:t>6</w:t>
      </w:r>
      <w:r w:rsidRPr="00507294">
        <w:rPr>
          <w:szCs w:val="28"/>
          <w:lang w:val="ru-RU"/>
        </w:rPr>
        <w:t xml:space="preserve">» </w:t>
      </w:r>
      <w:r w:rsidR="002F11DA">
        <w:rPr>
          <w:szCs w:val="28"/>
          <w:lang w:val="ru-RU"/>
        </w:rPr>
        <w:t>марта</w:t>
      </w:r>
      <w:r w:rsidRPr="00507294">
        <w:rPr>
          <w:szCs w:val="28"/>
          <w:lang w:val="ru-RU"/>
        </w:rPr>
        <w:t xml:space="preserve"> 202</w:t>
      </w:r>
      <w:r w:rsidR="002F11DA">
        <w:rPr>
          <w:szCs w:val="28"/>
          <w:lang w:val="ru-RU"/>
        </w:rPr>
        <w:t>3</w:t>
      </w:r>
      <w:r w:rsidRPr="00507294">
        <w:rPr>
          <w:szCs w:val="28"/>
          <w:lang w:val="ru-RU"/>
        </w:rPr>
        <w:t xml:space="preserve"> года                                                               </w:t>
      </w:r>
      <w:r w:rsidR="0002652F" w:rsidRPr="00507294">
        <w:rPr>
          <w:szCs w:val="28"/>
          <w:lang w:val="ru-RU"/>
        </w:rPr>
        <w:t xml:space="preserve">                        </w:t>
      </w:r>
      <w:r w:rsidR="00F45B1B" w:rsidRPr="00507294">
        <w:rPr>
          <w:szCs w:val="28"/>
          <w:lang w:val="ru-RU"/>
        </w:rPr>
        <w:t xml:space="preserve">       </w:t>
      </w:r>
      <w:r w:rsidR="0002652F" w:rsidRPr="00507294">
        <w:rPr>
          <w:szCs w:val="28"/>
          <w:lang w:val="ru-RU"/>
        </w:rPr>
        <w:t xml:space="preserve">     </w:t>
      </w:r>
      <w:r w:rsidRPr="00507294">
        <w:rPr>
          <w:szCs w:val="28"/>
          <w:lang w:val="ru-RU"/>
        </w:rPr>
        <w:t xml:space="preserve">    № </w:t>
      </w:r>
      <w:r w:rsidR="002F11DA">
        <w:rPr>
          <w:szCs w:val="28"/>
          <w:lang w:val="ru-RU"/>
        </w:rPr>
        <w:t>12</w:t>
      </w:r>
      <w:r w:rsidR="000F6321">
        <w:rPr>
          <w:szCs w:val="28"/>
          <w:lang w:val="ru-RU"/>
        </w:rPr>
        <w:t>9</w:t>
      </w:r>
    </w:p>
    <w:p w:rsidR="00C01618" w:rsidRPr="00507294" w:rsidRDefault="00C01618" w:rsidP="00C01618">
      <w:pPr>
        <w:widowControl w:val="0"/>
        <w:autoSpaceDE w:val="0"/>
        <w:autoSpaceDN w:val="0"/>
        <w:adjustRightInd w:val="0"/>
        <w:jc w:val="center"/>
        <w:rPr>
          <w:szCs w:val="28"/>
          <w:lang w:val="ru-RU"/>
        </w:rPr>
      </w:pPr>
      <w:r w:rsidRPr="00507294">
        <w:rPr>
          <w:szCs w:val="28"/>
          <w:lang w:val="ru-RU"/>
        </w:rPr>
        <w:t xml:space="preserve">с. Миролюбовка  </w:t>
      </w:r>
    </w:p>
    <w:p w:rsidR="00C01618" w:rsidRPr="00507294" w:rsidRDefault="00C01618" w:rsidP="00C01618">
      <w:pPr>
        <w:widowControl w:val="0"/>
        <w:autoSpaceDE w:val="0"/>
        <w:autoSpaceDN w:val="0"/>
        <w:adjustRightInd w:val="0"/>
        <w:jc w:val="center"/>
        <w:rPr>
          <w:szCs w:val="28"/>
          <w:lang w:val="ru-RU"/>
        </w:rPr>
      </w:pPr>
    </w:p>
    <w:p w:rsidR="002F11DA" w:rsidRDefault="002F11DA" w:rsidP="00C01618">
      <w:pPr>
        <w:tabs>
          <w:tab w:val="left" w:pos="3500"/>
        </w:tabs>
        <w:ind w:left="-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внесении изменений в приказ от 08.12.2022г.№472-ОД</w:t>
      </w:r>
    </w:p>
    <w:p w:rsidR="00DC23B6" w:rsidRPr="00507294" w:rsidRDefault="002F11DA" w:rsidP="00C01618">
      <w:pPr>
        <w:tabs>
          <w:tab w:val="left" w:pos="3500"/>
        </w:tabs>
        <w:ind w:left="-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«</w:t>
      </w:r>
      <w:r w:rsidR="00C807A0" w:rsidRPr="00507294">
        <w:rPr>
          <w:b/>
          <w:sz w:val="28"/>
          <w:szCs w:val="28"/>
          <w:lang w:val="ru-RU"/>
        </w:rPr>
        <w:t xml:space="preserve">Об </w:t>
      </w:r>
      <w:r w:rsidR="00DC23B6" w:rsidRPr="00507294">
        <w:rPr>
          <w:b/>
          <w:sz w:val="28"/>
          <w:szCs w:val="28"/>
          <w:lang w:val="ru-RU"/>
        </w:rPr>
        <w:t>о</w:t>
      </w:r>
      <w:r w:rsidR="00C807A0" w:rsidRPr="00507294">
        <w:rPr>
          <w:b/>
          <w:sz w:val="28"/>
          <w:szCs w:val="28"/>
          <w:lang w:val="ru-RU"/>
        </w:rPr>
        <w:t xml:space="preserve">рганизации </w:t>
      </w:r>
      <w:r w:rsidR="00DC23B6" w:rsidRPr="00507294">
        <w:rPr>
          <w:b/>
          <w:sz w:val="28"/>
          <w:szCs w:val="28"/>
          <w:lang w:val="ru-RU"/>
        </w:rPr>
        <w:t>проектной и учебно-исследовательской</w:t>
      </w:r>
    </w:p>
    <w:p w:rsidR="00DC23B6" w:rsidRPr="00507294" w:rsidRDefault="00DC23B6" w:rsidP="00C01618">
      <w:pPr>
        <w:tabs>
          <w:tab w:val="left" w:pos="3500"/>
        </w:tabs>
        <w:ind w:left="-567"/>
        <w:jc w:val="center"/>
        <w:rPr>
          <w:b/>
          <w:sz w:val="28"/>
          <w:szCs w:val="28"/>
          <w:lang w:val="ru-RU"/>
        </w:rPr>
      </w:pPr>
      <w:r w:rsidRPr="00507294">
        <w:rPr>
          <w:b/>
          <w:sz w:val="28"/>
          <w:szCs w:val="28"/>
          <w:lang w:val="ru-RU"/>
        </w:rPr>
        <w:t xml:space="preserve">деятельности </w:t>
      </w:r>
      <w:r w:rsidR="00324C90" w:rsidRPr="00507294">
        <w:rPr>
          <w:b/>
          <w:sz w:val="28"/>
          <w:szCs w:val="28"/>
          <w:lang w:val="ru-RU"/>
        </w:rPr>
        <w:t xml:space="preserve">учащихся </w:t>
      </w:r>
      <w:r w:rsidRPr="00507294">
        <w:rPr>
          <w:b/>
          <w:sz w:val="28"/>
          <w:szCs w:val="28"/>
          <w:lang w:val="ru-RU"/>
        </w:rPr>
        <w:t>по ФГОС НОО и ФГОС ООО</w:t>
      </w:r>
      <w:r w:rsidR="002F11DA">
        <w:rPr>
          <w:b/>
          <w:sz w:val="28"/>
          <w:szCs w:val="28"/>
          <w:lang w:val="ru-RU"/>
        </w:rPr>
        <w:t>»</w:t>
      </w:r>
    </w:p>
    <w:p w:rsidR="00DC23B6" w:rsidRPr="00507294" w:rsidRDefault="00DC23B6" w:rsidP="00C01618">
      <w:pPr>
        <w:tabs>
          <w:tab w:val="left" w:pos="3500"/>
        </w:tabs>
        <w:ind w:left="-567"/>
        <w:jc w:val="center"/>
        <w:rPr>
          <w:b/>
          <w:sz w:val="28"/>
          <w:szCs w:val="28"/>
          <w:lang w:val="ru-RU"/>
        </w:rPr>
      </w:pPr>
    </w:p>
    <w:p w:rsidR="00324C90" w:rsidRPr="00507294" w:rsidRDefault="00C01618" w:rsidP="00F45B1B">
      <w:pPr>
        <w:spacing w:line="276" w:lineRule="auto"/>
        <w:jc w:val="both"/>
        <w:rPr>
          <w:sz w:val="28"/>
          <w:szCs w:val="28"/>
          <w:lang w:val="ru-RU"/>
        </w:rPr>
      </w:pPr>
      <w:r w:rsidRPr="00507294">
        <w:rPr>
          <w:sz w:val="28"/>
          <w:szCs w:val="28"/>
          <w:lang w:val="ru-RU"/>
        </w:rPr>
        <w:tab/>
      </w:r>
      <w:proofErr w:type="gramStart"/>
      <w:r w:rsidR="002F11DA">
        <w:rPr>
          <w:sz w:val="28"/>
          <w:szCs w:val="28"/>
          <w:lang w:val="ru-RU"/>
        </w:rPr>
        <w:t xml:space="preserve">С целью </w:t>
      </w:r>
      <w:r w:rsidR="00324C90" w:rsidRPr="00507294">
        <w:rPr>
          <w:sz w:val="28"/>
          <w:szCs w:val="28"/>
          <w:lang w:val="ru-RU"/>
        </w:rPr>
        <w:t>исполнение приказа У</w:t>
      </w:r>
      <w:r w:rsidR="00DC23B6" w:rsidRPr="00507294">
        <w:rPr>
          <w:sz w:val="28"/>
          <w:szCs w:val="28"/>
          <w:lang w:val="ru-RU"/>
        </w:rPr>
        <w:t>правления образования Администрации Красногвардейского района</w:t>
      </w:r>
      <w:r w:rsidR="00324C90" w:rsidRPr="00507294">
        <w:rPr>
          <w:sz w:val="28"/>
          <w:szCs w:val="28"/>
          <w:lang w:val="ru-RU"/>
        </w:rPr>
        <w:t xml:space="preserve"> Республики Крым </w:t>
      </w:r>
      <w:r w:rsidR="00DC23B6" w:rsidRPr="00507294">
        <w:rPr>
          <w:sz w:val="28"/>
          <w:szCs w:val="28"/>
          <w:lang w:val="ru-RU"/>
        </w:rPr>
        <w:t>от 30.01.2020 года №</w:t>
      </w:r>
      <w:r w:rsidRPr="00507294">
        <w:rPr>
          <w:sz w:val="28"/>
          <w:szCs w:val="28"/>
          <w:lang w:val="ru-RU"/>
        </w:rPr>
        <w:t xml:space="preserve"> </w:t>
      </w:r>
      <w:r w:rsidR="00DC23B6" w:rsidRPr="00507294">
        <w:rPr>
          <w:sz w:val="28"/>
          <w:szCs w:val="28"/>
          <w:lang w:val="ru-RU"/>
        </w:rPr>
        <w:t>45</w:t>
      </w:r>
      <w:r w:rsidR="00776B5F" w:rsidRPr="00507294">
        <w:rPr>
          <w:bCs/>
          <w:sz w:val="28"/>
          <w:szCs w:val="28"/>
          <w:lang w:val="ru-RU"/>
        </w:rPr>
        <w:t xml:space="preserve"> «</w:t>
      </w:r>
      <w:r w:rsidR="00776B5F" w:rsidRPr="00507294">
        <w:rPr>
          <w:sz w:val="28"/>
          <w:szCs w:val="28"/>
          <w:lang w:val="ru-RU"/>
        </w:rPr>
        <w:t xml:space="preserve">Об утверждении Типового </w:t>
      </w:r>
      <w:r w:rsidR="005D598D" w:rsidRPr="00507294">
        <w:rPr>
          <w:sz w:val="28"/>
          <w:szCs w:val="28"/>
          <w:lang w:val="ru-RU"/>
        </w:rPr>
        <w:t>положени</w:t>
      </w:r>
      <w:r w:rsidR="00776B5F" w:rsidRPr="00507294">
        <w:rPr>
          <w:sz w:val="28"/>
          <w:szCs w:val="28"/>
          <w:lang w:val="ru-RU"/>
        </w:rPr>
        <w:t>я о проектной и учебно-исследовательской</w:t>
      </w:r>
      <w:r w:rsidR="00F45B1B" w:rsidRPr="00507294">
        <w:rPr>
          <w:sz w:val="28"/>
          <w:szCs w:val="28"/>
          <w:lang w:val="ru-RU"/>
        </w:rPr>
        <w:t xml:space="preserve"> </w:t>
      </w:r>
      <w:r w:rsidR="00776B5F" w:rsidRPr="00507294">
        <w:rPr>
          <w:sz w:val="28"/>
          <w:szCs w:val="28"/>
          <w:lang w:val="ru-RU"/>
        </w:rPr>
        <w:t>деятельности обучающихся по ФГОС НОО и ФГОС ООО в муниципальных бюджетных общеобразовательных учреждениях Красногвардейского района Республики Крым</w:t>
      </w:r>
      <w:r w:rsidR="00E65EA7" w:rsidRPr="00507294">
        <w:rPr>
          <w:sz w:val="28"/>
          <w:szCs w:val="28"/>
          <w:lang w:val="ru-RU"/>
        </w:rPr>
        <w:t>»</w:t>
      </w:r>
      <w:r w:rsidR="00DC23B6" w:rsidRPr="00507294">
        <w:rPr>
          <w:sz w:val="28"/>
          <w:szCs w:val="28"/>
          <w:lang w:val="ru-RU"/>
        </w:rPr>
        <w:t>, в</w:t>
      </w:r>
      <w:r w:rsidR="00324C90" w:rsidRPr="00507294">
        <w:rPr>
          <w:sz w:val="28"/>
          <w:szCs w:val="28"/>
          <w:lang w:val="ru-RU"/>
        </w:rPr>
        <w:t xml:space="preserve"> целях реализации ООП НОО, ООП </w:t>
      </w:r>
      <w:r w:rsidR="00E65EA7" w:rsidRPr="00507294">
        <w:rPr>
          <w:sz w:val="28"/>
          <w:szCs w:val="28"/>
          <w:lang w:val="ru-RU"/>
        </w:rPr>
        <w:t xml:space="preserve">ООО в части подготовки </w:t>
      </w:r>
      <w:r w:rsidR="00DC23B6" w:rsidRPr="00507294">
        <w:rPr>
          <w:sz w:val="28"/>
          <w:szCs w:val="28"/>
          <w:lang w:val="ru-RU"/>
        </w:rPr>
        <w:t>учащихся к защите инд</w:t>
      </w:r>
      <w:r w:rsidR="00324C90" w:rsidRPr="00507294">
        <w:rPr>
          <w:sz w:val="28"/>
          <w:szCs w:val="28"/>
          <w:lang w:val="ru-RU"/>
        </w:rPr>
        <w:t>ивидуального итогового проекта</w:t>
      </w:r>
      <w:proofErr w:type="gramEnd"/>
    </w:p>
    <w:p w:rsidR="002315F2" w:rsidRPr="00507294" w:rsidRDefault="002315F2" w:rsidP="009C46E6">
      <w:pPr>
        <w:spacing w:line="276" w:lineRule="auto"/>
        <w:rPr>
          <w:lang w:val="ru-RU" w:eastAsia="ar-SA"/>
        </w:rPr>
      </w:pPr>
    </w:p>
    <w:p w:rsidR="006A7B45" w:rsidRPr="00507294" w:rsidRDefault="00324C90" w:rsidP="009C46E6">
      <w:pPr>
        <w:spacing w:line="276" w:lineRule="auto"/>
        <w:jc w:val="both"/>
        <w:rPr>
          <w:sz w:val="26"/>
          <w:szCs w:val="28"/>
          <w:lang w:val="ru-RU"/>
        </w:rPr>
      </w:pPr>
      <w:r w:rsidRPr="00507294">
        <w:rPr>
          <w:b/>
          <w:bCs/>
          <w:sz w:val="28"/>
          <w:szCs w:val="28"/>
          <w:lang w:val="ru-RU"/>
        </w:rPr>
        <w:t>ПРИКАЗЫВАЮ</w:t>
      </w:r>
      <w:r w:rsidRPr="00507294">
        <w:rPr>
          <w:b/>
          <w:bCs/>
          <w:sz w:val="26"/>
          <w:szCs w:val="28"/>
          <w:lang w:val="ru-RU"/>
        </w:rPr>
        <w:t>:</w:t>
      </w:r>
      <w:r w:rsidRPr="00507294">
        <w:rPr>
          <w:sz w:val="26"/>
          <w:szCs w:val="28"/>
          <w:lang w:val="ru-RU"/>
        </w:rPr>
        <w:t xml:space="preserve"> </w:t>
      </w:r>
    </w:p>
    <w:p w:rsidR="002F11DA" w:rsidRPr="0094432A" w:rsidRDefault="002F11DA" w:rsidP="009C46E6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  <w:lang w:val="ru-RU" w:eastAsia="ar-SA"/>
        </w:rPr>
      </w:pPr>
      <w:r w:rsidRPr="0094432A">
        <w:rPr>
          <w:sz w:val="28"/>
          <w:szCs w:val="28"/>
          <w:lang w:val="ru-RU" w:eastAsia="ar-SA"/>
        </w:rPr>
        <w:t>Внести изменения в пункты приказа:</w:t>
      </w:r>
    </w:p>
    <w:p w:rsidR="00C807A0" w:rsidRPr="0094432A" w:rsidRDefault="002F11DA" w:rsidP="002F11DA">
      <w:pPr>
        <w:pStyle w:val="a5"/>
        <w:spacing w:line="276" w:lineRule="auto"/>
        <w:ind w:left="0"/>
        <w:jc w:val="both"/>
        <w:rPr>
          <w:sz w:val="28"/>
          <w:szCs w:val="28"/>
          <w:lang w:val="ru-RU" w:eastAsia="ar-SA"/>
        </w:rPr>
      </w:pPr>
      <w:r w:rsidRPr="0094432A">
        <w:rPr>
          <w:sz w:val="28"/>
          <w:szCs w:val="28"/>
          <w:lang w:val="ru-RU" w:eastAsia="ar-SA"/>
        </w:rPr>
        <w:t xml:space="preserve">1.1. </w:t>
      </w:r>
      <w:r w:rsidR="00D75956" w:rsidRPr="0094432A">
        <w:rPr>
          <w:sz w:val="28"/>
          <w:szCs w:val="28"/>
          <w:lang w:val="ru-RU" w:eastAsia="ar-SA"/>
        </w:rPr>
        <w:t>Заменить в п.1. «</w:t>
      </w:r>
      <w:r w:rsidR="00C807A0" w:rsidRPr="0094432A">
        <w:rPr>
          <w:sz w:val="28"/>
          <w:szCs w:val="28"/>
          <w:lang w:val="ru-RU" w:eastAsia="ar-SA"/>
        </w:rPr>
        <w:t xml:space="preserve">Назначить заместителя директора </w:t>
      </w:r>
      <w:r w:rsidR="00B9298D" w:rsidRPr="0094432A">
        <w:rPr>
          <w:sz w:val="28"/>
          <w:szCs w:val="28"/>
          <w:lang w:val="ru-RU" w:eastAsia="ar-SA"/>
        </w:rPr>
        <w:t>Гончаренко С.В</w:t>
      </w:r>
      <w:r w:rsidR="00C807A0" w:rsidRPr="0094432A">
        <w:rPr>
          <w:sz w:val="28"/>
          <w:szCs w:val="28"/>
          <w:lang w:val="ru-RU" w:eastAsia="ar-SA"/>
        </w:rPr>
        <w:t xml:space="preserve">. </w:t>
      </w:r>
      <w:r w:rsidR="00B02B40" w:rsidRPr="0094432A">
        <w:rPr>
          <w:sz w:val="28"/>
          <w:szCs w:val="28"/>
          <w:lang w:val="ru-RU" w:eastAsia="ar-SA"/>
        </w:rPr>
        <w:t>координатором проектной и учебно-исследовательской деятельности учащихся по ФГОС НОО.</w:t>
      </w:r>
      <w:r w:rsidR="00D75956" w:rsidRPr="0094432A">
        <w:rPr>
          <w:sz w:val="28"/>
          <w:szCs w:val="28"/>
          <w:lang w:val="ru-RU" w:eastAsia="ar-SA"/>
        </w:rPr>
        <w:t>» на заместителя директора  Вергелес О.Н.</w:t>
      </w:r>
    </w:p>
    <w:p w:rsidR="00394ECE" w:rsidRPr="0094432A" w:rsidRDefault="0094432A" w:rsidP="0094432A">
      <w:pPr>
        <w:pStyle w:val="a5"/>
        <w:spacing w:line="276" w:lineRule="auto"/>
        <w:ind w:left="0"/>
        <w:jc w:val="both"/>
        <w:rPr>
          <w:sz w:val="28"/>
          <w:szCs w:val="28"/>
          <w:lang w:val="ru-RU" w:eastAsia="ar-SA"/>
        </w:rPr>
      </w:pPr>
      <w:r w:rsidRPr="0094432A">
        <w:rPr>
          <w:sz w:val="28"/>
          <w:szCs w:val="28"/>
          <w:lang w:val="ru-RU" w:eastAsia="ar-SA"/>
        </w:rPr>
        <w:t>1.2.</w:t>
      </w:r>
      <w:r w:rsidR="00D75956" w:rsidRPr="0094432A">
        <w:rPr>
          <w:sz w:val="28"/>
          <w:szCs w:val="28"/>
          <w:lang w:val="ru-RU" w:eastAsia="ar-SA"/>
        </w:rPr>
        <w:t>Заменить в п.5 «</w:t>
      </w:r>
      <w:r w:rsidR="00394ECE" w:rsidRPr="0094432A">
        <w:rPr>
          <w:sz w:val="28"/>
          <w:szCs w:val="28"/>
          <w:lang w:val="ru-RU" w:eastAsia="ar-SA"/>
        </w:rPr>
        <w:t>Руководителям проектов до</w:t>
      </w:r>
      <w:r w:rsidR="00B9298D" w:rsidRPr="0094432A">
        <w:rPr>
          <w:sz w:val="28"/>
          <w:szCs w:val="28"/>
          <w:lang w:val="ru-RU" w:eastAsia="ar-SA"/>
        </w:rPr>
        <w:t>12</w:t>
      </w:r>
      <w:r w:rsidR="00394ECE" w:rsidRPr="0094432A">
        <w:rPr>
          <w:sz w:val="28"/>
          <w:szCs w:val="28"/>
          <w:lang w:val="ru-RU" w:eastAsia="ar-SA"/>
        </w:rPr>
        <w:t>.04.202</w:t>
      </w:r>
      <w:r w:rsidR="00B9298D" w:rsidRPr="0094432A">
        <w:rPr>
          <w:sz w:val="28"/>
          <w:szCs w:val="28"/>
          <w:lang w:val="ru-RU" w:eastAsia="ar-SA"/>
        </w:rPr>
        <w:t>3</w:t>
      </w:r>
      <w:r w:rsidR="00394ECE" w:rsidRPr="0094432A">
        <w:rPr>
          <w:sz w:val="28"/>
          <w:szCs w:val="28"/>
          <w:lang w:val="ru-RU" w:eastAsia="ar-SA"/>
        </w:rPr>
        <w:t xml:space="preserve"> года предоставить координатору проектной деятельности </w:t>
      </w:r>
      <w:r w:rsidR="00B9298D" w:rsidRPr="0094432A">
        <w:rPr>
          <w:sz w:val="28"/>
          <w:szCs w:val="28"/>
          <w:lang w:val="ru-RU" w:eastAsia="ar-SA"/>
        </w:rPr>
        <w:t>Гончаренко С.В</w:t>
      </w:r>
      <w:r w:rsidR="00394ECE" w:rsidRPr="0094432A">
        <w:rPr>
          <w:sz w:val="28"/>
          <w:szCs w:val="28"/>
          <w:lang w:val="ru-RU" w:eastAsia="ar-SA"/>
        </w:rPr>
        <w:t>. пакет документов в бумажном и электронном вариа</w:t>
      </w:r>
      <w:r w:rsidR="00D75956" w:rsidRPr="0094432A">
        <w:rPr>
          <w:sz w:val="28"/>
          <w:szCs w:val="28"/>
          <w:lang w:val="ru-RU" w:eastAsia="ar-SA"/>
        </w:rPr>
        <w:t>нте в соответствии с Положением» на координатора проекторной деятельности Вергелес О.Н.</w:t>
      </w:r>
    </w:p>
    <w:p w:rsidR="00394ECE" w:rsidRPr="0094432A" w:rsidRDefault="0094432A" w:rsidP="0094432A">
      <w:pPr>
        <w:pStyle w:val="a5"/>
        <w:spacing w:line="276" w:lineRule="auto"/>
        <w:ind w:left="0"/>
        <w:jc w:val="both"/>
        <w:rPr>
          <w:sz w:val="28"/>
          <w:szCs w:val="28"/>
          <w:lang w:val="ru-RU" w:eastAsia="ar-SA"/>
        </w:rPr>
      </w:pPr>
      <w:r w:rsidRPr="0094432A">
        <w:rPr>
          <w:sz w:val="28"/>
          <w:szCs w:val="28"/>
          <w:lang w:val="ru-RU" w:eastAsia="ar-SA"/>
        </w:rPr>
        <w:t>1.3.</w:t>
      </w:r>
      <w:r w:rsidR="00D75956" w:rsidRPr="0094432A">
        <w:rPr>
          <w:sz w:val="28"/>
          <w:szCs w:val="28"/>
          <w:lang w:val="ru-RU" w:eastAsia="ar-SA"/>
        </w:rPr>
        <w:t>Заменить в п.6. Председатель комиссии Гончаренко С.В. на Вергелес О.Н.</w:t>
      </w:r>
    </w:p>
    <w:p w:rsidR="00176BFA" w:rsidRPr="0094432A" w:rsidRDefault="0094432A" w:rsidP="0094432A">
      <w:pPr>
        <w:pStyle w:val="a5"/>
        <w:spacing w:line="276" w:lineRule="auto"/>
        <w:ind w:left="0"/>
        <w:jc w:val="both"/>
        <w:rPr>
          <w:sz w:val="28"/>
          <w:szCs w:val="28"/>
          <w:lang w:val="ru-RU" w:eastAsia="ar-SA"/>
        </w:rPr>
      </w:pPr>
      <w:r w:rsidRPr="0094432A">
        <w:rPr>
          <w:sz w:val="28"/>
          <w:szCs w:val="28"/>
          <w:lang w:val="ru-RU" w:eastAsia="ar-SA"/>
        </w:rPr>
        <w:t>1.4.Заменить в п.8 «</w:t>
      </w:r>
      <w:r w:rsidR="00B1059B">
        <w:rPr>
          <w:sz w:val="28"/>
          <w:szCs w:val="28"/>
          <w:lang w:val="ru-RU" w:eastAsia="ar-SA"/>
        </w:rPr>
        <w:t>з</w:t>
      </w:r>
      <w:r w:rsidR="00176BFA" w:rsidRPr="0094432A">
        <w:rPr>
          <w:sz w:val="28"/>
          <w:szCs w:val="28"/>
          <w:lang w:val="ru-RU" w:eastAsia="ar-SA"/>
        </w:rPr>
        <w:t xml:space="preserve">аместителю директора </w:t>
      </w:r>
      <w:r w:rsidR="00B9298D" w:rsidRPr="0094432A">
        <w:rPr>
          <w:sz w:val="28"/>
          <w:szCs w:val="28"/>
          <w:lang w:val="ru-RU" w:eastAsia="ar-SA"/>
        </w:rPr>
        <w:t>Гончаренко С.В</w:t>
      </w:r>
      <w:r w:rsidR="00176BFA" w:rsidRPr="0094432A">
        <w:rPr>
          <w:sz w:val="28"/>
          <w:szCs w:val="28"/>
          <w:lang w:val="ru-RU" w:eastAsia="ar-SA"/>
        </w:rPr>
        <w:t>.</w:t>
      </w:r>
      <w:r w:rsidRPr="0094432A">
        <w:rPr>
          <w:sz w:val="28"/>
          <w:szCs w:val="28"/>
          <w:lang w:val="ru-RU" w:eastAsia="ar-SA"/>
        </w:rPr>
        <w:t xml:space="preserve">» </w:t>
      </w:r>
      <w:proofErr w:type="gramStart"/>
      <w:r w:rsidRPr="0094432A">
        <w:rPr>
          <w:sz w:val="28"/>
          <w:szCs w:val="28"/>
          <w:lang w:val="ru-RU" w:eastAsia="ar-SA"/>
        </w:rPr>
        <w:t>на</w:t>
      </w:r>
      <w:proofErr w:type="gramEnd"/>
      <w:r w:rsidRPr="0094432A">
        <w:rPr>
          <w:sz w:val="28"/>
          <w:szCs w:val="28"/>
          <w:lang w:val="ru-RU" w:eastAsia="ar-SA"/>
        </w:rPr>
        <w:t xml:space="preserve"> </w:t>
      </w:r>
      <w:proofErr w:type="gramStart"/>
      <w:r w:rsidRPr="0094432A">
        <w:rPr>
          <w:sz w:val="28"/>
          <w:szCs w:val="28"/>
          <w:lang w:val="ru-RU" w:eastAsia="ar-SA"/>
        </w:rPr>
        <w:t>заместителю</w:t>
      </w:r>
      <w:proofErr w:type="gramEnd"/>
      <w:r w:rsidRPr="0094432A">
        <w:rPr>
          <w:sz w:val="28"/>
          <w:szCs w:val="28"/>
          <w:lang w:val="ru-RU" w:eastAsia="ar-SA"/>
        </w:rPr>
        <w:t xml:space="preserve"> директора Вергелес О.Н.</w:t>
      </w:r>
    </w:p>
    <w:p w:rsidR="00DC23B6" w:rsidRPr="00507294" w:rsidRDefault="00DC23B6" w:rsidP="001E1C0B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/>
        </w:rPr>
        <w:t xml:space="preserve">Контроль </w:t>
      </w:r>
      <w:r w:rsidR="003110DA" w:rsidRPr="00507294">
        <w:rPr>
          <w:sz w:val="28"/>
          <w:szCs w:val="28"/>
          <w:lang w:val="ru-RU"/>
        </w:rPr>
        <w:t xml:space="preserve">исполнения </w:t>
      </w:r>
      <w:r w:rsidRPr="00507294">
        <w:rPr>
          <w:sz w:val="28"/>
          <w:szCs w:val="28"/>
          <w:lang w:val="ru-RU"/>
        </w:rPr>
        <w:t xml:space="preserve">приказа </w:t>
      </w:r>
      <w:r w:rsidR="003110DA" w:rsidRPr="00507294">
        <w:rPr>
          <w:sz w:val="28"/>
          <w:szCs w:val="28"/>
          <w:lang w:val="ru-RU"/>
        </w:rPr>
        <w:t>оставляю за собой.</w:t>
      </w:r>
    </w:p>
    <w:p w:rsidR="00DC23B6" w:rsidRPr="00507294" w:rsidRDefault="00DC23B6" w:rsidP="00C01618">
      <w:pPr>
        <w:rPr>
          <w:b/>
          <w:sz w:val="28"/>
          <w:szCs w:val="28"/>
          <w:lang w:val="ru-RU"/>
        </w:rPr>
      </w:pPr>
    </w:p>
    <w:p w:rsidR="00776B5F" w:rsidRPr="00507294" w:rsidRDefault="00776B5F" w:rsidP="00C01618">
      <w:pPr>
        <w:rPr>
          <w:b/>
          <w:sz w:val="28"/>
          <w:szCs w:val="28"/>
          <w:lang w:val="ru-RU"/>
        </w:rPr>
      </w:pPr>
    </w:p>
    <w:p w:rsidR="00E65EA7" w:rsidRPr="00507294" w:rsidRDefault="003110DA" w:rsidP="004B4FFB">
      <w:pPr>
        <w:jc w:val="center"/>
        <w:rPr>
          <w:b/>
          <w:sz w:val="28"/>
          <w:szCs w:val="28"/>
          <w:lang w:val="ru-RU"/>
        </w:rPr>
      </w:pPr>
      <w:r w:rsidRPr="00507294">
        <w:rPr>
          <w:b/>
          <w:sz w:val="28"/>
          <w:szCs w:val="28"/>
          <w:lang w:val="ru-RU"/>
        </w:rPr>
        <w:t xml:space="preserve">Директор           </w:t>
      </w:r>
      <w:r w:rsidR="005E3CDD" w:rsidRPr="00507294">
        <w:rPr>
          <w:b/>
          <w:sz w:val="28"/>
          <w:szCs w:val="28"/>
          <w:lang w:val="ru-RU"/>
        </w:rPr>
        <w:t xml:space="preserve">                  </w:t>
      </w:r>
      <w:r w:rsidRPr="00507294">
        <w:rPr>
          <w:b/>
          <w:sz w:val="28"/>
          <w:szCs w:val="28"/>
          <w:lang w:val="ru-RU"/>
        </w:rPr>
        <w:t xml:space="preserve">             </w:t>
      </w:r>
      <w:r w:rsidR="00A417A4" w:rsidRPr="00507294">
        <w:rPr>
          <w:b/>
          <w:sz w:val="28"/>
          <w:szCs w:val="28"/>
          <w:lang w:val="ru-RU"/>
        </w:rPr>
        <w:t>В.В.</w:t>
      </w:r>
      <w:r w:rsidR="00970B05">
        <w:rPr>
          <w:b/>
          <w:sz w:val="28"/>
          <w:szCs w:val="28"/>
          <w:lang w:val="ru-RU"/>
        </w:rPr>
        <w:t xml:space="preserve"> </w:t>
      </w:r>
      <w:r w:rsidR="00A417A4" w:rsidRPr="00507294">
        <w:rPr>
          <w:b/>
          <w:sz w:val="28"/>
          <w:szCs w:val="28"/>
          <w:lang w:val="ru-RU"/>
        </w:rPr>
        <w:t>Самойленко</w:t>
      </w:r>
    </w:p>
    <w:p w:rsidR="004B4FFB" w:rsidRPr="00507294" w:rsidRDefault="004B4FFB" w:rsidP="004B4FFB">
      <w:pPr>
        <w:jc w:val="center"/>
        <w:rPr>
          <w:b/>
          <w:sz w:val="28"/>
          <w:szCs w:val="28"/>
          <w:lang w:val="ru-RU"/>
        </w:rPr>
      </w:pPr>
    </w:p>
    <w:p w:rsidR="005E3CDD" w:rsidRPr="00507294" w:rsidRDefault="005E3CDD" w:rsidP="005E3CDD">
      <w:pPr>
        <w:tabs>
          <w:tab w:val="left" w:pos="-709"/>
          <w:tab w:val="left" w:pos="0"/>
        </w:tabs>
        <w:rPr>
          <w:sz w:val="28"/>
          <w:szCs w:val="28"/>
          <w:lang w:val="ru-RU"/>
        </w:rPr>
      </w:pPr>
      <w:r w:rsidRPr="00507294">
        <w:rPr>
          <w:sz w:val="28"/>
          <w:szCs w:val="28"/>
          <w:lang w:val="ru-RU"/>
        </w:rPr>
        <w:t xml:space="preserve">С приказом </w:t>
      </w:r>
      <w:proofErr w:type="gramStart"/>
      <w:r w:rsidRPr="00507294">
        <w:rPr>
          <w:sz w:val="28"/>
          <w:szCs w:val="28"/>
          <w:lang w:val="ru-RU"/>
        </w:rPr>
        <w:t>ознакомлены</w:t>
      </w:r>
      <w:proofErr w:type="gramEnd"/>
      <w:r w:rsidRPr="00507294">
        <w:rPr>
          <w:sz w:val="28"/>
          <w:szCs w:val="28"/>
          <w:lang w:val="ru-RU"/>
        </w:rPr>
        <w:t>:</w:t>
      </w:r>
      <w:bookmarkStart w:id="0" w:name="_GoBack"/>
      <w:bookmarkEnd w:id="0"/>
    </w:p>
    <w:p w:rsidR="005E3CDD" w:rsidRPr="00507294" w:rsidRDefault="005E3CDD" w:rsidP="005E3CDD">
      <w:pPr>
        <w:ind w:firstLine="708"/>
        <w:jc w:val="both"/>
        <w:rPr>
          <w:sz w:val="28"/>
          <w:szCs w:val="28"/>
          <w:lang w:val="ru-RU"/>
        </w:rPr>
      </w:pPr>
      <w:r w:rsidRPr="00507294">
        <w:rPr>
          <w:sz w:val="28"/>
          <w:szCs w:val="28"/>
          <w:lang w:val="ru-RU"/>
        </w:rPr>
        <w:t xml:space="preserve">  </w:t>
      </w:r>
    </w:p>
    <w:tbl>
      <w:tblPr>
        <w:tblW w:w="6743" w:type="dxa"/>
        <w:jc w:val="center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5"/>
        <w:gridCol w:w="1780"/>
        <w:gridCol w:w="2378"/>
      </w:tblGrid>
      <w:tr w:rsidR="00A1686F" w:rsidRPr="00507294" w:rsidTr="00A1686F">
        <w:trPr>
          <w:trHeight w:val="645"/>
          <w:jc w:val="center"/>
        </w:trPr>
        <w:tc>
          <w:tcPr>
            <w:tcW w:w="2585" w:type="dxa"/>
            <w:shd w:val="clear" w:color="000000" w:fill="BFBFBF"/>
            <w:vAlign w:val="center"/>
            <w:hideMark/>
          </w:tcPr>
          <w:p w:rsidR="00A1686F" w:rsidRPr="00507294" w:rsidRDefault="00A1686F" w:rsidP="000F73CF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07294">
              <w:rPr>
                <w:b/>
                <w:bCs/>
                <w:color w:val="000000"/>
                <w:lang w:val="ru-RU" w:eastAsia="ru-RU"/>
              </w:rPr>
              <w:t>ФИО</w:t>
            </w:r>
          </w:p>
        </w:tc>
        <w:tc>
          <w:tcPr>
            <w:tcW w:w="1780" w:type="dxa"/>
            <w:shd w:val="clear" w:color="000000" w:fill="BFBFBF"/>
            <w:vAlign w:val="center"/>
            <w:hideMark/>
          </w:tcPr>
          <w:p w:rsidR="00A1686F" w:rsidRPr="00507294" w:rsidRDefault="00A1686F" w:rsidP="000F73CF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07294">
              <w:rPr>
                <w:b/>
                <w:bCs/>
                <w:color w:val="000000"/>
                <w:lang w:val="ru-RU" w:eastAsia="ru-RU"/>
              </w:rPr>
              <w:t>Подпись</w:t>
            </w:r>
          </w:p>
        </w:tc>
        <w:tc>
          <w:tcPr>
            <w:tcW w:w="2378" w:type="dxa"/>
            <w:shd w:val="clear" w:color="000000" w:fill="BFBFBF"/>
            <w:vAlign w:val="center"/>
            <w:hideMark/>
          </w:tcPr>
          <w:p w:rsidR="00A1686F" w:rsidRPr="00507294" w:rsidRDefault="00A1686F" w:rsidP="000F73CF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07294">
              <w:rPr>
                <w:b/>
                <w:bCs/>
                <w:color w:val="000000"/>
                <w:lang w:val="ru-RU" w:eastAsia="ru-RU"/>
              </w:rPr>
              <w:t>Дата</w:t>
            </w:r>
          </w:p>
          <w:p w:rsidR="00A1686F" w:rsidRPr="00507294" w:rsidRDefault="00A1686F" w:rsidP="000F73CF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07294">
              <w:rPr>
                <w:b/>
                <w:bCs/>
                <w:color w:val="000000"/>
                <w:lang w:val="ru-RU" w:eastAsia="ru-RU"/>
              </w:rPr>
              <w:t>ознакомления</w:t>
            </w:r>
          </w:p>
        </w:tc>
      </w:tr>
      <w:tr w:rsidR="00DB3A56" w:rsidRPr="00507294" w:rsidTr="00A1686F">
        <w:trPr>
          <w:trHeight w:val="322"/>
          <w:jc w:val="center"/>
        </w:trPr>
        <w:tc>
          <w:tcPr>
            <w:tcW w:w="2585" w:type="dxa"/>
            <w:shd w:val="clear" w:color="auto" w:fill="auto"/>
            <w:noWrap/>
          </w:tcPr>
          <w:p w:rsidR="00DB3A56" w:rsidRPr="00507294" w:rsidRDefault="0094432A" w:rsidP="00480B66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Вергелес О.Н.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DB3A56" w:rsidRPr="00507294" w:rsidRDefault="00DB3A56" w:rsidP="00050BDC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DB3A56" w:rsidRPr="00507294" w:rsidRDefault="00DB3A56" w:rsidP="00050BDC">
            <w:pPr>
              <w:rPr>
                <w:color w:val="000000"/>
                <w:lang w:val="ru-RU" w:eastAsia="ru-RU"/>
              </w:rPr>
            </w:pPr>
          </w:p>
        </w:tc>
      </w:tr>
    </w:tbl>
    <w:p w:rsidR="00C87242" w:rsidRPr="00507294" w:rsidRDefault="00C87242" w:rsidP="005D598D">
      <w:pPr>
        <w:rPr>
          <w:lang w:val="ru-RU"/>
        </w:rPr>
        <w:sectPr w:rsidR="00C87242" w:rsidRPr="00507294" w:rsidSect="000F73CF">
          <w:pgSz w:w="11906" w:h="16838"/>
          <w:pgMar w:top="851" w:right="850" w:bottom="709" w:left="1418" w:header="708" w:footer="708" w:gutter="0"/>
          <w:cols w:space="708"/>
          <w:docGrid w:linePitch="360"/>
        </w:sectPr>
      </w:pPr>
    </w:p>
    <w:p w:rsidR="00C87242" w:rsidRPr="00507294" w:rsidRDefault="00C87242" w:rsidP="0094432A">
      <w:pPr>
        <w:ind w:left="10773"/>
        <w:jc w:val="both"/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29506604513842569967847282462287250401048067685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Самойленко Вера Витальевна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11.03.2023 по 10.03.2024</w:t>
            </w:r>
          </w:p>
        </w:tc>
      </w:tr>
    </w:tbl>
    <w:sectPr xmlns:w="http://schemas.openxmlformats.org/wordprocessingml/2006/main" w:rsidR="00C87242" w:rsidRPr="00507294" w:rsidSect="00C134D6">
      <w:pgSz w:w="16838" w:h="11906" w:orient="landscape"/>
      <w:pgMar w:top="851" w:right="851" w:bottom="568" w:left="709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4365">
    <w:multiLevelType w:val="hybridMultilevel"/>
    <w:lvl w:ilvl="0" w:tplc="55243503">
      <w:start w:val="1"/>
      <w:numFmt w:val="decimal"/>
      <w:lvlText w:val="%1."/>
      <w:lvlJc w:val="left"/>
      <w:pPr>
        <w:ind w:left="720" w:hanging="360"/>
      </w:pPr>
    </w:lvl>
    <w:lvl w:ilvl="1" w:tplc="55243503" w:tentative="1">
      <w:start w:val="1"/>
      <w:numFmt w:val="lowerLetter"/>
      <w:lvlText w:val="%2."/>
      <w:lvlJc w:val="left"/>
      <w:pPr>
        <w:ind w:left="1440" w:hanging="360"/>
      </w:pPr>
    </w:lvl>
    <w:lvl w:ilvl="2" w:tplc="55243503" w:tentative="1">
      <w:start w:val="1"/>
      <w:numFmt w:val="lowerRoman"/>
      <w:lvlText w:val="%3."/>
      <w:lvlJc w:val="right"/>
      <w:pPr>
        <w:ind w:left="2160" w:hanging="180"/>
      </w:pPr>
    </w:lvl>
    <w:lvl w:ilvl="3" w:tplc="55243503" w:tentative="1">
      <w:start w:val="1"/>
      <w:numFmt w:val="decimal"/>
      <w:lvlText w:val="%4."/>
      <w:lvlJc w:val="left"/>
      <w:pPr>
        <w:ind w:left="2880" w:hanging="360"/>
      </w:pPr>
    </w:lvl>
    <w:lvl w:ilvl="4" w:tplc="55243503" w:tentative="1">
      <w:start w:val="1"/>
      <w:numFmt w:val="lowerLetter"/>
      <w:lvlText w:val="%5."/>
      <w:lvlJc w:val="left"/>
      <w:pPr>
        <w:ind w:left="3600" w:hanging="360"/>
      </w:pPr>
    </w:lvl>
    <w:lvl w:ilvl="5" w:tplc="55243503" w:tentative="1">
      <w:start w:val="1"/>
      <w:numFmt w:val="lowerRoman"/>
      <w:lvlText w:val="%6."/>
      <w:lvlJc w:val="right"/>
      <w:pPr>
        <w:ind w:left="4320" w:hanging="180"/>
      </w:pPr>
    </w:lvl>
    <w:lvl w:ilvl="6" w:tplc="55243503" w:tentative="1">
      <w:start w:val="1"/>
      <w:numFmt w:val="decimal"/>
      <w:lvlText w:val="%7."/>
      <w:lvlJc w:val="left"/>
      <w:pPr>
        <w:ind w:left="5040" w:hanging="360"/>
      </w:pPr>
    </w:lvl>
    <w:lvl w:ilvl="7" w:tplc="55243503" w:tentative="1">
      <w:start w:val="1"/>
      <w:numFmt w:val="lowerLetter"/>
      <w:lvlText w:val="%8."/>
      <w:lvlJc w:val="left"/>
      <w:pPr>
        <w:ind w:left="5760" w:hanging="360"/>
      </w:pPr>
    </w:lvl>
    <w:lvl w:ilvl="8" w:tplc="552435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64">
    <w:multiLevelType w:val="hybridMultilevel"/>
    <w:lvl w:ilvl="0" w:tplc="369770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3D238FA"/>
    <w:multiLevelType w:val="hybridMultilevel"/>
    <w:tmpl w:val="E39EA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674F7"/>
    <w:multiLevelType w:val="multilevel"/>
    <w:tmpl w:val="91CA9F4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>
    <w:nsid w:val="10401949"/>
    <w:multiLevelType w:val="hybridMultilevel"/>
    <w:tmpl w:val="96D6F9E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>
    <w:nsid w:val="118C4E7F"/>
    <w:multiLevelType w:val="hybridMultilevel"/>
    <w:tmpl w:val="0B7CD164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1296454E"/>
    <w:multiLevelType w:val="hybridMultilevel"/>
    <w:tmpl w:val="18C6CA5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D7B2B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FA7B5C"/>
    <w:multiLevelType w:val="multilevel"/>
    <w:tmpl w:val="1FB4A486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  <w:rPr>
        <w:rFonts w:cs="Times New Roman"/>
        <w:b/>
        <w:color w:val="auto"/>
        <w:sz w:val="28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-426"/>
        </w:tabs>
        <w:ind w:left="720" w:hanging="720"/>
      </w:pPr>
      <w:rPr>
        <w:rFonts w:cs="Times New Roman"/>
        <w:b w:val="0"/>
        <w:color w:val="000000"/>
        <w:sz w:val="28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9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655" w:hanging="1080"/>
      </w:pPr>
      <w:rPr>
        <w:rFonts w:cs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060" w:hanging="108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825" w:hanging="144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590" w:hanging="180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995" w:hanging="180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760" w:hanging="2160"/>
      </w:pPr>
      <w:rPr>
        <w:rFonts w:cs="Times New Roman"/>
        <w:color w:val="000000"/>
      </w:rPr>
    </w:lvl>
  </w:abstractNum>
  <w:abstractNum w:abstractNumId="7">
    <w:nsid w:val="2FF75B9E"/>
    <w:multiLevelType w:val="multilevel"/>
    <w:tmpl w:val="84205EF4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>
    <w:nsid w:val="54B27C3A"/>
    <w:multiLevelType w:val="hybridMultilevel"/>
    <w:tmpl w:val="0E4A7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870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1807F56"/>
    <w:multiLevelType w:val="hybridMultilevel"/>
    <w:tmpl w:val="C0644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10"/>
  </w:num>
  <w:num w:numId="10">
    <w:abstractNumId w:val="4"/>
  </w:num>
  <w:num w:numId="11">
    <w:abstractNumId w:val="8"/>
  </w:num>
  <w:num w:numId="24364">
    <w:abstractNumId w:val="24364"/>
  </w:num>
  <w:num w:numId="24365">
    <w:abstractNumId w:val="2436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039"/>
    <w:rsid w:val="0002652F"/>
    <w:rsid w:val="00097EC3"/>
    <w:rsid w:val="000F6321"/>
    <w:rsid w:val="000F73CF"/>
    <w:rsid w:val="00125039"/>
    <w:rsid w:val="00176BFA"/>
    <w:rsid w:val="001D4181"/>
    <w:rsid w:val="002315F2"/>
    <w:rsid w:val="002A0E95"/>
    <w:rsid w:val="002A2E8A"/>
    <w:rsid w:val="002F11DA"/>
    <w:rsid w:val="003110DA"/>
    <w:rsid w:val="00324C90"/>
    <w:rsid w:val="003455B2"/>
    <w:rsid w:val="00394ECE"/>
    <w:rsid w:val="00432535"/>
    <w:rsid w:val="004B4FFB"/>
    <w:rsid w:val="004F1EE8"/>
    <w:rsid w:val="004F63C8"/>
    <w:rsid w:val="005022C6"/>
    <w:rsid w:val="00507294"/>
    <w:rsid w:val="00525112"/>
    <w:rsid w:val="005265AA"/>
    <w:rsid w:val="005579E5"/>
    <w:rsid w:val="005A486F"/>
    <w:rsid w:val="005D598D"/>
    <w:rsid w:val="005E3CDD"/>
    <w:rsid w:val="005F1348"/>
    <w:rsid w:val="00682D0C"/>
    <w:rsid w:val="006A7B45"/>
    <w:rsid w:val="00772606"/>
    <w:rsid w:val="00776B5F"/>
    <w:rsid w:val="007E0139"/>
    <w:rsid w:val="0088776C"/>
    <w:rsid w:val="0094432A"/>
    <w:rsid w:val="009662AC"/>
    <w:rsid w:val="00970B05"/>
    <w:rsid w:val="009B7806"/>
    <w:rsid w:val="009C46E6"/>
    <w:rsid w:val="00A1686F"/>
    <w:rsid w:val="00A417A4"/>
    <w:rsid w:val="00AD0057"/>
    <w:rsid w:val="00B01124"/>
    <w:rsid w:val="00B02B40"/>
    <w:rsid w:val="00B1059B"/>
    <w:rsid w:val="00B9298D"/>
    <w:rsid w:val="00BE0D89"/>
    <w:rsid w:val="00C01618"/>
    <w:rsid w:val="00C134D6"/>
    <w:rsid w:val="00C771AC"/>
    <w:rsid w:val="00C807A0"/>
    <w:rsid w:val="00C87242"/>
    <w:rsid w:val="00CB237C"/>
    <w:rsid w:val="00D719A6"/>
    <w:rsid w:val="00D75956"/>
    <w:rsid w:val="00DB3A56"/>
    <w:rsid w:val="00DC215A"/>
    <w:rsid w:val="00DC23B6"/>
    <w:rsid w:val="00E65EA7"/>
    <w:rsid w:val="00E74E0C"/>
    <w:rsid w:val="00E94BF8"/>
    <w:rsid w:val="00F37E04"/>
    <w:rsid w:val="00F45B1B"/>
    <w:rsid w:val="00F8280C"/>
    <w:rsid w:val="00F84054"/>
    <w:rsid w:val="00FB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DC23B6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84054"/>
    <w:pPr>
      <w:spacing w:before="100" w:beforeAutospacing="1" w:after="100" w:afterAutospacing="1"/>
    </w:pPr>
    <w:rPr>
      <w:lang w:val="ru-RU" w:eastAsia="ru-RU"/>
    </w:rPr>
  </w:style>
  <w:style w:type="paragraph" w:styleId="a4">
    <w:name w:val="No Spacing"/>
    <w:uiPriority w:val="1"/>
    <w:qFormat/>
    <w:rsid w:val="00F840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23B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5">
    <w:name w:val="List Paragraph"/>
    <w:basedOn w:val="a"/>
    <w:uiPriority w:val="34"/>
    <w:qFormat/>
    <w:rsid w:val="00682D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2D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D0C"/>
    <w:rPr>
      <w:rFonts w:ascii="Tahoma" w:eastAsia="Times New Roman" w:hAnsi="Tahoma" w:cs="Tahoma"/>
      <w:sz w:val="16"/>
      <w:szCs w:val="16"/>
      <w:lang w:val="uk-UA" w:eastAsia="uk-UA"/>
    </w:rPr>
  </w:style>
  <w:style w:type="table" w:styleId="a8">
    <w:name w:val="Table Grid"/>
    <w:basedOn w:val="a1"/>
    <w:uiPriority w:val="59"/>
    <w:rsid w:val="00C87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DC23B6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84054"/>
    <w:pPr>
      <w:spacing w:before="100" w:beforeAutospacing="1" w:after="100" w:afterAutospacing="1"/>
    </w:pPr>
    <w:rPr>
      <w:lang w:val="ru-RU" w:eastAsia="ru-RU"/>
    </w:rPr>
  </w:style>
  <w:style w:type="paragraph" w:styleId="a4">
    <w:name w:val="No Spacing"/>
    <w:uiPriority w:val="1"/>
    <w:qFormat/>
    <w:rsid w:val="00F840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23B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5">
    <w:name w:val="List Paragraph"/>
    <w:basedOn w:val="a"/>
    <w:uiPriority w:val="34"/>
    <w:qFormat/>
    <w:rsid w:val="00682D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2D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D0C"/>
    <w:rPr>
      <w:rFonts w:ascii="Tahoma" w:eastAsia="Times New Roman" w:hAnsi="Tahoma" w:cs="Tahoma"/>
      <w:sz w:val="16"/>
      <w:szCs w:val="16"/>
      <w:lang w:val="uk-UA" w:eastAsia="uk-UA"/>
    </w:rPr>
  </w:style>
  <w:style w:type="table" w:styleId="a8">
    <w:name w:val="Table Grid"/>
    <w:basedOn w:val="a1"/>
    <w:uiPriority w:val="59"/>
    <w:rsid w:val="00C87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107406331" Type="http://schemas.openxmlformats.org/officeDocument/2006/relationships/footnotes" Target="footnotes.xml"/><Relationship Id="rId435541820" Type="http://schemas.openxmlformats.org/officeDocument/2006/relationships/endnotes" Target="endnotes.xml"/><Relationship Id="rId304045479" Type="http://schemas.openxmlformats.org/officeDocument/2006/relationships/comments" Target="comments.xml"/><Relationship Id="rId235194606" Type="http://schemas.microsoft.com/office/2011/relationships/commentsExtended" Target="commentsExtended.xml"/><Relationship Id="rId13972187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OUw5uVxgEjxgFlnU9W2YEH4IS4o=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</SignatureValue>
  <KeyInfo>
    <X509Data>
      <X509Certificate>MIIFoDCCA4gCFAUrHzVLgBkrUhFN6cCQ7stdxv5lMA0GCSqGSIb3DQEBCwUAMIGQ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07406331"/>
            <mdssi:RelationshipReference SourceId="rId435541820"/>
            <mdssi:RelationshipReference SourceId="rId304045479"/>
            <mdssi:RelationshipReference SourceId="rId235194606"/>
            <mdssi:RelationshipReference SourceId="rId139721879"/>
          </Transform>
          <Transform Algorithm="http://www.w3.org/TR/2001/REC-xml-c14n-20010315"/>
        </Transforms>
        <DigestMethod Algorithm="http://www.w3.org/2000/09/xmldsig#sha1"/>
        <DigestValue>xI+76KeF7sNcbFOehoZrUqr5kSg=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ylsTZK0XZuqz6nDWHsiZY16bX2Q=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lshbw1EkUuT9LGw0o+y1trvkFDE=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oZfVBaOuxBbDQGxoFVq1Fd3Fv0c=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8Z4NbfosA4X67a3MfveWFTb8w1s=</DigestValue>
      </Reference>
      <Reference URI="/word/styles.xml?ContentType=application/vnd.openxmlformats-officedocument.wordprocessingml.styles+xml">
        <DigestMethod Algorithm="http://www.w3.org/2000/09/xmldsig#sha1"/>
        <DigestValue>I9xAm407mLJdfk2gBarhaRsEK/Y=</DigestValue>
      </Reference>
      <Reference URI="/word/stylesWithEffects.xml?ContentType=application/vnd.ms-word.stylesWithEffects+xml">
        <DigestMethod Algorithm="http://www.w3.org/2000/09/xmldsig#sha1"/>
        <DigestValue>tACIPEyjbZ83aA3co+RTzEPver8=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szVzdaLXQAMN1jVDm9mUlYjDM2w=</DigestValue>
      </Reference>
    </Manifest>
    <SignatureProperties>
      <SignatureProperty Id="idSignatureTime" Target="#idPackageSignature">
        <mdssi:SignatureTime>
          <mdssi:Format>YYYY-MM-DDThh:mm:ssTZD</mdssi:Format>
          <mdssi:Value>2023-04-10T21:37:14Z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121C4-7411-4F62-B067-239743C1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Логопед</cp:lastModifiedBy>
  <cp:revision>13</cp:revision>
  <cp:lastPrinted>2023-04-03T15:49:00Z</cp:lastPrinted>
  <dcterms:created xsi:type="dcterms:W3CDTF">2021-03-22T12:51:00Z</dcterms:created>
  <dcterms:modified xsi:type="dcterms:W3CDTF">2023-04-03T15:49:00Z</dcterms:modified>
</cp:coreProperties>
</file>