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18" w:rsidRPr="00507294" w:rsidRDefault="00C01618" w:rsidP="00C01618">
      <w:pPr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МУНИЦИПАЛЬНОЕ БЮДЖЕТНОЕ ОБЩЕОБРАЗОВАТЕЛЬНОЕ</w:t>
      </w:r>
    </w:p>
    <w:p w:rsidR="00C01618" w:rsidRPr="00507294" w:rsidRDefault="00C01618" w:rsidP="00C01618">
      <w:pPr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УЧРЕЖДЕНИЕ «МИРОЛЮБОВСКАЯ ШКОЛА»</w:t>
      </w:r>
    </w:p>
    <w:p w:rsidR="00C01618" w:rsidRPr="00507294" w:rsidRDefault="00C01618" w:rsidP="00C01618">
      <w:pPr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КРАСНОГВАРДЕЙСКОГО РАЙОНА</w:t>
      </w:r>
    </w:p>
    <w:p w:rsidR="00C01618" w:rsidRPr="00507294" w:rsidRDefault="00C01618" w:rsidP="00C01618">
      <w:pPr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РЕСПУБЛИКИ КРЫМ</w:t>
      </w:r>
    </w:p>
    <w:p w:rsidR="00525112" w:rsidRPr="00507294" w:rsidRDefault="00525112" w:rsidP="00C01618">
      <w:pPr>
        <w:jc w:val="center"/>
        <w:rPr>
          <w:b/>
          <w:sz w:val="28"/>
          <w:lang w:val="ru-RU"/>
        </w:rPr>
      </w:pPr>
    </w:p>
    <w:p w:rsidR="00C01618" w:rsidRPr="00507294" w:rsidRDefault="00C01618" w:rsidP="00C01618">
      <w:pPr>
        <w:jc w:val="center"/>
        <w:rPr>
          <w:b/>
          <w:sz w:val="18"/>
          <w:szCs w:val="16"/>
          <w:lang w:val="ru-RU"/>
        </w:rPr>
      </w:pPr>
    </w:p>
    <w:p w:rsidR="00C01618" w:rsidRPr="00507294" w:rsidRDefault="00C01618" w:rsidP="00C01618">
      <w:pPr>
        <w:tabs>
          <w:tab w:val="left" w:pos="0"/>
        </w:tabs>
        <w:jc w:val="center"/>
        <w:rPr>
          <w:b/>
          <w:sz w:val="28"/>
          <w:lang w:val="ru-RU"/>
        </w:rPr>
      </w:pPr>
      <w:r w:rsidRPr="00507294">
        <w:rPr>
          <w:b/>
          <w:sz w:val="28"/>
          <w:lang w:val="ru-RU"/>
        </w:rPr>
        <w:t>ПРИКАЗ</w:t>
      </w:r>
    </w:p>
    <w:p w:rsidR="00C01618" w:rsidRPr="00507294" w:rsidRDefault="00C01618" w:rsidP="00C01618">
      <w:pPr>
        <w:jc w:val="center"/>
        <w:rPr>
          <w:szCs w:val="28"/>
          <w:lang w:val="ru-RU"/>
        </w:rPr>
      </w:pPr>
      <w:r w:rsidRPr="00507294">
        <w:rPr>
          <w:szCs w:val="28"/>
          <w:lang w:val="ru-RU"/>
        </w:rPr>
        <w:t>«</w:t>
      </w:r>
      <w:r w:rsidR="00F37E04" w:rsidRPr="00507294">
        <w:rPr>
          <w:szCs w:val="28"/>
          <w:lang w:val="ru-RU"/>
        </w:rPr>
        <w:t>08</w:t>
      </w:r>
      <w:r w:rsidRPr="00507294">
        <w:rPr>
          <w:szCs w:val="28"/>
          <w:lang w:val="ru-RU"/>
        </w:rPr>
        <w:t xml:space="preserve">» </w:t>
      </w:r>
      <w:r w:rsidR="00F45B1B" w:rsidRPr="00507294">
        <w:rPr>
          <w:szCs w:val="28"/>
          <w:lang w:val="ru-RU"/>
        </w:rPr>
        <w:t>декабря</w:t>
      </w:r>
      <w:r w:rsidRPr="00507294">
        <w:rPr>
          <w:szCs w:val="28"/>
          <w:lang w:val="ru-RU"/>
        </w:rPr>
        <w:t xml:space="preserve"> 202</w:t>
      </w:r>
      <w:r w:rsidR="00525112" w:rsidRPr="00507294">
        <w:rPr>
          <w:szCs w:val="28"/>
          <w:lang w:val="ru-RU"/>
        </w:rPr>
        <w:t>2</w:t>
      </w:r>
      <w:r w:rsidRPr="00507294">
        <w:rPr>
          <w:szCs w:val="28"/>
          <w:lang w:val="ru-RU"/>
        </w:rPr>
        <w:t xml:space="preserve"> года                                                               </w:t>
      </w:r>
      <w:r w:rsidR="0002652F" w:rsidRPr="00507294">
        <w:rPr>
          <w:szCs w:val="28"/>
          <w:lang w:val="ru-RU"/>
        </w:rPr>
        <w:t xml:space="preserve">                        </w:t>
      </w:r>
      <w:r w:rsidR="00F45B1B" w:rsidRPr="00507294">
        <w:rPr>
          <w:szCs w:val="28"/>
          <w:lang w:val="ru-RU"/>
        </w:rPr>
        <w:t xml:space="preserve">       </w:t>
      </w:r>
      <w:r w:rsidR="0002652F" w:rsidRPr="00507294">
        <w:rPr>
          <w:szCs w:val="28"/>
          <w:lang w:val="ru-RU"/>
        </w:rPr>
        <w:t xml:space="preserve">     </w:t>
      </w:r>
      <w:r w:rsidRPr="00507294">
        <w:rPr>
          <w:szCs w:val="28"/>
          <w:lang w:val="ru-RU"/>
        </w:rPr>
        <w:t xml:space="preserve">    № </w:t>
      </w:r>
      <w:r w:rsidR="00F37E04" w:rsidRPr="00507294">
        <w:rPr>
          <w:szCs w:val="28"/>
          <w:lang w:val="ru-RU"/>
        </w:rPr>
        <w:t>472-ОД</w:t>
      </w:r>
    </w:p>
    <w:p w:rsidR="00C01618" w:rsidRPr="00507294" w:rsidRDefault="00C01618" w:rsidP="00C01618">
      <w:pPr>
        <w:widowControl w:val="0"/>
        <w:autoSpaceDE w:val="0"/>
        <w:autoSpaceDN w:val="0"/>
        <w:adjustRightInd w:val="0"/>
        <w:jc w:val="center"/>
        <w:rPr>
          <w:szCs w:val="28"/>
          <w:lang w:val="ru-RU"/>
        </w:rPr>
      </w:pPr>
      <w:r w:rsidRPr="00507294">
        <w:rPr>
          <w:szCs w:val="28"/>
          <w:lang w:val="ru-RU"/>
        </w:rPr>
        <w:t xml:space="preserve">с. Миролюбовка  </w:t>
      </w:r>
    </w:p>
    <w:p w:rsidR="00C01618" w:rsidRPr="00507294" w:rsidRDefault="00C01618" w:rsidP="00C01618">
      <w:pPr>
        <w:widowControl w:val="0"/>
        <w:autoSpaceDE w:val="0"/>
        <w:autoSpaceDN w:val="0"/>
        <w:adjustRightInd w:val="0"/>
        <w:jc w:val="center"/>
        <w:rPr>
          <w:szCs w:val="28"/>
          <w:lang w:val="ru-RU"/>
        </w:rPr>
      </w:pPr>
    </w:p>
    <w:p w:rsidR="00DC23B6" w:rsidRPr="00507294" w:rsidRDefault="00C807A0" w:rsidP="00C01618">
      <w:pPr>
        <w:tabs>
          <w:tab w:val="left" w:pos="3500"/>
        </w:tabs>
        <w:ind w:left="-567"/>
        <w:jc w:val="center"/>
        <w:rPr>
          <w:b/>
          <w:sz w:val="28"/>
          <w:szCs w:val="28"/>
          <w:lang w:val="ru-RU"/>
        </w:rPr>
      </w:pPr>
      <w:r w:rsidRPr="00507294">
        <w:rPr>
          <w:b/>
          <w:sz w:val="28"/>
          <w:szCs w:val="28"/>
          <w:lang w:val="ru-RU"/>
        </w:rPr>
        <w:t xml:space="preserve">Об </w:t>
      </w:r>
      <w:r w:rsidR="00DC23B6" w:rsidRPr="00507294">
        <w:rPr>
          <w:b/>
          <w:sz w:val="28"/>
          <w:szCs w:val="28"/>
          <w:lang w:val="ru-RU"/>
        </w:rPr>
        <w:t>о</w:t>
      </w:r>
      <w:r w:rsidRPr="00507294">
        <w:rPr>
          <w:b/>
          <w:sz w:val="28"/>
          <w:szCs w:val="28"/>
          <w:lang w:val="ru-RU"/>
        </w:rPr>
        <w:t xml:space="preserve">рганизации </w:t>
      </w:r>
      <w:r w:rsidR="00DC23B6" w:rsidRPr="00507294">
        <w:rPr>
          <w:b/>
          <w:sz w:val="28"/>
          <w:szCs w:val="28"/>
          <w:lang w:val="ru-RU"/>
        </w:rPr>
        <w:t>проектной и учебно-исследовательской</w:t>
      </w:r>
    </w:p>
    <w:p w:rsidR="00DC23B6" w:rsidRPr="00507294" w:rsidRDefault="00DC23B6" w:rsidP="00C01618">
      <w:pPr>
        <w:tabs>
          <w:tab w:val="left" w:pos="3500"/>
        </w:tabs>
        <w:ind w:left="-567"/>
        <w:jc w:val="center"/>
        <w:rPr>
          <w:b/>
          <w:sz w:val="28"/>
          <w:szCs w:val="28"/>
          <w:lang w:val="ru-RU"/>
        </w:rPr>
      </w:pPr>
      <w:r w:rsidRPr="00507294">
        <w:rPr>
          <w:b/>
          <w:sz w:val="28"/>
          <w:szCs w:val="28"/>
          <w:lang w:val="ru-RU"/>
        </w:rPr>
        <w:t xml:space="preserve">деятельности </w:t>
      </w:r>
      <w:r w:rsidR="00324C90" w:rsidRPr="00507294">
        <w:rPr>
          <w:b/>
          <w:sz w:val="28"/>
          <w:szCs w:val="28"/>
          <w:lang w:val="ru-RU"/>
        </w:rPr>
        <w:t xml:space="preserve">учащихся </w:t>
      </w:r>
      <w:r w:rsidRPr="00507294">
        <w:rPr>
          <w:b/>
          <w:sz w:val="28"/>
          <w:szCs w:val="28"/>
          <w:lang w:val="ru-RU"/>
        </w:rPr>
        <w:t>по ФГОС НОО и ФГОС ООО</w:t>
      </w:r>
    </w:p>
    <w:p w:rsidR="00DC23B6" w:rsidRPr="00507294" w:rsidRDefault="00DC23B6" w:rsidP="00C01618">
      <w:pPr>
        <w:tabs>
          <w:tab w:val="left" w:pos="3500"/>
        </w:tabs>
        <w:ind w:left="-567"/>
        <w:jc w:val="center"/>
        <w:rPr>
          <w:b/>
          <w:sz w:val="28"/>
          <w:szCs w:val="28"/>
          <w:lang w:val="ru-RU"/>
        </w:rPr>
      </w:pPr>
    </w:p>
    <w:p w:rsidR="00324C90" w:rsidRPr="00507294" w:rsidRDefault="00C01618" w:rsidP="00F45B1B">
      <w:pPr>
        <w:spacing w:line="276" w:lineRule="auto"/>
        <w:jc w:val="both"/>
        <w:rPr>
          <w:sz w:val="28"/>
          <w:szCs w:val="28"/>
          <w:lang w:val="ru-RU"/>
        </w:rPr>
      </w:pPr>
      <w:r w:rsidRPr="00507294">
        <w:rPr>
          <w:sz w:val="28"/>
          <w:szCs w:val="28"/>
          <w:lang w:val="ru-RU"/>
        </w:rPr>
        <w:tab/>
      </w:r>
      <w:proofErr w:type="gramStart"/>
      <w:r w:rsidR="00324C90" w:rsidRPr="00507294">
        <w:rPr>
          <w:sz w:val="28"/>
          <w:szCs w:val="28"/>
          <w:lang w:val="ru-RU"/>
        </w:rPr>
        <w:t>Во исполнение приказа У</w:t>
      </w:r>
      <w:r w:rsidR="00DC23B6" w:rsidRPr="00507294">
        <w:rPr>
          <w:sz w:val="28"/>
          <w:szCs w:val="28"/>
          <w:lang w:val="ru-RU"/>
        </w:rPr>
        <w:t>правления образования Администрации Красногвардейского района</w:t>
      </w:r>
      <w:r w:rsidR="00324C90" w:rsidRPr="00507294">
        <w:rPr>
          <w:sz w:val="28"/>
          <w:szCs w:val="28"/>
          <w:lang w:val="ru-RU"/>
        </w:rPr>
        <w:t xml:space="preserve"> Республики Крым </w:t>
      </w:r>
      <w:r w:rsidR="00DC23B6" w:rsidRPr="00507294">
        <w:rPr>
          <w:sz w:val="28"/>
          <w:szCs w:val="28"/>
          <w:lang w:val="ru-RU"/>
        </w:rPr>
        <w:t>от 30.01.2020 года №</w:t>
      </w:r>
      <w:r w:rsidRPr="00507294">
        <w:rPr>
          <w:sz w:val="28"/>
          <w:szCs w:val="28"/>
          <w:lang w:val="ru-RU"/>
        </w:rPr>
        <w:t xml:space="preserve"> </w:t>
      </w:r>
      <w:r w:rsidR="00DC23B6" w:rsidRPr="00507294">
        <w:rPr>
          <w:sz w:val="28"/>
          <w:szCs w:val="28"/>
          <w:lang w:val="ru-RU"/>
        </w:rPr>
        <w:t>45</w:t>
      </w:r>
      <w:r w:rsidR="00776B5F" w:rsidRPr="00507294">
        <w:rPr>
          <w:bCs/>
          <w:sz w:val="28"/>
          <w:szCs w:val="28"/>
          <w:lang w:val="ru-RU"/>
        </w:rPr>
        <w:t xml:space="preserve"> «</w:t>
      </w:r>
      <w:r w:rsidR="00776B5F" w:rsidRPr="00507294">
        <w:rPr>
          <w:sz w:val="28"/>
          <w:szCs w:val="28"/>
          <w:lang w:val="ru-RU"/>
        </w:rPr>
        <w:t xml:space="preserve">Об утверждении Типового </w:t>
      </w:r>
      <w:r w:rsidR="005D598D" w:rsidRPr="00507294">
        <w:rPr>
          <w:sz w:val="28"/>
          <w:szCs w:val="28"/>
          <w:lang w:val="ru-RU"/>
        </w:rPr>
        <w:t>положени</w:t>
      </w:r>
      <w:r w:rsidR="00776B5F" w:rsidRPr="00507294">
        <w:rPr>
          <w:sz w:val="28"/>
          <w:szCs w:val="28"/>
          <w:lang w:val="ru-RU"/>
        </w:rPr>
        <w:t>я о проектной и учебно-исследовательской</w:t>
      </w:r>
      <w:r w:rsidR="00F45B1B" w:rsidRPr="00507294">
        <w:rPr>
          <w:sz w:val="28"/>
          <w:szCs w:val="28"/>
          <w:lang w:val="ru-RU"/>
        </w:rPr>
        <w:t xml:space="preserve"> </w:t>
      </w:r>
      <w:r w:rsidR="00776B5F" w:rsidRPr="00507294">
        <w:rPr>
          <w:sz w:val="28"/>
          <w:szCs w:val="28"/>
          <w:lang w:val="ru-RU"/>
        </w:rPr>
        <w:t>деятельности обучающихся по ФГОС НОО и ФГОС ООО в муниципальных бюджетных общеобразовательных учреждениях Красногвардейского района Республики Крым</w:t>
      </w:r>
      <w:r w:rsidR="00E65EA7" w:rsidRPr="00507294">
        <w:rPr>
          <w:sz w:val="28"/>
          <w:szCs w:val="28"/>
          <w:lang w:val="ru-RU"/>
        </w:rPr>
        <w:t>»</w:t>
      </w:r>
      <w:r w:rsidR="00DC23B6" w:rsidRPr="00507294">
        <w:rPr>
          <w:sz w:val="28"/>
          <w:szCs w:val="28"/>
          <w:lang w:val="ru-RU"/>
        </w:rPr>
        <w:t>, в</w:t>
      </w:r>
      <w:r w:rsidR="00324C90" w:rsidRPr="00507294">
        <w:rPr>
          <w:sz w:val="28"/>
          <w:szCs w:val="28"/>
          <w:lang w:val="ru-RU"/>
        </w:rPr>
        <w:t xml:space="preserve"> целях реализации ООП НОО, ООП </w:t>
      </w:r>
      <w:r w:rsidR="00E65EA7" w:rsidRPr="00507294">
        <w:rPr>
          <w:sz w:val="28"/>
          <w:szCs w:val="28"/>
          <w:lang w:val="ru-RU"/>
        </w:rPr>
        <w:t xml:space="preserve">ООО в части подготовки </w:t>
      </w:r>
      <w:r w:rsidR="00DC23B6" w:rsidRPr="00507294">
        <w:rPr>
          <w:sz w:val="28"/>
          <w:szCs w:val="28"/>
          <w:lang w:val="ru-RU"/>
        </w:rPr>
        <w:t>учащихся к защите инд</w:t>
      </w:r>
      <w:r w:rsidR="00324C90" w:rsidRPr="00507294">
        <w:rPr>
          <w:sz w:val="28"/>
          <w:szCs w:val="28"/>
          <w:lang w:val="ru-RU"/>
        </w:rPr>
        <w:t>ивидуального итогового проекта</w:t>
      </w:r>
      <w:proofErr w:type="gramEnd"/>
    </w:p>
    <w:p w:rsidR="002315F2" w:rsidRPr="00507294" w:rsidRDefault="002315F2" w:rsidP="009C46E6">
      <w:pPr>
        <w:spacing w:line="276" w:lineRule="auto"/>
        <w:rPr>
          <w:lang w:val="ru-RU" w:eastAsia="ar-SA"/>
        </w:rPr>
      </w:pPr>
    </w:p>
    <w:p w:rsidR="006A7B45" w:rsidRPr="00507294" w:rsidRDefault="00324C90" w:rsidP="009C46E6">
      <w:pPr>
        <w:spacing w:line="276" w:lineRule="auto"/>
        <w:jc w:val="both"/>
        <w:rPr>
          <w:sz w:val="26"/>
          <w:szCs w:val="28"/>
          <w:lang w:val="ru-RU"/>
        </w:rPr>
      </w:pPr>
      <w:r w:rsidRPr="00507294">
        <w:rPr>
          <w:b/>
          <w:bCs/>
          <w:sz w:val="28"/>
          <w:szCs w:val="28"/>
          <w:lang w:val="ru-RU"/>
        </w:rPr>
        <w:t>ПРИКАЗЫВАЮ</w:t>
      </w:r>
      <w:r w:rsidRPr="00507294">
        <w:rPr>
          <w:b/>
          <w:bCs/>
          <w:sz w:val="26"/>
          <w:szCs w:val="28"/>
          <w:lang w:val="ru-RU"/>
        </w:rPr>
        <w:t>:</w:t>
      </w:r>
      <w:r w:rsidRPr="00507294">
        <w:rPr>
          <w:sz w:val="26"/>
          <w:szCs w:val="28"/>
          <w:lang w:val="ru-RU"/>
        </w:rPr>
        <w:t xml:space="preserve"> </w:t>
      </w:r>
    </w:p>
    <w:p w:rsidR="00C807A0" w:rsidRPr="00507294" w:rsidRDefault="00C807A0" w:rsidP="009C46E6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lang w:val="ru-RU" w:eastAsia="ar-SA"/>
        </w:rPr>
      </w:pPr>
      <w:r w:rsidRPr="00507294">
        <w:rPr>
          <w:sz w:val="28"/>
          <w:szCs w:val="28"/>
          <w:lang w:val="ru-RU" w:eastAsia="ar-SA"/>
        </w:rPr>
        <w:t xml:space="preserve">Назначить </w:t>
      </w:r>
      <w:r w:rsidRPr="00507294">
        <w:rPr>
          <w:b/>
          <w:sz w:val="28"/>
          <w:szCs w:val="28"/>
          <w:lang w:val="ru-RU" w:eastAsia="ar-SA"/>
        </w:rPr>
        <w:t xml:space="preserve">заместителя директора </w:t>
      </w:r>
      <w:r w:rsidR="00B9298D" w:rsidRPr="00507294">
        <w:rPr>
          <w:b/>
          <w:sz w:val="28"/>
          <w:szCs w:val="28"/>
          <w:lang w:val="ru-RU" w:eastAsia="ar-SA"/>
        </w:rPr>
        <w:t>Гончаренко С.В</w:t>
      </w:r>
      <w:r w:rsidRPr="00507294">
        <w:rPr>
          <w:sz w:val="28"/>
          <w:szCs w:val="28"/>
          <w:lang w:val="ru-RU" w:eastAsia="ar-SA"/>
        </w:rPr>
        <w:t xml:space="preserve">. </w:t>
      </w:r>
      <w:r w:rsidR="00B02B40" w:rsidRPr="00507294">
        <w:rPr>
          <w:sz w:val="28"/>
          <w:szCs w:val="28"/>
          <w:lang w:val="ru-RU" w:eastAsia="ar-SA"/>
        </w:rPr>
        <w:t>координатором проектной и учебно-исследовательской деятельности учащихся по ФГОС НОО.</w:t>
      </w:r>
    </w:p>
    <w:p w:rsidR="00F45B1B" w:rsidRPr="00507294" w:rsidRDefault="00F45B1B" w:rsidP="00F45B1B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 w:eastAsia="ar-SA"/>
        </w:rPr>
        <w:t>Утвердить темы проектно-исследовательских работ учащихся 9 класса (Приложение № 1).</w:t>
      </w:r>
    </w:p>
    <w:p w:rsidR="00F45B1B" w:rsidRPr="00507294" w:rsidRDefault="00F45B1B" w:rsidP="00F45B1B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 w:eastAsia="ar-SA"/>
        </w:rPr>
        <w:t>Назначить руководителями проектов учителей-предметников согласно Приложению № 1.</w:t>
      </w:r>
    </w:p>
    <w:p w:rsidR="00394ECE" w:rsidRPr="00507294" w:rsidRDefault="00394ECE" w:rsidP="00394ECE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 w:eastAsia="ar-SA"/>
        </w:rPr>
        <w:t xml:space="preserve">Возложить ответственность по подготовке проектных работ учащимися на учителей-руководителей проектов в соответствии с Положением. </w:t>
      </w:r>
    </w:p>
    <w:p w:rsidR="00394ECE" w:rsidRPr="00507294" w:rsidRDefault="00394ECE" w:rsidP="00176BFA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  <w:lang w:val="ru-RU" w:eastAsia="ar-SA"/>
        </w:rPr>
      </w:pPr>
      <w:r w:rsidRPr="00507294">
        <w:rPr>
          <w:b/>
          <w:sz w:val="28"/>
          <w:szCs w:val="28"/>
          <w:lang w:val="ru-RU" w:eastAsia="ar-SA"/>
        </w:rPr>
        <w:t>Руководителям проектов до</w:t>
      </w:r>
      <w:r w:rsidR="00B9298D" w:rsidRPr="00507294">
        <w:rPr>
          <w:b/>
          <w:sz w:val="28"/>
          <w:szCs w:val="28"/>
          <w:lang w:val="ru-RU" w:eastAsia="ar-SA"/>
        </w:rPr>
        <w:t>12</w:t>
      </w:r>
      <w:r w:rsidRPr="00507294">
        <w:rPr>
          <w:b/>
          <w:sz w:val="28"/>
          <w:szCs w:val="28"/>
          <w:lang w:val="ru-RU" w:eastAsia="ar-SA"/>
        </w:rPr>
        <w:t>.04.202</w:t>
      </w:r>
      <w:r w:rsidR="00B9298D" w:rsidRPr="00507294">
        <w:rPr>
          <w:b/>
          <w:sz w:val="28"/>
          <w:szCs w:val="28"/>
          <w:lang w:val="ru-RU" w:eastAsia="ar-SA"/>
        </w:rPr>
        <w:t>3</w:t>
      </w:r>
      <w:r w:rsidRPr="00507294">
        <w:rPr>
          <w:b/>
          <w:sz w:val="28"/>
          <w:szCs w:val="28"/>
          <w:lang w:val="ru-RU" w:eastAsia="ar-SA"/>
        </w:rPr>
        <w:t xml:space="preserve"> года</w:t>
      </w:r>
      <w:r w:rsidRPr="00507294">
        <w:rPr>
          <w:sz w:val="28"/>
          <w:szCs w:val="28"/>
          <w:lang w:val="ru-RU" w:eastAsia="ar-SA"/>
        </w:rPr>
        <w:t xml:space="preserve"> предоставить координатору проектной деятельности </w:t>
      </w:r>
      <w:r w:rsidR="00B9298D" w:rsidRPr="00507294">
        <w:rPr>
          <w:sz w:val="28"/>
          <w:szCs w:val="28"/>
          <w:lang w:val="ru-RU" w:eastAsia="ar-SA"/>
        </w:rPr>
        <w:t>Гончаренко С.В</w:t>
      </w:r>
      <w:r w:rsidRPr="00507294">
        <w:rPr>
          <w:sz w:val="28"/>
          <w:szCs w:val="28"/>
          <w:lang w:val="ru-RU" w:eastAsia="ar-SA"/>
        </w:rPr>
        <w:t>. пакет документов в бумажном и электронном варианте в соответствии с Положением.</w:t>
      </w:r>
    </w:p>
    <w:p w:rsidR="00394ECE" w:rsidRPr="00507294" w:rsidRDefault="00394ECE" w:rsidP="00394ECE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 w:eastAsia="ar-SA"/>
        </w:rPr>
        <w:t>Утвердить состав комиссии по оцениванию работ и подведению итогов проектно-исследовательской деятельности учащихся:</w:t>
      </w:r>
    </w:p>
    <w:p w:rsidR="00394ECE" w:rsidRPr="00507294" w:rsidRDefault="00394ECE" w:rsidP="00394ECE">
      <w:pPr>
        <w:pStyle w:val="a5"/>
        <w:spacing w:line="276" w:lineRule="auto"/>
        <w:ind w:left="0"/>
        <w:jc w:val="both"/>
        <w:rPr>
          <w:b/>
          <w:sz w:val="28"/>
          <w:szCs w:val="28"/>
          <w:lang w:val="ru-RU" w:eastAsia="ar-SA"/>
        </w:rPr>
      </w:pPr>
      <w:r w:rsidRPr="00507294">
        <w:rPr>
          <w:b/>
          <w:sz w:val="28"/>
          <w:szCs w:val="28"/>
          <w:lang w:val="ru-RU" w:eastAsia="ar-SA"/>
        </w:rPr>
        <w:t>Председатель комиссии:</w:t>
      </w:r>
    </w:p>
    <w:p w:rsidR="00394ECE" w:rsidRPr="00507294" w:rsidRDefault="00B9298D" w:rsidP="00394ECE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 w:eastAsia="ar-SA"/>
        </w:rPr>
        <w:t xml:space="preserve">Гончаренко </w:t>
      </w:r>
      <w:proofErr w:type="spellStart"/>
      <w:r w:rsidRPr="00507294">
        <w:rPr>
          <w:sz w:val="28"/>
          <w:szCs w:val="28"/>
          <w:lang w:val="ru-RU" w:eastAsia="ar-SA"/>
        </w:rPr>
        <w:t>С.В</w:t>
      </w:r>
      <w:r w:rsidR="00394ECE" w:rsidRPr="00507294">
        <w:rPr>
          <w:sz w:val="28"/>
          <w:szCs w:val="28"/>
          <w:lang w:val="ru-RU" w:eastAsia="ar-SA"/>
        </w:rPr>
        <w:t>.,координатор</w:t>
      </w:r>
      <w:proofErr w:type="spellEnd"/>
      <w:r w:rsidR="00394ECE" w:rsidRPr="00507294">
        <w:rPr>
          <w:sz w:val="28"/>
          <w:szCs w:val="28"/>
          <w:lang w:val="ru-RU" w:eastAsia="ar-SA"/>
        </w:rPr>
        <w:t xml:space="preserve"> проектно-исследовательской деятельности.</w:t>
      </w:r>
    </w:p>
    <w:p w:rsidR="00394ECE" w:rsidRPr="00507294" w:rsidRDefault="00394ECE" w:rsidP="00394ECE">
      <w:pPr>
        <w:pStyle w:val="a5"/>
        <w:spacing w:line="276" w:lineRule="auto"/>
        <w:ind w:left="0"/>
        <w:jc w:val="both"/>
        <w:rPr>
          <w:b/>
          <w:sz w:val="28"/>
          <w:szCs w:val="28"/>
          <w:lang w:val="ru-RU" w:eastAsia="ar-SA"/>
        </w:rPr>
      </w:pPr>
      <w:r w:rsidRPr="00507294">
        <w:rPr>
          <w:b/>
          <w:sz w:val="28"/>
          <w:szCs w:val="28"/>
          <w:lang w:val="ru-RU" w:eastAsia="ar-SA"/>
        </w:rPr>
        <w:t>Члены комиссии:</w:t>
      </w:r>
    </w:p>
    <w:p w:rsidR="00394ECE" w:rsidRPr="00507294" w:rsidRDefault="00394ECE" w:rsidP="00394ECE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 w:eastAsia="ar-SA"/>
        </w:rPr>
        <w:t>Аппазов Эдем Керимович, учитель;</w:t>
      </w:r>
    </w:p>
    <w:p w:rsidR="00394ECE" w:rsidRPr="00507294" w:rsidRDefault="00394ECE" w:rsidP="00394ECE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 w:eastAsia="ar-SA"/>
        </w:rPr>
        <w:t>Васькина Анастасия Сергеевна, учитель;</w:t>
      </w:r>
    </w:p>
    <w:p w:rsidR="00394ECE" w:rsidRPr="00507294" w:rsidRDefault="00DB3A56" w:rsidP="00394ECE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Самойленко Вера Витальевна</w:t>
      </w:r>
      <w:r w:rsidR="00394ECE" w:rsidRPr="00507294">
        <w:rPr>
          <w:sz w:val="28"/>
          <w:szCs w:val="28"/>
          <w:lang w:val="ru-RU" w:eastAsia="ar-SA"/>
        </w:rPr>
        <w:t>, учитель;</w:t>
      </w:r>
    </w:p>
    <w:p w:rsidR="00394ECE" w:rsidRPr="00507294" w:rsidRDefault="00394ECE" w:rsidP="00394ECE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 w:eastAsia="ar-SA"/>
        </w:rPr>
        <w:t>Русько Александр Николаевич, учитель;</w:t>
      </w:r>
    </w:p>
    <w:p w:rsidR="00394ECE" w:rsidRDefault="00DB3A56" w:rsidP="00394ECE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Бештиева Севиль Рустамовна</w:t>
      </w:r>
      <w:r w:rsidR="00394ECE" w:rsidRPr="00507294">
        <w:rPr>
          <w:sz w:val="28"/>
          <w:szCs w:val="28"/>
          <w:lang w:val="ru-RU" w:eastAsia="ar-SA"/>
        </w:rPr>
        <w:t>, учитель;</w:t>
      </w:r>
    </w:p>
    <w:p w:rsidR="00DB3A56" w:rsidRPr="00507294" w:rsidRDefault="00DB3A56" w:rsidP="00394ECE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lastRenderedPageBreak/>
        <w:t>Русько Александр Николаевич, учитель.</w:t>
      </w:r>
    </w:p>
    <w:p w:rsidR="00176BFA" w:rsidRPr="00507294" w:rsidRDefault="00176BFA" w:rsidP="00176BFA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 w:eastAsia="ar-SA"/>
        </w:rPr>
        <w:t xml:space="preserve">Провести </w:t>
      </w:r>
      <w:r w:rsidRPr="00507294">
        <w:rPr>
          <w:b/>
          <w:sz w:val="28"/>
          <w:szCs w:val="28"/>
          <w:lang w:val="ru-RU" w:eastAsia="ar-SA"/>
        </w:rPr>
        <w:t>2</w:t>
      </w:r>
      <w:r w:rsidR="00B9298D" w:rsidRPr="00507294">
        <w:rPr>
          <w:b/>
          <w:sz w:val="28"/>
          <w:szCs w:val="28"/>
          <w:lang w:val="ru-RU" w:eastAsia="ar-SA"/>
        </w:rPr>
        <w:t>0</w:t>
      </w:r>
      <w:r w:rsidRPr="00507294">
        <w:rPr>
          <w:b/>
          <w:sz w:val="28"/>
          <w:szCs w:val="28"/>
          <w:lang w:val="ru-RU" w:eastAsia="ar-SA"/>
        </w:rPr>
        <w:t>.04.202</w:t>
      </w:r>
      <w:r w:rsidR="00B9298D" w:rsidRPr="00507294">
        <w:rPr>
          <w:b/>
          <w:sz w:val="28"/>
          <w:szCs w:val="28"/>
          <w:lang w:val="ru-RU" w:eastAsia="ar-SA"/>
        </w:rPr>
        <w:t>3</w:t>
      </w:r>
      <w:r w:rsidRPr="00507294">
        <w:rPr>
          <w:b/>
          <w:sz w:val="28"/>
          <w:szCs w:val="28"/>
          <w:lang w:val="ru-RU" w:eastAsia="ar-SA"/>
        </w:rPr>
        <w:t xml:space="preserve"> года</w:t>
      </w:r>
      <w:r w:rsidRPr="00507294">
        <w:rPr>
          <w:sz w:val="28"/>
          <w:szCs w:val="28"/>
          <w:lang w:val="ru-RU" w:eastAsia="ar-SA"/>
        </w:rPr>
        <w:t xml:space="preserve"> общешкольную конференцию по защите проектно-исследовательских работ учащихся 9 класса.</w:t>
      </w:r>
    </w:p>
    <w:p w:rsidR="00176BFA" w:rsidRPr="00507294" w:rsidRDefault="00176BFA" w:rsidP="00176BFA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b/>
          <w:sz w:val="28"/>
          <w:szCs w:val="28"/>
          <w:lang w:val="ru-RU" w:eastAsia="ar-SA"/>
        </w:rPr>
      </w:pPr>
      <w:r w:rsidRPr="00507294">
        <w:rPr>
          <w:b/>
          <w:sz w:val="28"/>
          <w:szCs w:val="28"/>
          <w:lang w:val="ru-RU" w:eastAsia="ar-SA"/>
        </w:rPr>
        <w:t xml:space="preserve">Заместителю директора </w:t>
      </w:r>
      <w:r w:rsidR="00B9298D" w:rsidRPr="00507294">
        <w:rPr>
          <w:b/>
          <w:sz w:val="28"/>
          <w:szCs w:val="28"/>
          <w:lang w:val="ru-RU" w:eastAsia="ar-SA"/>
        </w:rPr>
        <w:t>Гончаренко С.В</w:t>
      </w:r>
      <w:r w:rsidRPr="00507294">
        <w:rPr>
          <w:b/>
          <w:sz w:val="28"/>
          <w:szCs w:val="28"/>
          <w:lang w:val="ru-RU" w:eastAsia="ar-SA"/>
        </w:rPr>
        <w:t>.:</w:t>
      </w:r>
    </w:p>
    <w:p w:rsidR="00176BFA" w:rsidRPr="00507294" w:rsidRDefault="00176BFA" w:rsidP="00176BFA">
      <w:pPr>
        <w:pStyle w:val="a5"/>
        <w:numPr>
          <w:ilvl w:val="0"/>
          <w:numId w:val="10"/>
        </w:numPr>
        <w:spacing w:line="276" w:lineRule="auto"/>
        <w:ind w:left="1134" w:hanging="567"/>
        <w:jc w:val="both"/>
        <w:rPr>
          <w:sz w:val="28"/>
          <w:szCs w:val="28"/>
          <w:lang w:val="ru-RU" w:eastAsia="ar-SA"/>
        </w:rPr>
      </w:pPr>
      <w:r w:rsidRPr="00507294">
        <w:rPr>
          <w:b/>
          <w:sz w:val="28"/>
          <w:szCs w:val="28"/>
          <w:lang w:val="ru-RU" w:eastAsia="ar-SA"/>
        </w:rPr>
        <w:t>до 15.0</w:t>
      </w:r>
      <w:r w:rsidR="00B9298D" w:rsidRPr="00507294">
        <w:rPr>
          <w:b/>
          <w:sz w:val="28"/>
          <w:szCs w:val="28"/>
          <w:lang w:val="ru-RU" w:eastAsia="ar-SA"/>
        </w:rPr>
        <w:t>3</w:t>
      </w:r>
      <w:r w:rsidRPr="00507294">
        <w:rPr>
          <w:b/>
          <w:sz w:val="28"/>
          <w:szCs w:val="28"/>
          <w:lang w:val="ru-RU" w:eastAsia="ar-SA"/>
        </w:rPr>
        <w:t>.202</w:t>
      </w:r>
      <w:r w:rsidR="00B9298D" w:rsidRPr="00507294">
        <w:rPr>
          <w:b/>
          <w:sz w:val="28"/>
          <w:szCs w:val="28"/>
          <w:lang w:val="ru-RU" w:eastAsia="ar-SA"/>
        </w:rPr>
        <w:t>3</w:t>
      </w:r>
      <w:r w:rsidRPr="00507294">
        <w:rPr>
          <w:b/>
          <w:sz w:val="28"/>
          <w:szCs w:val="28"/>
          <w:lang w:val="ru-RU" w:eastAsia="ar-SA"/>
        </w:rPr>
        <w:t xml:space="preserve"> года </w:t>
      </w:r>
      <w:r w:rsidRPr="00507294">
        <w:rPr>
          <w:sz w:val="28"/>
          <w:szCs w:val="28"/>
          <w:lang w:val="ru-RU" w:eastAsia="ar-SA"/>
        </w:rPr>
        <w:t>ознакомить под подпись учащихся 9 класса и их родителей (законных представителей) с требованиями и сроками подготовки и защиты проектно-исследовательских работ;</w:t>
      </w:r>
    </w:p>
    <w:p w:rsidR="00C771AC" w:rsidRPr="00507294" w:rsidRDefault="00176BFA" w:rsidP="00C771AC">
      <w:pPr>
        <w:pStyle w:val="a5"/>
        <w:numPr>
          <w:ilvl w:val="0"/>
          <w:numId w:val="10"/>
        </w:numPr>
        <w:spacing w:line="276" w:lineRule="auto"/>
        <w:ind w:left="1134" w:hanging="567"/>
        <w:jc w:val="both"/>
        <w:rPr>
          <w:sz w:val="28"/>
          <w:szCs w:val="28"/>
          <w:lang w:val="ru-RU" w:eastAsia="ar-SA"/>
        </w:rPr>
      </w:pPr>
      <w:r w:rsidRPr="00507294">
        <w:rPr>
          <w:b/>
          <w:sz w:val="28"/>
          <w:szCs w:val="28"/>
          <w:lang w:val="ru-RU" w:eastAsia="ar-SA"/>
        </w:rPr>
        <w:t xml:space="preserve">до </w:t>
      </w:r>
      <w:r w:rsidR="00B9298D" w:rsidRPr="00507294">
        <w:rPr>
          <w:b/>
          <w:sz w:val="28"/>
          <w:szCs w:val="28"/>
          <w:lang w:val="ru-RU" w:eastAsia="ar-SA"/>
        </w:rPr>
        <w:t>20</w:t>
      </w:r>
      <w:r w:rsidRPr="00507294">
        <w:rPr>
          <w:b/>
          <w:sz w:val="28"/>
          <w:szCs w:val="28"/>
          <w:lang w:val="ru-RU" w:eastAsia="ar-SA"/>
        </w:rPr>
        <w:t>.0</w:t>
      </w:r>
      <w:r w:rsidR="00B9298D" w:rsidRPr="00507294">
        <w:rPr>
          <w:b/>
          <w:sz w:val="28"/>
          <w:szCs w:val="28"/>
          <w:lang w:val="ru-RU" w:eastAsia="ar-SA"/>
        </w:rPr>
        <w:t>3</w:t>
      </w:r>
      <w:r w:rsidRPr="00507294">
        <w:rPr>
          <w:b/>
          <w:sz w:val="28"/>
          <w:szCs w:val="28"/>
          <w:lang w:val="ru-RU" w:eastAsia="ar-SA"/>
        </w:rPr>
        <w:t>.202</w:t>
      </w:r>
      <w:r w:rsidR="00B9298D" w:rsidRPr="00507294">
        <w:rPr>
          <w:b/>
          <w:sz w:val="28"/>
          <w:szCs w:val="28"/>
          <w:lang w:val="ru-RU" w:eastAsia="ar-SA"/>
        </w:rPr>
        <w:t>3</w:t>
      </w:r>
      <w:r w:rsidRPr="00507294">
        <w:rPr>
          <w:b/>
          <w:sz w:val="28"/>
          <w:szCs w:val="28"/>
          <w:lang w:val="ru-RU" w:eastAsia="ar-SA"/>
        </w:rPr>
        <w:t xml:space="preserve"> года </w:t>
      </w:r>
      <w:r w:rsidRPr="00507294">
        <w:rPr>
          <w:sz w:val="28"/>
          <w:szCs w:val="28"/>
          <w:lang w:val="ru-RU" w:eastAsia="ar-SA"/>
        </w:rPr>
        <w:t xml:space="preserve">провести инструктаж для учителей-руководителей проектов по вопросам организации работы, оказания помощи учащимся в подготовке и защите </w:t>
      </w:r>
      <w:r w:rsidR="00C771AC" w:rsidRPr="00507294">
        <w:rPr>
          <w:sz w:val="28"/>
          <w:szCs w:val="28"/>
          <w:lang w:val="ru-RU" w:eastAsia="ar-SA"/>
        </w:rPr>
        <w:t>проектов, подготовить методические памятки по проектной деятельности в помощь учащимся и руководителям проектов;</w:t>
      </w:r>
    </w:p>
    <w:p w:rsidR="00DC23B6" w:rsidRPr="00507294" w:rsidRDefault="002315F2" w:rsidP="00A1686F">
      <w:pPr>
        <w:pStyle w:val="a5"/>
        <w:numPr>
          <w:ilvl w:val="0"/>
          <w:numId w:val="10"/>
        </w:numPr>
        <w:spacing w:line="276" w:lineRule="auto"/>
        <w:ind w:left="1134" w:hanging="567"/>
        <w:jc w:val="both"/>
        <w:rPr>
          <w:sz w:val="28"/>
          <w:szCs w:val="28"/>
          <w:lang w:val="ru-RU" w:eastAsia="ar-SA"/>
        </w:rPr>
      </w:pPr>
      <w:r w:rsidRPr="00507294">
        <w:rPr>
          <w:b/>
          <w:sz w:val="28"/>
          <w:szCs w:val="28"/>
          <w:lang w:val="ru-RU" w:eastAsia="ar-SA"/>
        </w:rPr>
        <w:t xml:space="preserve">до </w:t>
      </w:r>
      <w:r w:rsidR="00F37E04" w:rsidRPr="00507294">
        <w:rPr>
          <w:b/>
          <w:sz w:val="28"/>
          <w:szCs w:val="28"/>
          <w:lang w:val="ru-RU" w:eastAsia="ar-SA"/>
        </w:rPr>
        <w:t>02</w:t>
      </w:r>
      <w:r w:rsidRPr="00507294">
        <w:rPr>
          <w:b/>
          <w:sz w:val="28"/>
          <w:szCs w:val="28"/>
          <w:lang w:val="ru-RU" w:eastAsia="ar-SA"/>
        </w:rPr>
        <w:t>.05</w:t>
      </w:r>
      <w:r w:rsidR="00B02B40" w:rsidRPr="00507294">
        <w:rPr>
          <w:b/>
          <w:sz w:val="28"/>
          <w:szCs w:val="28"/>
          <w:lang w:val="ru-RU" w:eastAsia="ar-SA"/>
        </w:rPr>
        <w:t>.202</w:t>
      </w:r>
      <w:r w:rsidR="00F37E04" w:rsidRPr="00507294">
        <w:rPr>
          <w:b/>
          <w:sz w:val="28"/>
          <w:szCs w:val="28"/>
          <w:lang w:val="ru-RU" w:eastAsia="ar-SA"/>
        </w:rPr>
        <w:t>3</w:t>
      </w:r>
      <w:r w:rsidR="00B02B40" w:rsidRPr="00507294">
        <w:rPr>
          <w:b/>
          <w:sz w:val="28"/>
          <w:szCs w:val="28"/>
          <w:lang w:val="ru-RU" w:eastAsia="ar-SA"/>
        </w:rPr>
        <w:t xml:space="preserve"> года </w:t>
      </w:r>
      <w:r w:rsidRPr="00507294">
        <w:rPr>
          <w:sz w:val="28"/>
          <w:szCs w:val="28"/>
          <w:lang w:val="ru-RU" w:eastAsia="ar-SA"/>
        </w:rPr>
        <w:t>подвести итоги проектно-исследовательской деятельности учащихся с оформлением всей необходимой документации.</w:t>
      </w:r>
    </w:p>
    <w:p w:rsidR="00DC23B6" w:rsidRPr="00507294" w:rsidRDefault="00DC23B6" w:rsidP="001E1C0B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  <w:lang w:val="ru-RU" w:eastAsia="ar-SA"/>
        </w:rPr>
      </w:pPr>
      <w:r w:rsidRPr="00507294">
        <w:rPr>
          <w:sz w:val="28"/>
          <w:szCs w:val="28"/>
          <w:lang w:val="ru-RU"/>
        </w:rPr>
        <w:t xml:space="preserve">Контроль </w:t>
      </w:r>
      <w:r w:rsidR="003110DA" w:rsidRPr="00507294">
        <w:rPr>
          <w:sz w:val="28"/>
          <w:szCs w:val="28"/>
          <w:lang w:val="ru-RU"/>
        </w:rPr>
        <w:t xml:space="preserve">исполнения </w:t>
      </w:r>
      <w:r w:rsidRPr="00507294">
        <w:rPr>
          <w:sz w:val="28"/>
          <w:szCs w:val="28"/>
          <w:lang w:val="ru-RU"/>
        </w:rPr>
        <w:t xml:space="preserve">приказа </w:t>
      </w:r>
      <w:r w:rsidR="003110DA" w:rsidRPr="00507294">
        <w:rPr>
          <w:sz w:val="28"/>
          <w:szCs w:val="28"/>
          <w:lang w:val="ru-RU"/>
        </w:rPr>
        <w:t>оставляю за собой.</w:t>
      </w:r>
    </w:p>
    <w:p w:rsidR="00DC23B6" w:rsidRPr="00507294" w:rsidRDefault="00DC23B6" w:rsidP="00C01618">
      <w:pPr>
        <w:rPr>
          <w:b/>
          <w:sz w:val="28"/>
          <w:szCs w:val="28"/>
          <w:lang w:val="ru-RU"/>
        </w:rPr>
      </w:pPr>
    </w:p>
    <w:p w:rsidR="00776B5F" w:rsidRPr="00507294" w:rsidRDefault="00776B5F" w:rsidP="00C01618">
      <w:pPr>
        <w:rPr>
          <w:b/>
          <w:sz w:val="28"/>
          <w:szCs w:val="28"/>
          <w:lang w:val="ru-RU"/>
        </w:rPr>
      </w:pPr>
    </w:p>
    <w:p w:rsidR="00E65EA7" w:rsidRPr="00507294" w:rsidRDefault="003110DA" w:rsidP="004B4FFB">
      <w:pPr>
        <w:jc w:val="center"/>
        <w:rPr>
          <w:b/>
          <w:sz w:val="28"/>
          <w:szCs w:val="28"/>
          <w:lang w:val="ru-RU"/>
        </w:rPr>
      </w:pPr>
      <w:r w:rsidRPr="00507294">
        <w:rPr>
          <w:b/>
          <w:sz w:val="28"/>
          <w:szCs w:val="28"/>
          <w:lang w:val="ru-RU"/>
        </w:rPr>
        <w:t xml:space="preserve">Директор           </w:t>
      </w:r>
      <w:r w:rsidR="005E3CDD" w:rsidRPr="00507294">
        <w:rPr>
          <w:b/>
          <w:sz w:val="28"/>
          <w:szCs w:val="28"/>
          <w:lang w:val="ru-RU"/>
        </w:rPr>
        <w:t xml:space="preserve">                  </w:t>
      </w:r>
      <w:r w:rsidRPr="00507294">
        <w:rPr>
          <w:b/>
          <w:sz w:val="28"/>
          <w:szCs w:val="28"/>
          <w:lang w:val="ru-RU"/>
        </w:rPr>
        <w:t xml:space="preserve">             </w:t>
      </w:r>
      <w:proofErr w:type="spellStart"/>
      <w:r w:rsidR="00A417A4" w:rsidRPr="00507294">
        <w:rPr>
          <w:b/>
          <w:sz w:val="28"/>
          <w:szCs w:val="28"/>
          <w:lang w:val="ru-RU"/>
        </w:rPr>
        <w:t>В.В.Самойленко</w:t>
      </w:r>
      <w:proofErr w:type="spellEnd"/>
    </w:p>
    <w:p w:rsidR="004B4FFB" w:rsidRPr="00507294" w:rsidRDefault="004B4FFB" w:rsidP="004B4FFB">
      <w:pPr>
        <w:jc w:val="center"/>
        <w:rPr>
          <w:b/>
          <w:sz w:val="28"/>
          <w:szCs w:val="28"/>
          <w:lang w:val="ru-RU"/>
        </w:rPr>
      </w:pPr>
    </w:p>
    <w:p w:rsidR="005E3CDD" w:rsidRPr="00507294" w:rsidRDefault="005E3CDD" w:rsidP="005E3CDD">
      <w:pPr>
        <w:tabs>
          <w:tab w:val="left" w:pos="-709"/>
          <w:tab w:val="left" w:pos="0"/>
        </w:tabs>
        <w:rPr>
          <w:sz w:val="28"/>
          <w:szCs w:val="28"/>
          <w:lang w:val="ru-RU"/>
        </w:rPr>
      </w:pPr>
      <w:r w:rsidRPr="00507294">
        <w:rPr>
          <w:sz w:val="28"/>
          <w:szCs w:val="28"/>
          <w:lang w:val="ru-RU"/>
        </w:rPr>
        <w:t xml:space="preserve">С приказом </w:t>
      </w:r>
      <w:proofErr w:type="gramStart"/>
      <w:r w:rsidRPr="00507294">
        <w:rPr>
          <w:sz w:val="28"/>
          <w:szCs w:val="28"/>
          <w:lang w:val="ru-RU"/>
        </w:rPr>
        <w:t>ознакомлены</w:t>
      </w:r>
      <w:proofErr w:type="gramEnd"/>
      <w:r w:rsidRPr="00507294">
        <w:rPr>
          <w:sz w:val="28"/>
          <w:szCs w:val="28"/>
          <w:lang w:val="ru-RU"/>
        </w:rPr>
        <w:t>:</w:t>
      </w:r>
    </w:p>
    <w:p w:rsidR="005E3CDD" w:rsidRPr="00507294" w:rsidRDefault="005E3CDD" w:rsidP="005E3CDD">
      <w:pPr>
        <w:ind w:firstLine="708"/>
        <w:jc w:val="both"/>
        <w:rPr>
          <w:sz w:val="28"/>
          <w:szCs w:val="28"/>
          <w:lang w:val="ru-RU"/>
        </w:rPr>
      </w:pPr>
      <w:r w:rsidRPr="00507294">
        <w:rPr>
          <w:sz w:val="28"/>
          <w:szCs w:val="28"/>
          <w:lang w:val="ru-RU"/>
        </w:rPr>
        <w:t xml:space="preserve">  </w:t>
      </w:r>
    </w:p>
    <w:tbl>
      <w:tblPr>
        <w:tblW w:w="6743" w:type="dxa"/>
        <w:jc w:val="center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5"/>
        <w:gridCol w:w="1780"/>
        <w:gridCol w:w="2378"/>
      </w:tblGrid>
      <w:tr w:rsidR="00A1686F" w:rsidRPr="00507294" w:rsidTr="00A1686F">
        <w:trPr>
          <w:trHeight w:val="645"/>
          <w:jc w:val="center"/>
        </w:trPr>
        <w:tc>
          <w:tcPr>
            <w:tcW w:w="2585" w:type="dxa"/>
            <w:shd w:val="clear" w:color="000000" w:fill="BFBFBF"/>
            <w:vAlign w:val="center"/>
            <w:hideMark/>
          </w:tcPr>
          <w:p w:rsidR="00A1686F" w:rsidRPr="00507294" w:rsidRDefault="00A1686F" w:rsidP="000F73CF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07294">
              <w:rPr>
                <w:b/>
                <w:bCs/>
                <w:color w:val="000000"/>
                <w:lang w:val="ru-RU" w:eastAsia="ru-RU"/>
              </w:rPr>
              <w:t>ФИО</w:t>
            </w:r>
          </w:p>
        </w:tc>
        <w:tc>
          <w:tcPr>
            <w:tcW w:w="1780" w:type="dxa"/>
            <w:shd w:val="clear" w:color="000000" w:fill="BFBFBF"/>
            <w:vAlign w:val="center"/>
            <w:hideMark/>
          </w:tcPr>
          <w:p w:rsidR="00A1686F" w:rsidRPr="00507294" w:rsidRDefault="00A1686F" w:rsidP="000F73CF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07294">
              <w:rPr>
                <w:b/>
                <w:bCs/>
                <w:color w:val="000000"/>
                <w:lang w:val="ru-RU" w:eastAsia="ru-RU"/>
              </w:rPr>
              <w:t>Подпись</w:t>
            </w:r>
          </w:p>
        </w:tc>
        <w:tc>
          <w:tcPr>
            <w:tcW w:w="2378" w:type="dxa"/>
            <w:shd w:val="clear" w:color="000000" w:fill="BFBFBF"/>
            <w:vAlign w:val="center"/>
            <w:hideMark/>
          </w:tcPr>
          <w:p w:rsidR="00A1686F" w:rsidRPr="00507294" w:rsidRDefault="00A1686F" w:rsidP="000F73CF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07294">
              <w:rPr>
                <w:b/>
                <w:bCs/>
                <w:color w:val="000000"/>
                <w:lang w:val="ru-RU" w:eastAsia="ru-RU"/>
              </w:rPr>
              <w:t>Дата</w:t>
            </w:r>
          </w:p>
          <w:p w:rsidR="00A1686F" w:rsidRPr="00507294" w:rsidRDefault="00A1686F" w:rsidP="000F73CF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07294">
              <w:rPr>
                <w:b/>
                <w:bCs/>
                <w:color w:val="000000"/>
                <w:lang w:val="ru-RU" w:eastAsia="ru-RU"/>
              </w:rPr>
              <w:t>ознакомления</w:t>
            </w:r>
          </w:p>
        </w:tc>
      </w:tr>
      <w:tr w:rsidR="00A1686F" w:rsidRPr="00507294" w:rsidTr="00A1686F">
        <w:trPr>
          <w:trHeight w:val="322"/>
          <w:jc w:val="center"/>
        </w:trPr>
        <w:tc>
          <w:tcPr>
            <w:tcW w:w="2585" w:type="dxa"/>
            <w:shd w:val="clear" w:color="auto" w:fill="auto"/>
            <w:noWrap/>
            <w:vAlign w:val="center"/>
          </w:tcPr>
          <w:p w:rsidR="00A1686F" w:rsidRPr="00507294" w:rsidRDefault="00F37E04" w:rsidP="00480B66">
            <w:pPr>
              <w:rPr>
                <w:color w:val="000000"/>
                <w:lang w:val="ru-RU" w:eastAsia="ru-RU"/>
              </w:rPr>
            </w:pPr>
            <w:r w:rsidRPr="00507294">
              <w:rPr>
                <w:color w:val="000000"/>
                <w:lang w:val="ru-RU" w:eastAsia="ru-RU"/>
              </w:rPr>
              <w:t>Гончаренко С.В.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A1686F" w:rsidRPr="00507294" w:rsidRDefault="00A1686F" w:rsidP="00050BDC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A1686F" w:rsidRPr="00507294" w:rsidRDefault="00A1686F" w:rsidP="00050BDC">
            <w:pPr>
              <w:rPr>
                <w:color w:val="000000"/>
                <w:lang w:val="ru-RU" w:eastAsia="ru-RU"/>
              </w:rPr>
            </w:pPr>
          </w:p>
        </w:tc>
      </w:tr>
      <w:tr w:rsidR="00A1686F" w:rsidRPr="00507294" w:rsidTr="00A1686F">
        <w:trPr>
          <w:trHeight w:val="322"/>
          <w:jc w:val="center"/>
        </w:trPr>
        <w:tc>
          <w:tcPr>
            <w:tcW w:w="2585" w:type="dxa"/>
            <w:shd w:val="clear" w:color="auto" w:fill="auto"/>
            <w:noWrap/>
          </w:tcPr>
          <w:p w:rsidR="00A1686F" w:rsidRPr="00507294" w:rsidRDefault="00A1686F" w:rsidP="000F73CF">
            <w:pPr>
              <w:rPr>
                <w:color w:val="000000"/>
                <w:lang w:val="ru-RU" w:eastAsia="ru-RU"/>
              </w:rPr>
            </w:pPr>
            <w:r w:rsidRPr="00507294">
              <w:rPr>
                <w:color w:val="000000"/>
                <w:lang w:val="ru-RU" w:eastAsia="ru-RU"/>
              </w:rPr>
              <w:t>Аппазов Э.К.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A1686F" w:rsidRPr="00507294" w:rsidRDefault="00A1686F" w:rsidP="000F73CF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378" w:type="dxa"/>
            <w:shd w:val="clear" w:color="auto" w:fill="auto"/>
            <w:noWrap/>
          </w:tcPr>
          <w:p w:rsidR="00A1686F" w:rsidRPr="00507294" w:rsidRDefault="00A1686F" w:rsidP="000F73CF">
            <w:pPr>
              <w:rPr>
                <w:color w:val="000000"/>
                <w:lang w:val="ru-RU" w:eastAsia="ru-RU"/>
              </w:rPr>
            </w:pPr>
          </w:p>
        </w:tc>
      </w:tr>
      <w:tr w:rsidR="00A1686F" w:rsidRPr="00507294" w:rsidTr="00A1686F">
        <w:trPr>
          <w:trHeight w:val="322"/>
          <w:jc w:val="center"/>
        </w:trPr>
        <w:tc>
          <w:tcPr>
            <w:tcW w:w="2585" w:type="dxa"/>
            <w:shd w:val="clear" w:color="auto" w:fill="auto"/>
            <w:noWrap/>
          </w:tcPr>
          <w:p w:rsidR="00A1686F" w:rsidRPr="00507294" w:rsidRDefault="00A1686F" w:rsidP="000F73CF">
            <w:pPr>
              <w:rPr>
                <w:color w:val="000000"/>
                <w:lang w:val="ru-RU" w:eastAsia="ru-RU"/>
              </w:rPr>
            </w:pPr>
            <w:r w:rsidRPr="00507294">
              <w:rPr>
                <w:color w:val="000000"/>
                <w:lang w:val="ru-RU" w:eastAsia="ru-RU"/>
              </w:rPr>
              <w:t>Васькина А.С.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A1686F" w:rsidRPr="00507294" w:rsidRDefault="00A1686F" w:rsidP="000F73CF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378" w:type="dxa"/>
            <w:shd w:val="clear" w:color="auto" w:fill="auto"/>
            <w:noWrap/>
          </w:tcPr>
          <w:p w:rsidR="00A1686F" w:rsidRPr="00507294" w:rsidRDefault="00A1686F" w:rsidP="000F73CF">
            <w:pPr>
              <w:rPr>
                <w:color w:val="000000"/>
                <w:lang w:val="ru-RU" w:eastAsia="ru-RU"/>
              </w:rPr>
            </w:pPr>
          </w:p>
        </w:tc>
      </w:tr>
      <w:tr w:rsidR="00A1686F" w:rsidRPr="00507294" w:rsidTr="00A1686F">
        <w:trPr>
          <w:trHeight w:val="322"/>
          <w:jc w:val="center"/>
        </w:trPr>
        <w:tc>
          <w:tcPr>
            <w:tcW w:w="2585" w:type="dxa"/>
            <w:shd w:val="clear" w:color="auto" w:fill="auto"/>
            <w:noWrap/>
          </w:tcPr>
          <w:p w:rsidR="00A1686F" w:rsidRPr="00507294" w:rsidRDefault="00A1686F" w:rsidP="00480B66">
            <w:pPr>
              <w:rPr>
                <w:color w:val="000000"/>
                <w:lang w:val="ru-RU" w:eastAsia="ru-RU"/>
              </w:rPr>
            </w:pPr>
            <w:r w:rsidRPr="00507294">
              <w:rPr>
                <w:color w:val="000000"/>
                <w:lang w:val="ru-RU" w:eastAsia="ru-RU"/>
              </w:rPr>
              <w:t>Русько А.Н.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A1686F" w:rsidRPr="00507294" w:rsidRDefault="00A1686F" w:rsidP="00050BDC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A1686F" w:rsidRPr="00507294" w:rsidRDefault="00A1686F" w:rsidP="00050BDC">
            <w:pPr>
              <w:rPr>
                <w:color w:val="000000"/>
                <w:lang w:val="ru-RU" w:eastAsia="ru-RU"/>
              </w:rPr>
            </w:pPr>
          </w:p>
        </w:tc>
      </w:tr>
      <w:tr w:rsidR="00DB3A56" w:rsidRPr="00507294" w:rsidTr="00A1686F">
        <w:trPr>
          <w:trHeight w:val="322"/>
          <w:jc w:val="center"/>
        </w:trPr>
        <w:tc>
          <w:tcPr>
            <w:tcW w:w="2585" w:type="dxa"/>
            <w:shd w:val="clear" w:color="auto" w:fill="auto"/>
            <w:noWrap/>
          </w:tcPr>
          <w:p w:rsidR="00DB3A56" w:rsidRPr="00507294" w:rsidRDefault="00DB3A56" w:rsidP="00480B66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Бештиева С.Р.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DB3A56" w:rsidRPr="00507294" w:rsidRDefault="00DB3A56" w:rsidP="00050BDC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DB3A56" w:rsidRPr="00507294" w:rsidRDefault="00DB3A56" w:rsidP="00050BDC">
            <w:pPr>
              <w:rPr>
                <w:color w:val="000000"/>
                <w:lang w:val="ru-RU" w:eastAsia="ru-RU"/>
              </w:rPr>
            </w:pPr>
          </w:p>
        </w:tc>
      </w:tr>
    </w:tbl>
    <w:p w:rsidR="005E3CDD" w:rsidRPr="00507294" w:rsidRDefault="005E3CDD" w:rsidP="005D598D">
      <w:pPr>
        <w:rPr>
          <w:lang w:val="ru-RU"/>
        </w:rPr>
      </w:pPr>
    </w:p>
    <w:p w:rsidR="00C87242" w:rsidRPr="00507294" w:rsidRDefault="00C87242" w:rsidP="005D598D">
      <w:pPr>
        <w:rPr>
          <w:lang w:val="ru-RU"/>
        </w:rPr>
      </w:pPr>
    </w:p>
    <w:p w:rsidR="00C87242" w:rsidRPr="00507294" w:rsidRDefault="00C87242" w:rsidP="005D598D">
      <w:pPr>
        <w:rPr>
          <w:lang w:val="ru-RU"/>
        </w:rPr>
        <w:sectPr w:rsidR="00C87242" w:rsidRPr="00507294" w:rsidSect="000F73CF">
          <w:pgSz w:w="11906" w:h="16838"/>
          <w:pgMar w:top="851" w:right="850" w:bottom="709" w:left="1418" w:header="708" w:footer="708" w:gutter="0"/>
          <w:cols w:space="708"/>
          <w:docGrid w:linePitch="360"/>
        </w:sectPr>
      </w:pPr>
    </w:p>
    <w:p w:rsidR="00C87242" w:rsidRPr="00507294" w:rsidRDefault="00C87242" w:rsidP="00C134D6">
      <w:pPr>
        <w:ind w:left="10773"/>
        <w:jc w:val="both"/>
        <w:rPr>
          <w:b/>
          <w:sz w:val="28"/>
          <w:szCs w:val="28"/>
          <w:lang w:val="ru-RU"/>
        </w:rPr>
      </w:pPr>
      <w:r w:rsidRPr="00507294">
        <w:rPr>
          <w:b/>
          <w:sz w:val="28"/>
          <w:szCs w:val="28"/>
          <w:lang w:val="ru-RU"/>
        </w:rPr>
        <w:lastRenderedPageBreak/>
        <w:t>Приложение № 1</w:t>
      </w:r>
    </w:p>
    <w:p w:rsidR="00C87242" w:rsidRPr="00507294" w:rsidRDefault="00C87242" w:rsidP="00C134D6">
      <w:pPr>
        <w:spacing w:line="360" w:lineRule="auto"/>
        <w:ind w:left="10773"/>
        <w:jc w:val="both"/>
        <w:rPr>
          <w:szCs w:val="28"/>
          <w:lang w:val="ru-RU"/>
        </w:rPr>
      </w:pPr>
      <w:r w:rsidRPr="00507294">
        <w:rPr>
          <w:szCs w:val="28"/>
          <w:lang w:val="ru-RU"/>
        </w:rPr>
        <w:t xml:space="preserve">к приказу от </w:t>
      </w:r>
      <w:r w:rsidR="00DB3A56">
        <w:rPr>
          <w:szCs w:val="28"/>
          <w:lang w:val="ru-RU"/>
        </w:rPr>
        <w:t>0</w:t>
      </w:r>
      <w:r w:rsidR="00C134D6" w:rsidRPr="00507294">
        <w:rPr>
          <w:szCs w:val="28"/>
          <w:lang w:val="ru-RU"/>
        </w:rPr>
        <w:t>8.12.202</w:t>
      </w:r>
      <w:r w:rsidR="00DB3A56">
        <w:rPr>
          <w:szCs w:val="28"/>
          <w:lang w:val="ru-RU"/>
        </w:rPr>
        <w:t>2</w:t>
      </w:r>
      <w:r w:rsidRPr="00507294">
        <w:rPr>
          <w:szCs w:val="28"/>
          <w:lang w:val="ru-RU"/>
        </w:rPr>
        <w:t xml:space="preserve"> года № </w:t>
      </w:r>
      <w:r w:rsidR="00DB3A56">
        <w:rPr>
          <w:szCs w:val="28"/>
          <w:lang w:val="ru-RU"/>
        </w:rPr>
        <w:t>472</w:t>
      </w:r>
      <w:r w:rsidRPr="00507294">
        <w:rPr>
          <w:szCs w:val="28"/>
          <w:lang w:val="ru-RU"/>
        </w:rPr>
        <w:t>-ОД</w:t>
      </w:r>
    </w:p>
    <w:p w:rsidR="00C87242" w:rsidRPr="00507294" w:rsidRDefault="00C87242" w:rsidP="00C87242">
      <w:pPr>
        <w:ind w:left="7938"/>
        <w:rPr>
          <w:sz w:val="28"/>
          <w:lang w:val="ru-RU"/>
        </w:rPr>
      </w:pPr>
    </w:p>
    <w:p w:rsidR="00C87242" w:rsidRPr="00507294" w:rsidRDefault="00C87242" w:rsidP="00C134D6">
      <w:pPr>
        <w:ind w:left="8505"/>
        <w:rPr>
          <w:sz w:val="28"/>
          <w:lang w:val="ru-RU"/>
        </w:rPr>
      </w:pPr>
      <w:r w:rsidRPr="00507294">
        <w:rPr>
          <w:sz w:val="28"/>
          <w:lang w:val="ru-RU"/>
        </w:rPr>
        <w:t>УТВЕРЖД</w:t>
      </w:r>
      <w:r w:rsidR="00DB3A56">
        <w:rPr>
          <w:sz w:val="28"/>
          <w:lang w:val="ru-RU"/>
        </w:rPr>
        <w:t>АЮ</w:t>
      </w:r>
    </w:p>
    <w:p w:rsidR="00C134D6" w:rsidRPr="00507294" w:rsidRDefault="00C87242" w:rsidP="00C134D6">
      <w:pPr>
        <w:ind w:left="8505"/>
        <w:rPr>
          <w:sz w:val="28"/>
          <w:lang w:val="ru-RU"/>
        </w:rPr>
      </w:pPr>
      <w:r w:rsidRPr="00507294">
        <w:rPr>
          <w:sz w:val="28"/>
          <w:lang w:val="ru-RU"/>
        </w:rPr>
        <w:t xml:space="preserve">Директор </w:t>
      </w:r>
    </w:p>
    <w:p w:rsidR="00C87242" w:rsidRPr="00507294" w:rsidRDefault="00C87242" w:rsidP="00C134D6">
      <w:pPr>
        <w:ind w:left="8505"/>
        <w:rPr>
          <w:sz w:val="28"/>
          <w:lang w:val="ru-RU"/>
        </w:rPr>
      </w:pPr>
      <w:r w:rsidRPr="00507294">
        <w:rPr>
          <w:sz w:val="28"/>
          <w:lang w:val="ru-RU"/>
        </w:rPr>
        <w:t>МБОУ «Миролюбовская школа»</w:t>
      </w:r>
    </w:p>
    <w:p w:rsidR="00C87242" w:rsidRPr="00507294" w:rsidRDefault="00C87242" w:rsidP="00C134D6">
      <w:pPr>
        <w:spacing w:line="360" w:lineRule="auto"/>
        <w:ind w:left="8505"/>
        <w:jc w:val="both"/>
        <w:rPr>
          <w:szCs w:val="28"/>
          <w:lang w:val="ru-RU"/>
        </w:rPr>
      </w:pPr>
      <w:r w:rsidRPr="00507294">
        <w:rPr>
          <w:sz w:val="28"/>
          <w:lang w:val="ru-RU"/>
        </w:rPr>
        <w:t xml:space="preserve">______________ </w:t>
      </w:r>
      <w:proofErr w:type="spellStart"/>
      <w:r w:rsidRPr="00507294">
        <w:rPr>
          <w:sz w:val="28"/>
          <w:lang w:val="ru-RU"/>
        </w:rPr>
        <w:t>В.В.Самойленко</w:t>
      </w:r>
      <w:proofErr w:type="spellEnd"/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672"/>
        <w:gridCol w:w="4256"/>
        <w:gridCol w:w="1941"/>
        <w:gridCol w:w="5812"/>
        <w:gridCol w:w="2345"/>
      </w:tblGrid>
      <w:tr w:rsidR="00C87242" w:rsidRPr="00507294" w:rsidTr="00C134D6">
        <w:trPr>
          <w:jc w:val="center"/>
        </w:trPr>
        <w:tc>
          <w:tcPr>
            <w:tcW w:w="672" w:type="dxa"/>
            <w:vAlign w:val="center"/>
          </w:tcPr>
          <w:p w:rsidR="00C87242" w:rsidRPr="00507294" w:rsidRDefault="00C87242" w:rsidP="00AF6DF7">
            <w:pPr>
              <w:jc w:val="center"/>
              <w:rPr>
                <w:b/>
                <w:lang w:val="ru-RU"/>
              </w:rPr>
            </w:pPr>
            <w:r w:rsidRPr="00507294">
              <w:rPr>
                <w:b/>
                <w:lang w:val="ru-RU"/>
              </w:rPr>
              <w:t>№</w:t>
            </w:r>
          </w:p>
          <w:p w:rsidR="00C87242" w:rsidRPr="00507294" w:rsidRDefault="00C87242" w:rsidP="00AF6DF7">
            <w:pPr>
              <w:jc w:val="center"/>
              <w:rPr>
                <w:b/>
                <w:lang w:val="ru-RU"/>
              </w:rPr>
            </w:pPr>
            <w:proofErr w:type="gramStart"/>
            <w:r w:rsidRPr="00507294">
              <w:rPr>
                <w:b/>
                <w:lang w:val="ru-RU"/>
              </w:rPr>
              <w:t>п</w:t>
            </w:r>
            <w:proofErr w:type="gramEnd"/>
            <w:r w:rsidRPr="00507294">
              <w:rPr>
                <w:b/>
                <w:lang w:val="ru-RU"/>
              </w:rPr>
              <w:t>/п</w:t>
            </w:r>
          </w:p>
        </w:tc>
        <w:tc>
          <w:tcPr>
            <w:tcW w:w="4256" w:type="dxa"/>
            <w:vAlign w:val="center"/>
          </w:tcPr>
          <w:p w:rsidR="00C87242" w:rsidRPr="00507294" w:rsidRDefault="00C87242" w:rsidP="00AF6DF7">
            <w:pPr>
              <w:jc w:val="center"/>
              <w:rPr>
                <w:b/>
                <w:lang w:val="ru-RU"/>
              </w:rPr>
            </w:pPr>
            <w:r w:rsidRPr="00507294">
              <w:rPr>
                <w:b/>
                <w:lang w:val="ru-RU"/>
              </w:rPr>
              <w:t>ФИО</w:t>
            </w:r>
          </w:p>
          <w:p w:rsidR="00C87242" w:rsidRPr="00507294" w:rsidRDefault="00C87242" w:rsidP="00AF6DF7">
            <w:pPr>
              <w:jc w:val="center"/>
              <w:rPr>
                <w:b/>
                <w:lang w:val="ru-RU"/>
              </w:rPr>
            </w:pPr>
            <w:r w:rsidRPr="00507294">
              <w:rPr>
                <w:b/>
                <w:lang w:val="ru-RU"/>
              </w:rPr>
              <w:t>учащегося</w:t>
            </w:r>
          </w:p>
        </w:tc>
        <w:tc>
          <w:tcPr>
            <w:tcW w:w="1701" w:type="dxa"/>
            <w:vAlign w:val="center"/>
          </w:tcPr>
          <w:p w:rsidR="00C87242" w:rsidRPr="00507294" w:rsidRDefault="00C87242" w:rsidP="00AF6DF7">
            <w:pPr>
              <w:jc w:val="center"/>
              <w:rPr>
                <w:b/>
                <w:lang w:val="ru-RU"/>
              </w:rPr>
            </w:pPr>
            <w:r w:rsidRPr="00507294">
              <w:rPr>
                <w:b/>
                <w:lang w:val="ru-RU"/>
              </w:rPr>
              <w:t>Направление проекта</w:t>
            </w:r>
          </w:p>
        </w:tc>
        <w:tc>
          <w:tcPr>
            <w:tcW w:w="5812" w:type="dxa"/>
            <w:vAlign w:val="center"/>
          </w:tcPr>
          <w:p w:rsidR="00C87242" w:rsidRPr="00507294" w:rsidRDefault="00C87242" w:rsidP="00AF6DF7">
            <w:pPr>
              <w:jc w:val="center"/>
              <w:rPr>
                <w:b/>
                <w:lang w:val="ru-RU"/>
              </w:rPr>
            </w:pPr>
            <w:r w:rsidRPr="00507294">
              <w:rPr>
                <w:b/>
                <w:lang w:val="ru-RU"/>
              </w:rPr>
              <w:t>Тема проекта</w:t>
            </w:r>
          </w:p>
        </w:tc>
        <w:tc>
          <w:tcPr>
            <w:tcW w:w="2345" w:type="dxa"/>
            <w:vAlign w:val="center"/>
          </w:tcPr>
          <w:p w:rsidR="00C87242" w:rsidRPr="00507294" w:rsidRDefault="00C87242" w:rsidP="00AF6DF7">
            <w:pPr>
              <w:jc w:val="center"/>
              <w:rPr>
                <w:b/>
                <w:lang w:val="ru-RU"/>
              </w:rPr>
            </w:pPr>
            <w:r w:rsidRPr="00507294">
              <w:rPr>
                <w:b/>
                <w:lang w:val="ru-RU"/>
              </w:rPr>
              <w:t>Руководитель</w:t>
            </w:r>
          </w:p>
          <w:p w:rsidR="00C87242" w:rsidRPr="00507294" w:rsidRDefault="00C87242" w:rsidP="00AF6DF7">
            <w:pPr>
              <w:jc w:val="center"/>
              <w:rPr>
                <w:b/>
                <w:lang w:val="ru-RU"/>
              </w:rPr>
            </w:pPr>
            <w:r w:rsidRPr="00507294">
              <w:rPr>
                <w:b/>
                <w:lang w:val="ru-RU"/>
              </w:rPr>
              <w:t>проекта</w:t>
            </w:r>
          </w:p>
        </w:tc>
      </w:tr>
      <w:tr w:rsidR="00772606" w:rsidRPr="00507294" w:rsidTr="00DF6547">
        <w:trPr>
          <w:trHeight w:val="505"/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1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proofErr w:type="spellStart"/>
            <w:r w:rsidRPr="00507294">
              <w:rPr>
                <w:bCs/>
                <w:color w:val="000000"/>
                <w:lang w:val="ru-RU"/>
              </w:rPr>
              <w:t>Андрощук</w:t>
            </w:r>
            <w:proofErr w:type="spellEnd"/>
            <w:r w:rsidRPr="00507294">
              <w:rPr>
                <w:bCs/>
                <w:color w:val="000000"/>
                <w:lang w:val="ru-RU"/>
              </w:rPr>
              <w:t xml:space="preserve"> Александр Константинович</w:t>
            </w:r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 xml:space="preserve">Обществознание 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«Ценности здорового образа жизни»</w:t>
            </w:r>
          </w:p>
        </w:tc>
        <w:tc>
          <w:tcPr>
            <w:tcW w:w="2345" w:type="dxa"/>
          </w:tcPr>
          <w:p w:rsidR="00772606" w:rsidRPr="00507294" w:rsidRDefault="00772606" w:rsidP="00D719A6">
            <w:pPr>
              <w:rPr>
                <w:lang w:val="ru-RU"/>
              </w:rPr>
            </w:pPr>
            <w:r w:rsidRPr="00507294">
              <w:rPr>
                <w:lang w:val="ru-RU"/>
              </w:rPr>
              <w:t>Русько</w:t>
            </w:r>
            <w:r w:rsidR="00507294">
              <w:rPr>
                <w:lang w:val="ru-RU"/>
              </w:rPr>
              <w:t xml:space="preserve"> Александр Николаевич</w:t>
            </w:r>
            <w:r w:rsidRPr="00507294">
              <w:rPr>
                <w:lang w:val="ru-RU"/>
              </w:rPr>
              <w:t xml:space="preserve"> </w:t>
            </w:r>
          </w:p>
        </w:tc>
      </w:tr>
      <w:tr w:rsidR="00772606" w:rsidRPr="00507294" w:rsidTr="00DF6547">
        <w:trPr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2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proofErr w:type="spellStart"/>
            <w:r w:rsidRPr="00507294">
              <w:rPr>
                <w:bCs/>
                <w:color w:val="000000"/>
                <w:lang w:val="ru-RU"/>
              </w:rPr>
              <w:t>Аширов</w:t>
            </w:r>
            <w:proofErr w:type="spellEnd"/>
            <w:r w:rsidRPr="00507294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507294">
              <w:rPr>
                <w:bCs/>
                <w:color w:val="000000"/>
                <w:lang w:val="ru-RU"/>
              </w:rPr>
              <w:t>Абдульхалид</w:t>
            </w:r>
            <w:proofErr w:type="spellEnd"/>
            <w:r w:rsidRPr="00507294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507294">
              <w:rPr>
                <w:bCs/>
                <w:color w:val="000000"/>
                <w:lang w:val="ru-RU"/>
              </w:rPr>
              <w:t>Ферадович</w:t>
            </w:r>
            <w:proofErr w:type="spellEnd"/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 xml:space="preserve">Музыка 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«Современная музыка в жизни подростков»</w:t>
            </w:r>
          </w:p>
        </w:tc>
        <w:tc>
          <w:tcPr>
            <w:tcW w:w="2345" w:type="dxa"/>
          </w:tcPr>
          <w:p w:rsidR="00772606" w:rsidRPr="00507294" w:rsidRDefault="00507294" w:rsidP="00507294">
            <w:pPr>
              <w:rPr>
                <w:lang w:val="ru-RU"/>
              </w:rPr>
            </w:pPr>
            <w:r>
              <w:rPr>
                <w:lang w:val="ru-RU"/>
              </w:rPr>
              <w:t>Бештиева Севиль Рустамовна</w:t>
            </w:r>
            <w:r w:rsidR="00772606" w:rsidRPr="00507294">
              <w:rPr>
                <w:lang w:val="ru-RU"/>
              </w:rPr>
              <w:t xml:space="preserve"> </w:t>
            </w:r>
          </w:p>
        </w:tc>
      </w:tr>
      <w:tr w:rsidR="00772606" w:rsidRPr="00507294" w:rsidTr="00DF6547">
        <w:trPr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3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bCs/>
                <w:color w:val="000000"/>
                <w:lang w:val="ru-RU"/>
              </w:rPr>
              <w:t>Бобров Константин Андреевич</w:t>
            </w:r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 xml:space="preserve">Биология 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«Пчелиная семья»</w:t>
            </w:r>
          </w:p>
        </w:tc>
        <w:tc>
          <w:tcPr>
            <w:tcW w:w="2345" w:type="dxa"/>
          </w:tcPr>
          <w:p w:rsidR="00772606" w:rsidRPr="00507294" w:rsidRDefault="00507294" w:rsidP="00D719A6">
            <w:pPr>
              <w:rPr>
                <w:lang w:val="ru-RU"/>
              </w:rPr>
            </w:pPr>
            <w:r>
              <w:rPr>
                <w:lang w:val="ru-RU"/>
              </w:rPr>
              <w:t>Аппазов Эдем Керимович</w:t>
            </w:r>
            <w:r w:rsidR="00772606" w:rsidRPr="00507294">
              <w:rPr>
                <w:lang w:val="ru-RU"/>
              </w:rPr>
              <w:t xml:space="preserve"> </w:t>
            </w:r>
          </w:p>
        </w:tc>
      </w:tr>
      <w:tr w:rsidR="00772606" w:rsidRPr="00507294" w:rsidTr="00DF6547">
        <w:trPr>
          <w:trHeight w:val="429"/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4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proofErr w:type="spellStart"/>
            <w:r w:rsidRPr="00507294">
              <w:rPr>
                <w:bCs/>
                <w:color w:val="000000"/>
                <w:lang w:val="ru-RU"/>
              </w:rPr>
              <w:t>Варава</w:t>
            </w:r>
            <w:proofErr w:type="spellEnd"/>
            <w:r w:rsidRPr="00507294">
              <w:rPr>
                <w:bCs/>
                <w:color w:val="000000"/>
                <w:lang w:val="ru-RU"/>
              </w:rPr>
              <w:t xml:space="preserve"> Андрей Евгеньевич </w:t>
            </w:r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 xml:space="preserve">Химия 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«Происхождение названий химических элементов»</w:t>
            </w:r>
          </w:p>
        </w:tc>
        <w:tc>
          <w:tcPr>
            <w:tcW w:w="2345" w:type="dxa"/>
          </w:tcPr>
          <w:p w:rsidR="00772606" w:rsidRPr="00507294" w:rsidRDefault="00772606" w:rsidP="00D719A6">
            <w:pPr>
              <w:rPr>
                <w:lang w:val="ru-RU"/>
              </w:rPr>
            </w:pPr>
            <w:r w:rsidRPr="00507294">
              <w:rPr>
                <w:lang w:val="ru-RU"/>
              </w:rPr>
              <w:t xml:space="preserve">Васькина </w:t>
            </w:r>
            <w:r w:rsidR="00D719A6" w:rsidRPr="00507294">
              <w:rPr>
                <w:lang w:val="ru-RU"/>
              </w:rPr>
              <w:t>Анастасия Сергеевна</w:t>
            </w:r>
          </w:p>
        </w:tc>
      </w:tr>
      <w:tr w:rsidR="00772606" w:rsidRPr="00507294" w:rsidTr="00DF6547">
        <w:trPr>
          <w:trHeight w:val="556"/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5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bCs/>
                <w:color w:val="000000"/>
                <w:lang w:val="ru-RU"/>
              </w:rPr>
              <w:t xml:space="preserve">Измаилов Эмиль </w:t>
            </w:r>
            <w:proofErr w:type="spellStart"/>
            <w:r w:rsidRPr="00507294">
              <w:rPr>
                <w:bCs/>
                <w:color w:val="000000"/>
                <w:lang w:val="ru-RU"/>
              </w:rPr>
              <w:t>Ризаевич</w:t>
            </w:r>
            <w:proofErr w:type="spellEnd"/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 xml:space="preserve">Биология 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«Этот мексиканский незнакомец – авокадо»</w:t>
            </w:r>
          </w:p>
        </w:tc>
        <w:tc>
          <w:tcPr>
            <w:tcW w:w="2345" w:type="dxa"/>
          </w:tcPr>
          <w:p w:rsidR="00772606" w:rsidRPr="00507294" w:rsidRDefault="00D719A6" w:rsidP="00D719A6">
            <w:pPr>
              <w:rPr>
                <w:lang w:val="ru-RU"/>
              </w:rPr>
            </w:pPr>
            <w:r w:rsidRPr="00507294">
              <w:rPr>
                <w:lang w:val="ru-RU"/>
              </w:rPr>
              <w:t>Аппазов Эдем Керимович</w:t>
            </w:r>
          </w:p>
        </w:tc>
      </w:tr>
      <w:tr w:rsidR="00772606" w:rsidRPr="00507294" w:rsidTr="00DF6547">
        <w:trPr>
          <w:trHeight w:val="415"/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6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bCs/>
                <w:color w:val="000000"/>
                <w:lang w:val="ru-RU"/>
              </w:rPr>
              <w:t xml:space="preserve">Кузнецова </w:t>
            </w:r>
            <w:proofErr w:type="spellStart"/>
            <w:r w:rsidRPr="00507294">
              <w:rPr>
                <w:bCs/>
                <w:color w:val="000000"/>
                <w:lang w:val="ru-RU"/>
              </w:rPr>
              <w:t>Дильфина</w:t>
            </w:r>
            <w:proofErr w:type="spellEnd"/>
            <w:r w:rsidRPr="00507294">
              <w:rPr>
                <w:bCs/>
                <w:color w:val="000000"/>
                <w:lang w:val="ru-RU"/>
              </w:rPr>
              <w:t xml:space="preserve"> Вадимовна</w:t>
            </w:r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Информатика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«Компьютерная анимация»</w:t>
            </w:r>
          </w:p>
        </w:tc>
        <w:tc>
          <w:tcPr>
            <w:tcW w:w="2345" w:type="dxa"/>
          </w:tcPr>
          <w:p w:rsidR="00772606" w:rsidRPr="00507294" w:rsidRDefault="00D719A6" w:rsidP="00D719A6">
            <w:pPr>
              <w:rPr>
                <w:u w:val="single"/>
                <w:lang w:val="ru-RU"/>
              </w:rPr>
            </w:pPr>
            <w:r w:rsidRPr="00507294">
              <w:rPr>
                <w:lang w:val="ru-RU"/>
              </w:rPr>
              <w:t>Васькина Анастасия Сергеевна</w:t>
            </w:r>
          </w:p>
        </w:tc>
      </w:tr>
      <w:tr w:rsidR="00772606" w:rsidRPr="00507294" w:rsidTr="00DF6547">
        <w:trPr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7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bCs/>
                <w:color w:val="000000"/>
                <w:lang w:val="ru-RU"/>
              </w:rPr>
              <w:t>Макаров Валерий Александрович</w:t>
            </w:r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 xml:space="preserve">Информатика 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</w:t>
            </w:r>
            <w:proofErr w:type="spellStart"/>
            <w:r w:rsidRPr="00507294">
              <w:rPr>
                <w:lang w:val="ru-RU"/>
              </w:rPr>
              <w:t>Киберспорт</w:t>
            </w:r>
            <w:proofErr w:type="spellEnd"/>
            <w:r w:rsidRPr="00507294">
              <w:rPr>
                <w:lang w:val="ru-RU"/>
              </w:rPr>
              <w:t>: Преимущества и недостатки»</w:t>
            </w:r>
          </w:p>
        </w:tc>
        <w:tc>
          <w:tcPr>
            <w:tcW w:w="2345" w:type="dxa"/>
          </w:tcPr>
          <w:p w:rsidR="00772606" w:rsidRPr="00507294" w:rsidRDefault="00D719A6" w:rsidP="00D719A6">
            <w:pPr>
              <w:rPr>
                <w:lang w:val="ru-RU"/>
              </w:rPr>
            </w:pPr>
            <w:r w:rsidRPr="00507294">
              <w:rPr>
                <w:lang w:val="ru-RU"/>
              </w:rPr>
              <w:t>Васькина Анастасия Сергеевна</w:t>
            </w:r>
          </w:p>
        </w:tc>
      </w:tr>
      <w:tr w:rsidR="00772606" w:rsidRPr="00507294" w:rsidTr="00DF6547">
        <w:trPr>
          <w:trHeight w:val="428"/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8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bCs/>
                <w:color w:val="000000"/>
                <w:lang w:val="ru-RU"/>
              </w:rPr>
              <w:t>Матвиенко Камилла Сергеевна</w:t>
            </w:r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 xml:space="preserve">Биология 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«Куда уплывают мальки»</w:t>
            </w:r>
          </w:p>
        </w:tc>
        <w:tc>
          <w:tcPr>
            <w:tcW w:w="2345" w:type="dxa"/>
          </w:tcPr>
          <w:p w:rsidR="00772606" w:rsidRPr="00507294" w:rsidRDefault="00772606" w:rsidP="00D719A6">
            <w:pPr>
              <w:rPr>
                <w:lang w:val="ru-RU"/>
              </w:rPr>
            </w:pPr>
            <w:r w:rsidRPr="00507294">
              <w:rPr>
                <w:lang w:val="ru-RU"/>
              </w:rPr>
              <w:t xml:space="preserve">Аппазов Эдем Керимович, </w:t>
            </w:r>
          </w:p>
        </w:tc>
      </w:tr>
      <w:tr w:rsidR="00772606" w:rsidRPr="00507294" w:rsidTr="00DF6547">
        <w:trPr>
          <w:trHeight w:val="401"/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9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bCs/>
                <w:color w:val="000000"/>
                <w:lang w:val="ru-RU"/>
              </w:rPr>
              <w:t>Павловский Владислав Игоревич</w:t>
            </w:r>
          </w:p>
        </w:tc>
        <w:tc>
          <w:tcPr>
            <w:tcW w:w="1701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Музыка</w:t>
            </w:r>
          </w:p>
        </w:tc>
        <w:tc>
          <w:tcPr>
            <w:tcW w:w="5812" w:type="dxa"/>
          </w:tcPr>
          <w:p w:rsidR="00772606" w:rsidRPr="00507294" w:rsidRDefault="007E0139" w:rsidP="000644C3">
            <w:pPr>
              <w:rPr>
                <w:lang w:val="ru-RU"/>
              </w:rPr>
            </w:pPr>
            <w:r>
              <w:rPr>
                <w:lang w:val="ru-RU"/>
              </w:rPr>
              <w:t>« Виктор Цой – ж</w:t>
            </w:r>
            <w:r w:rsidR="00772606" w:rsidRPr="00507294">
              <w:rPr>
                <w:lang w:val="ru-RU"/>
              </w:rPr>
              <w:t>ив</w:t>
            </w:r>
            <w:r>
              <w:rPr>
                <w:lang w:val="ru-RU"/>
              </w:rPr>
              <w:t>!</w:t>
            </w:r>
            <w:bookmarkStart w:id="0" w:name="_GoBack"/>
            <w:bookmarkEnd w:id="0"/>
            <w:r w:rsidR="00772606" w:rsidRPr="00507294">
              <w:rPr>
                <w:lang w:val="ru-RU"/>
              </w:rPr>
              <w:t>»</w:t>
            </w:r>
          </w:p>
        </w:tc>
        <w:tc>
          <w:tcPr>
            <w:tcW w:w="2345" w:type="dxa"/>
          </w:tcPr>
          <w:p w:rsidR="00772606" w:rsidRPr="00507294" w:rsidRDefault="00D719A6" w:rsidP="00507294">
            <w:pPr>
              <w:rPr>
                <w:lang w:val="ru-RU"/>
              </w:rPr>
            </w:pPr>
            <w:r w:rsidRPr="00507294">
              <w:rPr>
                <w:lang w:val="ru-RU"/>
              </w:rPr>
              <w:t>Бештиева Севиль Руст</w:t>
            </w:r>
            <w:r w:rsidR="00507294">
              <w:rPr>
                <w:lang w:val="ru-RU"/>
              </w:rPr>
              <w:t>а</w:t>
            </w:r>
            <w:r w:rsidRPr="00507294">
              <w:rPr>
                <w:lang w:val="ru-RU"/>
              </w:rPr>
              <w:t>мовна</w:t>
            </w:r>
          </w:p>
        </w:tc>
      </w:tr>
      <w:tr w:rsidR="00772606" w:rsidRPr="00507294" w:rsidTr="00DF6547">
        <w:trPr>
          <w:trHeight w:val="415"/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10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proofErr w:type="spellStart"/>
            <w:r w:rsidRPr="00507294">
              <w:rPr>
                <w:bCs/>
                <w:color w:val="000000"/>
                <w:lang w:val="ru-RU"/>
              </w:rPr>
              <w:t>Ромашкин</w:t>
            </w:r>
            <w:proofErr w:type="spellEnd"/>
            <w:r w:rsidRPr="00507294">
              <w:rPr>
                <w:bCs/>
                <w:color w:val="000000"/>
                <w:lang w:val="ru-RU"/>
              </w:rPr>
              <w:t xml:space="preserve"> Николай Дмитриевич</w:t>
            </w:r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География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«Создание морских городов – утопия или жизненно-необходимый проект?»</w:t>
            </w:r>
          </w:p>
        </w:tc>
        <w:tc>
          <w:tcPr>
            <w:tcW w:w="2345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Самой</w:t>
            </w:r>
            <w:r w:rsidR="00D719A6" w:rsidRPr="00507294">
              <w:rPr>
                <w:lang w:val="ru-RU"/>
              </w:rPr>
              <w:t>ленко Вера Витальевна</w:t>
            </w:r>
          </w:p>
        </w:tc>
      </w:tr>
      <w:tr w:rsidR="00772606" w:rsidRPr="00507294" w:rsidTr="00DF6547">
        <w:trPr>
          <w:trHeight w:val="401"/>
          <w:jc w:val="center"/>
        </w:trPr>
        <w:tc>
          <w:tcPr>
            <w:tcW w:w="672" w:type="dxa"/>
            <w:vAlign w:val="center"/>
          </w:tcPr>
          <w:p w:rsidR="00772606" w:rsidRPr="00507294" w:rsidRDefault="0077260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11</w:t>
            </w:r>
          </w:p>
        </w:tc>
        <w:tc>
          <w:tcPr>
            <w:tcW w:w="4256" w:type="dxa"/>
          </w:tcPr>
          <w:p w:rsidR="00772606" w:rsidRPr="00507294" w:rsidRDefault="00772606" w:rsidP="000644C3">
            <w:pPr>
              <w:rPr>
                <w:lang w:val="ru-RU"/>
              </w:rPr>
            </w:pPr>
            <w:proofErr w:type="spellStart"/>
            <w:r w:rsidRPr="00507294">
              <w:rPr>
                <w:bCs/>
                <w:color w:val="000000"/>
                <w:lang w:val="ru-RU"/>
              </w:rPr>
              <w:t>Умаров</w:t>
            </w:r>
            <w:proofErr w:type="spellEnd"/>
            <w:r w:rsidRPr="00507294">
              <w:rPr>
                <w:bCs/>
                <w:color w:val="000000"/>
                <w:lang w:val="ru-RU"/>
              </w:rPr>
              <w:t xml:space="preserve"> Даниель Денисович</w:t>
            </w:r>
          </w:p>
        </w:tc>
        <w:tc>
          <w:tcPr>
            <w:tcW w:w="1701" w:type="dxa"/>
            <w:vAlign w:val="center"/>
          </w:tcPr>
          <w:p w:rsidR="00772606" w:rsidRPr="00507294" w:rsidRDefault="00D719A6" w:rsidP="00C87242">
            <w:pPr>
              <w:jc w:val="center"/>
              <w:rPr>
                <w:lang w:val="ru-RU"/>
              </w:rPr>
            </w:pPr>
            <w:r w:rsidRPr="00507294">
              <w:rPr>
                <w:lang w:val="ru-RU"/>
              </w:rPr>
              <w:t>ОБЖ</w:t>
            </w:r>
          </w:p>
        </w:tc>
        <w:tc>
          <w:tcPr>
            <w:tcW w:w="5812" w:type="dxa"/>
          </w:tcPr>
          <w:p w:rsidR="00772606" w:rsidRPr="00507294" w:rsidRDefault="00772606" w:rsidP="000644C3">
            <w:pPr>
              <w:rPr>
                <w:lang w:val="ru-RU"/>
              </w:rPr>
            </w:pPr>
            <w:r w:rsidRPr="00507294">
              <w:rPr>
                <w:lang w:val="ru-RU"/>
              </w:rPr>
              <w:t>«Первая медицинская помощь»</w:t>
            </w:r>
          </w:p>
        </w:tc>
        <w:tc>
          <w:tcPr>
            <w:tcW w:w="2345" w:type="dxa"/>
          </w:tcPr>
          <w:p w:rsidR="00772606" w:rsidRPr="00507294" w:rsidRDefault="00D719A6" w:rsidP="00D719A6">
            <w:pPr>
              <w:rPr>
                <w:lang w:val="ru-RU"/>
              </w:rPr>
            </w:pPr>
            <w:r w:rsidRPr="00507294">
              <w:rPr>
                <w:lang w:val="ru-RU"/>
              </w:rPr>
              <w:t>Аппазов Эдем Керимович</w:t>
            </w:r>
          </w:p>
        </w:tc>
      </w:tr>
    </w:tbl>
    <w:p w:rsidR="00C87242" w:rsidRPr="00507294" w:rsidRDefault="00C87242" w:rsidP="005D598D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29506604513842569967847282462287250401048067685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Самойленко Вера Витальевна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11.03.2023 по 10.03.2024</w:t>
            </w:r>
          </w:p>
        </w:tc>
      </w:tr>
    </w:tbl>
    <w:sectPr xmlns:w="http://schemas.openxmlformats.org/wordprocessingml/2006/main" w:rsidR="00C87242" w:rsidRPr="00507294" w:rsidSect="00C134D6">
      <w:pgSz w:w="16838" w:h="11906" w:orient="landscape"/>
      <w:pgMar w:top="851" w:right="851" w:bottom="568" w:left="709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1422">
    <w:multiLevelType w:val="hybridMultilevel"/>
    <w:lvl w:ilvl="0" w:tplc="36151461">
      <w:start w:val="1"/>
      <w:numFmt w:val="decimal"/>
      <w:lvlText w:val="%1."/>
      <w:lvlJc w:val="left"/>
      <w:pPr>
        <w:ind w:left="720" w:hanging="360"/>
      </w:pPr>
    </w:lvl>
    <w:lvl w:ilvl="1" w:tplc="36151461" w:tentative="1">
      <w:start w:val="1"/>
      <w:numFmt w:val="lowerLetter"/>
      <w:lvlText w:val="%2."/>
      <w:lvlJc w:val="left"/>
      <w:pPr>
        <w:ind w:left="1440" w:hanging="360"/>
      </w:pPr>
    </w:lvl>
    <w:lvl w:ilvl="2" w:tplc="36151461" w:tentative="1">
      <w:start w:val="1"/>
      <w:numFmt w:val="lowerRoman"/>
      <w:lvlText w:val="%3."/>
      <w:lvlJc w:val="right"/>
      <w:pPr>
        <w:ind w:left="2160" w:hanging="180"/>
      </w:pPr>
    </w:lvl>
    <w:lvl w:ilvl="3" w:tplc="36151461" w:tentative="1">
      <w:start w:val="1"/>
      <w:numFmt w:val="decimal"/>
      <w:lvlText w:val="%4."/>
      <w:lvlJc w:val="left"/>
      <w:pPr>
        <w:ind w:left="2880" w:hanging="360"/>
      </w:pPr>
    </w:lvl>
    <w:lvl w:ilvl="4" w:tplc="36151461" w:tentative="1">
      <w:start w:val="1"/>
      <w:numFmt w:val="lowerLetter"/>
      <w:lvlText w:val="%5."/>
      <w:lvlJc w:val="left"/>
      <w:pPr>
        <w:ind w:left="3600" w:hanging="360"/>
      </w:pPr>
    </w:lvl>
    <w:lvl w:ilvl="5" w:tplc="36151461" w:tentative="1">
      <w:start w:val="1"/>
      <w:numFmt w:val="lowerRoman"/>
      <w:lvlText w:val="%6."/>
      <w:lvlJc w:val="right"/>
      <w:pPr>
        <w:ind w:left="4320" w:hanging="180"/>
      </w:pPr>
    </w:lvl>
    <w:lvl w:ilvl="6" w:tplc="36151461" w:tentative="1">
      <w:start w:val="1"/>
      <w:numFmt w:val="decimal"/>
      <w:lvlText w:val="%7."/>
      <w:lvlJc w:val="left"/>
      <w:pPr>
        <w:ind w:left="5040" w:hanging="360"/>
      </w:pPr>
    </w:lvl>
    <w:lvl w:ilvl="7" w:tplc="36151461" w:tentative="1">
      <w:start w:val="1"/>
      <w:numFmt w:val="lowerLetter"/>
      <w:lvlText w:val="%8."/>
      <w:lvlJc w:val="left"/>
      <w:pPr>
        <w:ind w:left="5760" w:hanging="360"/>
      </w:pPr>
    </w:lvl>
    <w:lvl w:ilvl="8" w:tplc="361514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21">
    <w:multiLevelType w:val="hybridMultilevel"/>
    <w:lvl w:ilvl="0" w:tplc="27696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3D238FA"/>
    <w:multiLevelType w:val="hybridMultilevel"/>
    <w:tmpl w:val="E39EA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674F7"/>
    <w:multiLevelType w:val="multilevel"/>
    <w:tmpl w:val="91CA9F4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>
    <w:nsid w:val="10401949"/>
    <w:multiLevelType w:val="hybridMultilevel"/>
    <w:tmpl w:val="96D6F9E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>
    <w:nsid w:val="118C4E7F"/>
    <w:multiLevelType w:val="hybridMultilevel"/>
    <w:tmpl w:val="0B7CD164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1296454E"/>
    <w:multiLevelType w:val="hybridMultilevel"/>
    <w:tmpl w:val="18C6CA5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D7B2B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FA7B5C"/>
    <w:multiLevelType w:val="multilevel"/>
    <w:tmpl w:val="1FB4A486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  <w:rPr>
        <w:rFonts w:cs="Times New Roman"/>
        <w:b/>
        <w:color w:val="auto"/>
        <w:sz w:val="28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-426"/>
        </w:tabs>
        <w:ind w:left="720" w:hanging="720"/>
      </w:pPr>
      <w:rPr>
        <w:rFonts w:cs="Times New Roman"/>
        <w:b w:val="0"/>
        <w:color w:val="000000"/>
        <w:sz w:val="28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9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655" w:hanging="1080"/>
      </w:pPr>
      <w:rPr>
        <w:rFonts w:cs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060" w:hanging="108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825" w:hanging="144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590" w:hanging="180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995" w:hanging="180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760" w:hanging="2160"/>
      </w:pPr>
      <w:rPr>
        <w:rFonts w:cs="Times New Roman"/>
        <w:color w:val="000000"/>
      </w:rPr>
    </w:lvl>
  </w:abstractNum>
  <w:abstractNum w:abstractNumId="7">
    <w:nsid w:val="2FF75B9E"/>
    <w:multiLevelType w:val="multilevel"/>
    <w:tmpl w:val="84205EF4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>
    <w:nsid w:val="54B27C3A"/>
    <w:multiLevelType w:val="hybridMultilevel"/>
    <w:tmpl w:val="0E4A7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870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1807F56"/>
    <w:multiLevelType w:val="hybridMultilevel"/>
    <w:tmpl w:val="C0644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10"/>
  </w:num>
  <w:num w:numId="10">
    <w:abstractNumId w:val="4"/>
  </w:num>
  <w:num w:numId="11">
    <w:abstractNumId w:val="8"/>
  </w:num>
  <w:num w:numId="11421">
    <w:abstractNumId w:val="11421"/>
  </w:num>
  <w:num w:numId="11422">
    <w:abstractNumId w:val="1142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039"/>
    <w:rsid w:val="0002652F"/>
    <w:rsid w:val="00097EC3"/>
    <w:rsid w:val="000F73CF"/>
    <w:rsid w:val="00125039"/>
    <w:rsid w:val="00176BFA"/>
    <w:rsid w:val="001D4181"/>
    <w:rsid w:val="002315F2"/>
    <w:rsid w:val="002A0E95"/>
    <w:rsid w:val="002A2E8A"/>
    <w:rsid w:val="003110DA"/>
    <w:rsid w:val="00324C90"/>
    <w:rsid w:val="00394ECE"/>
    <w:rsid w:val="00432535"/>
    <w:rsid w:val="004B4FFB"/>
    <w:rsid w:val="004F1EE8"/>
    <w:rsid w:val="004F63C8"/>
    <w:rsid w:val="005022C6"/>
    <w:rsid w:val="00507294"/>
    <w:rsid w:val="00525112"/>
    <w:rsid w:val="005265AA"/>
    <w:rsid w:val="005579E5"/>
    <w:rsid w:val="005A486F"/>
    <w:rsid w:val="005D598D"/>
    <w:rsid w:val="005E3CDD"/>
    <w:rsid w:val="005F1348"/>
    <w:rsid w:val="00682D0C"/>
    <w:rsid w:val="006A7B45"/>
    <w:rsid w:val="00772606"/>
    <w:rsid w:val="00776B5F"/>
    <w:rsid w:val="007E0139"/>
    <w:rsid w:val="0088776C"/>
    <w:rsid w:val="009662AC"/>
    <w:rsid w:val="009B7806"/>
    <w:rsid w:val="009C46E6"/>
    <w:rsid w:val="00A1686F"/>
    <w:rsid w:val="00A417A4"/>
    <w:rsid w:val="00AD0057"/>
    <w:rsid w:val="00B01124"/>
    <w:rsid w:val="00B02B40"/>
    <w:rsid w:val="00B9298D"/>
    <w:rsid w:val="00BE0D89"/>
    <w:rsid w:val="00C01618"/>
    <w:rsid w:val="00C134D6"/>
    <w:rsid w:val="00C771AC"/>
    <w:rsid w:val="00C807A0"/>
    <w:rsid w:val="00C87242"/>
    <w:rsid w:val="00CB237C"/>
    <w:rsid w:val="00D719A6"/>
    <w:rsid w:val="00DB3A56"/>
    <w:rsid w:val="00DC215A"/>
    <w:rsid w:val="00DC23B6"/>
    <w:rsid w:val="00E65EA7"/>
    <w:rsid w:val="00E74E0C"/>
    <w:rsid w:val="00E94BF8"/>
    <w:rsid w:val="00F37E04"/>
    <w:rsid w:val="00F45B1B"/>
    <w:rsid w:val="00F8280C"/>
    <w:rsid w:val="00F84054"/>
    <w:rsid w:val="00FB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DC23B6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84054"/>
    <w:pPr>
      <w:spacing w:before="100" w:beforeAutospacing="1" w:after="100" w:afterAutospacing="1"/>
    </w:pPr>
    <w:rPr>
      <w:lang w:val="ru-RU" w:eastAsia="ru-RU"/>
    </w:rPr>
  </w:style>
  <w:style w:type="paragraph" w:styleId="a4">
    <w:name w:val="No Spacing"/>
    <w:uiPriority w:val="1"/>
    <w:qFormat/>
    <w:rsid w:val="00F840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23B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5">
    <w:name w:val="List Paragraph"/>
    <w:basedOn w:val="a"/>
    <w:uiPriority w:val="34"/>
    <w:qFormat/>
    <w:rsid w:val="00682D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2D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D0C"/>
    <w:rPr>
      <w:rFonts w:ascii="Tahoma" w:eastAsia="Times New Roman" w:hAnsi="Tahoma" w:cs="Tahoma"/>
      <w:sz w:val="16"/>
      <w:szCs w:val="16"/>
      <w:lang w:val="uk-UA" w:eastAsia="uk-UA"/>
    </w:rPr>
  </w:style>
  <w:style w:type="table" w:styleId="a8">
    <w:name w:val="Table Grid"/>
    <w:basedOn w:val="a1"/>
    <w:uiPriority w:val="59"/>
    <w:rsid w:val="00C87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DC23B6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84054"/>
    <w:pPr>
      <w:spacing w:before="100" w:beforeAutospacing="1" w:after="100" w:afterAutospacing="1"/>
    </w:pPr>
    <w:rPr>
      <w:lang w:val="ru-RU" w:eastAsia="ru-RU"/>
    </w:rPr>
  </w:style>
  <w:style w:type="paragraph" w:styleId="a4">
    <w:name w:val="No Spacing"/>
    <w:uiPriority w:val="1"/>
    <w:qFormat/>
    <w:rsid w:val="00F840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23B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5">
    <w:name w:val="List Paragraph"/>
    <w:basedOn w:val="a"/>
    <w:uiPriority w:val="34"/>
    <w:qFormat/>
    <w:rsid w:val="00682D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2D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D0C"/>
    <w:rPr>
      <w:rFonts w:ascii="Tahoma" w:eastAsia="Times New Roman" w:hAnsi="Tahoma" w:cs="Tahoma"/>
      <w:sz w:val="16"/>
      <w:szCs w:val="16"/>
      <w:lang w:val="uk-UA" w:eastAsia="uk-UA"/>
    </w:rPr>
  </w:style>
  <w:style w:type="table" w:styleId="a8">
    <w:name w:val="Table Grid"/>
    <w:basedOn w:val="a1"/>
    <w:uiPriority w:val="59"/>
    <w:rsid w:val="00C87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594850476" Type="http://schemas.openxmlformats.org/officeDocument/2006/relationships/footnotes" Target="footnotes.xml"/><Relationship Id="rId650176052" Type="http://schemas.openxmlformats.org/officeDocument/2006/relationships/endnotes" Target="endnotes.xml"/><Relationship Id="rId256206596" Type="http://schemas.openxmlformats.org/officeDocument/2006/relationships/comments" Target="comments.xml"/><Relationship Id="rId882154446" Type="http://schemas.microsoft.com/office/2011/relationships/commentsExtended" Target="commentsExtended.xml"/><Relationship Id="rId44287304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3RcJgyyaGQVN7bQqbr9RwvGO8Uc=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</SignatureValue>
  <KeyInfo>
    <X509Data>
      <X509Certificate>MIIFoDCCA4gCFAUrHzVLgBkrUhFN6cCQ7stdxv5lMA0GCSqGSIb3DQEBCwUAMIGQ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94850476"/>
            <mdssi:RelationshipReference SourceId="rId650176052"/>
            <mdssi:RelationshipReference SourceId="rId256206596"/>
            <mdssi:RelationshipReference SourceId="rId882154446"/>
            <mdssi:RelationshipReference SourceId="rId442873048"/>
          </Transform>
          <Transform Algorithm="http://www.w3.org/TR/2001/REC-xml-c14n-20010315"/>
        </Transforms>
        <DigestMethod Algorithm="http://www.w3.org/2000/09/xmldsig#sha1"/>
        <DigestValue>T6wp7CrH1rHRQ7WiSDVdnzvBBpY=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WAiJXHyrKE+woToxYptIGYqLPy8=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u0WJ5JbXCwGvyGiwgtwQPuXi238=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Q4Y3wHPRS2R/xWJPcAs7F+watdI=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0+QaDVzqfg/3YQczElYt6wuitfw=</DigestValue>
      </Reference>
      <Reference URI="/word/styles.xml?ContentType=application/vnd.openxmlformats-officedocument.wordprocessingml.styles+xml">
        <DigestMethod Algorithm="http://www.w3.org/2000/09/xmldsig#sha1"/>
        <DigestValue>I9xAm407mLJdfk2gBarhaRsEK/Y=</DigestValue>
      </Reference>
      <Reference URI="/word/stylesWithEffects.xml?ContentType=application/vnd.ms-word.stylesWithEffects+xml">
        <DigestMethod Algorithm="http://www.w3.org/2000/09/xmldsig#sha1"/>
        <DigestValue>tACIPEyjbZ83aA3co+RTzEPver8=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szVzdaLXQAMN1jVDm9mUlYjDM2w=</DigestValue>
      </Reference>
    </Manifest>
    <SignatureProperties>
      <SignatureProperty Id="idSignatureTime" Target="#idPackageSignature">
        <mdssi:SignatureTime>
          <mdssi:Format>YYYY-MM-DDThh:mm:ssTZD</mdssi:Format>
          <mdssi:Value>2023-04-10T21:37:15Z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1EFD9-59A7-4132-948F-AA1401C68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Логопед</cp:lastModifiedBy>
  <cp:revision>8</cp:revision>
  <cp:lastPrinted>2021-03-22T12:59:00Z</cp:lastPrinted>
  <dcterms:created xsi:type="dcterms:W3CDTF">2021-03-22T12:51:00Z</dcterms:created>
  <dcterms:modified xsi:type="dcterms:W3CDTF">2023-04-03T15:29:00Z</dcterms:modified>
</cp:coreProperties>
</file>