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B9" w:rsidRDefault="002664B9">
      <w:r>
        <w:rPr>
          <w:noProof/>
        </w:rPr>
        <w:drawing>
          <wp:inline distT="0" distB="0" distL="0" distR="0">
            <wp:extent cx="8101802" cy="6458308"/>
            <wp:effectExtent l="0" t="819150" r="0" b="799742"/>
            <wp:docPr id="1" name="Рисунок 1" descr="C:\Users\Директор\Desktop\Новая папка (2)\фото доступная среда\20200710_12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Новая папка (2)\фото доступная среда\20200710_122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0648" cy="645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B9" w:rsidRDefault="002664B9">
      <w:pPr>
        <w:rPr>
          <w:noProof/>
        </w:rPr>
      </w:pPr>
    </w:p>
    <w:p w:rsidR="002664B9" w:rsidRDefault="002664B9">
      <w:r>
        <w:rPr>
          <w:noProof/>
        </w:rPr>
        <w:lastRenderedPageBreak/>
        <w:drawing>
          <wp:inline distT="0" distB="0" distL="0" distR="0">
            <wp:extent cx="5940425" cy="4455319"/>
            <wp:effectExtent l="0" t="742950" r="0" b="726281"/>
            <wp:docPr id="2" name="Рисунок 2" descr="C:\Users\Директор\Desktop\Новая папка (2)\фото доступная среда\20200710_12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Новая папка (2)\фото доступная среда\20200710_122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B9" w:rsidRPr="002664B9" w:rsidRDefault="002664B9" w:rsidP="002664B9"/>
    <w:p w:rsidR="002664B9" w:rsidRPr="002664B9" w:rsidRDefault="002664B9" w:rsidP="002664B9"/>
    <w:p w:rsidR="002664B9" w:rsidRPr="002664B9" w:rsidRDefault="002664B9" w:rsidP="002664B9"/>
    <w:p w:rsidR="002664B9" w:rsidRPr="002664B9" w:rsidRDefault="002664B9" w:rsidP="002664B9"/>
    <w:p w:rsidR="002664B9" w:rsidRPr="002664B9" w:rsidRDefault="002664B9" w:rsidP="002664B9"/>
    <w:p w:rsidR="002664B9" w:rsidRDefault="002664B9" w:rsidP="002664B9">
      <w:r>
        <w:rPr>
          <w:noProof/>
        </w:rPr>
        <w:lastRenderedPageBreak/>
        <w:drawing>
          <wp:inline distT="0" distB="0" distL="0" distR="0">
            <wp:extent cx="5940425" cy="4455319"/>
            <wp:effectExtent l="0" t="742950" r="0" b="726281"/>
            <wp:docPr id="3" name="Рисунок 3" descr="C:\Users\Директор\Desktop\Новая папка (2)\фото доступная среда\20200710_12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Новая папка (2)\фото доступная среда\20200710_122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B9" w:rsidRPr="002664B9" w:rsidRDefault="002664B9" w:rsidP="002664B9">
      <w:pPr>
        <w:tabs>
          <w:tab w:val="left" w:pos="2190"/>
        </w:tabs>
      </w:pPr>
      <w:r>
        <w:tab/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90968971127139709201549797461453131823202372906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Хабибуллина  Илмира  Люмановна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19.07.2022 по 19.07.2023</w:t>
            </w:r>
          </w:p>
        </w:tc>
      </w:tr>
    </w:tbl>
    <w:sectPr xmlns:w="http://schemas.openxmlformats.org/wordprocessingml/2006/main" xmlns:r="http://schemas.openxmlformats.org/officeDocument/2006/relationships" w:rsidR="002664B9" w:rsidRPr="002664B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FD4" w:rsidRDefault="00E02FD4" w:rsidP="002664B9">
      <w:pPr>
        <w:spacing w:after="0" w:line="240" w:lineRule="auto"/>
      </w:pPr>
      <w:r>
        <w:separator/>
      </w:r>
    </w:p>
  </w:endnote>
  <w:endnote w:type="continuationSeparator" w:id="1">
    <w:p w:rsidR="00E02FD4" w:rsidRDefault="00E02FD4" w:rsidP="00266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4B9" w:rsidRDefault="002664B9">
    <w:pPr>
      <w:pStyle w:val="a7"/>
    </w:pPr>
  </w:p>
  <w:p w:rsidR="002664B9" w:rsidRDefault="002664B9">
    <w:pPr>
      <w:pStyle w:val="a7"/>
    </w:pPr>
  </w:p>
  <w:p w:rsidR="002664B9" w:rsidRDefault="002664B9">
    <w:pPr>
      <w:pStyle w:val="a7"/>
    </w:pPr>
  </w:p>
  <w:p w:rsidR="002664B9" w:rsidRDefault="002664B9">
    <w:pPr>
      <w:pStyle w:val="a7"/>
    </w:pPr>
  </w:p>
  <w:p w:rsidR="002664B9" w:rsidRDefault="002664B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FD4" w:rsidRDefault="00E02FD4" w:rsidP="002664B9">
      <w:pPr>
        <w:spacing w:after="0" w:line="240" w:lineRule="auto"/>
      </w:pPr>
      <w:r>
        <w:separator/>
      </w:r>
    </w:p>
  </w:footnote>
  <w:footnote w:type="continuationSeparator" w:id="1">
    <w:p w:rsidR="00E02FD4" w:rsidRDefault="00E02FD4" w:rsidP="00266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828">
    <w:multiLevelType w:val="hybridMultilevel"/>
    <w:lvl w:ilvl="0" w:tplc="44481895">
      <w:start w:val="1"/>
      <w:numFmt w:val="decimal"/>
      <w:lvlText w:val="%1."/>
      <w:lvlJc w:val="left"/>
      <w:pPr>
        <w:ind w:left="720" w:hanging="360"/>
      </w:pPr>
    </w:lvl>
    <w:lvl w:ilvl="1" w:tplc="44481895" w:tentative="1">
      <w:start w:val="1"/>
      <w:numFmt w:val="lowerLetter"/>
      <w:lvlText w:val="%2."/>
      <w:lvlJc w:val="left"/>
      <w:pPr>
        <w:ind w:left="1440" w:hanging="360"/>
      </w:pPr>
    </w:lvl>
    <w:lvl w:ilvl="2" w:tplc="44481895" w:tentative="1">
      <w:start w:val="1"/>
      <w:numFmt w:val="lowerRoman"/>
      <w:lvlText w:val="%3."/>
      <w:lvlJc w:val="right"/>
      <w:pPr>
        <w:ind w:left="2160" w:hanging="180"/>
      </w:pPr>
    </w:lvl>
    <w:lvl w:ilvl="3" w:tplc="44481895" w:tentative="1">
      <w:start w:val="1"/>
      <w:numFmt w:val="decimal"/>
      <w:lvlText w:val="%4."/>
      <w:lvlJc w:val="left"/>
      <w:pPr>
        <w:ind w:left="2880" w:hanging="360"/>
      </w:pPr>
    </w:lvl>
    <w:lvl w:ilvl="4" w:tplc="44481895" w:tentative="1">
      <w:start w:val="1"/>
      <w:numFmt w:val="lowerLetter"/>
      <w:lvlText w:val="%5."/>
      <w:lvlJc w:val="left"/>
      <w:pPr>
        <w:ind w:left="3600" w:hanging="360"/>
      </w:pPr>
    </w:lvl>
    <w:lvl w:ilvl="5" w:tplc="44481895" w:tentative="1">
      <w:start w:val="1"/>
      <w:numFmt w:val="lowerRoman"/>
      <w:lvlText w:val="%6."/>
      <w:lvlJc w:val="right"/>
      <w:pPr>
        <w:ind w:left="4320" w:hanging="180"/>
      </w:pPr>
    </w:lvl>
    <w:lvl w:ilvl="6" w:tplc="44481895" w:tentative="1">
      <w:start w:val="1"/>
      <w:numFmt w:val="decimal"/>
      <w:lvlText w:val="%7."/>
      <w:lvlJc w:val="left"/>
      <w:pPr>
        <w:ind w:left="5040" w:hanging="360"/>
      </w:pPr>
    </w:lvl>
    <w:lvl w:ilvl="7" w:tplc="44481895" w:tentative="1">
      <w:start w:val="1"/>
      <w:numFmt w:val="lowerLetter"/>
      <w:lvlText w:val="%8."/>
      <w:lvlJc w:val="left"/>
      <w:pPr>
        <w:ind w:left="5760" w:hanging="360"/>
      </w:pPr>
    </w:lvl>
    <w:lvl w:ilvl="8" w:tplc="444818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27">
    <w:multiLevelType w:val="hybridMultilevel"/>
    <w:lvl w:ilvl="0" w:tplc="493808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3827">
    <w:abstractNumId w:val="23827"/>
  </w:num>
  <w:num w:numId="23828">
    <w:abstractNumId w:val="2382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64B9"/>
    <w:rsid w:val="002664B9"/>
    <w:rsid w:val="00E0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4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66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64B9"/>
  </w:style>
  <w:style w:type="paragraph" w:styleId="a7">
    <w:name w:val="footer"/>
    <w:basedOn w:val="a"/>
    <w:link w:val="a8"/>
    <w:uiPriority w:val="99"/>
    <w:semiHidden/>
    <w:unhideWhenUsed/>
    <w:rsid w:val="00266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64B9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50467219" Type="http://schemas.openxmlformats.org/officeDocument/2006/relationships/numbering" Target="numbering.xml"/><Relationship Id="rId548546495" Type="http://schemas.openxmlformats.org/officeDocument/2006/relationships/comments" Target="comments.xml"/><Relationship Id="rId309410804" Type="http://schemas.microsoft.com/office/2011/relationships/commentsExtended" Target="commentsExtended.xml"/><Relationship Id="rId94758105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Nw35bnUFx3aZt/QnVTZWhSLiuSs=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</SignatureValue>
  <KeyInfo>
    <X509Data>
      <X509Certificate>MIIFqDCCA5ACFA/vMJMmcZ/ZuAZgacrPvZZCmw0qMA0GCSqGSIb3DQEBCwUAMIGQ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50467219"/>
            <mdssi:RelationshipReference SourceId="rId548546495"/>
            <mdssi:RelationshipReference SourceId="rId309410804"/>
            <mdssi:RelationshipReference SourceId="rId947581054"/>
          </Transform>
          <Transform Algorithm="http://www.w3.org/TR/2001/REC-xml-c14n-20010315"/>
        </Transforms>
        <DigestMethod Algorithm="http://www.w3.org/2000/09/xmldsig#sha1"/>
        <DigestValue>B3/u+MGuty1Qe+Os9U+F9eL8RLM=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YG33A99ZUJleUCKwlSNhtrPi0b8=</DigestValue>
      </Reference>
      <Reference URI="/word/endnotes.xml?ContentType=application/vnd.openxmlformats-officedocument.wordprocessingml.endnotes+xml">
        <DigestMethod Algorithm="http://www.w3.org/2000/09/xmldsig#sha1"/>
        <DigestValue>7m/vPfDlknXnNDtthOSb3znkBok=</DigestValue>
      </Reference>
      <Reference URI="/word/fontTable.xml?ContentType=application/vnd.openxmlformats-officedocument.wordprocessingml.fontTable+xml">
        <DigestMethod Algorithm="http://www.w3.org/2000/09/xmldsig#sha1"/>
        <DigestValue>FcBihWD6N5nmFvjtoBQ60RMgO1g=</DigestValue>
      </Reference>
      <Reference URI="/word/footer1.xml?ContentType=application/vnd.openxmlformats-officedocument.wordprocessingml.footer+xml">
        <DigestMethod Algorithm="http://www.w3.org/2000/09/xmldsig#sha1"/>
        <DigestValue>Lp8UYaxLuoN1DY9pR1H37H24bbw=</DigestValue>
      </Reference>
      <Reference URI="/word/footnotes.xml?ContentType=application/vnd.openxmlformats-officedocument.wordprocessingml.footnotes+xml">
        <DigestMethod Algorithm="http://www.w3.org/2000/09/xmldsig#sha1"/>
        <DigestValue>z9HHXKIeRjMgQs0OX/8uEYom46c=</DigestValue>
      </Reference>
      <Reference URI="/word/media/image1.jpeg?ContentType=image/jpeg">
        <DigestMethod Algorithm="http://www.w3.org/2000/09/xmldsig#sha1"/>
        <DigestValue>W6tpYezzri0EsZTAnfOEP1+XEVg=</DigestValue>
      </Reference>
      <Reference URI="/word/media/image2.jpeg?ContentType=image/jpeg">
        <DigestMethod Algorithm="http://www.w3.org/2000/09/xmldsig#sha1"/>
        <DigestValue>U8URFDm5yAgTfIyt4OeW8AUMCqI=</DigestValue>
      </Reference>
      <Reference URI="/word/media/image3.jpeg?ContentType=image/jpeg">
        <DigestMethod Algorithm="http://www.w3.org/2000/09/xmldsig#sha1"/>
        <DigestValue>HJ4a1W2C1WBDPHWxkgruhx8jAMM=</DigestValue>
      </Reference>
      <Reference URI="/word/numbering.xml?ContentType=application/vnd.openxmlformats-officedocument.wordprocessingml.numbering+xml">
        <DigestMethod Algorithm="http://www.w3.org/2000/09/xmldsig#sha1"/>
        <DigestValue>80B0pDSsADJ8BFlSOFKNF3gz9Yw=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rkWFH/t1+tRlc9de7orcIejB+bs=</DigestValue>
      </Reference>
      <Reference URI="/word/styles.xml?ContentType=application/vnd.openxmlformats-officedocument.wordprocessingml.styles+xml">
        <DigestMethod Algorithm="http://www.w3.org/2000/09/xmldsig#sha1"/>
        <DigestValue>h1q4Xse3l8ol2oiy2/O980oOrg8=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2023-04-13T09:52:37Z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2021-10-12T11:42:00Z</dcterms:created>
  <dcterms:modified xsi:type="dcterms:W3CDTF">2021-10-12T11:49:00Z</dcterms:modified>
</cp:coreProperties>
</file>